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4483" w:rsidRPr="00ED0D67" w:rsidRDefault="00F82DCD" w:rsidP="0037350E">
      <w:pPr>
        <w:pStyle w:val="ad"/>
        <w:tabs>
          <w:tab w:val="left" w:pos="7755"/>
          <w:tab w:val="right" w:pos="9354"/>
        </w:tabs>
        <w:jc w:val="left"/>
        <w:rPr>
          <w:sz w:val="26"/>
          <w:szCs w:val="26"/>
        </w:rPr>
      </w:pPr>
      <w:r>
        <w:rPr>
          <w:noProof/>
        </w:rPr>
        <mc:AlternateContent>
          <mc:Choice Requires="wpg">
            <w:drawing>
              <wp:anchor distT="0" distB="0" distL="114300" distR="114300" simplePos="0" relativeHeight="251659264" behindDoc="0" locked="0" layoutInCell="1" allowOverlap="1">
                <wp:simplePos x="0" y="0"/>
                <wp:positionH relativeFrom="margin">
                  <wp:align>center</wp:align>
                </wp:positionH>
                <wp:positionV relativeFrom="paragraph">
                  <wp:posOffset>-316865</wp:posOffset>
                </wp:positionV>
                <wp:extent cx="790575" cy="1371600"/>
                <wp:effectExtent l="0" t="0" r="28575" b="19050"/>
                <wp:wrapNone/>
                <wp:docPr id="869" name="Group 87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90575" cy="1371600"/>
                          <a:chOff x="1540" y="-298"/>
                          <a:chExt cx="1096" cy="1901"/>
                        </a:xfrm>
                      </wpg:grpSpPr>
                      <wpg:grpSp>
                        <wpg:cNvPr id="870" name="Group 871"/>
                        <wpg:cNvGrpSpPr>
                          <a:grpSpLocks noChangeAspect="1"/>
                        </wpg:cNvGrpSpPr>
                        <wpg:grpSpPr bwMode="auto">
                          <a:xfrm>
                            <a:off x="1540" y="-298"/>
                            <a:ext cx="1096" cy="1901"/>
                            <a:chOff x="1540" y="-298"/>
                            <a:chExt cx="1096" cy="1901"/>
                          </a:xfrm>
                        </wpg:grpSpPr>
                        <wps:wsp>
                          <wps:cNvPr id="871" name="Rectangle 872"/>
                          <wps:cNvSpPr>
                            <a:spLocks noChangeAspect="1" noChangeArrowheads="1"/>
                          </wps:cNvSpPr>
                          <wps:spPr bwMode="auto">
                            <a:xfrm>
                              <a:off x="1852" y="-159"/>
                              <a:ext cx="28"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D12" w:rsidRDefault="00BC3D12" w:rsidP="002D6A0E">
                                <w:pPr>
                                  <w:autoSpaceDE w:val="0"/>
                                  <w:autoSpaceDN w:val="0"/>
                                  <w:adjustRightInd w:val="0"/>
                                  <w:rPr>
                                    <w:color w:val="000000"/>
                                    <w:sz w:val="48"/>
                                  </w:rPr>
                                </w:pPr>
                              </w:p>
                            </w:txbxContent>
                          </wps:txbx>
                          <wps:bodyPr rot="0" vert="horz" wrap="square" lIns="0" tIns="0" rIns="0" bIns="0" anchor="t" anchorCtr="0" upright="1">
                            <a:noAutofit/>
                          </wps:bodyPr>
                        </wps:wsp>
                        <wps:wsp>
                          <wps:cNvPr id="872" name="Rectangle 873"/>
                          <wps:cNvSpPr>
                            <a:spLocks noChangeAspect="1" noChangeArrowheads="1"/>
                          </wps:cNvSpPr>
                          <wps:spPr bwMode="auto">
                            <a:xfrm>
                              <a:off x="1663" y="-298"/>
                              <a:ext cx="28"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D12" w:rsidRDefault="00BC3D12" w:rsidP="002D6A0E">
                                <w:pPr>
                                  <w:autoSpaceDE w:val="0"/>
                                  <w:autoSpaceDN w:val="0"/>
                                  <w:adjustRightInd w:val="0"/>
                                  <w:rPr>
                                    <w:color w:val="000000"/>
                                    <w:sz w:val="48"/>
                                  </w:rPr>
                                </w:pPr>
                              </w:p>
                            </w:txbxContent>
                          </wps:txbx>
                          <wps:bodyPr rot="0" vert="horz" wrap="square" lIns="0" tIns="0" rIns="0" bIns="0" anchor="t" anchorCtr="0" upright="1">
                            <a:noAutofit/>
                          </wps:bodyPr>
                        </wps:wsp>
                        <wps:wsp>
                          <wps:cNvPr id="873" name="Freeform 874"/>
                          <wps:cNvSpPr>
                            <a:spLocks noChangeAspect="1"/>
                          </wps:cNvSpPr>
                          <wps:spPr bwMode="auto">
                            <a:xfrm>
                              <a:off x="1540" y="125"/>
                              <a:ext cx="1096" cy="1478"/>
                            </a:xfrm>
                            <a:custGeom>
                              <a:avLst/>
                              <a:gdLst>
                                <a:gd name="T0" fmla="*/ 2190 w 2190"/>
                                <a:gd name="T1" fmla="*/ 0 h 2956"/>
                                <a:gd name="T2" fmla="*/ 2188 w 2190"/>
                                <a:gd name="T3" fmla="*/ 2567 h 2956"/>
                                <a:gd name="T4" fmla="*/ 2188 w 2190"/>
                                <a:gd name="T5" fmla="*/ 2572 h 2956"/>
                                <a:gd name="T6" fmla="*/ 2185 w 2190"/>
                                <a:gd name="T7" fmla="*/ 2616 h 2956"/>
                                <a:gd name="T8" fmla="*/ 2172 w 2190"/>
                                <a:gd name="T9" fmla="*/ 2657 h 2956"/>
                                <a:gd name="T10" fmla="*/ 2153 w 2190"/>
                                <a:gd name="T11" fmla="*/ 2695 h 2956"/>
                                <a:gd name="T12" fmla="*/ 2126 w 2190"/>
                                <a:gd name="T13" fmla="*/ 2727 h 2956"/>
                                <a:gd name="T14" fmla="*/ 2094 w 2190"/>
                                <a:gd name="T15" fmla="*/ 2753 h 2956"/>
                                <a:gd name="T16" fmla="*/ 2057 w 2190"/>
                                <a:gd name="T17" fmla="*/ 2773 h 2956"/>
                                <a:gd name="T18" fmla="*/ 2016 w 2190"/>
                                <a:gd name="T19" fmla="*/ 2787 h 2956"/>
                                <a:gd name="T20" fmla="*/ 1973 w 2190"/>
                                <a:gd name="T21" fmla="*/ 2790 h 2956"/>
                                <a:gd name="T22" fmla="*/ 1351 w 2190"/>
                                <a:gd name="T23" fmla="*/ 2792 h 2956"/>
                                <a:gd name="T24" fmla="*/ 1315 w 2190"/>
                                <a:gd name="T25" fmla="*/ 2798 h 2956"/>
                                <a:gd name="T26" fmla="*/ 1278 w 2190"/>
                                <a:gd name="T27" fmla="*/ 2808 h 2956"/>
                                <a:gd name="T28" fmla="*/ 1241 w 2190"/>
                                <a:gd name="T29" fmla="*/ 2824 h 2956"/>
                                <a:gd name="T30" fmla="*/ 1205 w 2190"/>
                                <a:gd name="T31" fmla="*/ 2846 h 2956"/>
                                <a:gd name="T32" fmla="*/ 1170 w 2190"/>
                                <a:gd name="T33" fmla="*/ 2872 h 2956"/>
                                <a:gd name="T34" fmla="*/ 1138 w 2190"/>
                                <a:gd name="T35" fmla="*/ 2902 h 2956"/>
                                <a:gd name="T36" fmla="*/ 1109 w 2190"/>
                                <a:gd name="T37" fmla="*/ 2936 h 2956"/>
                                <a:gd name="T38" fmla="*/ 1081 w 2190"/>
                                <a:gd name="T39" fmla="*/ 2936 h 2956"/>
                                <a:gd name="T40" fmla="*/ 1051 w 2190"/>
                                <a:gd name="T41" fmla="*/ 2902 h 2956"/>
                                <a:gd name="T42" fmla="*/ 1019 w 2190"/>
                                <a:gd name="T43" fmla="*/ 2872 h 2956"/>
                                <a:gd name="T44" fmla="*/ 983 w 2190"/>
                                <a:gd name="T45" fmla="*/ 2846 h 2956"/>
                                <a:gd name="T46" fmla="*/ 946 w 2190"/>
                                <a:gd name="T47" fmla="*/ 2824 h 2956"/>
                                <a:gd name="T48" fmla="*/ 908 w 2190"/>
                                <a:gd name="T49" fmla="*/ 2808 h 2956"/>
                                <a:gd name="T50" fmla="*/ 873 w 2190"/>
                                <a:gd name="T51" fmla="*/ 2798 h 2956"/>
                                <a:gd name="T52" fmla="*/ 837 w 2190"/>
                                <a:gd name="T53" fmla="*/ 2792 h 2956"/>
                                <a:gd name="T54" fmla="*/ 217 w 2190"/>
                                <a:gd name="T55" fmla="*/ 2789 h 2956"/>
                                <a:gd name="T56" fmla="*/ 174 w 2190"/>
                                <a:gd name="T57" fmla="*/ 2783 h 2956"/>
                                <a:gd name="T58" fmla="*/ 133 w 2190"/>
                                <a:gd name="T59" fmla="*/ 2771 h 2956"/>
                                <a:gd name="T60" fmla="*/ 96 w 2190"/>
                                <a:gd name="T61" fmla="*/ 2750 h 2956"/>
                                <a:gd name="T62" fmla="*/ 64 w 2190"/>
                                <a:gd name="T63" fmla="*/ 2723 h 2956"/>
                                <a:gd name="T64" fmla="*/ 37 w 2190"/>
                                <a:gd name="T65" fmla="*/ 2691 h 2956"/>
                                <a:gd name="T66" fmla="*/ 18 w 2190"/>
                                <a:gd name="T67" fmla="*/ 2654 h 2956"/>
                                <a:gd name="T68" fmla="*/ 5 w 2190"/>
                                <a:gd name="T69" fmla="*/ 2613 h 2956"/>
                                <a:gd name="T70" fmla="*/ 2 w 2190"/>
                                <a:gd name="T71" fmla="*/ 2570 h 2956"/>
                                <a:gd name="T72" fmla="*/ 2 w 2190"/>
                                <a:gd name="T73" fmla="*/ 2567 h 2956"/>
                                <a:gd name="T74" fmla="*/ 0 w 2190"/>
                                <a:gd name="T75" fmla="*/ 0 h 2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190" h="2956">
                                  <a:moveTo>
                                    <a:pt x="0" y="0"/>
                                  </a:moveTo>
                                  <a:lnTo>
                                    <a:pt x="2190" y="0"/>
                                  </a:lnTo>
                                  <a:lnTo>
                                    <a:pt x="2190" y="2567"/>
                                  </a:lnTo>
                                  <a:lnTo>
                                    <a:pt x="2188" y="2567"/>
                                  </a:lnTo>
                                  <a:lnTo>
                                    <a:pt x="2188" y="2570"/>
                                  </a:lnTo>
                                  <a:lnTo>
                                    <a:pt x="2188" y="2572"/>
                                  </a:lnTo>
                                  <a:lnTo>
                                    <a:pt x="2188" y="2595"/>
                                  </a:lnTo>
                                  <a:lnTo>
                                    <a:pt x="2185" y="2616"/>
                                  </a:lnTo>
                                  <a:lnTo>
                                    <a:pt x="2179" y="2636"/>
                                  </a:lnTo>
                                  <a:lnTo>
                                    <a:pt x="2172" y="2657"/>
                                  </a:lnTo>
                                  <a:lnTo>
                                    <a:pt x="2163" y="2675"/>
                                  </a:lnTo>
                                  <a:lnTo>
                                    <a:pt x="2153" y="2695"/>
                                  </a:lnTo>
                                  <a:lnTo>
                                    <a:pt x="2140" y="2711"/>
                                  </a:lnTo>
                                  <a:lnTo>
                                    <a:pt x="2126" y="2727"/>
                                  </a:lnTo>
                                  <a:lnTo>
                                    <a:pt x="2110" y="2741"/>
                                  </a:lnTo>
                                  <a:lnTo>
                                    <a:pt x="2094" y="2753"/>
                                  </a:lnTo>
                                  <a:lnTo>
                                    <a:pt x="2076" y="2764"/>
                                  </a:lnTo>
                                  <a:lnTo>
                                    <a:pt x="2057" y="2773"/>
                                  </a:lnTo>
                                  <a:lnTo>
                                    <a:pt x="2037" y="2782"/>
                                  </a:lnTo>
                                  <a:lnTo>
                                    <a:pt x="2016" y="2787"/>
                                  </a:lnTo>
                                  <a:lnTo>
                                    <a:pt x="1995" y="2790"/>
                                  </a:lnTo>
                                  <a:lnTo>
                                    <a:pt x="1973" y="2790"/>
                                  </a:lnTo>
                                  <a:lnTo>
                                    <a:pt x="1369" y="2792"/>
                                  </a:lnTo>
                                  <a:lnTo>
                                    <a:pt x="1351" y="2792"/>
                                  </a:lnTo>
                                  <a:lnTo>
                                    <a:pt x="1333" y="2794"/>
                                  </a:lnTo>
                                  <a:lnTo>
                                    <a:pt x="1315" y="2798"/>
                                  </a:lnTo>
                                  <a:lnTo>
                                    <a:pt x="1296" y="2803"/>
                                  </a:lnTo>
                                  <a:lnTo>
                                    <a:pt x="1278" y="2808"/>
                                  </a:lnTo>
                                  <a:lnTo>
                                    <a:pt x="1260" y="2815"/>
                                  </a:lnTo>
                                  <a:lnTo>
                                    <a:pt x="1241" y="2824"/>
                                  </a:lnTo>
                                  <a:lnTo>
                                    <a:pt x="1223" y="2835"/>
                                  </a:lnTo>
                                  <a:lnTo>
                                    <a:pt x="1205" y="2846"/>
                                  </a:lnTo>
                                  <a:lnTo>
                                    <a:pt x="1187" y="2858"/>
                                  </a:lnTo>
                                  <a:lnTo>
                                    <a:pt x="1170" y="2872"/>
                                  </a:lnTo>
                                  <a:lnTo>
                                    <a:pt x="1154" y="2886"/>
                                  </a:lnTo>
                                  <a:lnTo>
                                    <a:pt x="1138" y="2902"/>
                                  </a:lnTo>
                                  <a:lnTo>
                                    <a:pt x="1123" y="2918"/>
                                  </a:lnTo>
                                  <a:lnTo>
                                    <a:pt x="1109" y="2936"/>
                                  </a:lnTo>
                                  <a:lnTo>
                                    <a:pt x="1095" y="2956"/>
                                  </a:lnTo>
                                  <a:lnTo>
                                    <a:pt x="1081" y="2936"/>
                                  </a:lnTo>
                                  <a:lnTo>
                                    <a:pt x="1067" y="2918"/>
                                  </a:lnTo>
                                  <a:lnTo>
                                    <a:pt x="1051" y="2902"/>
                                  </a:lnTo>
                                  <a:lnTo>
                                    <a:pt x="1035" y="2886"/>
                                  </a:lnTo>
                                  <a:lnTo>
                                    <a:pt x="1019" y="2872"/>
                                  </a:lnTo>
                                  <a:lnTo>
                                    <a:pt x="1001" y="2858"/>
                                  </a:lnTo>
                                  <a:lnTo>
                                    <a:pt x="983" y="2846"/>
                                  </a:lnTo>
                                  <a:lnTo>
                                    <a:pt x="963" y="2835"/>
                                  </a:lnTo>
                                  <a:lnTo>
                                    <a:pt x="946" y="2824"/>
                                  </a:lnTo>
                                  <a:lnTo>
                                    <a:pt x="926" y="2815"/>
                                  </a:lnTo>
                                  <a:lnTo>
                                    <a:pt x="908" y="2808"/>
                                  </a:lnTo>
                                  <a:lnTo>
                                    <a:pt x="891" y="2803"/>
                                  </a:lnTo>
                                  <a:lnTo>
                                    <a:pt x="873" y="2798"/>
                                  </a:lnTo>
                                  <a:lnTo>
                                    <a:pt x="855" y="2794"/>
                                  </a:lnTo>
                                  <a:lnTo>
                                    <a:pt x="837" y="2792"/>
                                  </a:lnTo>
                                  <a:lnTo>
                                    <a:pt x="821" y="2792"/>
                                  </a:lnTo>
                                  <a:lnTo>
                                    <a:pt x="217" y="2789"/>
                                  </a:lnTo>
                                  <a:lnTo>
                                    <a:pt x="195" y="2787"/>
                                  </a:lnTo>
                                  <a:lnTo>
                                    <a:pt x="174" y="2783"/>
                                  </a:lnTo>
                                  <a:lnTo>
                                    <a:pt x="153" y="2778"/>
                                  </a:lnTo>
                                  <a:lnTo>
                                    <a:pt x="133" y="2771"/>
                                  </a:lnTo>
                                  <a:lnTo>
                                    <a:pt x="114" y="2760"/>
                                  </a:lnTo>
                                  <a:lnTo>
                                    <a:pt x="96" y="2750"/>
                                  </a:lnTo>
                                  <a:lnTo>
                                    <a:pt x="80" y="2737"/>
                                  </a:lnTo>
                                  <a:lnTo>
                                    <a:pt x="64" y="2723"/>
                                  </a:lnTo>
                                  <a:lnTo>
                                    <a:pt x="50" y="2707"/>
                                  </a:lnTo>
                                  <a:lnTo>
                                    <a:pt x="37" y="2691"/>
                                  </a:lnTo>
                                  <a:lnTo>
                                    <a:pt x="27" y="2673"/>
                                  </a:lnTo>
                                  <a:lnTo>
                                    <a:pt x="18" y="2654"/>
                                  </a:lnTo>
                                  <a:lnTo>
                                    <a:pt x="11" y="2634"/>
                                  </a:lnTo>
                                  <a:lnTo>
                                    <a:pt x="5" y="2613"/>
                                  </a:lnTo>
                                  <a:lnTo>
                                    <a:pt x="2" y="2592"/>
                                  </a:lnTo>
                                  <a:lnTo>
                                    <a:pt x="2" y="2570"/>
                                  </a:lnTo>
                                  <a:lnTo>
                                    <a:pt x="2" y="2568"/>
                                  </a:lnTo>
                                  <a:lnTo>
                                    <a:pt x="2" y="2567"/>
                                  </a:lnTo>
                                  <a:lnTo>
                                    <a:pt x="0" y="256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875"/>
                          <wps:cNvSpPr>
                            <a:spLocks noChangeAspect="1"/>
                          </wps:cNvSpPr>
                          <wps:spPr bwMode="auto">
                            <a:xfrm>
                              <a:off x="1540" y="125"/>
                              <a:ext cx="1096" cy="1478"/>
                            </a:xfrm>
                            <a:custGeom>
                              <a:avLst/>
                              <a:gdLst>
                                <a:gd name="T0" fmla="*/ 2190 w 2190"/>
                                <a:gd name="T1" fmla="*/ 0 h 2956"/>
                                <a:gd name="T2" fmla="*/ 2188 w 2190"/>
                                <a:gd name="T3" fmla="*/ 2567 h 2956"/>
                                <a:gd name="T4" fmla="*/ 2188 w 2190"/>
                                <a:gd name="T5" fmla="*/ 2572 h 2956"/>
                                <a:gd name="T6" fmla="*/ 2185 w 2190"/>
                                <a:gd name="T7" fmla="*/ 2616 h 2956"/>
                                <a:gd name="T8" fmla="*/ 2172 w 2190"/>
                                <a:gd name="T9" fmla="*/ 2657 h 2956"/>
                                <a:gd name="T10" fmla="*/ 2153 w 2190"/>
                                <a:gd name="T11" fmla="*/ 2695 h 2956"/>
                                <a:gd name="T12" fmla="*/ 2126 w 2190"/>
                                <a:gd name="T13" fmla="*/ 2727 h 2956"/>
                                <a:gd name="T14" fmla="*/ 2094 w 2190"/>
                                <a:gd name="T15" fmla="*/ 2753 h 2956"/>
                                <a:gd name="T16" fmla="*/ 2057 w 2190"/>
                                <a:gd name="T17" fmla="*/ 2773 h 2956"/>
                                <a:gd name="T18" fmla="*/ 2016 w 2190"/>
                                <a:gd name="T19" fmla="*/ 2787 h 2956"/>
                                <a:gd name="T20" fmla="*/ 1973 w 2190"/>
                                <a:gd name="T21" fmla="*/ 2790 h 2956"/>
                                <a:gd name="T22" fmla="*/ 1351 w 2190"/>
                                <a:gd name="T23" fmla="*/ 2792 h 2956"/>
                                <a:gd name="T24" fmla="*/ 1315 w 2190"/>
                                <a:gd name="T25" fmla="*/ 2798 h 2956"/>
                                <a:gd name="T26" fmla="*/ 1278 w 2190"/>
                                <a:gd name="T27" fmla="*/ 2808 h 2956"/>
                                <a:gd name="T28" fmla="*/ 1241 w 2190"/>
                                <a:gd name="T29" fmla="*/ 2824 h 2956"/>
                                <a:gd name="T30" fmla="*/ 1205 w 2190"/>
                                <a:gd name="T31" fmla="*/ 2846 h 2956"/>
                                <a:gd name="T32" fmla="*/ 1170 w 2190"/>
                                <a:gd name="T33" fmla="*/ 2872 h 2956"/>
                                <a:gd name="T34" fmla="*/ 1138 w 2190"/>
                                <a:gd name="T35" fmla="*/ 2902 h 2956"/>
                                <a:gd name="T36" fmla="*/ 1109 w 2190"/>
                                <a:gd name="T37" fmla="*/ 2936 h 2956"/>
                                <a:gd name="T38" fmla="*/ 1081 w 2190"/>
                                <a:gd name="T39" fmla="*/ 2936 h 2956"/>
                                <a:gd name="T40" fmla="*/ 1051 w 2190"/>
                                <a:gd name="T41" fmla="*/ 2902 h 2956"/>
                                <a:gd name="T42" fmla="*/ 1019 w 2190"/>
                                <a:gd name="T43" fmla="*/ 2872 h 2956"/>
                                <a:gd name="T44" fmla="*/ 983 w 2190"/>
                                <a:gd name="T45" fmla="*/ 2846 h 2956"/>
                                <a:gd name="T46" fmla="*/ 946 w 2190"/>
                                <a:gd name="T47" fmla="*/ 2824 h 2956"/>
                                <a:gd name="T48" fmla="*/ 908 w 2190"/>
                                <a:gd name="T49" fmla="*/ 2808 h 2956"/>
                                <a:gd name="T50" fmla="*/ 873 w 2190"/>
                                <a:gd name="T51" fmla="*/ 2798 h 2956"/>
                                <a:gd name="T52" fmla="*/ 837 w 2190"/>
                                <a:gd name="T53" fmla="*/ 2792 h 2956"/>
                                <a:gd name="T54" fmla="*/ 217 w 2190"/>
                                <a:gd name="T55" fmla="*/ 2789 h 2956"/>
                                <a:gd name="T56" fmla="*/ 174 w 2190"/>
                                <a:gd name="T57" fmla="*/ 2783 h 2956"/>
                                <a:gd name="T58" fmla="*/ 133 w 2190"/>
                                <a:gd name="T59" fmla="*/ 2771 h 2956"/>
                                <a:gd name="T60" fmla="*/ 96 w 2190"/>
                                <a:gd name="T61" fmla="*/ 2750 h 2956"/>
                                <a:gd name="T62" fmla="*/ 64 w 2190"/>
                                <a:gd name="T63" fmla="*/ 2723 h 2956"/>
                                <a:gd name="T64" fmla="*/ 37 w 2190"/>
                                <a:gd name="T65" fmla="*/ 2691 h 2956"/>
                                <a:gd name="T66" fmla="*/ 18 w 2190"/>
                                <a:gd name="T67" fmla="*/ 2654 h 2956"/>
                                <a:gd name="T68" fmla="*/ 5 w 2190"/>
                                <a:gd name="T69" fmla="*/ 2613 h 2956"/>
                                <a:gd name="T70" fmla="*/ 2 w 2190"/>
                                <a:gd name="T71" fmla="*/ 2570 h 2956"/>
                                <a:gd name="T72" fmla="*/ 2 w 2190"/>
                                <a:gd name="T73" fmla="*/ 2567 h 2956"/>
                                <a:gd name="T74" fmla="*/ 0 w 2190"/>
                                <a:gd name="T75" fmla="*/ 0 h 2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190" h="2956">
                                  <a:moveTo>
                                    <a:pt x="0" y="0"/>
                                  </a:moveTo>
                                  <a:lnTo>
                                    <a:pt x="2190" y="0"/>
                                  </a:lnTo>
                                  <a:lnTo>
                                    <a:pt x="2190" y="2567"/>
                                  </a:lnTo>
                                  <a:lnTo>
                                    <a:pt x="2188" y="2567"/>
                                  </a:lnTo>
                                  <a:lnTo>
                                    <a:pt x="2188" y="2570"/>
                                  </a:lnTo>
                                  <a:lnTo>
                                    <a:pt x="2188" y="2572"/>
                                  </a:lnTo>
                                  <a:lnTo>
                                    <a:pt x="2188" y="2595"/>
                                  </a:lnTo>
                                  <a:lnTo>
                                    <a:pt x="2185" y="2616"/>
                                  </a:lnTo>
                                  <a:lnTo>
                                    <a:pt x="2179" y="2636"/>
                                  </a:lnTo>
                                  <a:lnTo>
                                    <a:pt x="2172" y="2657"/>
                                  </a:lnTo>
                                  <a:lnTo>
                                    <a:pt x="2163" y="2675"/>
                                  </a:lnTo>
                                  <a:lnTo>
                                    <a:pt x="2153" y="2695"/>
                                  </a:lnTo>
                                  <a:lnTo>
                                    <a:pt x="2140" y="2711"/>
                                  </a:lnTo>
                                  <a:lnTo>
                                    <a:pt x="2126" y="2727"/>
                                  </a:lnTo>
                                  <a:lnTo>
                                    <a:pt x="2110" y="2741"/>
                                  </a:lnTo>
                                  <a:lnTo>
                                    <a:pt x="2094" y="2753"/>
                                  </a:lnTo>
                                  <a:lnTo>
                                    <a:pt x="2076" y="2764"/>
                                  </a:lnTo>
                                  <a:lnTo>
                                    <a:pt x="2057" y="2773"/>
                                  </a:lnTo>
                                  <a:lnTo>
                                    <a:pt x="2037" y="2782"/>
                                  </a:lnTo>
                                  <a:lnTo>
                                    <a:pt x="2016" y="2787"/>
                                  </a:lnTo>
                                  <a:lnTo>
                                    <a:pt x="1995" y="2790"/>
                                  </a:lnTo>
                                  <a:lnTo>
                                    <a:pt x="1973" y="2790"/>
                                  </a:lnTo>
                                  <a:lnTo>
                                    <a:pt x="1369" y="2792"/>
                                  </a:lnTo>
                                  <a:lnTo>
                                    <a:pt x="1351" y="2792"/>
                                  </a:lnTo>
                                  <a:lnTo>
                                    <a:pt x="1333" y="2794"/>
                                  </a:lnTo>
                                  <a:lnTo>
                                    <a:pt x="1315" y="2798"/>
                                  </a:lnTo>
                                  <a:lnTo>
                                    <a:pt x="1296" y="2803"/>
                                  </a:lnTo>
                                  <a:lnTo>
                                    <a:pt x="1278" y="2808"/>
                                  </a:lnTo>
                                  <a:lnTo>
                                    <a:pt x="1260" y="2815"/>
                                  </a:lnTo>
                                  <a:lnTo>
                                    <a:pt x="1241" y="2824"/>
                                  </a:lnTo>
                                  <a:lnTo>
                                    <a:pt x="1223" y="2835"/>
                                  </a:lnTo>
                                  <a:lnTo>
                                    <a:pt x="1205" y="2846"/>
                                  </a:lnTo>
                                  <a:lnTo>
                                    <a:pt x="1187" y="2858"/>
                                  </a:lnTo>
                                  <a:lnTo>
                                    <a:pt x="1170" y="2872"/>
                                  </a:lnTo>
                                  <a:lnTo>
                                    <a:pt x="1154" y="2886"/>
                                  </a:lnTo>
                                  <a:lnTo>
                                    <a:pt x="1138" y="2902"/>
                                  </a:lnTo>
                                  <a:lnTo>
                                    <a:pt x="1123" y="2918"/>
                                  </a:lnTo>
                                  <a:lnTo>
                                    <a:pt x="1109" y="2936"/>
                                  </a:lnTo>
                                  <a:lnTo>
                                    <a:pt x="1095" y="2956"/>
                                  </a:lnTo>
                                  <a:lnTo>
                                    <a:pt x="1081" y="2936"/>
                                  </a:lnTo>
                                  <a:lnTo>
                                    <a:pt x="1067" y="2918"/>
                                  </a:lnTo>
                                  <a:lnTo>
                                    <a:pt x="1051" y="2902"/>
                                  </a:lnTo>
                                  <a:lnTo>
                                    <a:pt x="1035" y="2886"/>
                                  </a:lnTo>
                                  <a:lnTo>
                                    <a:pt x="1019" y="2872"/>
                                  </a:lnTo>
                                  <a:lnTo>
                                    <a:pt x="1001" y="2858"/>
                                  </a:lnTo>
                                  <a:lnTo>
                                    <a:pt x="983" y="2846"/>
                                  </a:lnTo>
                                  <a:lnTo>
                                    <a:pt x="963" y="2835"/>
                                  </a:lnTo>
                                  <a:lnTo>
                                    <a:pt x="946" y="2824"/>
                                  </a:lnTo>
                                  <a:lnTo>
                                    <a:pt x="926" y="2815"/>
                                  </a:lnTo>
                                  <a:lnTo>
                                    <a:pt x="908" y="2808"/>
                                  </a:lnTo>
                                  <a:lnTo>
                                    <a:pt x="891" y="2803"/>
                                  </a:lnTo>
                                  <a:lnTo>
                                    <a:pt x="873" y="2798"/>
                                  </a:lnTo>
                                  <a:lnTo>
                                    <a:pt x="855" y="2794"/>
                                  </a:lnTo>
                                  <a:lnTo>
                                    <a:pt x="837" y="2792"/>
                                  </a:lnTo>
                                  <a:lnTo>
                                    <a:pt x="821" y="2792"/>
                                  </a:lnTo>
                                  <a:lnTo>
                                    <a:pt x="217" y="2789"/>
                                  </a:lnTo>
                                  <a:lnTo>
                                    <a:pt x="195" y="2787"/>
                                  </a:lnTo>
                                  <a:lnTo>
                                    <a:pt x="174" y="2783"/>
                                  </a:lnTo>
                                  <a:lnTo>
                                    <a:pt x="153" y="2778"/>
                                  </a:lnTo>
                                  <a:lnTo>
                                    <a:pt x="133" y="2771"/>
                                  </a:lnTo>
                                  <a:lnTo>
                                    <a:pt x="114" y="2760"/>
                                  </a:lnTo>
                                  <a:lnTo>
                                    <a:pt x="96" y="2750"/>
                                  </a:lnTo>
                                  <a:lnTo>
                                    <a:pt x="80" y="2737"/>
                                  </a:lnTo>
                                  <a:lnTo>
                                    <a:pt x="64" y="2723"/>
                                  </a:lnTo>
                                  <a:lnTo>
                                    <a:pt x="50" y="2707"/>
                                  </a:lnTo>
                                  <a:lnTo>
                                    <a:pt x="37" y="2691"/>
                                  </a:lnTo>
                                  <a:lnTo>
                                    <a:pt x="27" y="2673"/>
                                  </a:lnTo>
                                  <a:lnTo>
                                    <a:pt x="18" y="2654"/>
                                  </a:lnTo>
                                  <a:lnTo>
                                    <a:pt x="11" y="2634"/>
                                  </a:lnTo>
                                  <a:lnTo>
                                    <a:pt x="5" y="2613"/>
                                  </a:lnTo>
                                  <a:lnTo>
                                    <a:pt x="2" y="2592"/>
                                  </a:lnTo>
                                  <a:lnTo>
                                    <a:pt x="2" y="2570"/>
                                  </a:lnTo>
                                  <a:lnTo>
                                    <a:pt x="2" y="2568"/>
                                  </a:lnTo>
                                  <a:lnTo>
                                    <a:pt x="2" y="2567"/>
                                  </a:lnTo>
                                  <a:lnTo>
                                    <a:pt x="0" y="2567"/>
                                  </a:lnTo>
                                  <a:lnTo>
                                    <a:pt x="0" y="0"/>
                                  </a:lnTo>
                                  <a:close/>
                                </a:path>
                              </a:pathLst>
                            </a:custGeom>
                            <a:noFill/>
                            <a:ln w="1588">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Freeform 876"/>
                          <wps:cNvSpPr>
                            <a:spLocks noChangeAspect="1"/>
                          </wps:cNvSpPr>
                          <wps:spPr bwMode="auto">
                            <a:xfrm>
                              <a:off x="1596" y="181"/>
                              <a:ext cx="494" cy="1329"/>
                            </a:xfrm>
                            <a:custGeom>
                              <a:avLst/>
                              <a:gdLst>
                                <a:gd name="T0" fmla="*/ 96 w 987"/>
                                <a:gd name="T1" fmla="*/ 2565 h 2659"/>
                                <a:gd name="T2" fmla="*/ 76 w 987"/>
                                <a:gd name="T3" fmla="*/ 2559 h 2659"/>
                                <a:gd name="T4" fmla="*/ 57 w 987"/>
                                <a:gd name="T5" fmla="*/ 2552 h 2659"/>
                                <a:gd name="T6" fmla="*/ 41 w 987"/>
                                <a:gd name="T7" fmla="*/ 2542 h 2659"/>
                                <a:gd name="T8" fmla="*/ 28 w 987"/>
                                <a:gd name="T9" fmla="*/ 2529 h 2659"/>
                                <a:gd name="T10" fmla="*/ 16 w 987"/>
                                <a:gd name="T11" fmla="*/ 2513 h 2659"/>
                                <a:gd name="T12" fmla="*/ 9 w 987"/>
                                <a:gd name="T13" fmla="*/ 2497 h 2659"/>
                                <a:gd name="T14" fmla="*/ 3 w 987"/>
                                <a:gd name="T15" fmla="*/ 2478 h 2659"/>
                                <a:gd name="T16" fmla="*/ 0 w 987"/>
                                <a:gd name="T17" fmla="*/ 2456 h 2659"/>
                                <a:gd name="T18" fmla="*/ 0 w 987"/>
                                <a:gd name="T19" fmla="*/ 2343 h 2659"/>
                                <a:gd name="T20" fmla="*/ 0 w 987"/>
                                <a:gd name="T21" fmla="*/ 0 h 2659"/>
                                <a:gd name="T22" fmla="*/ 987 w 987"/>
                                <a:gd name="T23" fmla="*/ 0 h 2659"/>
                                <a:gd name="T24" fmla="*/ 987 w 987"/>
                                <a:gd name="T25" fmla="*/ 2659 h 2659"/>
                                <a:gd name="T26" fmla="*/ 958 w 987"/>
                                <a:gd name="T27" fmla="*/ 2639 h 2659"/>
                                <a:gd name="T28" fmla="*/ 926 w 987"/>
                                <a:gd name="T29" fmla="*/ 2623 h 2659"/>
                                <a:gd name="T30" fmla="*/ 892 w 987"/>
                                <a:gd name="T31" fmla="*/ 2607 h 2659"/>
                                <a:gd name="T32" fmla="*/ 855 w 987"/>
                                <a:gd name="T33" fmla="*/ 2595 h 2659"/>
                                <a:gd name="T34" fmla="*/ 818 w 987"/>
                                <a:gd name="T35" fmla="*/ 2584 h 2659"/>
                                <a:gd name="T36" fmla="*/ 782 w 987"/>
                                <a:gd name="T37" fmla="*/ 2575 h 2659"/>
                                <a:gd name="T38" fmla="*/ 745 w 987"/>
                                <a:gd name="T39" fmla="*/ 2570 h 2659"/>
                                <a:gd name="T40" fmla="*/ 711 w 987"/>
                                <a:gd name="T41" fmla="*/ 2568 h 2659"/>
                                <a:gd name="T42" fmla="*/ 197 w 987"/>
                                <a:gd name="T43" fmla="*/ 2568 h 2659"/>
                                <a:gd name="T44" fmla="*/ 96 w 987"/>
                                <a:gd name="T45" fmla="*/ 2565 h 2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87" h="2659">
                                  <a:moveTo>
                                    <a:pt x="96" y="2565"/>
                                  </a:moveTo>
                                  <a:lnTo>
                                    <a:pt x="76" y="2559"/>
                                  </a:lnTo>
                                  <a:lnTo>
                                    <a:pt x="57" y="2552"/>
                                  </a:lnTo>
                                  <a:lnTo>
                                    <a:pt x="41" y="2542"/>
                                  </a:lnTo>
                                  <a:lnTo>
                                    <a:pt x="28" y="2529"/>
                                  </a:lnTo>
                                  <a:lnTo>
                                    <a:pt x="16" y="2513"/>
                                  </a:lnTo>
                                  <a:lnTo>
                                    <a:pt x="9" y="2497"/>
                                  </a:lnTo>
                                  <a:lnTo>
                                    <a:pt x="3" y="2478"/>
                                  </a:lnTo>
                                  <a:lnTo>
                                    <a:pt x="0" y="2456"/>
                                  </a:lnTo>
                                  <a:lnTo>
                                    <a:pt x="0" y="2343"/>
                                  </a:lnTo>
                                  <a:lnTo>
                                    <a:pt x="0" y="0"/>
                                  </a:lnTo>
                                  <a:lnTo>
                                    <a:pt x="987" y="0"/>
                                  </a:lnTo>
                                  <a:lnTo>
                                    <a:pt x="987" y="2659"/>
                                  </a:lnTo>
                                  <a:lnTo>
                                    <a:pt x="958" y="2639"/>
                                  </a:lnTo>
                                  <a:lnTo>
                                    <a:pt x="926" y="2623"/>
                                  </a:lnTo>
                                  <a:lnTo>
                                    <a:pt x="892" y="2607"/>
                                  </a:lnTo>
                                  <a:lnTo>
                                    <a:pt x="855" y="2595"/>
                                  </a:lnTo>
                                  <a:lnTo>
                                    <a:pt x="818" y="2584"/>
                                  </a:lnTo>
                                  <a:lnTo>
                                    <a:pt x="782" y="2575"/>
                                  </a:lnTo>
                                  <a:lnTo>
                                    <a:pt x="745" y="2570"/>
                                  </a:lnTo>
                                  <a:lnTo>
                                    <a:pt x="711" y="2568"/>
                                  </a:lnTo>
                                  <a:lnTo>
                                    <a:pt x="197" y="2568"/>
                                  </a:lnTo>
                                  <a:lnTo>
                                    <a:pt x="96" y="2565"/>
                                  </a:lnTo>
                                  <a:close/>
                                </a:path>
                              </a:pathLst>
                            </a:custGeom>
                            <a:solidFill>
                              <a:srgbClr val="4471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877"/>
                          <wps:cNvSpPr>
                            <a:spLocks noChangeAspect="1"/>
                          </wps:cNvSpPr>
                          <wps:spPr bwMode="auto">
                            <a:xfrm>
                              <a:off x="2090" y="181"/>
                              <a:ext cx="491" cy="1329"/>
                            </a:xfrm>
                            <a:custGeom>
                              <a:avLst/>
                              <a:gdLst>
                                <a:gd name="T0" fmla="*/ 888 w 983"/>
                                <a:gd name="T1" fmla="*/ 2563 h 2657"/>
                                <a:gd name="T2" fmla="*/ 908 w 983"/>
                                <a:gd name="T3" fmla="*/ 2559 h 2657"/>
                                <a:gd name="T4" fmla="*/ 926 w 983"/>
                                <a:gd name="T5" fmla="*/ 2551 h 2657"/>
                                <a:gd name="T6" fmla="*/ 942 w 983"/>
                                <a:gd name="T7" fmla="*/ 2540 h 2657"/>
                                <a:gd name="T8" fmla="*/ 956 w 983"/>
                                <a:gd name="T9" fmla="*/ 2527 h 2657"/>
                                <a:gd name="T10" fmla="*/ 967 w 983"/>
                                <a:gd name="T11" fmla="*/ 2513 h 2657"/>
                                <a:gd name="T12" fmla="*/ 976 w 983"/>
                                <a:gd name="T13" fmla="*/ 2496 h 2657"/>
                                <a:gd name="T14" fmla="*/ 981 w 983"/>
                                <a:gd name="T15" fmla="*/ 2476 h 2657"/>
                                <a:gd name="T16" fmla="*/ 983 w 983"/>
                                <a:gd name="T17" fmla="*/ 2456 h 2657"/>
                                <a:gd name="T18" fmla="*/ 983 w 983"/>
                                <a:gd name="T19" fmla="*/ 2343 h 2657"/>
                                <a:gd name="T20" fmla="*/ 983 w 983"/>
                                <a:gd name="T21" fmla="*/ 0 h 2657"/>
                                <a:gd name="T22" fmla="*/ 0 w 983"/>
                                <a:gd name="T23" fmla="*/ 0 h 2657"/>
                                <a:gd name="T24" fmla="*/ 0 w 983"/>
                                <a:gd name="T25" fmla="*/ 2657 h 2657"/>
                                <a:gd name="T26" fmla="*/ 26 w 983"/>
                                <a:gd name="T27" fmla="*/ 2639 h 2657"/>
                                <a:gd name="T28" fmla="*/ 56 w 983"/>
                                <a:gd name="T29" fmla="*/ 2623 h 2657"/>
                                <a:gd name="T30" fmla="*/ 92 w 983"/>
                                <a:gd name="T31" fmla="*/ 2609 h 2657"/>
                                <a:gd name="T32" fmla="*/ 128 w 983"/>
                                <a:gd name="T33" fmla="*/ 2595 h 2657"/>
                                <a:gd name="T34" fmla="*/ 165 w 983"/>
                                <a:gd name="T35" fmla="*/ 2584 h 2657"/>
                                <a:gd name="T36" fmla="*/ 202 w 983"/>
                                <a:gd name="T37" fmla="*/ 2575 h 2657"/>
                                <a:gd name="T38" fmla="*/ 240 w 983"/>
                                <a:gd name="T39" fmla="*/ 2570 h 2657"/>
                                <a:gd name="T40" fmla="*/ 272 w 983"/>
                                <a:gd name="T41" fmla="*/ 2568 h 2657"/>
                                <a:gd name="T42" fmla="*/ 787 w 983"/>
                                <a:gd name="T43" fmla="*/ 2568 h 2657"/>
                                <a:gd name="T44" fmla="*/ 888 w 983"/>
                                <a:gd name="T45" fmla="*/ 2563 h 2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83" h="2657">
                                  <a:moveTo>
                                    <a:pt x="888" y="2563"/>
                                  </a:moveTo>
                                  <a:lnTo>
                                    <a:pt x="908" y="2559"/>
                                  </a:lnTo>
                                  <a:lnTo>
                                    <a:pt x="926" y="2551"/>
                                  </a:lnTo>
                                  <a:lnTo>
                                    <a:pt x="942" y="2540"/>
                                  </a:lnTo>
                                  <a:lnTo>
                                    <a:pt x="956" y="2527"/>
                                  </a:lnTo>
                                  <a:lnTo>
                                    <a:pt x="967" y="2513"/>
                                  </a:lnTo>
                                  <a:lnTo>
                                    <a:pt x="976" y="2496"/>
                                  </a:lnTo>
                                  <a:lnTo>
                                    <a:pt x="981" y="2476"/>
                                  </a:lnTo>
                                  <a:lnTo>
                                    <a:pt x="983" y="2456"/>
                                  </a:lnTo>
                                  <a:lnTo>
                                    <a:pt x="983" y="2343"/>
                                  </a:lnTo>
                                  <a:lnTo>
                                    <a:pt x="983" y="0"/>
                                  </a:lnTo>
                                  <a:lnTo>
                                    <a:pt x="0" y="0"/>
                                  </a:lnTo>
                                  <a:lnTo>
                                    <a:pt x="0" y="2657"/>
                                  </a:lnTo>
                                  <a:lnTo>
                                    <a:pt x="26" y="2639"/>
                                  </a:lnTo>
                                  <a:lnTo>
                                    <a:pt x="56" y="2623"/>
                                  </a:lnTo>
                                  <a:lnTo>
                                    <a:pt x="92" y="2609"/>
                                  </a:lnTo>
                                  <a:lnTo>
                                    <a:pt x="128" y="2595"/>
                                  </a:lnTo>
                                  <a:lnTo>
                                    <a:pt x="165" y="2584"/>
                                  </a:lnTo>
                                  <a:lnTo>
                                    <a:pt x="202" y="2575"/>
                                  </a:lnTo>
                                  <a:lnTo>
                                    <a:pt x="240" y="2570"/>
                                  </a:lnTo>
                                  <a:lnTo>
                                    <a:pt x="272" y="2568"/>
                                  </a:lnTo>
                                  <a:lnTo>
                                    <a:pt x="787" y="2568"/>
                                  </a:lnTo>
                                  <a:lnTo>
                                    <a:pt x="888" y="2563"/>
                                  </a:lnTo>
                                  <a:close/>
                                </a:path>
                              </a:pathLst>
                            </a:custGeom>
                            <a:solidFill>
                              <a:srgbClr val="0092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878"/>
                          <wps:cNvSpPr>
                            <a:spLocks noChangeAspect="1"/>
                          </wps:cNvSpPr>
                          <wps:spPr bwMode="auto">
                            <a:xfrm>
                              <a:off x="2348" y="319"/>
                              <a:ext cx="2" cy="5"/>
                            </a:xfrm>
                            <a:custGeom>
                              <a:avLst/>
                              <a:gdLst>
                                <a:gd name="T0" fmla="*/ 2 w 3"/>
                                <a:gd name="T1" fmla="*/ 0 h 9"/>
                                <a:gd name="T2" fmla="*/ 2 w 3"/>
                                <a:gd name="T3" fmla="*/ 0 h 9"/>
                                <a:gd name="T4" fmla="*/ 3 w 3"/>
                                <a:gd name="T5" fmla="*/ 3 h 9"/>
                                <a:gd name="T6" fmla="*/ 3 w 3"/>
                                <a:gd name="T7" fmla="*/ 7 h 9"/>
                                <a:gd name="T8" fmla="*/ 0 w 3"/>
                                <a:gd name="T9" fmla="*/ 9 h 9"/>
                                <a:gd name="T10" fmla="*/ 2 w 3"/>
                                <a:gd name="T11" fmla="*/ 5 h 9"/>
                                <a:gd name="T12" fmla="*/ 2 w 3"/>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3" h="9">
                                  <a:moveTo>
                                    <a:pt x="2" y="0"/>
                                  </a:moveTo>
                                  <a:lnTo>
                                    <a:pt x="2" y="0"/>
                                  </a:lnTo>
                                  <a:lnTo>
                                    <a:pt x="3" y="3"/>
                                  </a:lnTo>
                                  <a:lnTo>
                                    <a:pt x="3" y="7"/>
                                  </a:lnTo>
                                  <a:lnTo>
                                    <a:pt x="0" y="9"/>
                                  </a:lnTo>
                                  <a:lnTo>
                                    <a:pt x="2" y="5"/>
                                  </a:lnTo>
                                  <a:lnTo>
                                    <a:pt x="2" y="0"/>
                                  </a:lnTo>
                                  <a:close/>
                                </a:path>
                              </a:pathLst>
                            </a:custGeom>
                            <a:solidFill>
                              <a:srgbClr val="F8F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879"/>
                          <wps:cNvSpPr>
                            <a:spLocks noChangeAspect="1"/>
                          </wps:cNvSpPr>
                          <wps:spPr bwMode="auto">
                            <a:xfrm>
                              <a:off x="2348" y="320"/>
                              <a:ext cx="3" cy="7"/>
                            </a:xfrm>
                            <a:custGeom>
                              <a:avLst/>
                              <a:gdLst>
                                <a:gd name="T0" fmla="*/ 4 w 7"/>
                                <a:gd name="T1" fmla="*/ 0 h 14"/>
                                <a:gd name="T2" fmla="*/ 4 w 7"/>
                                <a:gd name="T3" fmla="*/ 0 h 14"/>
                                <a:gd name="T4" fmla="*/ 5 w 7"/>
                                <a:gd name="T5" fmla="*/ 5 h 14"/>
                                <a:gd name="T6" fmla="*/ 7 w 7"/>
                                <a:gd name="T7" fmla="*/ 9 h 14"/>
                                <a:gd name="T8" fmla="*/ 0 w 7"/>
                                <a:gd name="T9" fmla="*/ 14 h 14"/>
                                <a:gd name="T10" fmla="*/ 2 w 7"/>
                                <a:gd name="T11" fmla="*/ 7 h 14"/>
                                <a:gd name="T12" fmla="*/ 4 w 7"/>
                                <a:gd name="T13" fmla="*/ 0 h 14"/>
                              </a:gdLst>
                              <a:ahLst/>
                              <a:cxnLst>
                                <a:cxn ang="0">
                                  <a:pos x="T0" y="T1"/>
                                </a:cxn>
                                <a:cxn ang="0">
                                  <a:pos x="T2" y="T3"/>
                                </a:cxn>
                                <a:cxn ang="0">
                                  <a:pos x="T4" y="T5"/>
                                </a:cxn>
                                <a:cxn ang="0">
                                  <a:pos x="T6" y="T7"/>
                                </a:cxn>
                                <a:cxn ang="0">
                                  <a:pos x="T8" y="T9"/>
                                </a:cxn>
                                <a:cxn ang="0">
                                  <a:pos x="T10" y="T11"/>
                                </a:cxn>
                                <a:cxn ang="0">
                                  <a:pos x="T12" y="T13"/>
                                </a:cxn>
                              </a:cxnLst>
                              <a:rect l="0" t="0" r="r" b="b"/>
                              <a:pathLst>
                                <a:path w="7" h="14">
                                  <a:moveTo>
                                    <a:pt x="4" y="0"/>
                                  </a:moveTo>
                                  <a:lnTo>
                                    <a:pt x="4" y="0"/>
                                  </a:lnTo>
                                  <a:lnTo>
                                    <a:pt x="5" y="5"/>
                                  </a:lnTo>
                                  <a:lnTo>
                                    <a:pt x="7" y="9"/>
                                  </a:lnTo>
                                  <a:lnTo>
                                    <a:pt x="0" y="14"/>
                                  </a:lnTo>
                                  <a:lnTo>
                                    <a:pt x="2" y="7"/>
                                  </a:lnTo>
                                  <a:lnTo>
                                    <a:pt x="4" y="0"/>
                                  </a:lnTo>
                                  <a:close/>
                                </a:path>
                              </a:pathLst>
                            </a:custGeom>
                            <a:solidFill>
                              <a:srgbClr val="F9F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880"/>
                          <wps:cNvSpPr>
                            <a:spLocks noChangeAspect="1"/>
                          </wps:cNvSpPr>
                          <wps:spPr bwMode="auto">
                            <a:xfrm>
                              <a:off x="2347" y="323"/>
                              <a:ext cx="4" cy="9"/>
                            </a:xfrm>
                            <a:custGeom>
                              <a:avLst/>
                              <a:gdLst>
                                <a:gd name="T0" fmla="*/ 4 w 9"/>
                                <a:gd name="T1" fmla="*/ 2 h 18"/>
                                <a:gd name="T2" fmla="*/ 7 w 9"/>
                                <a:gd name="T3" fmla="*/ 0 h 18"/>
                                <a:gd name="T4" fmla="*/ 9 w 9"/>
                                <a:gd name="T5" fmla="*/ 4 h 18"/>
                                <a:gd name="T6" fmla="*/ 9 w 9"/>
                                <a:gd name="T7" fmla="*/ 9 h 18"/>
                                <a:gd name="T8" fmla="*/ 0 w 9"/>
                                <a:gd name="T9" fmla="*/ 18 h 18"/>
                                <a:gd name="T10" fmla="*/ 2 w 9"/>
                                <a:gd name="T11" fmla="*/ 9 h 18"/>
                                <a:gd name="T12" fmla="*/ 4 w 9"/>
                                <a:gd name="T13" fmla="*/ 2 h 18"/>
                              </a:gdLst>
                              <a:ahLst/>
                              <a:cxnLst>
                                <a:cxn ang="0">
                                  <a:pos x="T0" y="T1"/>
                                </a:cxn>
                                <a:cxn ang="0">
                                  <a:pos x="T2" y="T3"/>
                                </a:cxn>
                                <a:cxn ang="0">
                                  <a:pos x="T4" y="T5"/>
                                </a:cxn>
                                <a:cxn ang="0">
                                  <a:pos x="T6" y="T7"/>
                                </a:cxn>
                                <a:cxn ang="0">
                                  <a:pos x="T8" y="T9"/>
                                </a:cxn>
                                <a:cxn ang="0">
                                  <a:pos x="T10" y="T11"/>
                                </a:cxn>
                                <a:cxn ang="0">
                                  <a:pos x="T12" y="T13"/>
                                </a:cxn>
                              </a:cxnLst>
                              <a:rect l="0" t="0" r="r" b="b"/>
                              <a:pathLst>
                                <a:path w="9" h="18">
                                  <a:moveTo>
                                    <a:pt x="4" y="2"/>
                                  </a:moveTo>
                                  <a:lnTo>
                                    <a:pt x="7" y="0"/>
                                  </a:lnTo>
                                  <a:lnTo>
                                    <a:pt x="9" y="4"/>
                                  </a:lnTo>
                                  <a:lnTo>
                                    <a:pt x="9" y="9"/>
                                  </a:lnTo>
                                  <a:lnTo>
                                    <a:pt x="0" y="18"/>
                                  </a:lnTo>
                                  <a:lnTo>
                                    <a:pt x="2" y="9"/>
                                  </a:lnTo>
                                  <a:lnTo>
                                    <a:pt x="4" y="2"/>
                                  </a:lnTo>
                                  <a:close/>
                                </a:path>
                              </a:pathLst>
                            </a:custGeom>
                            <a:solidFill>
                              <a:srgbClr val="F8F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881"/>
                          <wps:cNvSpPr>
                            <a:spLocks noChangeAspect="1"/>
                          </wps:cNvSpPr>
                          <wps:spPr bwMode="auto">
                            <a:xfrm>
                              <a:off x="2346" y="325"/>
                              <a:ext cx="6" cy="10"/>
                            </a:xfrm>
                            <a:custGeom>
                              <a:avLst/>
                              <a:gdLst>
                                <a:gd name="T0" fmla="*/ 3 w 12"/>
                                <a:gd name="T1" fmla="*/ 5 h 21"/>
                                <a:gd name="T2" fmla="*/ 10 w 12"/>
                                <a:gd name="T3" fmla="*/ 0 h 21"/>
                                <a:gd name="T4" fmla="*/ 10 w 12"/>
                                <a:gd name="T5" fmla="*/ 5 h 21"/>
                                <a:gd name="T6" fmla="*/ 12 w 12"/>
                                <a:gd name="T7" fmla="*/ 10 h 21"/>
                                <a:gd name="T8" fmla="*/ 0 w 12"/>
                                <a:gd name="T9" fmla="*/ 21 h 21"/>
                                <a:gd name="T10" fmla="*/ 1 w 12"/>
                                <a:gd name="T11" fmla="*/ 14 h 21"/>
                                <a:gd name="T12" fmla="*/ 3 w 12"/>
                                <a:gd name="T13" fmla="*/ 5 h 21"/>
                              </a:gdLst>
                              <a:ahLst/>
                              <a:cxnLst>
                                <a:cxn ang="0">
                                  <a:pos x="T0" y="T1"/>
                                </a:cxn>
                                <a:cxn ang="0">
                                  <a:pos x="T2" y="T3"/>
                                </a:cxn>
                                <a:cxn ang="0">
                                  <a:pos x="T4" y="T5"/>
                                </a:cxn>
                                <a:cxn ang="0">
                                  <a:pos x="T6" y="T7"/>
                                </a:cxn>
                                <a:cxn ang="0">
                                  <a:pos x="T8" y="T9"/>
                                </a:cxn>
                                <a:cxn ang="0">
                                  <a:pos x="T10" y="T11"/>
                                </a:cxn>
                                <a:cxn ang="0">
                                  <a:pos x="T12" y="T13"/>
                                </a:cxn>
                              </a:cxnLst>
                              <a:rect l="0" t="0" r="r" b="b"/>
                              <a:pathLst>
                                <a:path w="12" h="21">
                                  <a:moveTo>
                                    <a:pt x="3" y="5"/>
                                  </a:moveTo>
                                  <a:lnTo>
                                    <a:pt x="10" y="0"/>
                                  </a:lnTo>
                                  <a:lnTo>
                                    <a:pt x="10" y="5"/>
                                  </a:lnTo>
                                  <a:lnTo>
                                    <a:pt x="12" y="10"/>
                                  </a:lnTo>
                                  <a:lnTo>
                                    <a:pt x="0" y="21"/>
                                  </a:lnTo>
                                  <a:lnTo>
                                    <a:pt x="1" y="14"/>
                                  </a:lnTo>
                                  <a:lnTo>
                                    <a:pt x="3" y="5"/>
                                  </a:lnTo>
                                  <a:close/>
                                </a:path>
                              </a:pathLst>
                            </a:custGeom>
                            <a:solidFill>
                              <a:srgbClr val="F6F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882"/>
                          <wps:cNvSpPr>
                            <a:spLocks noChangeAspect="1"/>
                          </wps:cNvSpPr>
                          <wps:spPr bwMode="auto">
                            <a:xfrm>
                              <a:off x="2345" y="327"/>
                              <a:ext cx="8" cy="12"/>
                            </a:xfrm>
                            <a:custGeom>
                              <a:avLst/>
                              <a:gdLst>
                                <a:gd name="T0" fmla="*/ 3 w 16"/>
                                <a:gd name="T1" fmla="*/ 9 h 23"/>
                                <a:gd name="T2" fmla="*/ 12 w 16"/>
                                <a:gd name="T3" fmla="*/ 0 h 23"/>
                                <a:gd name="T4" fmla="*/ 14 w 16"/>
                                <a:gd name="T5" fmla="*/ 5 h 23"/>
                                <a:gd name="T6" fmla="*/ 16 w 16"/>
                                <a:gd name="T7" fmla="*/ 11 h 23"/>
                                <a:gd name="T8" fmla="*/ 0 w 16"/>
                                <a:gd name="T9" fmla="*/ 23 h 23"/>
                                <a:gd name="T10" fmla="*/ 2 w 16"/>
                                <a:gd name="T11" fmla="*/ 16 h 23"/>
                                <a:gd name="T12" fmla="*/ 3 w 16"/>
                                <a:gd name="T13" fmla="*/ 9 h 23"/>
                              </a:gdLst>
                              <a:ahLst/>
                              <a:cxnLst>
                                <a:cxn ang="0">
                                  <a:pos x="T0" y="T1"/>
                                </a:cxn>
                                <a:cxn ang="0">
                                  <a:pos x="T2" y="T3"/>
                                </a:cxn>
                                <a:cxn ang="0">
                                  <a:pos x="T4" y="T5"/>
                                </a:cxn>
                                <a:cxn ang="0">
                                  <a:pos x="T6" y="T7"/>
                                </a:cxn>
                                <a:cxn ang="0">
                                  <a:pos x="T8" y="T9"/>
                                </a:cxn>
                                <a:cxn ang="0">
                                  <a:pos x="T10" y="T11"/>
                                </a:cxn>
                                <a:cxn ang="0">
                                  <a:pos x="T12" y="T13"/>
                                </a:cxn>
                              </a:cxnLst>
                              <a:rect l="0" t="0" r="r" b="b"/>
                              <a:pathLst>
                                <a:path w="16" h="23">
                                  <a:moveTo>
                                    <a:pt x="3" y="9"/>
                                  </a:moveTo>
                                  <a:lnTo>
                                    <a:pt x="12" y="0"/>
                                  </a:lnTo>
                                  <a:lnTo>
                                    <a:pt x="14" y="5"/>
                                  </a:lnTo>
                                  <a:lnTo>
                                    <a:pt x="16" y="11"/>
                                  </a:lnTo>
                                  <a:lnTo>
                                    <a:pt x="0" y="23"/>
                                  </a:lnTo>
                                  <a:lnTo>
                                    <a:pt x="2" y="16"/>
                                  </a:lnTo>
                                  <a:lnTo>
                                    <a:pt x="3" y="9"/>
                                  </a:lnTo>
                                  <a:close/>
                                </a:path>
                              </a:pathLst>
                            </a:custGeom>
                            <a:solidFill>
                              <a:srgbClr val="F3F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883"/>
                          <wps:cNvSpPr>
                            <a:spLocks noChangeAspect="1"/>
                          </wps:cNvSpPr>
                          <wps:spPr bwMode="auto">
                            <a:xfrm>
                              <a:off x="2344" y="330"/>
                              <a:ext cx="10" cy="13"/>
                            </a:xfrm>
                            <a:custGeom>
                              <a:avLst/>
                              <a:gdLst>
                                <a:gd name="T0" fmla="*/ 4 w 20"/>
                                <a:gd name="T1" fmla="*/ 11 h 27"/>
                                <a:gd name="T2" fmla="*/ 16 w 20"/>
                                <a:gd name="T3" fmla="*/ 0 h 27"/>
                                <a:gd name="T4" fmla="*/ 18 w 20"/>
                                <a:gd name="T5" fmla="*/ 6 h 27"/>
                                <a:gd name="T6" fmla="*/ 20 w 20"/>
                                <a:gd name="T7" fmla="*/ 11 h 27"/>
                                <a:gd name="T8" fmla="*/ 0 w 20"/>
                                <a:gd name="T9" fmla="*/ 27 h 27"/>
                                <a:gd name="T10" fmla="*/ 2 w 20"/>
                                <a:gd name="T11" fmla="*/ 18 h 27"/>
                                <a:gd name="T12" fmla="*/ 4 w 20"/>
                                <a:gd name="T13" fmla="*/ 11 h 27"/>
                              </a:gdLst>
                              <a:ahLst/>
                              <a:cxnLst>
                                <a:cxn ang="0">
                                  <a:pos x="T0" y="T1"/>
                                </a:cxn>
                                <a:cxn ang="0">
                                  <a:pos x="T2" y="T3"/>
                                </a:cxn>
                                <a:cxn ang="0">
                                  <a:pos x="T4" y="T5"/>
                                </a:cxn>
                                <a:cxn ang="0">
                                  <a:pos x="T6" y="T7"/>
                                </a:cxn>
                                <a:cxn ang="0">
                                  <a:pos x="T8" y="T9"/>
                                </a:cxn>
                                <a:cxn ang="0">
                                  <a:pos x="T10" y="T11"/>
                                </a:cxn>
                                <a:cxn ang="0">
                                  <a:pos x="T12" y="T13"/>
                                </a:cxn>
                              </a:cxnLst>
                              <a:rect l="0" t="0" r="r" b="b"/>
                              <a:pathLst>
                                <a:path w="20" h="27">
                                  <a:moveTo>
                                    <a:pt x="4" y="11"/>
                                  </a:moveTo>
                                  <a:lnTo>
                                    <a:pt x="16" y="0"/>
                                  </a:lnTo>
                                  <a:lnTo>
                                    <a:pt x="18" y="6"/>
                                  </a:lnTo>
                                  <a:lnTo>
                                    <a:pt x="20" y="11"/>
                                  </a:lnTo>
                                  <a:lnTo>
                                    <a:pt x="0" y="27"/>
                                  </a:lnTo>
                                  <a:lnTo>
                                    <a:pt x="2" y="18"/>
                                  </a:lnTo>
                                  <a:lnTo>
                                    <a:pt x="4" y="11"/>
                                  </a:lnTo>
                                  <a:close/>
                                </a:path>
                              </a:pathLst>
                            </a:custGeom>
                            <a:solidFill>
                              <a:srgbClr val="F1EE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884"/>
                          <wps:cNvSpPr>
                            <a:spLocks noChangeAspect="1"/>
                          </wps:cNvSpPr>
                          <wps:spPr bwMode="auto">
                            <a:xfrm>
                              <a:off x="2342" y="333"/>
                              <a:ext cx="12" cy="14"/>
                            </a:xfrm>
                            <a:custGeom>
                              <a:avLst/>
                              <a:gdLst>
                                <a:gd name="T0" fmla="*/ 6 w 24"/>
                                <a:gd name="T1" fmla="*/ 12 h 28"/>
                                <a:gd name="T2" fmla="*/ 22 w 24"/>
                                <a:gd name="T3" fmla="*/ 0 h 28"/>
                                <a:gd name="T4" fmla="*/ 24 w 24"/>
                                <a:gd name="T5" fmla="*/ 5 h 28"/>
                                <a:gd name="T6" fmla="*/ 24 w 24"/>
                                <a:gd name="T7" fmla="*/ 8 h 28"/>
                                <a:gd name="T8" fmla="*/ 0 w 24"/>
                                <a:gd name="T9" fmla="*/ 28 h 28"/>
                                <a:gd name="T10" fmla="*/ 4 w 24"/>
                                <a:gd name="T11" fmla="*/ 21 h 28"/>
                                <a:gd name="T12" fmla="*/ 6 w 24"/>
                                <a:gd name="T13" fmla="*/ 12 h 28"/>
                              </a:gdLst>
                              <a:ahLst/>
                              <a:cxnLst>
                                <a:cxn ang="0">
                                  <a:pos x="T0" y="T1"/>
                                </a:cxn>
                                <a:cxn ang="0">
                                  <a:pos x="T2" y="T3"/>
                                </a:cxn>
                                <a:cxn ang="0">
                                  <a:pos x="T4" y="T5"/>
                                </a:cxn>
                                <a:cxn ang="0">
                                  <a:pos x="T6" y="T7"/>
                                </a:cxn>
                                <a:cxn ang="0">
                                  <a:pos x="T8" y="T9"/>
                                </a:cxn>
                                <a:cxn ang="0">
                                  <a:pos x="T10" y="T11"/>
                                </a:cxn>
                                <a:cxn ang="0">
                                  <a:pos x="T12" y="T13"/>
                                </a:cxn>
                              </a:cxnLst>
                              <a:rect l="0" t="0" r="r" b="b"/>
                              <a:pathLst>
                                <a:path w="24" h="28">
                                  <a:moveTo>
                                    <a:pt x="6" y="12"/>
                                  </a:moveTo>
                                  <a:lnTo>
                                    <a:pt x="22" y="0"/>
                                  </a:lnTo>
                                  <a:lnTo>
                                    <a:pt x="24" y="5"/>
                                  </a:lnTo>
                                  <a:lnTo>
                                    <a:pt x="24" y="8"/>
                                  </a:lnTo>
                                  <a:lnTo>
                                    <a:pt x="0" y="28"/>
                                  </a:lnTo>
                                  <a:lnTo>
                                    <a:pt x="4" y="21"/>
                                  </a:lnTo>
                                  <a:lnTo>
                                    <a:pt x="6" y="12"/>
                                  </a:lnTo>
                                  <a:close/>
                                </a:path>
                              </a:pathLst>
                            </a:custGeom>
                            <a:solidFill>
                              <a:srgbClr val="F0ED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885"/>
                          <wps:cNvSpPr>
                            <a:spLocks noChangeAspect="1"/>
                          </wps:cNvSpPr>
                          <wps:spPr bwMode="auto">
                            <a:xfrm>
                              <a:off x="2341" y="335"/>
                              <a:ext cx="14" cy="16"/>
                            </a:xfrm>
                            <a:custGeom>
                              <a:avLst/>
                              <a:gdLst>
                                <a:gd name="T0" fmla="*/ 5 w 26"/>
                                <a:gd name="T1" fmla="*/ 16 h 30"/>
                                <a:gd name="T2" fmla="*/ 25 w 26"/>
                                <a:gd name="T3" fmla="*/ 0 h 30"/>
                                <a:gd name="T4" fmla="*/ 25 w 26"/>
                                <a:gd name="T5" fmla="*/ 3 h 30"/>
                                <a:gd name="T6" fmla="*/ 26 w 26"/>
                                <a:gd name="T7" fmla="*/ 9 h 30"/>
                                <a:gd name="T8" fmla="*/ 0 w 26"/>
                                <a:gd name="T9" fmla="*/ 30 h 30"/>
                                <a:gd name="T10" fmla="*/ 1 w 26"/>
                                <a:gd name="T11" fmla="*/ 23 h 30"/>
                                <a:gd name="T12" fmla="*/ 5 w 26"/>
                                <a:gd name="T13" fmla="*/ 16 h 30"/>
                              </a:gdLst>
                              <a:ahLst/>
                              <a:cxnLst>
                                <a:cxn ang="0">
                                  <a:pos x="T0" y="T1"/>
                                </a:cxn>
                                <a:cxn ang="0">
                                  <a:pos x="T2" y="T3"/>
                                </a:cxn>
                                <a:cxn ang="0">
                                  <a:pos x="T4" y="T5"/>
                                </a:cxn>
                                <a:cxn ang="0">
                                  <a:pos x="T6" y="T7"/>
                                </a:cxn>
                                <a:cxn ang="0">
                                  <a:pos x="T8" y="T9"/>
                                </a:cxn>
                                <a:cxn ang="0">
                                  <a:pos x="T10" y="T11"/>
                                </a:cxn>
                                <a:cxn ang="0">
                                  <a:pos x="T12" y="T13"/>
                                </a:cxn>
                              </a:cxnLst>
                              <a:rect l="0" t="0" r="r" b="b"/>
                              <a:pathLst>
                                <a:path w="26" h="30">
                                  <a:moveTo>
                                    <a:pt x="5" y="16"/>
                                  </a:moveTo>
                                  <a:lnTo>
                                    <a:pt x="25" y="0"/>
                                  </a:lnTo>
                                  <a:lnTo>
                                    <a:pt x="25" y="3"/>
                                  </a:lnTo>
                                  <a:lnTo>
                                    <a:pt x="26" y="9"/>
                                  </a:lnTo>
                                  <a:lnTo>
                                    <a:pt x="0" y="30"/>
                                  </a:lnTo>
                                  <a:lnTo>
                                    <a:pt x="1" y="23"/>
                                  </a:lnTo>
                                  <a:lnTo>
                                    <a:pt x="5" y="16"/>
                                  </a:lnTo>
                                  <a:close/>
                                </a:path>
                              </a:pathLst>
                            </a:custGeom>
                            <a:solidFill>
                              <a:srgbClr val="EEEA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886"/>
                          <wps:cNvSpPr>
                            <a:spLocks noChangeAspect="1"/>
                          </wps:cNvSpPr>
                          <wps:spPr bwMode="auto">
                            <a:xfrm>
                              <a:off x="2340" y="337"/>
                              <a:ext cx="16" cy="18"/>
                            </a:xfrm>
                            <a:custGeom>
                              <a:avLst/>
                              <a:gdLst>
                                <a:gd name="T0" fmla="*/ 3 w 30"/>
                                <a:gd name="T1" fmla="*/ 20 h 36"/>
                                <a:gd name="T2" fmla="*/ 27 w 30"/>
                                <a:gd name="T3" fmla="*/ 0 h 36"/>
                                <a:gd name="T4" fmla="*/ 28 w 30"/>
                                <a:gd name="T5" fmla="*/ 6 h 36"/>
                                <a:gd name="T6" fmla="*/ 30 w 30"/>
                                <a:gd name="T7" fmla="*/ 11 h 36"/>
                                <a:gd name="T8" fmla="*/ 0 w 30"/>
                                <a:gd name="T9" fmla="*/ 36 h 36"/>
                                <a:gd name="T10" fmla="*/ 2 w 30"/>
                                <a:gd name="T11" fmla="*/ 27 h 36"/>
                                <a:gd name="T12" fmla="*/ 3 w 30"/>
                                <a:gd name="T13" fmla="*/ 20 h 36"/>
                              </a:gdLst>
                              <a:ahLst/>
                              <a:cxnLst>
                                <a:cxn ang="0">
                                  <a:pos x="T0" y="T1"/>
                                </a:cxn>
                                <a:cxn ang="0">
                                  <a:pos x="T2" y="T3"/>
                                </a:cxn>
                                <a:cxn ang="0">
                                  <a:pos x="T4" y="T5"/>
                                </a:cxn>
                                <a:cxn ang="0">
                                  <a:pos x="T6" y="T7"/>
                                </a:cxn>
                                <a:cxn ang="0">
                                  <a:pos x="T8" y="T9"/>
                                </a:cxn>
                                <a:cxn ang="0">
                                  <a:pos x="T10" y="T11"/>
                                </a:cxn>
                                <a:cxn ang="0">
                                  <a:pos x="T12" y="T13"/>
                                </a:cxn>
                              </a:cxnLst>
                              <a:rect l="0" t="0" r="r" b="b"/>
                              <a:pathLst>
                                <a:path w="30" h="36">
                                  <a:moveTo>
                                    <a:pt x="3" y="20"/>
                                  </a:moveTo>
                                  <a:lnTo>
                                    <a:pt x="27" y="0"/>
                                  </a:lnTo>
                                  <a:lnTo>
                                    <a:pt x="28" y="6"/>
                                  </a:lnTo>
                                  <a:lnTo>
                                    <a:pt x="30" y="11"/>
                                  </a:lnTo>
                                  <a:lnTo>
                                    <a:pt x="0" y="36"/>
                                  </a:lnTo>
                                  <a:lnTo>
                                    <a:pt x="2" y="27"/>
                                  </a:lnTo>
                                  <a:lnTo>
                                    <a:pt x="3" y="20"/>
                                  </a:lnTo>
                                  <a:close/>
                                </a:path>
                              </a:pathLst>
                            </a:custGeom>
                            <a:solidFill>
                              <a:srgbClr val="EDE9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887"/>
                          <wps:cNvSpPr>
                            <a:spLocks noChangeAspect="1"/>
                          </wps:cNvSpPr>
                          <wps:spPr bwMode="auto">
                            <a:xfrm>
                              <a:off x="2340" y="340"/>
                              <a:ext cx="16" cy="19"/>
                            </a:xfrm>
                            <a:custGeom>
                              <a:avLst/>
                              <a:gdLst>
                                <a:gd name="T0" fmla="*/ 4 w 34"/>
                                <a:gd name="T1" fmla="*/ 21 h 37"/>
                                <a:gd name="T2" fmla="*/ 30 w 34"/>
                                <a:gd name="T3" fmla="*/ 0 h 37"/>
                                <a:gd name="T4" fmla="*/ 32 w 34"/>
                                <a:gd name="T5" fmla="*/ 5 h 37"/>
                                <a:gd name="T6" fmla="*/ 34 w 34"/>
                                <a:gd name="T7" fmla="*/ 10 h 37"/>
                                <a:gd name="T8" fmla="*/ 0 w 34"/>
                                <a:gd name="T9" fmla="*/ 37 h 37"/>
                                <a:gd name="T10" fmla="*/ 2 w 34"/>
                                <a:gd name="T11" fmla="*/ 30 h 37"/>
                                <a:gd name="T12" fmla="*/ 4 w 34"/>
                                <a:gd name="T13" fmla="*/ 21 h 37"/>
                              </a:gdLst>
                              <a:ahLst/>
                              <a:cxnLst>
                                <a:cxn ang="0">
                                  <a:pos x="T0" y="T1"/>
                                </a:cxn>
                                <a:cxn ang="0">
                                  <a:pos x="T2" y="T3"/>
                                </a:cxn>
                                <a:cxn ang="0">
                                  <a:pos x="T4" y="T5"/>
                                </a:cxn>
                                <a:cxn ang="0">
                                  <a:pos x="T6" y="T7"/>
                                </a:cxn>
                                <a:cxn ang="0">
                                  <a:pos x="T8" y="T9"/>
                                </a:cxn>
                                <a:cxn ang="0">
                                  <a:pos x="T10" y="T11"/>
                                </a:cxn>
                                <a:cxn ang="0">
                                  <a:pos x="T12" y="T13"/>
                                </a:cxn>
                              </a:cxnLst>
                              <a:rect l="0" t="0" r="r" b="b"/>
                              <a:pathLst>
                                <a:path w="34" h="37">
                                  <a:moveTo>
                                    <a:pt x="4" y="21"/>
                                  </a:moveTo>
                                  <a:lnTo>
                                    <a:pt x="30" y="0"/>
                                  </a:lnTo>
                                  <a:lnTo>
                                    <a:pt x="32" y="5"/>
                                  </a:lnTo>
                                  <a:lnTo>
                                    <a:pt x="34" y="10"/>
                                  </a:lnTo>
                                  <a:lnTo>
                                    <a:pt x="0" y="37"/>
                                  </a:lnTo>
                                  <a:lnTo>
                                    <a:pt x="2" y="30"/>
                                  </a:lnTo>
                                  <a:lnTo>
                                    <a:pt x="4" y="21"/>
                                  </a:lnTo>
                                  <a:close/>
                                </a:path>
                              </a:pathLst>
                            </a:custGeom>
                            <a:solidFill>
                              <a:srgbClr val="ECE6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888"/>
                          <wps:cNvSpPr>
                            <a:spLocks noChangeAspect="1"/>
                          </wps:cNvSpPr>
                          <wps:spPr bwMode="auto">
                            <a:xfrm>
                              <a:off x="2338" y="343"/>
                              <a:ext cx="19" cy="20"/>
                            </a:xfrm>
                            <a:custGeom>
                              <a:avLst/>
                              <a:gdLst>
                                <a:gd name="T0" fmla="*/ 5 w 39"/>
                                <a:gd name="T1" fmla="*/ 25 h 41"/>
                                <a:gd name="T2" fmla="*/ 35 w 39"/>
                                <a:gd name="T3" fmla="*/ 0 h 41"/>
                                <a:gd name="T4" fmla="*/ 37 w 39"/>
                                <a:gd name="T5" fmla="*/ 5 h 41"/>
                                <a:gd name="T6" fmla="*/ 39 w 39"/>
                                <a:gd name="T7" fmla="*/ 9 h 41"/>
                                <a:gd name="T8" fmla="*/ 0 w 39"/>
                                <a:gd name="T9" fmla="*/ 41 h 41"/>
                                <a:gd name="T10" fmla="*/ 3 w 39"/>
                                <a:gd name="T11" fmla="*/ 32 h 41"/>
                                <a:gd name="T12" fmla="*/ 5 w 39"/>
                                <a:gd name="T13" fmla="*/ 25 h 41"/>
                              </a:gdLst>
                              <a:ahLst/>
                              <a:cxnLst>
                                <a:cxn ang="0">
                                  <a:pos x="T0" y="T1"/>
                                </a:cxn>
                                <a:cxn ang="0">
                                  <a:pos x="T2" y="T3"/>
                                </a:cxn>
                                <a:cxn ang="0">
                                  <a:pos x="T4" y="T5"/>
                                </a:cxn>
                                <a:cxn ang="0">
                                  <a:pos x="T6" y="T7"/>
                                </a:cxn>
                                <a:cxn ang="0">
                                  <a:pos x="T8" y="T9"/>
                                </a:cxn>
                                <a:cxn ang="0">
                                  <a:pos x="T10" y="T11"/>
                                </a:cxn>
                                <a:cxn ang="0">
                                  <a:pos x="T12" y="T13"/>
                                </a:cxn>
                              </a:cxnLst>
                              <a:rect l="0" t="0" r="r" b="b"/>
                              <a:pathLst>
                                <a:path w="39" h="41">
                                  <a:moveTo>
                                    <a:pt x="5" y="25"/>
                                  </a:moveTo>
                                  <a:lnTo>
                                    <a:pt x="35" y="0"/>
                                  </a:lnTo>
                                  <a:lnTo>
                                    <a:pt x="37" y="5"/>
                                  </a:lnTo>
                                  <a:lnTo>
                                    <a:pt x="39" y="9"/>
                                  </a:lnTo>
                                  <a:lnTo>
                                    <a:pt x="0" y="41"/>
                                  </a:lnTo>
                                  <a:lnTo>
                                    <a:pt x="3" y="32"/>
                                  </a:lnTo>
                                  <a:lnTo>
                                    <a:pt x="5" y="25"/>
                                  </a:lnTo>
                                  <a:close/>
                                </a:path>
                              </a:pathLst>
                            </a:custGeom>
                            <a:solidFill>
                              <a:srgbClr val="EBE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889"/>
                          <wps:cNvSpPr>
                            <a:spLocks noChangeAspect="1"/>
                          </wps:cNvSpPr>
                          <wps:spPr bwMode="auto">
                            <a:xfrm>
                              <a:off x="2337" y="345"/>
                              <a:ext cx="20" cy="22"/>
                            </a:xfrm>
                            <a:custGeom>
                              <a:avLst/>
                              <a:gdLst>
                                <a:gd name="T0" fmla="*/ 5 w 41"/>
                                <a:gd name="T1" fmla="*/ 27 h 43"/>
                                <a:gd name="T2" fmla="*/ 39 w 41"/>
                                <a:gd name="T3" fmla="*/ 0 h 43"/>
                                <a:gd name="T4" fmla="*/ 41 w 41"/>
                                <a:gd name="T5" fmla="*/ 4 h 43"/>
                                <a:gd name="T6" fmla="*/ 41 w 41"/>
                                <a:gd name="T7" fmla="*/ 9 h 43"/>
                                <a:gd name="T8" fmla="*/ 0 w 41"/>
                                <a:gd name="T9" fmla="*/ 43 h 43"/>
                                <a:gd name="T10" fmla="*/ 2 w 41"/>
                                <a:gd name="T11" fmla="*/ 36 h 43"/>
                                <a:gd name="T12" fmla="*/ 5 w 41"/>
                                <a:gd name="T13" fmla="*/ 27 h 43"/>
                              </a:gdLst>
                              <a:ahLst/>
                              <a:cxnLst>
                                <a:cxn ang="0">
                                  <a:pos x="T0" y="T1"/>
                                </a:cxn>
                                <a:cxn ang="0">
                                  <a:pos x="T2" y="T3"/>
                                </a:cxn>
                                <a:cxn ang="0">
                                  <a:pos x="T4" y="T5"/>
                                </a:cxn>
                                <a:cxn ang="0">
                                  <a:pos x="T6" y="T7"/>
                                </a:cxn>
                                <a:cxn ang="0">
                                  <a:pos x="T8" y="T9"/>
                                </a:cxn>
                                <a:cxn ang="0">
                                  <a:pos x="T10" y="T11"/>
                                </a:cxn>
                                <a:cxn ang="0">
                                  <a:pos x="T12" y="T13"/>
                                </a:cxn>
                              </a:cxnLst>
                              <a:rect l="0" t="0" r="r" b="b"/>
                              <a:pathLst>
                                <a:path w="41" h="43">
                                  <a:moveTo>
                                    <a:pt x="5" y="27"/>
                                  </a:moveTo>
                                  <a:lnTo>
                                    <a:pt x="39" y="0"/>
                                  </a:lnTo>
                                  <a:lnTo>
                                    <a:pt x="41" y="4"/>
                                  </a:lnTo>
                                  <a:lnTo>
                                    <a:pt x="41" y="9"/>
                                  </a:lnTo>
                                  <a:lnTo>
                                    <a:pt x="0" y="43"/>
                                  </a:lnTo>
                                  <a:lnTo>
                                    <a:pt x="2" y="36"/>
                                  </a:lnTo>
                                  <a:lnTo>
                                    <a:pt x="5" y="27"/>
                                  </a:lnTo>
                                  <a:close/>
                                </a:path>
                              </a:pathLst>
                            </a:custGeom>
                            <a:solidFill>
                              <a:srgbClr val="EAE1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890"/>
                          <wps:cNvSpPr>
                            <a:spLocks noChangeAspect="1"/>
                          </wps:cNvSpPr>
                          <wps:spPr bwMode="auto">
                            <a:xfrm>
                              <a:off x="2335" y="347"/>
                              <a:ext cx="23" cy="24"/>
                            </a:xfrm>
                            <a:custGeom>
                              <a:avLst/>
                              <a:gdLst>
                                <a:gd name="T0" fmla="*/ 6 w 46"/>
                                <a:gd name="T1" fmla="*/ 32 h 48"/>
                                <a:gd name="T2" fmla="*/ 45 w 46"/>
                                <a:gd name="T3" fmla="*/ 0 h 48"/>
                                <a:gd name="T4" fmla="*/ 45 w 46"/>
                                <a:gd name="T5" fmla="*/ 5 h 48"/>
                                <a:gd name="T6" fmla="*/ 46 w 46"/>
                                <a:gd name="T7" fmla="*/ 11 h 48"/>
                                <a:gd name="T8" fmla="*/ 0 w 46"/>
                                <a:gd name="T9" fmla="*/ 48 h 48"/>
                                <a:gd name="T10" fmla="*/ 4 w 46"/>
                                <a:gd name="T11" fmla="*/ 39 h 48"/>
                                <a:gd name="T12" fmla="*/ 6 w 46"/>
                                <a:gd name="T13" fmla="*/ 32 h 48"/>
                              </a:gdLst>
                              <a:ahLst/>
                              <a:cxnLst>
                                <a:cxn ang="0">
                                  <a:pos x="T0" y="T1"/>
                                </a:cxn>
                                <a:cxn ang="0">
                                  <a:pos x="T2" y="T3"/>
                                </a:cxn>
                                <a:cxn ang="0">
                                  <a:pos x="T4" y="T5"/>
                                </a:cxn>
                                <a:cxn ang="0">
                                  <a:pos x="T6" y="T7"/>
                                </a:cxn>
                                <a:cxn ang="0">
                                  <a:pos x="T8" y="T9"/>
                                </a:cxn>
                                <a:cxn ang="0">
                                  <a:pos x="T10" y="T11"/>
                                </a:cxn>
                                <a:cxn ang="0">
                                  <a:pos x="T12" y="T13"/>
                                </a:cxn>
                              </a:cxnLst>
                              <a:rect l="0" t="0" r="r" b="b"/>
                              <a:pathLst>
                                <a:path w="46" h="48">
                                  <a:moveTo>
                                    <a:pt x="6" y="32"/>
                                  </a:moveTo>
                                  <a:lnTo>
                                    <a:pt x="45" y="0"/>
                                  </a:lnTo>
                                  <a:lnTo>
                                    <a:pt x="45" y="5"/>
                                  </a:lnTo>
                                  <a:lnTo>
                                    <a:pt x="46" y="11"/>
                                  </a:lnTo>
                                  <a:lnTo>
                                    <a:pt x="0" y="48"/>
                                  </a:lnTo>
                                  <a:lnTo>
                                    <a:pt x="4" y="39"/>
                                  </a:lnTo>
                                  <a:lnTo>
                                    <a:pt x="6" y="32"/>
                                  </a:lnTo>
                                  <a:close/>
                                </a:path>
                              </a:pathLst>
                            </a:custGeom>
                            <a:solidFill>
                              <a:srgbClr val="E9DF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Freeform 891"/>
                          <wps:cNvSpPr>
                            <a:spLocks noChangeAspect="1"/>
                          </wps:cNvSpPr>
                          <wps:spPr bwMode="auto">
                            <a:xfrm>
                              <a:off x="2334" y="350"/>
                              <a:ext cx="25" cy="25"/>
                            </a:xfrm>
                            <a:custGeom>
                              <a:avLst/>
                              <a:gdLst>
                                <a:gd name="T0" fmla="*/ 6 w 50"/>
                                <a:gd name="T1" fmla="*/ 34 h 50"/>
                                <a:gd name="T2" fmla="*/ 47 w 50"/>
                                <a:gd name="T3" fmla="*/ 0 h 50"/>
                                <a:gd name="T4" fmla="*/ 48 w 50"/>
                                <a:gd name="T5" fmla="*/ 6 h 50"/>
                                <a:gd name="T6" fmla="*/ 50 w 50"/>
                                <a:gd name="T7" fmla="*/ 11 h 50"/>
                                <a:gd name="T8" fmla="*/ 0 w 50"/>
                                <a:gd name="T9" fmla="*/ 50 h 50"/>
                                <a:gd name="T10" fmla="*/ 2 w 50"/>
                                <a:gd name="T11" fmla="*/ 43 h 50"/>
                                <a:gd name="T12" fmla="*/ 6 w 50"/>
                                <a:gd name="T13" fmla="*/ 34 h 50"/>
                              </a:gdLst>
                              <a:ahLst/>
                              <a:cxnLst>
                                <a:cxn ang="0">
                                  <a:pos x="T0" y="T1"/>
                                </a:cxn>
                                <a:cxn ang="0">
                                  <a:pos x="T2" y="T3"/>
                                </a:cxn>
                                <a:cxn ang="0">
                                  <a:pos x="T4" y="T5"/>
                                </a:cxn>
                                <a:cxn ang="0">
                                  <a:pos x="T6" y="T7"/>
                                </a:cxn>
                                <a:cxn ang="0">
                                  <a:pos x="T8" y="T9"/>
                                </a:cxn>
                                <a:cxn ang="0">
                                  <a:pos x="T10" y="T11"/>
                                </a:cxn>
                                <a:cxn ang="0">
                                  <a:pos x="T12" y="T13"/>
                                </a:cxn>
                              </a:cxnLst>
                              <a:rect l="0" t="0" r="r" b="b"/>
                              <a:pathLst>
                                <a:path w="50" h="50">
                                  <a:moveTo>
                                    <a:pt x="6" y="34"/>
                                  </a:moveTo>
                                  <a:lnTo>
                                    <a:pt x="47" y="0"/>
                                  </a:lnTo>
                                  <a:lnTo>
                                    <a:pt x="48" y="6"/>
                                  </a:lnTo>
                                  <a:lnTo>
                                    <a:pt x="50" y="11"/>
                                  </a:lnTo>
                                  <a:lnTo>
                                    <a:pt x="0" y="50"/>
                                  </a:lnTo>
                                  <a:lnTo>
                                    <a:pt x="2" y="43"/>
                                  </a:lnTo>
                                  <a:lnTo>
                                    <a:pt x="6" y="34"/>
                                  </a:lnTo>
                                  <a:close/>
                                </a:path>
                              </a:pathLst>
                            </a:custGeom>
                            <a:solidFill>
                              <a:srgbClr val="E7DD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Freeform 892"/>
                          <wps:cNvSpPr>
                            <a:spLocks noChangeAspect="1"/>
                          </wps:cNvSpPr>
                          <wps:spPr bwMode="auto">
                            <a:xfrm>
                              <a:off x="2332" y="352"/>
                              <a:ext cx="28" cy="27"/>
                            </a:xfrm>
                            <a:custGeom>
                              <a:avLst/>
                              <a:gdLst>
                                <a:gd name="T0" fmla="*/ 5 w 55"/>
                                <a:gd name="T1" fmla="*/ 37 h 53"/>
                                <a:gd name="T2" fmla="*/ 51 w 55"/>
                                <a:gd name="T3" fmla="*/ 0 h 53"/>
                                <a:gd name="T4" fmla="*/ 53 w 55"/>
                                <a:gd name="T5" fmla="*/ 5 h 53"/>
                                <a:gd name="T6" fmla="*/ 55 w 55"/>
                                <a:gd name="T7" fmla="*/ 9 h 53"/>
                                <a:gd name="T8" fmla="*/ 0 w 55"/>
                                <a:gd name="T9" fmla="*/ 53 h 53"/>
                                <a:gd name="T10" fmla="*/ 3 w 55"/>
                                <a:gd name="T11" fmla="*/ 44 h 53"/>
                                <a:gd name="T12" fmla="*/ 5 w 55"/>
                                <a:gd name="T13" fmla="*/ 37 h 53"/>
                              </a:gdLst>
                              <a:ahLst/>
                              <a:cxnLst>
                                <a:cxn ang="0">
                                  <a:pos x="T0" y="T1"/>
                                </a:cxn>
                                <a:cxn ang="0">
                                  <a:pos x="T2" y="T3"/>
                                </a:cxn>
                                <a:cxn ang="0">
                                  <a:pos x="T4" y="T5"/>
                                </a:cxn>
                                <a:cxn ang="0">
                                  <a:pos x="T6" y="T7"/>
                                </a:cxn>
                                <a:cxn ang="0">
                                  <a:pos x="T8" y="T9"/>
                                </a:cxn>
                                <a:cxn ang="0">
                                  <a:pos x="T10" y="T11"/>
                                </a:cxn>
                                <a:cxn ang="0">
                                  <a:pos x="T12" y="T13"/>
                                </a:cxn>
                              </a:cxnLst>
                              <a:rect l="0" t="0" r="r" b="b"/>
                              <a:pathLst>
                                <a:path w="55" h="53">
                                  <a:moveTo>
                                    <a:pt x="5" y="37"/>
                                  </a:moveTo>
                                  <a:lnTo>
                                    <a:pt x="51" y="0"/>
                                  </a:lnTo>
                                  <a:lnTo>
                                    <a:pt x="53" y="5"/>
                                  </a:lnTo>
                                  <a:lnTo>
                                    <a:pt x="55" y="9"/>
                                  </a:lnTo>
                                  <a:lnTo>
                                    <a:pt x="0" y="53"/>
                                  </a:lnTo>
                                  <a:lnTo>
                                    <a:pt x="3" y="44"/>
                                  </a:lnTo>
                                  <a:lnTo>
                                    <a:pt x="5" y="37"/>
                                  </a:lnTo>
                                  <a:close/>
                                </a:path>
                              </a:pathLst>
                            </a:custGeom>
                            <a:solidFill>
                              <a:srgbClr val="E7DB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893"/>
                          <wps:cNvSpPr>
                            <a:spLocks noChangeAspect="1"/>
                          </wps:cNvSpPr>
                          <wps:spPr bwMode="auto">
                            <a:xfrm>
                              <a:off x="2332" y="355"/>
                              <a:ext cx="29" cy="28"/>
                            </a:xfrm>
                            <a:custGeom>
                              <a:avLst/>
                              <a:gdLst>
                                <a:gd name="T0" fmla="*/ 5 w 59"/>
                                <a:gd name="T1" fmla="*/ 39 h 57"/>
                                <a:gd name="T2" fmla="*/ 55 w 59"/>
                                <a:gd name="T3" fmla="*/ 0 h 57"/>
                                <a:gd name="T4" fmla="*/ 57 w 59"/>
                                <a:gd name="T5" fmla="*/ 4 h 57"/>
                                <a:gd name="T6" fmla="*/ 59 w 59"/>
                                <a:gd name="T7" fmla="*/ 9 h 57"/>
                                <a:gd name="T8" fmla="*/ 0 w 59"/>
                                <a:gd name="T9" fmla="*/ 57 h 57"/>
                                <a:gd name="T10" fmla="*/ 2 w 59"/>
                                <a:gd name="T11" fmla="*/ 48 h 57"/>
                                <a:gd name="T12" fmla="*/ 5 w 59"/>
                                <a:gd name="T13" fmla="*/ 39 h 57"/>
                              </a:gdLst>
                              <a:ahLst/>
                              <a:cxnLst>
                                <a:cxn ang="0">
                                  <a:pos x="T0" y="T1"/>
                                </a:cxn>
                                <a:cxn ang="0">
                                  <a:pos x="T2" y="T3"/>
                                </a:cxn>
                                <a:cxn ang="0">
                                  <a:pos x="T4" y="T5"/>
                                </a:cxn>
                                <a:cxn ang="0">
                                  <a:pos x="T6" y="T7"/>
                                </a:cxn>
                                <a:cxn ang="0">
                                  <a:pos x="T8" y="T9"/>
                                </a:cxn>
                                <a:cxn ang="0">
                                  <a:pos x="T10" y="T11"/>
                                </a:cxn>
                                <a:cxn ang="0">
                                  <a:pos x="T12" y="T13"/>
                                </a:cxn>
                              </a:cxnLst>
                              <a:rect l="0" t="0" r="r" b="b"/>
                              <a:pathLst>
                                <a:path w="59" h="57">
                                  <a:moveTo>
                                    <a:pt x="5" y="39"/>
                                  </a:moveTo>
                                  <a:lnTo>
                                    <a:pt x="55" y="0"/>
                                  </a:lnTo>
                                  <a:lnTo>
                                    <a:pt x="57" y="4"/>
                                  </a:lnTo>
                                  <a:lnTo>
                                    <a:pt x="59" y="9"/>
                                  </a:lnTo>
                                  <a:lnTo>
                                    <a:pt x="0" y="57"/>
                                  </a:lnTo>
                                  <a:lnTo>
                                    <a:pt x="2" y="48"/>
                                  </a:lnTo>
                                  <a:lnTo>
                                    <a:pt x="5" y="39"/>
                                  </a:lnTo>
                                  <a:close/>
                                </a:path>
                              </a:pathLst>
                            </a:custGeom>
                            <a:solidFill>
                              <a:srgbClr val="E5D9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894"/>
                          <wps:cNvSpPr>
                            <a:spLocks noChangeAspect="1"/>
                          </wps:cNvSpPr>
                          <wps:spPr bwMode="auto">
                            <a:xfrm>
                              <a:off x="2330" y="357"/>
                              <a:ext cx="31" cy="30"/>
                            </a:xfrm>
                            <a:custGeom>
                              <a:avLst/>
                              <a:gdLst>
                                <a:gd name="T0" fmla="*/ 5 w 62"/>
                                <a:gd name="T1" fmla="*/ 44 h 60"/>
                                <a:gd name="T2" fmla="*/ 60 w 62"/>
                                <a:gd name="T3" fmla="*/ 0 h 60"/>
                                <a:gd name="T4" fmla="*/ 62 w 62"/>
                                <a:gd name="T5" fmla="*/ 5 h 60"/>
                                <a:gd name="T6" fmla="*/ 62 w 62"/>
                                <a:gd name="T7" fmla="*/ 10 h 60"/>
                                <a:gd name="T8" fmla="*/ 0 w 62"/>
                                <a:gd name="T9" fmla="*/ 60 h 60"/>
                                <a:gd name="T10" fmla="*/ 3 w 62"/>
                                <a:gd name="T11" fmla="*/ 53 h 60"/>
                                <a:gd name="T12" fmla="*/ 5 w 62"/>
                                <a:gd name="T13" fmla="*/ 44 h 60"/>
                              </a:gdLst>
                              <a:ahLst/>
                              <a:cxnLst>
                                <a:cxn ang="0">
                                  <a:pos x="T0" y="T1"/>
                                </a:cxn>
                                <a:cxn ang="0">
                                  <a:pos x="T2" y="T3"/>
                                </a:cxn>
                                <a:cxn ang="0">
                                  <a:pos x="T4" y="T5"/>
                                </a:cxn>
                                <a:cxn ang="0">
                                  <a:pos x="T6" y="T7"/>
                                </a:cxn>
                                <a:cxn ang="0">
                                  <a:pos x="T8" y="T9"/>
                                </a:cxn>
                                <a:cxn ang="0">
                                  <a:pos x="T10" y="T11"/>
                                </a:cxn>
                                <a:cxn ang="0">
                                  <a:pos x="T12" y="T13"/>
                                </a:cxn>
                              </a:cxnLst>
                              <a:rect l="0" t="0" r="r" b="b"/>
                              <a:pathLst>
                                <a:path w="62" h="60">
                                  <a:moveTo>
                                    <a:pt x="5" y="44"/>
                                  </a:moveTo>
                                  <a:lnTo>
                                    <a:pt x="60" y="0"/>
                                  </a:lnTo>
                                  <a:lnTo>
                                    <a:pt x="62" y="5"/>
                                  </a:lnTo>
                                  <a:lnTo>
                                    <a:pt x="62" y="10"/>
                                  </a:lnTo>
                                  <a:lnTo>
                                    <a:pt x="0" y="60"/>
                                  </a:lnTo>
                                  <a:lnTo>
                                    <a:pt x="3" y="53"/>
                                  </a:lnTo>
                                  <a:lnTo>
                                    <a:pt x="5" y="44"/>
                                  </a:lnTo>
                                  <a:close/>
                                </a:path>
                              </a:pathLst>
                            </a:custGeom>
                            <a:solidFill>
                              <a:srgbClr val="E3D4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895"/>
                          <wps:cNvSpPr>
                            <a:spLocks noChangeAspect="1"/>
                          </wps:cNvSpPr>
                          <wps:spPr bwMode="auto">
                            <a:xfrm>
                              <a:off x="2329" y="359"/>
                              <a:ext cx="33" cy="32"/>
                            </a:xfrm>
                            <a:custGeom>
                              <a:avLst/>
                              <a:gdLst>
                                <a:gd name="T0" fmla="*/ 5 w 66"/>
                                <a:gd name="T1" fmla="*/ 48 h 64"/>
                                <a:gd name="T2" fmla="*/ 64 w 66"/>
                                <a:gd name="T3" fmla="*/ 0 h 64"/>
                                <a:gd name="T4" fmla="*/ 64 w 66"/>
                                <a:gd name="T5" fmla="*/ 5 h 64"/>
                                <a:gd name="T6" fmla="*/ 66 w 66"/>
                                <a:gd name="T7" fmla="*/ 9 h 64"/>
                                <a:gd name="T8" fmla="*/ 0 w 66"/>
                                <a:gd name="T9" fmla="*/ 64 h 64"/>
                                <a:gd name="T10" fmla="*/ 2 w 66"/>
                                <a:gd name="T11" fmla="*/ 55 h 64"/>
                                <a:gd name="T12" fmla="*/ 5 w 66"/>
                                <a:gd name="T13" fmla="*/ 48 h 64"/>
                              </a:gdLst>
                              <a:ahLst/>
                              <a:cxnLst>
                                <a:cxn ang="0">
                                  <a:pos x="T0" y="T1"/>
                                </a:cxn>
                                <a:cxn ang="0">
                                  <a:pos x="T2" y="T3"/>
                                </a:cxn>
                                <a:cxn ang="0">
                                  <a:pos x="T4" y="T5"/>
                                </a:cxn>
                                <a:cxn ang="0">
                                  <a:pos x="T6" y="T7"/>
                                </a:cxn>
                                <a:cxn ang="0">
                                  <a:pos x="T8" y="T9"/>
                                </a:cxn>
                                <a:cxn ang="0">
                                  <a:pos x="T10" y="T11"/>
                                </a:cxn>
                                <a:cxn ang="0">
                                  <a:pos x="T12" y="T13"/>
                                </a:cxn>
                              </a:cxnLst>
                              <a:rect l="0" t="0" r="r" b="b"/>
                              <a:pathLst>
                                <a:path w="66" h="64">
                                  <a:moveTo>
                                    <a:pt x="5" y="48"/>
                                  </a:moveTo>
                                  <a:lnTo>
                                    <a:pt x="64" y="0"/>
                                  </a:lnTo>
                                  <a:lnTo>
                                    <a:pt x="64" y="5"/>
                                  </a:lnTo>
                                  <a:lnTo>
                                    <a:pt x="66" y="9"/>
                                  </a:lnTo>
                                  <a:lnTo>
                                    <a:pt x="0" y="64"/>
                                  </a:lnTo>
                                  <a:lnTo>
                                    <a:pt x="2" y="55"/>
                                  </a:lnTo>
                                  <a:lnTo>
                                    <a:pt x="5" y="48"/>
                                  </a:lnTo>
                                  <a:close/>
                                </a:path>
                              </a:pathLst>
                            </a:custGeom>
                            <a:solidFill>
                              <a:srgbClr val="E2D1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896"/>
                          <wps:cNvSpPr>
                            <a:spLocks noChangeAspect="1"/>
                          </wps:cNvSpPr>
                          <wps:spPr bwMode="auto">
                            <a:xfrm>
                              <a:off x="2327" y="362"/>
                              <a:ext cx="36" cy="34"/>
                            </a:xfrm>
                            <a:custGeom>
                              <a:avLst/>
                              <a:gdLst>
                                <a:gd name="T0" fmla="*/ 6 w 71"/>
                                <a:gd name="T1" fmla="*/ 50 h 68"/>
                                <a:gd name="T2" fmla="*/ 68 w 71"/>
                                <a:gd name="T3" fmla="*/ 0 h 68"/>
                                <a:gd name="T4" fmla="*/ 70 w 71"/>
                                <a:gd name="T5" fmla="*/ 4 h 68"/>
                                <a:gd name="T6" fmla="*/ 71 w 71"/>
                                <a:gd name="T7" fmla="*/ 9 h 68"/>
                                <a:gd name="T8" fmla="*/ 0 w 71"/>
                                <a:gd name="T9" fmla="*/ 68 h 68"/>
                                <a:gd name="T10" fmla="*/ 4 w 71"/>
                                <a:gd name="T11" fmla="*/ 59 h 68"/>
                                <a:gd name="T12" fmla="*/ 6 w 71"/>
                                <a:gd name="T13" fmla="*/ 50 h 68"/>
                              </a:gdLst>
                              <a:ahLst/>
                              <a:cxnLst>
                                <a:cxn ang="0">
                                  <a:pos x="T0" y="T1"/>
                                </a:cxn>
                                <a:cxn ang="0">
                                  <a:pos x="T2" y="T3"/>
                                </a:cxn>
                                <a:cxn ang="0">
                                  <a:pos x="T4" y="T5"/>
                                </a:cxn>
                                <a:cxn ang="0">
                                  <a:pos x="T6" y="T7"/>
                                </a:cxn>
                                <a:cxn ang="0">
                                  <a:pos x="T8" y="T9"/>
                                </a:cxn>
                                <a:cxn ang="0">
                                  <a:pos x="T10" y="T11"/>
                                </a:cxn>
                                <a:cxn ang="0">
                                  <a:pos x="T12" y="T13"/>
                                </a:cxn>
                              </a:cxnLst>
                              <a:rect l="0" t="0" r="r" b="b"/>
                              <a:pathLst>
                                <a:path w="71" h="68">
                                  <a:moveTo>
                                    <a:pt x="6" y="50"/>
                                  </a:moveTo>
                                  <a:lnTo>
                                    <a:pt x="68" y="0"/>
                                  </a:lnTo>
                                  <a:lnTo>
                                    <a:pt x="70" y="4"/>
                                  </a:lnTo>
                                  <a:lnTo>
                                    <a:pt x="71" y="9"/>
                                  </a:lnTo>
                                  <a:lnTo>
                                    <a:pt x="0" y="68"/>
                                  </a:lnTo>
                                  <a:lnTo>
                                    <a:pt x="4" y="59"/>
                                  </a:lnTo>
                                  <a:lnTo>
                                    <a:pt x="6" y="50"/>
                                  </a:lnTo>
                                  <a:close/>
                                </a:path>
                              </a:pathLst>
                            </a:custGeom>
                            <a:solidFill>
                              <a:srgbClr val="E0CF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897"/>
                          <wps:cNvSpPr>
                            <a:spLocks noChangeAspect="1"/>
                          </wps:cNvSpPr>
                          <wps:spPr bwMode="auto">
                            <a:xfrm>
                              <a:off x="2325" y="364"/>
                              <a:ext cx="39" cy="36"/>
                            </a:xfrm>
                            <a:custGeom>
                              <a:avLst/>
                              <a:gdLst>
                                <a:gd name="T0" fmla="*/ 7 w 76"/>
                                <a:gd name="T1" fmla="*/ 55 h 73"/>
                                <a:gd name="T2" fmla="*/ 73 w 76"/>
                                <a:gd name="T3" fmla="*/ 0 h 73"/>
                                <a:gd name="T4" fmla="*/ 74 w 76"/>
                                <a:gd name="T5" fmla="*/ 5 h 73"/>
                                <a:gd name="T6" fmla="*/ 76 w 76"/>
                                <a:gd name="T7" fmla="*/ 10 h 73"/>
                                <a:gd name="T8" fmla="*/ 0 w 76"/>
                                <a:gd name="T9" fmla="*/ 73 h 73"/>
                                <a:gd name="T10" fmla="*/ 3 w 76"/>
                                <a:gd name="T11" fmla="*/ 64 h 73"/>
                                <a:gd name="T12" fmla="*/ 7 w 76"/>
                                <a:gd name="T13" fmla="*/ 55 h 73"/>
                              </a:gdLst>
                              <a:ahLst/>
                              <a:cxnLst>
                                <a:cxn ang="0">
                                  <a:pos x="T0" y="T1"/>
                                </a:cxn>
                                <a:cxn ang="0">
                                  <a:pos x="T2" y="T3"/>
                                </a:cxn>
                                <a:cxn ang="0">
                                  <a:pos x="T4" y="T5"/>
                                </a:cxn>
                                <a:cxn ang="0">
                                  <a:pos x="T6" y="T7"/>
                                </a:cxn>
                                <a:cxn ang="0">
                                  <a:pos x="T8" y="T9"/>
                                </a:cxn>
                                <a:cxn ang="0">
                                  <a:pos x="T10" y="T11"/>
                                </a:cxn>
                                <a:cxn ang="0">
                                  <a:pos x="T12" y="T13"/>
                                </a:cxn>
                              </a:cxnLst>
                              <a:rect l="0" t="0" r="r" b="b"/>
                              <a:pathLst>
                                <a:path w="76" h="73">
                                  <a:moveTo>
                                    <a:pt x="7" y="55"/>
                                  </a:moveTo>
                                  <a:lnTo>
                                    <a:pt x="73" y="0"/>
                                  </a:lnTo>
                                  <a:lnTo>
                                    <a:pt x="74" y="5"/>
                                  </a:lnTo>
                                  <a:lnTo>
                                    <a:pt x="76" y="10"/>
                                  </a:lnTo>
                                  <a:lnTo>
                                    <a:pt x="0" y="73"/>
                                  </a:lnTo>
                                  <a:lnTo>
                                    <a:pt x="3" y="64"/>
                                  </a:lnTo>
                                  <a:lnTo>
                                    <a:pt x="7" y="55"/>
                                  </a:lnTo>
                                  <a:close/>
                                </a:path>
                              </a:pathLst>
                            </a:custGeom>
                            <a:solidFill>
                              <a:srgbClr val="DFC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898"/>
                          <wps:cNvSpPr>
                            <a:spLocks noChangeAspect="1"/>
                          </wps:cNvSpPr>
                          <wps:spPr bwMode="auto">
                            <a:xfrm>
                              <a:off x="2324" y="367"/>
                              <a:ext cx="40" cy="37"/>
                            </a:xfrm>
                            <a:custGeom>
                              <a:avLst/>
                              <a:gdLst>
                                <a:gd name="T0" fmla="*/ 7 w 82"/>
                                <a:gd name="T1" fmla="*/ 59 h 75"/>
                                <a:gd name="T2" fmla="*/ 78 w 82"/>
                                <a:gd name="T3" fmla="*/ 0 h 75"/>
                                <a:gd name="T4" fmla="*/ 80 w 82"/>
                                <a:gd name="T5" fmla="*/ 5 h 75"/>
                                <a:gd name="T6" fmla="*/ 82 w 82"/>
                                <a:gd name="T7" fmla="*/ 9 h 75"/>
                                <a:gd name="T8" fmla="*/ 0 w 82"/>
                                <a:gd name="T9" fmla="*/ 75 h 75"/>
                                <a:gd name="T10" fmla="*/ 4 w 82"/>
                                <a:gd name="T11" fmla="*/ 68 h 75"/>
                                <a:gd name="T12" fmla="*/ 7 w 82"/>
                                <a:gd name="T13" fmla="*/ 59 h 75"/>
                              </a:gdLst>
                              <a:ahLst/>
                              <a:cxnLst>
                                <a:cxn ang="0">
                                  <a:pos x="T0" y="T1"/>
                                </a:cxn>
                                <a:cxn ang="0">
                                  <a:pos x="T2" y="T3"/>
                                </a:cxn>
                                <a:cxn ang="0">
                                  <a:pos x="T4" y="T5"/>
                                </a:cxn>
                                <a:cxn ang="0">
                                  <a:pos x="T6" y="T7"/>
                                </a:cxn>
                                <a:cxn ang="0">
                                  <a:pos x="T8" y="T9"/>
                                </a:cxn>
                                <a:cxn ang="0">
                                  <a:pos x="T10" y="T11"/>
                                </a:cxn>
                                <a:cxn ang="0">
                                  <a:pos x="T12" y="T13"/>
                                </a:cxn>
                              </a:cxnLst>
                              <a:rect l="0" t="0" r="r" b="b"/>
                              <a:pathLst>
                                <a:path w="82" h="75">
                                  <a:moveTo>
                                    <a:pt x="7" y="59"/>
                                  </a:moveTo>
                                  <a:lnTo>
                                    <a:pt x="78" y="0"/>
                                  </a:lnTo>
                                  <a:lnTo>
                                    <a:pt x="80" y="5"/>
                                  </a:lnTo>
                                  <a:lnTo>
                                    <a:pt x="82" y="9"/>
                                  </a:lnTo>
                                  <a:lnTo>
                                    <a:pt x="0" y="75"/>
                                  </a:lnTo>
                                  <a:lnTo>
                                    <a:pt x="4" y="68"/>
                                  </a:lnTo>
                                  <a:lnTo>
                                    <a:pt x="7" y="59"/>
                                  </a:lnTo>
                                  <a:close/>
                                </a:path>
                              </a:pathLst>
                            </a:custGeom>
                            <a:solidFill>
                              <a:srgbClr val="DDCA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899"/>
                          <wps:cNvSpPr>
                            <a:spLocks noChangeAspect="1"/>
                          </wps:cNvSpPr>
                          <wps:spPr bwMode="auto">
                            <a:xfrm>
                              <a:off x="2323" y="369"/>
                              <a:ext cx="42" cy="39"/>
                            </a:xfrm>
                            <a:custGeom>
                              <a:avLst/>
                              <a:gdLst>
                                <a:gd name="T0" fmla="*/ 6 w 86"/>
                                <a:gd name="T1" fmla="*/ 63 h 79"/>
                                <a:gd name="T2" fmla="*/ 82 w 86"/>
                                <a:gd name="T3" fmla="*/ 0 h 79"/>
                                <a:gd name="T4" fmla="*/ 84 w 86"/>
                                <a:gd name="T5" fmla="*/ 4 h 79"/>
                                <a:gd name="T6" fmla="*/ 86 w 86"/>
                                <a:gd name="T7" fmla="*/ 9 h 79"/>
                                <a:gd name="T8" fmla="*/ 0 w 86"/>
                                <a:gd name="T9" fmla="*/ 79 h 79"/>
                                <a:gd name="T10" fmla="*/ 2 w 86"/>
                                <a:gd name="T11" fmla="*/ 70 h 79"/>
                                <a:gd name="T12" fmla="*/ 6 w 86"/>
                                <a:gd name="T13" fmla="*/ 63 h 79"/>
                              </a:gdLst>
                              <a:ahLst/>
                              <a:cxnLst>
                                <a:cxn ang="0">
                                  <a:pos x="T0" y="T1"/>
                                </a:cxn>
                                <a:cxn ang="0">
                                  <a:pos x="T2" y="T3"/>
                                </a:cxn>
                                <a:cxn ang="0">
                                  <a:pos x="T4" y="T5"/>
                                </a:cxn>
                                <a:cxn ang="0">
                                  <a:pos x="T6" y="T7"/>
                                </a:cxn>
                                <a:cxn ang="0">
                                  <a:pos x="T8" y="T9"/>
                                </a:cxn>
                                <a:cxn ang="0">
                                  <a:pos x="T10" y="T11"/>
                                </a:cxn>
                                <a:cxn ang="0">
                                  <a:pos x="T12" y="T13"/>
                                </a:cxn>
                              </a:cxnLst>
                              <a:rect l="0" t="0" r="r" b="b"/>
                              <a:pathLst>
                                <a:path w="86" h="79">
                                  <a:moveTo>
                                    <a:pt x="6" y="63"/>
                                  </a:moveTo>
                                  <a:lnTo>
                                    <a:pt x="82" y="0"/>
                                  </a:lnTo>
                                  <a:lnTo>
                                    <a:pt x="84" y="4"/>
                                  </a:lnTo>
                                  <a:lnTo>
                                    <a:pt x="86" y="9"/>
                                  </a:lnTo>
                                  <a:lnTo>
                                    <a:pt x="0" y="79"/>
                                  </a:lnTo>
                                  <a:lnTo>
                                    <a:pt x="2" y="70"/>
                                  </a:lnTo>
                                  <a:lnTo>
                                    <a:pt x="6" y="63"/>
                                  </a:lnTo>
                                  <a:close/>
                                </a:path>
                              </a:pathLst>
                            </a:custGeom>
                            <a:solidFill>
                              <a:srgbClr val="DAC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900"/>
                          <wps:cNvSpPr>
                            <a:spLocks noChangeAspect="1"/>
                          </wps:cNvSpPr>
                          <wps:spPr bwMode="auto">
                            <a:xfrm>
                              <a:off x="2321" y="371"/>
                              <a:ext cx="44" cy="42"/>
                            </a:xfrm>
                            <a:custGeom>
                              <a:avLst/>
                              <a:gdLst>
                                <a:gd name="T0" fmla="*/ 5 w 89"/>
                                <a:gd name="T1" fmla="*/ 66 h 83"/>
                                <a:gd name="T2" fmla="*/ 87 w 89"/>
                                <a:gd name="T3" fmla="*/ 0 h 83"/>
                                <a:gd name="T4" fmla="*/ 89 w 89"/>
                                <a:gd name="T5" fmla="*/ 5 h 83"/>
                                <a:gd name="T6" fmla="*/ 89 w 89"/>
                                <a:gd name="T7" fmla="*/ 11 h 83"/>
                                <a:gd name="T8" fmla="*/ 0 w 89"/>
                                <a:gd name="T9" fmla="*/ 83 h 83"/>
                                <a:gd name="T10" fmla="*/ 3 w 89"/>
                                <a:gd name="T11" fmla="*/ 75 h 83"/>
                                <a:gd name="T12" fmla="*/ 5 w 89"/>
                                <a:gd name="T13" fmla="*/ 66 h 83"/>
                              </a:gdLst>
                              <a:ahLst/>
                              <a:cxnLst>
                                <a:cxn ang="0">
                                  <a:pos x="T0" y="T1"/>
                                </a:cxn>
                                <a:cxn ang="0">
                                  <a:pos x="T2" y="T3"/>
                                </a:cxn>
                                <a:cxn ang="0">
                                  <a:pos x="T4" y="T5"/>
                                </a:cxn>
                                <a:cxn ang="0">
                                  <a:pos x="T6" y="T7"/>
                                </a:cxn>
                                <a:cxn ang="0">
                                  <a:pos x="T8" y="T9"/>
                                </a:cxn>
                                <a:cxn ang="0">
                                  <a:pos x="T10" y="T11"/>
                                </a:cxn>
                                <a:cxn ang="0">
                                  <a:pos x="T12" y="T13"/>
                                </a:cxn>
                              </a:cxnLst>
                              <a:rect l="0" t="0" r="r" b="b"/>
                              <a:pathLst>
                                <a:path w="89" h="83">
                                  <a:moveTo>
                                    <a:pt x="5" y="66"/>
                                  </a:moveTo>
                                  <a:lnTo>
                                    <a:pt x="87" y="0"/>
                                  </a:lnTo>
                                  <a:lnTo>
                                    <a:pt x="89" y="5"/>
                                  </a:lnTo>
                                  <a:lnTo>
                                    <a:pt x="89" y="11"/>
                                  </a:lnTo>
                                  <a:lnTo>
                                    <a:pt x="0" y="83"/>
                                  </a:lnTo>
                                  <a:lnTo>
                                    <a:pt x="3" y="75"/>
                                  </a:lnTo>
                                  <a:lnTo>
                                    <a:pt x="5" y="66"/>
                                  </a:lnTo>
                                  <a:close/>
                                </a:path>
                              </a:pathLst>
                            </a:custGeom>
                            <a:solidFill>
                              <a:srgbClr val="D9C2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901"/>
                          <wps:cNvSpPr>
                            <a:spLocks noChangeAspect="1"/>
                          </wps:cNvSpPr>
                          <wps:spPr bwMode="auto">
                            <a:xfrm>
                              <a:off x="2319" y="374"/>
                              <a:ext cx="47" cy="43"/>
                            </a:xfrm>
                            <a:custGeom>
                              <a:avLst/>
                              <a:gdLst>
                                <a:gd name="T0" fmla="*/ 7 w 94"/>
                                <a:gd name="T1" fmla="*/ 70 h 87"/>
                                <a:gd name="T2" fmla="*/ 93 w 94"/>
                                <a:gd name="T3" fmla="*/ 0 h 87"/>
                                <a:gd name="T4" fmla="*/ 93 w 94"/>
                                <a:gd name="T5" fmla="*/ 6 h 87"/>
                                <a:gd name="T6" fmla="*/ 94 w 94"/>
                                <a:gd name="T7" fmla="*/ 11 h 87"/>
                                <a:gd name="T8" fmla="*/ 0 w 94"/>
                                <a:gd name="T9" fmla="*/ 87 h 87"/>
                                <a:gd name="T10" fmla="*/ 4 w 94"/>
                                <a:gd name="T11" fmla="*/ 78 h 87"/>
                                <a:gd name="T12" fmla="*/ 7 w 94"/>
                                <a:gd name="T13" fmla="*/ 70 h 87"/>
                              </a:gdLst>
                              <a:ahLst/>
                              <a:cxnLst>
                                <a:cxn ang="0">
                                  <a:pos x="T0" y="T1"/>
                                </a:cxn>
                                <a:cxn ang="0">
                                  <a:pos x="T2" y="T3"/>
                                </a:cxn>
                                <a:cxn ang="0">
                                  <a:pos x="T4" y="T5"/>
                                </a:cxn>
                                <a:cxn ang="0">
                                  <a:pos x="T6" y="T7"/>
                                </a:cxn>
                                <a:cxn ang="0">
                                  <a:pos x="T8" y="T9"/>
                                </a:cxn>
                                <a:cxn ang="0">
                                  <a:pos x="T10" y="T11"/>
                                </a:cxn>
                                <a:cxn ang="0">
                                  <a:pos x="T12" y="T13"/>
                                </a:cxn>
                              </a:cxnLst>
                              <a:rect l="0" t="0" r="r" b="b"/>
                              <a:pathLst>
                                <a:path w="94" h="87">
                                  <a:moveTo>
                                    <a:pt x="7" y="70"/>
                                  </a:moveTo>
                                  <a:lnTo>
                                    <a:pt x="93" y="0"/>
                                  </a:lnTo>
                                  <a:lnTo>
                                    <a:pt x="93" y="6"/>
                                  </a:lnTo>
                                  <a:lnTo>
                                    <a:pt x="94" y="11"/>
                                  </a:lnTo>
                                  <a:lnTo>
                                    <a:pt x="0" y="87"/>
                                  </a:lnTo>
                                  <a:lnTo>
                                    <a:pt x="4" y="78"/>
                                  </a:lnTo>
                                  <a:lnTo>
                                    <a:pt x="7" y="70"/>
                                  </a:lnTo>
                                  <a:close/>
                                </a:path>
                              </a:pathLst>
                            </a:custGeom>
                            <a:solidFill>
                              <a:srgbClr val="D7C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902"/>
                          <wps:cNvSpPr>
                            <a:spLocks noChangeAspect="1"/>
                          </wps:cNvSpPr>
                          <wps:spPr bwMode="auto">
                            <a:xfrm>
                              <a:off x="2317" y="376"/>
                              <a:ext cx="50" cy="46"/>
                            </a:xfrm>
                            <a:custGeom>
                              <a:avLst/>
                              <a:gdLst>
                                <a:gd name="T0" fmla="*/ 7 w 99"/>
                                <a:gd name="T1" fmla="*/ 72 h 90"/>
                                <a:gd name="T2" fmla="*/ 96 w 99"/>
                                <a:gd name="T3" fmla="*/ 0 h 90"/>
                                <a:gd name="T4" fmla="*/ 97 w 99"/>
                                <a:gd name="T5" fmla="*/ 5 h 90"/>
                                <a:gd name="T6" fmla="*/ 99 w 99"/>
                                <a:gd name="T7" fmla="*/ 8 h 90"/>
                                <a:gd name="T8" fmla="*/ 0 w 99"/>
                                <a:gd name="T9" fmla="*/ 90 h 90"/>
                                <a:gd name="T10" fmla="*/ 3 w 99"/>
                                <a:gd name="T11" fmla="*/ 81 h 90"/>
                                <a:gd name="T12" fmla="*/ 7 w 99"/>
                                <a:gd name="T13" fmla="*/ 72 h 90"/>
                              </a:gdLst>
                              <a:ahLst/>
                              <a:cxnLst>
                                <a:cxn ang="0">
                                  <a:pos x="T0" y="T1"/>
                                </a:cxn>
                                <a:cxn ang="0">
                                  <a:pos x="T2" y="T3"/>
                                </a:cxn>
                                <a:cxn ang="0">
                                  <a:pos x="T4" y="T5"/>
                                </a:cxn>
                                <a:cxn ang="0">
                                  <a:pos x="T6" y="T7"/>
                                </a:cxn>
                                <a:cxn ang="0">
                                  <a:pos x="T8" y="T9"/>
                                </a:cxn>
                                <a:cxn ang="0">
                                  <a:pos x="T10" y="T11"/>
                                </a:cxn>
                                <a:cxn ang="0">
                                  <a:pos x="T12" y="T13"/>
                                </a:cxn>
                              </a:cxnLst>
                              <a:rect l="0" t="0" r="r" b="b"/>
                              <a:pathLst>
                                <a:path w="99" h="90">
                                  <a:moveTo>
                                    <a:pt x="7" y="72"/>
                                  </a:moveTo>
                                  <a:lnTo>
                                    <a:pt x="96" y="0"/>
                                  </a:lnTo>
                                  <a:lnTo>
                                    <a:pt x="97" y="5"/>
                                  </a:lnTo>
                                  <a:lnTo>
                                    <a:pt x="99" y="8"/>
                                  </a:lnTo>
                                  <a:lnTo>
                                    <a:pt x="0" y="90"/>
                                  </a:lnTo>
                                  <a:lnTo>
                                    <a:pt x="3" y="81"/>
                                  </a:lnTo>
                                  <a:lnTo>
                                    <a:pt x="7" y="72"/>
                                  </a:lnTo>
                                  <a:close/>
                                </a:path>
                              </a:pathLst>
                            </a:custGeom>
                            <a:solidFill>
                              <a:srgbClr val="D6BD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903"/>
                          <wps:cNvSpPr>
                            <a:spLocks noChangeAspect="1"/>
                          </wps:cNvSpPr>
                          <wps:spPr bwMode="auto">
                            <a:xfrm>
                              <a:off x="2316" y="379"/>
                              <a:ext cx="52" cy="47"/>
                            </a:xfrm>
                            <a:custGeom>
                              <a:avLst/>
                              <a:gdLst>
                                <a:gd name="T0" fmla="*/ 7 w 105"/>
                                <a:gd name="T1" fmla="*/ 76 h 94"/>
                                <a:gd name="T2" fmla="*/ 101 w 105"/>
                                <a:gd name="T3" fmla="*/ 0 h 94"/>
                                <a:gd name="T4" fmla="*/ 103 w 105"/>
                                <a:gd name="T5" fmla="*/ 3 h 94"/>
                                <a:gd name="T6" fmla="*/ 105 w 105"/>
                                <a:gd name="T7" fmla="*/ 9 h 94"/>
                                <a:gd name="T8" fmla="*/ 0 w 105"/>
                                <a:gd name="T9" fmla="*/ 94 h 94"/>
                                <a:gd name="T10" fmla="*/ 4 w 105"/>
                                <a:gd name="T11" fmla="*/ 85 h 94"/>
                                <a:gd name="T12" fmla="*/ 7 w 105"/>
                                <a:gd name="T13" fmla="*/ 76 h 94"/>
                              </a:gdLst>
                              <a:ahLst/>
                              <a:cxnLst>
                                <a:cxn ang="0">
                                  <a:pos x="T0" y="T1"/>
                                </a:cxn>
                                <a:cxn ang="0">
                                  <a:pos x="T2" y="T3"/>
                                </a:cxn>
                                <a:cxn ang="0">
                                  <a:pos x="T4" y="T5"/>
                                </a:cxn>
                                <a:cxn ang="0">
                                  <a:pos x="T6" y="T7"/>
                                </a:cxn>
                                <a:cxn ang="0">
                                  <a:pos x="T8" y="T9"/>
                                </a:cxn>
                                <a:cxn ang="0">
                                  <a:pos x="T10" y="T11"/>
                                </a:cxn>
                                <a:cxn ang="0">
                                  <a:pos x="T12" y="T13"/>
                                </a:cxn>
                              </a:cxnLst>
                              <a:rect l="0" t="0" r="r" b="b"/>
                              <a:pathLst>
                                <a:path w="105" h="94">
                                  <a:moveTo>
                                    <a:pt x="7" y="76"/>
                                  </a:moveTo>
                                  <a:lnTo>
                                    <a:pt x="101" y="0"/>
                                  </a:lnTo>
                                  <a:lnTo>
                                    <a:pt x="103" y="3"/>
                                  </a:lnTo>
                                  <a:lnTo>
                                    <a:pt x="105" y="9"/>
                                  </a:lnTo>
                                  <a:lnTo>
                                    <a:pt x="0" y="94"/>
                                  </a:lnTo>
                                  <a:lnTo>
                                    <a:pt x="4" y="85"/>
                                  </a:lnTo>
                                  <a:lnTo>
                                    <a:pt x="7" y="76"/>
                                  </a:lnTo>
                                  <a:close/>
                                </a:path>
                              </a:pathLst>
                            </a:custGeom>
                            <a:solidFill>
                              <a:srgbClr val="D4BB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904"/>
                          <wps:cNvSpPr>
                            <a:spLocks noChangeAspect="1"/>
                          </wps:cNvSpPr>
                          <wps:spPr bwMode="auto">
                            <a:xfrm>
                              <a:off x="2314" y="381"/>
                              <a:ext cx="55" cy="49"/>
                            </a:xfrm>
                            <a:custGeom>
                              <a:avLst/>
                              <a:gdLst>
                                <a:gd name="T0" fmla="*/ 7 w 110"/>
                                <a:gd name="T1" fmla="*/ 82 h 100"/>
                                <a:gd name="T2" fmla="*/ 106 w 110"/>
                                <a:gd name="T3" fmla="*/ 0 h 100"/>
                                <a:gd name="T4" fmla="*/ 108 w 110"/>
                                <a:gd name="T5" fmla="*/ 6 h 100"/>
                                <a:gd name="T6" fmla="*/ 110 w 110"/>
                                <a:gd name="T7" fmla="*/ 11 h 100"/>
                                <a:gd name="T8" fmla="*/ 0 w 110"/>
                                <a:gd name="T9" fmla="*/ 100 h 100"/>
                                <a:gd name="T10" fmla="*/ 3 w 110"/>
                                <a:gd name="T11" fmla="*/ 91 h 100"/>
                                <a:gd name="T12" fmla="*/ 7 w 110"/>
                                <a:gd name="T13" fmla="*/ 82 h 100"/>
                              </a:gdLst>
                              <a:ahLst/>
                              <a:cxnLst>
                                <a:cxn ang="0">
                                  <a:pos x="T0" y="T1"/>
                                </a:cxn>
                                <a:cxn ang="0">
                                  <a:pos x="T2" y="T3"/>
                                </a:cxn>
                                <a:cxn ang="0">
                                  <a:pos x="T4" y="T5"/>
                                </a:cxn>
                                <a:cxn ang="0">
                                  <a:pos x="T6" y="T7"/>
                                </a:cxn>
                                <a:cxn ang="0">
                                  <a:pos x="T8" y="T9"/>
                                </a:cxn>
                                <a:cxn ang="0">
                                  <a:pos x="T10" y="T11"/>
                                </a:cxn>
                                <a:cxn ang="0">
                                  <a:pos x="T12" y="T13"/>
                                </a:cxn>
                              </a:cxnLst>
                              <a:rect l="0" t="0" r="r" b="b"/>
                              <a:pathLst>
                                <a:path w="110" h="100">
                                  <a:moveTo>
                                    <a:pt x="7" y="82"/>
                                  </a:moveTo>
                                  <a:lnTo>
                                    <a:pt x="106" y="0"/>
                                  </a:lnTo>
                                  <a:lnTo>
                                    <a:pt x="108" y="6"/>
                                  </a:lnTo>
                                  <a:lnTo>
                                    <a:pt x="110" y="11"/>
                                  </a:lnTo>
                                  <a:lnTo>
                                    <a:pt x="0" y="100"/>
                                  </a:lnTo>
                                  <a:lnTo>
                                    <a:pt x="3" y="91"/>
                                  </a:lnTo>
                                  <a:lnTo>
                                    <a:pt x="7" y="82"/>
                                  </a:lnTo>
                                  <a:close/>
                                </a:path>
                              </a:pathLst>
                            </a:custGeom>
                            <a:solidFill>
                              <a:srgbClr val="D3B8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905"/>
                          <wps:cNvSpPr>
                            <a:spLocks noChangeAspect="1"/>
                          </wps:cNvSpPr>
                          <wps:spPr bwMode="auto">
                            <a:xfrm>
                              <a:off x="2311" y="383"/>
                              <a:ext cx="59" cy="53"/>
                            </a:xfrm>
                            <a:custGeom>
                              <a:avLst/>
                              <a:gdLst>
                                <a:gd name="T0" fmla="*/ 9 w 118"/>
                                <a:gd name="T1" fmla="*/ 85 h 105"/>
                                <a:gd name="T2" fmla="*/ 114 w 118"/>
                                <a:gd name="T3" fmla="*/ 0 h 105"/>
                                <a:gd name="T4" fmla="*/ 116 w 118"/>
                                <a:gd name="T5" fmla="*/ 5 h 105"/>
                                <a:gd name="T6" fmla="*/ 118 w 118"/>
                                <a:gd name="T7" fmla="*/ 9 h 105"/>
                                <a:gd name="T8" fmla="*/ 0 w 118"/>
                                <a:gd name="T9" fmla="*/ 105 h 105"/>
                                <a:gd name="T10" fmla="*/ 6 w 118"/>
                                <a:gd name="T11" fmla="*/ 94 h 105"/>
                                <a:gd name="T12" fmla="*/ 9 w 118"/>
                                <a:gd name="T13" fmla="*/ 85 h 105"/>
                              </a:gdLst>
                              <a:ahLst/>
                              <a:cxnLst>
                                <a:cxn ang="0">
                                  <a:pos x="T0" y="T1"/>
                                </a:cxn>
                                <a:cxn ang="0">
                                  <a:pos x="T2" y="T3"/>
                                </a:cxn>
                                <a:cxn ang="0">
                                  <a:pos x="T4" y="T5"/>
                                </a:cxn>
                                <a:cxn ang="0">
                                  <a:pos x="T6" y="T7"/>
                                </a:cxn>
                                <a:cxn ang="0">
                                  <a:pos x="T8" y="T9"/>
                                </a:cxn>
                                <a:cxn ang="0">
                                  <a:pos x="T10" y="T11"/>
                                </a:cxn>
                                <a:cxn ang="0">
                                  <a:pos x="T12" y="T13"/>
                                </a:cxn>
                              </a:cxnLst>
                              <a:rect l="0" t="0" r="r" b="b"/>
                              <a:pathLst>
                                <a:path w="118" h="105">
                                  <a:moveTo>
                                    <a:pt x="9" y="85"/>
                                  </a:moveTo>
                                  <a:lnTo>
                                    <a:pt x="114" y="0"/>
                                  </a:lnTo>
                                  <a:lnTo>
                                    <a:pt x="116" y="5"/>
                                  </a:lnTo>
                                  <a:lnTo>
                                    <a:pt x="118" y="9"/>
                                  </a:lnTo>
                                  <a:lnTo>
                                    <a:pt x="0" y="105"/>
                                  </a:lnTo>
                                  <a:lnTo>
                                    <a:pt x="6" y="94"/>
                                  </a:lnTo>
                                  <a:lnTo>
                                    <a:pt x="9" y="85"/>
                                  </a:lnTo>
                                  <a:close/>
                                </a:path>
                              </a:pathLst>
                            </a:custGeom>
                            <a:solidFill>
                              <a:srgbClr val="D0B3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906"/>
                          <wps:cNvSpPr>
                            <a:spLocks noChangeAspect="1"/>
                          </wps:cNvSpPr>
                          <wps:spPr bwMode="auto">
                            <a:xfrm>
                              <a:off x="2309" y="386"/>
                              <a:ext cx="62" cy="54"/>
                            </a:xfrm>
                            <a:custGeom>
                              <a:avLst/>
                              <a:gdLst>
                                <a:gd name="T0" fmla="*/ 9 w 122"/>
                                <a:gd name="T1" fmla="*/ 89 h 108"/>
                                <a:gd name="T2" fmla="*/ 119 w 122"/>
                                <a:gd name="T3" fmla="*/ 0 h 108"/>
                                <a:gd name="T4" fmla="*/ 121 w 122"/>
                                <a:gd name="T5" fmla="*/ 4 h 108"/>
                                <a:gd name="T6" fmla="*/ 122 w 122"/>
                                <a:gd name="T7" fmla="*/ 9 h 108"/>
                                <a:gd name="T8" fmla="*/ 0 w 122"/>
                                <a:gd name="T9" fmla="*/ 108 h 108"/>
                                <a:gd name="T10" fmla="*/ 3 w 122"/>
                                <a:gd name="T11" fmla="*/ 100 h 108"/>
                                <a:gd name="T12" fmla="*/ 9 w 122"/>
                                <a:gd name="T13" fmla="*/ 89 h 108"/>
                              </a:gdLst>
                              <a:ahLst/>
                              <a:cxnLst>
                                <a:cxn ang="0">
                                  <a:pos x="T0" y="T1"/>
                                </a:cxn>
                                <a:cxn ang="0">
                                  <a:pos x="T2" y="T3"/>
                                </a:cxn>
                                <a:cxn ang="0">
                                  <a:pos x="T4" y="T5"/>
                                </a:cxn>
                                <a:cxn ang="0">
                                  <a:pos x="T6" y="T7"/>
                                </a:cxn>
                                <a:cxn ang="0">
                                  <a:pos x="T8" y="T9"/>
                                </a:cxn>
                                <a:cxn ang="0">
                                  <a:pos x="T10" y="T11"/>
                                </a:cxn>
                                <a:cxn ang="0">
                                  <a:pos x="T12" y="T13"/>
                                </a:cxn>
                              </a:cxnLst>
                              <a:rect l="0" t="0" r="r" b="b"/>
                              <a:pathLst>
                                <a:path w="122" h="108">
                                  <a:moveTo>
                                    <a:pt x="9" y="89"/>
                                  </a:moveTo>
                                  <a:lnTo>
                                    <a:pt x="119" y="0"/>
                                  </a:lnTo>
                                  <a:lnTo>
                                    <a:pt x="121" y="4"/>
                                  </a:lnTo>
                                  <a:lnTo>
                                    <a:pt x="122" y="9"/>
                                  </a:lnTo>
                                  <a:lnTo>
                                    <a:pt x="0" y="108"/>
                                  </a:lnTo>
                                  <a:lnTo>
                                    <a:pt x="3" y="100"/>
                                  </a:lnTo>
                                  <a:lnTo>
                                    <a:pt x="9" y="89"/>
                                  </a:lnTo>
                                  <a:close/>
                                </a:path>
                              </a:pathLst>
                            </a:custGeom>
                            <a:solidFill>
                              <a:srgbClr val="CEB1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907"/>
                          <wps:cNvSpPr>
                            <a:spLocks noChangeAspect="1"/>
                          </wps:cNvSpPr>
                          <wps:spPr bwMode="auto">
                            <a:xfrm>
                              <a:off x="2308" y="388"/>
                              <a:ext cx="64" cy="57"/>
                            </a:xfrm>
                            <a:custGeom>
                              <a:avLst/>
                              <a:gdLst>
                                <a:gd name="T0" fmla="*/ 7 w 128"/>
                                <a:gd name="T1" fmla="*/ 96 h 113"/>
                                <a:gd name="T2" fmla="*/ 125 w 128"/>
                                <a:gd name="T3" fmla="*/ 0 h 113"/>
                                <a:gd name="T4" fmla="*/ 126 w 128"/>
                                <a:gd name="T5" fmla="*/ 5 h 113"/>
                                <a:gd name="T6" fmla="*/ 128 w 128"/>
                                <a:gd name="T7" fmla="*/ 9 h 113"/>
                                <a:gd name="T8" fmla="*/ 0 w 128"/>
                                <a:gd name="T9" fmla="*/ 113 h 113"/>
                                <a:gd name="T10" fmla="*/ 4 w 128"/>
                                <a:gd name="T11" fmla="*/ 104 h 113"/>
                                <a:gd name="T12" fmla="*/ 7 w 128"/>
                                <a:gd name="T13" fmla="*/ 96 h 113"/>
                              </a:gdLst>
                              <a:ahLst/>
                              <a:cxnLst>
                                <a:cxn ang="0">
                                  <a:pos x="T0" y="T1"/>
                                </a:cxn>
                                <a:cxn ang="0">
                                  <a:pos x="T2" y="T3"/>
                                </a:cxn>
                                <a:cxn ang="0">
                                  <a:pos x="T4" y="T5"/>
                                </a:cxn>
                                <a:cxn ang="0">
                                  <a:pos x="T6" y="T7"/>
                                </a:cxn>
                                <a:cxn ang="0">
                                  <a:pos x="T8" y="T9"/>
                                </a:cxn>
                                <a:cxn ang="0">
                                  <a:pos x="T10" y="T11"/>
                                </a:cxn>
                                <a:cxn ang="0">
                                  <a:pos x="T12" y="T13"/>
                                </a:cxn>
                              </a:cxnLst>
                              <a:rect l="0" t="0" r="r" b="b"/>
                              <a:pathLst>
                                <a:path w="128" h="113">
                                  <a:moveTo>
                                    <a:pt x="7" y="96"/>
                                  </a:moveTo>
                                  <a:lnTo>
                                    <a:pt x="125" y="0"/>
                                  </a:lnTo>
                                  <a:lnTo>
                                    <a:pt x="126" y="5"/>
                                  </a:lnTo>
                                  <a:lnTo>
                                    <a:pt x="128" y="9"/>
                                  </a:lnTo>
                                  <a:lnTo>
                                    <a:pt x="0" y="113"/>
                                  </a:lnTo>
                                  <a:lnTo>
                                    <a:pt x="4" y="104"/>
                                  </a:lnTo>
                                  <a:lnTo>
                                    <a:pt x="7" y="96"/>
                                  </a:lnTo>
                                  <a:close/>
                                </a:path>
                              </a:pathLst>
                            </a:custGeom>
                            <a:solidFill>
                              <a:srgbClr val="CDAE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908"/>
                          <wps:cNvSpPr>
                            <a:spLocks noChangeAspect="1"/>
                          </wps:cNvSpPr>
                          <wps:spPr bwMode="auto">
                            <a:xfrm>
                              <a:off x="2305" y="391"/>
                              <a:ext cx="67" cy="58"/>
                            </a:xfrm>
                            <a:custGeom>
                              <a:avLst/>
                              <a:gdLst>
                                <a:gd name="T0" fmla="*/ 9 w 135"/>
                                <a:gd name="T1" fmla="*/ 99 h 117"/>
                                <a:gd name="T2" fmla="*/ 131 w 135"/>
                                <a:gd name="T3" fmla="*/ 0 h 117"/>
                                <a:gd name="T4" fmla="*/ 133 w 135"/>
                                <a:gd name="T5" fmla="*/ 4 h 117"/>
                                <a:gd name="T6" fmla="*/ 135 w 135"/>
                                <a:gd name="T7" fmla="*/ 9 h 117"/>
                                <a:gd name="T8" fmla="*/ 0 w 135"/>
                                <a:gd name="T9" fmla="*/ 117 h 117"/>
                                <a:gd name="T10" fmla="*/ 5 w 135"/>
                                <a:gd name="T11" fmla="*/ 108 h 117"/>
                                <a:gd name="T12" fmla="*/ 9 w 135"/>
                                <a:gd name="T13" fmla="*/ 99 h 117"/>
                              </a:gdLst>
                              <a:ahLst/>
                              <a:cxnLst>
                                <a:cxn ang="0">
                                  <a:pos x="T0" y="T1"/>
                                </a:cxn>
                                <a:cxn ang="0">
                                  <a:pos x="T2" y="T3"/>
                                </a:cxn>
                                <a:cxn ang="0">
                                  <a:pos x="T4" y="T5"/>
                                </a:cxn>
                                <a:cxn ang="0">
                                  <a:pos x="T6" y="T7"/>
                                </a:cxn>
                                <a:cxn ang="0">
                                  <a:pos x="T8" y="T9"/>
                                </a:cxn>
                                <a:cxn ang="0">
                                  <a:pos x="T10" y="T11"/>
                                </a:cxn>
                                <a:cxn ang="0">
                                  <a:pos x="T12" y="T13"/>
                                </a:cxn>
                              </a:cxnLst>
                              <a:rect l="0" t="0" r="r" b="b"/>
                              <a:pathLst>
                                <a:path w="135" h="117">
                                  <a:moveTo>
                                    <a:pt x="9" y="99"/>
                                  </a:moveTo>
                                  <a:lnTo>
                                    <a:pt x="131" y="0"/>
                                  </a:lnTo>
                                  <a:lnTo>
                                    <a:pt x="133" y="4"/>
                                  </a:lnTo>
                                  <a:lnTo>
                                    <a:pt x="135" y="9"/>
                                  </a:lnTo>
                                  <a:lnTo>
                                    <a:pt x="0" y="117"/>
                                  </a:lnTo>
                                  <a:lnTo>
                                    <a:pt x="5" y="108"/>
                                  </a:lnTo>
                                  <a:lnTo>
                                    <a:pt x="9" y="99"/>
                                  </a:lnTo>
                                  <a:close/>
                                </a:path>
                              </a:pathLst>
                            </a:custGeom>
                            <a:solidFill>
                              <a:srgbClr val="CBA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909"/>
                          <wps:cNvSpPr>
                            <a:spLocks noChangeAspect="1"/>
                          </wps:cNvSpPr>
                          <wps:spPr bwMode="auto">
                            <a:xfrm>
                              <a:off x="2303" y="392"/>
                              <a:ext cx="69" cy="62"/>
                            </a:xfrm>
                            <a:custGeom>
                              <a:avLst/>
                              <a:gdLst>
                                <a:gd name="T0" fmla="*/ 9 w 139"/>
                                <a:gd name="T1" fmla="*/ 104 h 124"/>
                                <a:gd name="T2" fmla="*/ 137 w 139"/>
                                <a:gd name="T3" fmla="*/ 0 h 124"/>
                                <a:gd name="T4" fmla="*/ 139 w 139"/>
                                <a:gd name="T5" fmla="*/ 5 h 124"/>
                                <a:gd name="T6" fmla="*/ 139 w 139"/>
                                <a:gd name="T7" fmla="*/ 10 h 124"/>
                                <a:gd name="T8" fmla="*/ 0 w 139"/>
                                <a:gd name="T9" fmla="*/ 124 h 124"/>
                                <a:gd name="T10" fmla="*/ 4 w 139"/>
                                <a:gd name="T11" fmla="*/ 113 h 124"/>
                                <a:gd name="T12" fmla="*/ 9 w 139"/>
                                <a:gd name="T13" fmla="*/ 104 h 124"/>
                              </a:gdLst>
                              <a:ahLst/>
                              <a:cxnLst>
                                <a:cxn ang="0">
                                  <a:pos x="T0" y="T1"/>
                                </a:cxn>
                                <a:cxn ang="0">
                                  <a:pos x="T2" y="T3"/>
                                </a:cxn>
                                <a:cxn ang="0">
                                  <a:pos x="T4" y="T5"/>
                                </a:cxn>
                                <a:cxn ang="0">
                                  <a:pos x="T6" y="T7"/>
                                </a:cxn>
                                <a:cxn ang="0">
                                  <a:pos x="T8" y="T9"/>
                                </a:cxn>
                                <a:cxn ang="0">
                                  <a:pos x="T10" y="T11"/>
                                </a:cxn>
                                <a:cxn ang="0">
                                  <a:pos x="T12" y="T13"/>
                                </a:cxn>
                              </a:cxnLst>
                              <a:rect l="0" t="0" r="r" b="b"/>
                              <a:pathLst>
                                <a:path w="139" h="124">
                                  <a:moveTo>
                                    <a:pt x="9" y="104"/>
                                  </a:moveTo>
                                  <a:lnTo>
                                    <a:pt x="137" y="0"/>
                                  </a:lnTo>
                                  <a:lnTo>
                                    <a:pt x="139" y="5"/>
                                  </a:lnTo>
                                  <a:lnTo>
                                    <a:pt x="139" y="10"/>
                                  </a:lnTo>
                                  <a:lnTo>
                                    <a:pt x="0" y="124"/>
                                  </a:lnTo>
                                  <a:lnTo>
                                    <a:pt x="4" y="113"/>
                                  </a:lnTo>
                                  <a:lnTo>
                                    <a:pt x="9" y="104"/>
                                  </a:lnTo>
                                  <a:close/>
                                </a:path>
                              </a:pathLst>
                            </a:custGeom>
                            <a:solidFill>
                              <a:srgbClr val="C9A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910"/>
                          <wps:cNvSpPr>
                            <a:spLocks noChangeAspect="1"/>
                          </wps:cNvSpPr>
                          <wps:spPr bwMode="auto">
                            <a:xfrm>
                              <a:off x="2300" y="395"/>
                              <a:ext cx="73" cy="64"/>
                            </a:xfrm>
                            <a:custGeom>
                              <a:avLst/>
                              <a:gdLst>
                                <a:gd name="T0" fmla="*/ 9 w 146"/>
                                <a:gd name="T1" fmla="*/ 108 h 128"/>
                                <a:gd name="T2" fmla="*/ 144 w 146"/>
                                <a:gd name="T3" fmla="*/ 0 h 128"/>
                                <a:gd name="T4" fmla="*/ 144 w 146"/>
                                <a:gd name="T5" fmla="*/ 5 h 128"/>
                                <a:gd name="T6" fmla="*/ 146 w 146"/>
                                <a:gd name="T7" fmla="*/ 9 h 128"/>
                                <a:gd name="T8" fmla="*/ 0 w 146"/>
                                <a:gd name="T9" fmla="*/ 128 h 128"/>
                                <a:gd name="T10" fmla="*/ 5 w 146"/>
                                <a:gd name="T11" fmla="*/ 119 h 128"/>
                                <a:gd name="T12" fmla="*/ 9 w 146"/>
                                <a:gd name="T13" fmla="*/ 108 h 128"/>
                              </a:gdLst>
                              <a:ahLst/>
                              <a:cxnLst>
                                <a:cxn ang="0">
                                  <a:pos x="T0" y="T1"/>
                                </a:cxn>
                                <a:cxn ang="0">
                                  <a:pos x="T2" y="T3"/>
                                </a:cxn>
                                <a:cxn ang="0">
                                  <a:pos x="T4" y="T5"/>
                                </a:cxn>
                                <a:cxn ang="0">
                                  <a:pos x="T6" y="T7"/>
                                </a:cxn>
                                <a:cxn ang="0">
                                  <a:pos x="T8" y="T9"/>
                                </a:cxn>
                                <a:cxn ang="0">
                                  <a:pos x="T10" y="T11"/>
                                </a:cxn>
                                <a:cxn ang="0">
                                  <a:pos x="T12" y="T13"/>
                                </a:cxn>
                              </a:cxnLst>
                              <a:rect l="0" t="0" r="r" b="b"/>
                              <a:pathLst>
                                <a:path w="146" h="128">
                                  <a:moveTo>
                                    <a:pt x="9" y="108"/>
                                  </a:moveTo>
                                  <a:lnTo>
                                    <a:pt x="144" y="0"/>
                                  </a:lnTo>
                                  <a:lnTo>
                                    <a:pt x="144" y="5"/>
                                  </a:lnTo>
                                  <a:lnTo>
                                    <a:pt x="146" y="9"/>
                                  </a:lnTo>
                                  <a:lnTo>
                                    <a:pt x="0" y="128"/>
                                  </a:lnTo>
                                  <a:lnTo>
                                    <a:pt x="5" y="119"/>
                                  </a:lnTo>
                                  <a:lnTo>
                                    <a:pt x="9" y="108"/>
                                  </a:lnTo>
                                  <a:close/>
                                </a:path>
                              </a:pathLst>
                            </a:custGeom>
                            <a:solidFill>
                              <a:srgbClr val="C7A7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911"/>
                          <wps:cNvSpPr>
                            <a:spLocks noChangeAspect="1"/>
                          </wps:cNvSpPr>
                          <wps:spPr bwMode="auto">
                            <a:xfrm>
                              <a:off x="2299" y="398"/>
                              <a:ext cx="75" cy="66"/>
                            </a:xfrm>
                            <a:custGeom>
                              <a:avLst/>
                              <a:gdLst>
                                <a:gd name="T0" fmla="*/ 9 w 151"/>
                                <a:gd name="T1" fmla="*/ 114 h 133"/>
                                <a:gd name="T2" fmla="*/ 148 w 151"/>
                                <a:gd name="T3" fmla="*/ 0 h 133"/>
                                <a:gd name="T4" fmla="*/ 150 w 151"/>
                                <a:gd name="T5" fmla="*/ 4 h 133"/>
                                <a:gd name="T6" fmla="*/ 151 w 151"/>
                                <a:gd name="T7" fmla="*/ 9 h 133"/>
                                <a:gd name="T8" fmla="*/ 0 w 151"/>
                                <a:gd name="T9" fmla="*/ 133 h 133"/>
                                <a:gd name="T10" fmla="*/ 4 w 151"/>
                                <a:gd name="T11" fmla="*/ 123 h 133"/>
                                <a:gd name="T12" fmla="*/ 9 w 151"/>
                                <a:gd name="T13" fmla="*/ 114 h 133"/>
                              </a:gdLst>
                              <a:ahLst/>
                              <a:cxnLst>
                                <a:cxn ang="0">
                                  <a:pos x="T0" y="T1"/>
                                </a:cxn>
                                <a:cxn ang="0">
                                  <a:pos x="T2" y="T3"/>
                                </a:cxn>
                                <a:cxn ang="0">
                                  <a:pos x="T4" y="T5"/>
                                </a:cxn>
                                <a:cxn ang="0">
                                  <a:pos x="T6" y="T7"/>
                                </a:cxn>
                                <a:cxn ang="0">
                                  <a:pos x="T8" y="T9"/>
                                </a:cxn>
                                <a:cxn ang="0">
                                  <a:pos x="T10" y="T11"/>
                                </a:cxn>
                                <a:cxn ang="0">
                                  <a:pos x="T12" y="T13"/>
                                </a:cxn>
                              </a:cxnLst>
                              <a:rect l="0" t="0" r="r" b="b"/>
                              <a:pathLst>
                                <a:path w="151" h="133">
                                  <a:moveTo>
                                    <a:pt x="9" y="114"/>
                                  </a:moveTo>
                                  <a:lnTo>
                                    <a:pt x="148" y="0"/>
                                  </a:lnTo>
                                  <a:lnTo>
                                    <a:pt x="150" y="4"/>
                                  </a:lnTo>
                                  <a:lnTo>
                                    <a:pt x="151" y="9"/>
                                  </a:lnTo>
                                  <a:lnTo>
                                    <a:pt x="0" y="133"/>
                                  </a:lnTo>
                                  <a:lnTo>
                                    <a:pt x="4" y="123"/>
                                  </a:lnTo>
                                  <a:lnTo>
                                    <a:pt x="9" y="114"/>
                                  </a:lnTo>
                                  <a:close/>
                                </a:path>
                              </a:pathLst>
                            </a:custGeom>
                            <a:solidFill>
                              <a:srgbClr val="C4A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912"/>
                          <wps:cNvSpPr>
                            <a:spLocks noChangeAspect="1"/>
                          </wps:cNvSpPr>
                          <wps:spPr bwMode="auto">
                            <a:xfrm>
                              <a:off x="2296" y="399"/>
                              <a:ext cx="79" cy="70"/>
                            </a:xfrm>
                            <a:custGeom>
                              <a:avLst/>
                              <a:gdLst>
                                <a:gd name="T0" fmla="*/ 9 w 158"/>
                                <a:gd name="T1" fmla="*/ 119 h 138"/>
                                <a:gd name="T2" fmla="*/ 155 w 158"/>
                                <a:gd name="T3" fmla="*/ 0 h 138"/>
                                <a:gd name="T4" fmla="*/ 156 w 158"/>
                                <a:gd name="T5" fmla="*/ 5 h 138"/>
                                <a:gd name="T6" fmla="*/ 158 w 158"/>
                                <a:gd name="T7" fmla="*/ 10 h 138"/>
                                <a:gd name="T8" fmla="*/ 0 w 158"/>
                                <a:gd name="T9" fmla="*/ 138 h 138"/>
                                <a:gd name="T10" fmla="*/ 5 w 158"/>
                                <a:gd name="T11" fmla="*/ 129 h 138"/>
                                <a:gd name="T12" fmla="*/ 9 w 158"/>
                                <a:gd name="T13" fmla="*/ 119 h 138"/>
                              </a:gdLst>
                              <a:ahLst/>
                              <a:cxnLst>
                                <a:cxn ang="0">
                                  <a:pos x="T0" y="T1"/>
                                </a:cxn>
                                <a:cxn ang="0">
                                  <a:pos x="T2" y="T3"/>
                                </a:cxn>
                                <a:cxn ang="0">
                                  <a:pos x="T4" y="T5"/>
                                </a:cxn>
                                <a:cxn ang="0">
                                  <a:pos x="T6" y="T7"/>
                                </a:cxn>
                                <a:cxn ang="0">
                                  <a:pos x="T8" y="T9"/>
                                </a:cxn>
                                <a:cxn ang="0">
                                  <a:pos x="T10" y="T11"/>
                                </a:cxn>
                                <a:cxn ang="0">
                                  <a:pos x="T12" y="T13"/>
                                </a:cxn>
                              </a:cxnLst>
                              <a:rect l="0" t="0" r="r" b="b"/>
                              <a:pathLst>
                                <a:path w="158" h="138">
                                  <a:moveTo>
                                    <a:pt x="9" y="119"/>
                                  </a:moveTo>
                                  <a:lnTo>
                                    <a:pt x="155" y="0"/>
                                  </a:lnTo>
                                  <a:lnTo>
                                    <a:pt x="156" y="5"/>
                                  </a:lnTo>
                                  <a:lnTo>
                                    <a:pt x="158" y="10"/>
                                  </a:lnTo>
                                  <a:lnTo>
                                    <a:pt x="0" y="138"/>
                                  </a:lnTo>
                                  <a:lnTo>
                                    <a:pt x="5" y="129"/>
                                  </a:lnTo>
                                  <a:lnTo>
                                    <a:pt x="9" y="119"/>
                                  </a:lnTo>
                                  <a:close/>
                                </a:path>
                              </a:pathLst>
                            </a:custGeom>
                            <a:solidFill>
                              <a:srgbClr val="C29F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913"/>
                          <wps:cNvSpPr>
                            <a:spLocks noChangeAspect="1"/>
                          </wps:cNvSpPr>
                          <wps:spPr bwMode="auto">
                            <a:xfrm>
                              <a:off x="2293" y="402"/>
                              <a:ext cx="83" cy="72"/>
                            </a:xfrm>
                            <a:custGeom>
                              <a:avLst/>
                              <a:gdLst>
                                <a:gd name="T0" fmla="*/ 10 w 165"/>
                                <a:gd name="T1" fmla="*/ 124 h 144"/>
                                <a:gd name="T2" fmla="*/ 161 w 165"/>
                                <a:gd name="T3" fmla="*/ 0 h 144"/>
                                <a:gd name="T4" fmla="*/ 163 w 165"/>
                                <a:gd name="T5" fmla="*/ 5 h 144"/>
                                <a:gd name="T6" fmla="*/ 165 w 165"/>
                                <a:gd name="T7" fmla="*/ 9 h 144"/>
                                <a:gd name="T8" fmla="*/ 0 w 165"/>
                                <a:gd name="T9" fmla="*/ 144 h 144"/>
                                <a:gd name="T10" fmla="*/ 5 w 165"/>
                                <a:gd name="T11" fmla="*/ 133 h 144"/>
                                <a:gd name="T12" fmla="*/ 10 w 165"/>
                                <a:gd name="T13" fmla="*/ 124 h 144"/>
                              </a:gdLst>
                              <a:ahLst/>
                              <a:cxnLst>
                                <a:cxn ang="0">
                                  <a:pos x="T0" y="T1"/>
                                </a:cxn>
                                <a:cxn ang="0">
                                  <a:pos x="T2" y="T3"/>
                                </a:cxn>
                                <a:cxn ang="0">
                                  <a:pos x="T4" y="T5"/>
                                </a:cxn>
                                <a:cxn ang="0">
                                  <a:pos x="T6" y="T7"/>
                                </a:cxn>
                                <a:cxn ang="0">
                                  <a:pos x="T8" y="T9"/>
                                </a:cxn>
                                <a:cxn ang="0">
                                  <a:pos x="T10" y="T11"/>
                                </a:cxn>
                                <a:cxn ang="0">
                                  <a:pos x="T12" y="T13"/>
                                </a:cxn>
                              </a:cxnLst>
                              <a:rect l="0" t="0" r="r" b="b"/>
                              <a:pathLst>
                                <a:path w="165" h="144">
                                  <a:moveTo>
                                    <a:pt x="10" y="124"/>
                                  </a:moveTo>
                                  <a:lnTo>
                                    <a:pt x="161" y="0"/>
                                  </a:lnTo>
                                  <a:lnTo>
                                    <a:pt x="163" y="5"/>
                                  </a:lnTo>
                                  <a:lnTo>
                                    <a:pt x="165" y="9"/>
                                  </a:lnTo>
                                  <a:lnTo>
                                    <a:pt x="0" y="144"/>
                                  </a:lnTo>
                                  <a:lnTo>
                                    <a:pt x="5" y="133"/>
                                  </a:lnTo>
                                  <a:lnTo>
                                    <a:pt x="10" y="124"/>
                                  </a:lnTo>
                                  <a:close/>
                                </a:path>
                              </a:pathLst>
                            </a:custGeom>
                            <a:solidFill>
                              <a:srgbClr val="C29F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914"/>
                          <wps:cNvSpPr>
                            <a:spLocks noChangeAspect="1"/>
                          </wps:cNvSpPr>
                          <wps:spPr bwMode="auto">
                            <a:xfrm>
                              <a:off x="2291" y="405"/>
                              <a:ext cx="86" cy="74"/>
                            </a:xfrm>
                            <a:custGeom>
                              <a:avLst/>
                              <a:gdLst>
                                <a:gd name="T0" fmla="*/ 11 w 173"/>
                                <a:gd name="T1" fmla="*/ 128 h 150"/>
                                <a:gd name="T2" fmla="*/ 169 w 173"/>
                                <a:gd name="T3" fmla="*/ 0 h 150"/>
                                <a:gd name="T4" fmla="*/ 171 w 173"/>
                                <a:gd name="T5" fmla="*/ 4 h 150"/>
                                <a:gd name="T6" fmla="*/ 173 w 173"/>
                                <a:gd name="T7" fmla="*/ 9 h 150"/>
                                <a:gd name="T8" fmla="*/ 0 w 173"/>
                                <a:gd name="T9" fmla="*/ 150 h 150"/>
                                <a:gd name="T10" fmla="*/ 6 w 173"/>
                                <a:gd name="T11" fmla="*/ 139 h 150"/>
                                <a:gd name="T12" fmla="*/ 11 w 173"/>
                                <a:gd name="T13" fmla="*/ 128 h 150"/>
                              </a:gdLst>
                              <a:ahLst/>
                              <a:cxnLst>
                                <a:cxn ang="0">
                                  <a:pos x="T0" y="T1"/>
                                </a:cxn>
                                <a:cxn ang="0">
                                  <a:pos x="T2" y="T3"/>
                                </a:cxn>
                                <a:cxn ang="0">
                                  <a:pos x="T4" y="T5"/>
                                </a:cxn>
                                <a:cxn ang="0">
                                  <a:pos x="T6" y="T7"/>
                                </a:cxn>
                                <a:cxn ang="0">
                                  <a:pos x="T8" y="T9"/>
                                </a:cxn>
                                <a:cxn ang="0">
                                  <a:pos x="T10" y="T11"/>
                                </a:cxn>
                                <a:cxn ang="0">
                                  <a:pos x="T12" y="T13"/>
                                </a:cxn>
                              </a:cxnLst>
                              <a:rect l="0" t="0" r="r" b="b"/>
                              <a:pathLst>
                                <a:path w="173" h="150">
                                  <a:moveTo>
                                    <a:pt x="11" y="128"/>
                                  </a:moveTo>
                                  <a:lnTo>
                                    <a:pt x="169" y="0"/>
                                  </a:lnTo>
                                  <a:lnTo>
                                    <a:pt x="171" y="4"/>
                                  </a:lnTo>
                                  <a:lnTo>
                                    <a:pt x="173" y="9"/>
                                  </a:lnTo>
                                  <a:lnTo>
                                    <a:pt x="0" y="150"/>
                                  </a:lnTo>
                                  <a:lnTo>
                                    <a:pt x="6" y="139"/>
                                  </a:lnTo>
                                  <a:lnTo>
                                    <a:pt x="11" y="128"/>
                                  </a:lnTo>
                                  <a:close/>
                                </a:path>
                              </a:pathLst>
                            </a:custGeom>
                            <a:solidFill>
                              <a:srgbClr val="C3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915"/>
                          <wps:cNvSpPr>
                            <a:spLocks noChangeAspect="1"/>
                          </wps:cNvSpPr>
                          <wps:spPr bwMode="auto">
                            <a:xfrm>
                              <a:off x="2288" y="406"/>
                              <a:ext cx="90" cy="78"/>
                            </a:xfrm>
                            <a:custGeom>
                              <a:avLst/>
                              <a:gdLst>
                                <a:gd name="T0" fmla="*/ 11 w 180"/>
                                <a:gd name="T1" fmla="*/ 135 h 155"/>
                                <a:gd name="T2" fmla="*/ 176 w 180"/>
                                <a:gd name="T3" fmla="*/ 0 h 155"/>
                                <a:gd name="T4" fmla="*/ 178 w 180"/>
                                <a:gd name="T5" fmla="*/ 5 h 155"/>
                                <a:gd name="T6" fmla="*/ 180 w 180"/>
                                <a:gd name="T7" fmla="*/ 9 h 155"/>
                                <a:gd name="T8" fmla="*/ 0 w 180"/>
                                <a:gd name="T9" fmla="*/ 155 h 155"/>
                                <a:gd name="T10" fmla="*/ 5 w 180"/>
                                <a:gd name="T11" fmla="*/ 146 h 155"/>
                                <a:gd name="T12" fmla="*/ 11 w 180"/>
                                <a:gd name="T13" fmla="*/ 135 h 155"/>
                              </a:gdLst>
                              <a:ahLst/>
                              <a:cxnLst>
                                <a:cxn ang="0">
                                  <a:pos x="T0" y="T1"/>
                                </a:cxn>
                                <a:cxn ang="0">
                                  <a:pos x="T2" y="T3"/>
                                </a:cxn>
                                <a:cxn ang="0">
                                  <a:pos x="T4" y="T5"/>
                                </a:cxn>
                                <a:cxn ang="0">
                                  <a:pos x="T6" y="T7"/>
                                </a:cxn>
                                <a:cxn ang="0">
                                  <a:pos x="T8" y="T9"/>
                                </a:cxn>
                                <a:cxn ang="0">
                                  <a:pos x="T10" y="T11"/>
                                </a:cxn>
                                <a:cxn ang="0">
                                  <a:pos x="T12" y="T13"/>
                                </a:cxn>
                              </a:cxnLst>
                              <a:rect l="0" t="0" r="r" b="b"/>
                              <a:pathLst>
                                <a:path w="180" h="155">
                                  <a:moveTo>
                                    <a:pt x="11" y="135"/>
                                  </a:moveTo>
                                  <a:lnTo>
                                    <a:pt x="176" y="0"/>
                                  </a:lnTo>
                                  <a:lnTo>
                                    <a:pt x="178" y="5"/>
                                  </a:lnTo>
                                  <a:lnTo>
                                    <a:pt x="180" y="9"/>
                                  </a:lnTo>
                                  <a:lnTo>
                                    <a:pt x="0" y="155"/>
                                  </a:lnTo>
                                  <a:lnTo>
                                    <a:pt x="5" y="146"/>
                                  </a:lnTo>
                                  <a:lnTo>
                                    <a:pt x="11" y="135"/>
                                  </a:lnTo>
                                  <a:close/>
                                </a:path>
                              </a:pathLst>
                            </a:custGeom>
                            <a:solidFill>
                              <a:srgbClr val="C4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916"/>
                          <wps:cNvSpPr>
                            <a:spLocks noChangeAspect="1"/>
                          </wps:cNvSpPr>
                          <wps:spPr bwMode="auto">
                            <a:xfrm>
                              <a:off x="2285" y="409"/>
                              <a:ext cx="94" cy="80"/>
                            </a:xfrm>
                            <a:custGeom>
                              <a:avLst/>
                              <a:gdLst>
                                <a:gd name="T0" fmla="*/ 10 w 186"/>
                                <a:gd name="T1" fmla="*/ 141 h 160"/>
                                <a:gd name="T2" fmla="*/ 183 w 186"/>
                                <a:gd name="T3" fmla="*/ 0 h 160"/>
                                <a:gd name="T4" fmla="*/ 185 w 186"/>
                                <a:gd name="T5" fmla="*/ 4 h 160"/>
                                <a:gd name="T6" fmla="*/ 186 w 186"/>
                                <a:gd name="T7" fmla="*/ 9 h 160"/>
                                <a:gd name="T8" fmla="*/ 0 w 186"/>
                                <a:gd name="T9" fmla="*/ 160 h 160"/>
                                <a:gd name="T10" fmla="*/ 5 w 186"/>
                                <a:gd name="T11" fmla="*/ 151 h 160"/>
                                <a:gd name="T12" fmla="*/ 10 w 186"/>
                                <a:gd name="T13" fmla="*/ 141 h 160"/>
                              </a:gdLst>
                              <a:ahLst/>
                              <a:cxnLst>
                                <a:cxn ang="0">
                                  <a:pos x="T0" y="T1"/>
                                </a:cxn>
                                <a:cxn ang="0">
                                  <a:pos x="T2" y="T3"/>
                                </a:cxn>
                                <a:cxn ang="0">
                                  <a:pos x="T4" y="T5"/>
                                </a:cxn>
                                <a:cxn ang="0">
                                  <a:pos x="T6" y="T7"/>
                                </a:cxn>
                                <a:cxn ang="0">
                                  <a:pos x="T8" y="T9"/>
                                </a:cxn>
                                <a:cxn ang="0">
                                  <a:pos x="T10" y="T11"/>
                                </a:cxn>
                                <a:cxn ang="0">
                                  <a:pos x="T12" y="T13"/>
                                </a:cxn>
                              </a:cxnLst>
                              <a:rect l="0" t="0" r="r" b="b"/>
                              <a:pathLst>
                                <a:path w="186" h="160">
                                  <a:moveTo>
                                    <a:pt x="10" y="141"/>
                                  </a:moveTo>
                                  <a:lnTo>
                                    <a:pt x="183" y="0"/>
                                  </a:lnTo>
                                  <a:lnTo>
                                    <a:pt x="185" y="4"/>
                                  </a:lnTo>
                                  <a:lnTo>
                                    <a:pt x="186" y="9"/>
                                  </a:lnTo>
                                  <a:lnTo>
                                    <a:pt x="0" y="160"/>
                                  </a:lnTo>
                                  <a:lnTo>
                                    <a:pt x="5" y="151"/>
                                  </a:lnTo>
                                  <a:lnTo>
                                    <a:pt x="10" y="141"/>
                                  </a:lnTo>
                                  <a:close/>
                                </a:path>
                              </a:pathLst>
                            </a:custGeom>
                            <a:solidFill>
                              <a:srgbClr val="C5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917"/>
                          <wps:cNvSpPr>
                            <a:spLocks noChangeAspect="1"/>
                          </wps:cNvSpPr>
                          <wps:spPr bwMode="auto">
                            <a:xfrm>
                              <a:off x="2283" y="411"/>
                              <a:ext cx="97" cy="83"/>
                            </a:xfrm>
                            <a:custGeom>
                              <a:avLst/>
                              <a:gdLst>
                                <a:gd name="T0" fmla="*/ 11 w 194"/>
                                <a:gd name="T1" fmla="*/ 146 h 167"/>
                                <a:gd name="T2" fmla="*/ 191 w 194"/>
                                <a:gd name="T3" fmla="*/ 0 h 167"/>
                                <a:gd name="T4" fmla="*/ 192 w 194"/>
                                <a:gd name="T5" fmla="*/ 5 h 167"/>
                                <a:gd name="T6" fmla="*/ 194 w 194"/>
                                <a:gd name="T7" fmla="*/ 11 h 167"/>
                                <a:gd name="T8" fmla="*/ 0 w 194"/>
                                <a:gd name="T9" fmla="*/ 167 h 167"/>
                                <a:gd name="T10" fmla="*/ 6 w 194"/>
                                <a:gd name="T11" fmla="*/ 156 h 167"/>
                                <a:gd name="T12" fmla="*/ 11 w 194"/>
                                <a:gd name="T13" fmla="*/ 146 h 167"/>
                              </a:gdLst>
                              <a:ahLst/>
                              <a:cxnLst>
                                <a:cxn ang="0">
                                  <a:pos x="T0" y="T1"/>
                                </a:cxn>
                                <a:cxn ang="0">
                                  <a:pos x="T2" y="T3"/>
                                </a:cxn>
                                <a:cxn ang="0">
                                  <a:pos x="T4" y="T5"/>
                                </a:cxn>
                                <a:cxn ang="0">
                                  <a:pos x="T6" y="T7"/>
                                </a:cxn>
                                <a:cxn ang="0">
                                  <a:pos x="T8" y="T9"/>
                                </a:cxn>
                                <a:cxn ang="0">
                                  <a:pos x="T10" y="T11"/>
                                </a:cxn>
                                <a:cxn ang="0">
                                  <a:pos x="T12" y="T13"/>
                                </a:cxn>
                              </a:cxnLst>
                              <a:rect l="0" t="0" r="r" b="b"/>
                              <a:pathLst>
                                <a:path w="194" h="167">
                                  <a:moveTo>
                                    <a:pt x="11" y="146"/>
                                  </a:moveTo>
                                  <a:lnTo>
                                    <a:pt x="191" y="0"/>
                                  </a:lnTo>
                                  <a:lnTo>
                                    <a:pt x="192" y="5"/>
                                  </a:lnTo>
                                  <a:lnTo>
                                    <a:pt x="194" y="11"/>
                                  </a:lnTo>
                                  <a:lnTo>
                                    <a:pt x="0" y="167"/>
                                  </a:lnTo>
                                  <a:lnTo>
                                    <a:pt x="6" y="156"/>
                                  </a:lnTo>
                                  <a:lnTo>
                                    <a:pt x="11" y="146"/>
                                  </a:lnTo>
                                  <a:close/>
                                </a:path>
                              </a:pathLst>
                            </a:custGeom>
                            <a:solidFill>
                              <a:srgbClr val="C79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918"/>
                          <wps:cNvSpPr>
                            <a:spLocks noChangeAspect="1"/>
                          </wps:cNvSpPr>
                          <wps:spPr bwMode="auto">
                            <a:xfrm>
                              <a:off x="2280" y="414"/>
                              <a:ext cx="100" cy="86"/>
                            </a:xfrm>
                            <a:custGeom>
                              <a:avLst/>
                              <a:gdLst>
                                <a:gd name="T0" fmla="*/ 11 w 201"/>
                                <a:gd name="T1" fmla="*/ 151 h 173"/>
                                <a:gd name="T2" fmla="*/ 197 w 201"/>
                                <a:gd name="T3" fmla="*/ 0 h 173"/>
                                <a:gd name="T4" fmla="*/ 199 w 201"/>
                                <a:gd name="T5" fmla="*/ 6 h 173"/>
                                <a:gd name="T6" fmla="*/ 201 w 201"/>
                                <a:gd name="T7" fmla="*/ 9 h 173"/>
                                <a:gd name="T8" fmla="*/ 0 w 201"/>
                                <a:gd name="T9" fmla="*/ 173 h 173"/>
                                <a:gd name="T10" fmla="*/ 5 w 201"/>
                                <a:gd name="T11" fmla="*/ 162 h 173"/>
                                <a:gd name="T12" fmla="*/ 11 w 201"/>
                                <a:gd name="T13" fmla="*/ 151 h 173"/>
                              </a:gdLst>
                              <a:ahLst/>
                              <a:cxnLst>
                                <a:cxn ang="0">
                                  <a:pos x="T0" y="T1"/>
                                </a:cxn>
                                <a:cxn ang="0">
                                  <a:pos x="T2" y="T3"/>
                                </a:cxn>
                                <a:cxn ang="0">
                                  <a:pos x="T4" y="T5"/>
                                </a:cxn>
                                <a:cxn ang="0">
                                  <a:pos x="T6" y="T7"/>
                                </a:cxn>
                                <a:cxn ang="0">
                                  <a:pos x="T8" y="T9"/>
                                </a:cxn>
                                <a:cxn ang="0">
                                  <a:pos x="T10" y="T11"/>
                                </a:cxn>
                                <a:cxn ang="0">
                                  <a:pos x="T12" y="T13"/>
                                </a:cxn>
                              </a:cxnLst>
                              <a:rect l="0" t="0" r="r" b="b"/>
                              <a:pathLst>
                                <a:path w="201" h="173">
                                  <a:moveTo>
                                    <a:pt x="11" y="151"/>
                                  </a:moveTo>
                                  <a:lnTo>
                                    <a:pt x="197" y="0"/>
                                  </a:lnTo>
                                  <a:lnTo>
                                    <a:pt x="199" y="6"/>
                                  </a:lnTo>
                                  <a:lnTo>
                                    <a:pt x="201" y="9"/>
                                  </a:lnTo>
                                  <a:lnTo>
                                    <a:pt x="0" y="173"/>
                                  </a:lnTo>
                                  <a:lnTo>
                                    <a:pt x="5" y="162"/>
                                  </a:lnTo>
                                  <a:lnTo>
                                    <a:pt x="11" y="151"/>
                                  </a:lnTo>
                                  <a:close/>
                                </a:path>
                              </a:pathLst>
                            </a:custGeom>
                            <a:solidFill>
                              <a:srgbClr val="C79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Freeform 919"/>
                          <wps:cNvSpPr>
                            <a:spLocks noChangeAspect="1"/>
                          </wps:cNvSpPr>
                          <wps:spPr bwMode="auto">
                            <a:xfrm>
                              <a:off x="2277" y="416"/>
                              <a:ext cx="104" cy="90"/>
                            </a:xfrm>
                            <a:custGeom>
                              <a:avLst/>
                              <a:gdLst>
                                <a:gd name="T0" fmla="*/ 10 w 208"/>
                                <a:gd name="T1" fmla="*/ 156 h 179"/>
                                <a:gd name="T2" fmla="*/ 204 w 208"/>
                                <a:gd name="T3" fmla="*/ 0 h 179"/>
                                <a:gd name="T4" fmla="*/ 206 w 208"/>
                                <a:gd name="T5" fmla="*/ 3 h 179"/>
                                <a:gd name="T6" fmla="*/ 208 w 208"/>
                                <a:gd name="T7" fmla="*/ 8 h 179"/>
                                <a:gd name="T8" fmla="*/ 0 w 208"/>
                                <a:gd name="T9" fmla="*/ 179 h 179"/>
                                <a:gd name="T10" fmla="*/ 5 w 208"/>
                                <a:gd name="T11" fmla="*/ 167 h 179"/>
                                <a:gd name="T12" fmla="*/ 10 w 208"/>
                                <a:gd name="T13" fmla="*/ 156 h 179"/>
                              </a:gdLst>
                              <a:ahLst/>
                              <a:cxnLst>
                                <a:cxn ang="0">
                                  <a:pos x="T0" y="T1"/>
                                </a:cxn>
                                <a:cxn ang="0">
                                  <a:pos x="T2" y="T3"/>
                                </a:cxn>
                                <a:cxn ang="0">
                                  <a:pos x="T4" y="T5"/>
                                </a:cxn>
                                <a:cxn ang="0">
                                  <a:pos x="T6" y="T7"/>
                                </a:cxn>
                                <a:cxn ang="0">
                                  <a:pos x="T8" y="T9"/>
                                </a:cxn>
                                <a:cxn ang="0">
                                  <a:pos x="T10" y="T11"/>
                                </a:cxn>
                                <a:cxn ang="0">
                                  <a:pos x="T12" y="T13"/>
                                </a:cxn>
                              </a:cxnLst>
                              <a:rect l="0" t="0" r="r" b="b"/>
                              <a:pathLst>
                                <a:path w="208" h="179">
                                  <a:moveTo>
                                    <a:pt x="10" y="156"/>
                                  </a:moveTo>
                                  <a:lnTo>
                                    <a:pt x="204" y="0"/>
                                  </a:lnTo>
                                  <a:lnTo>
                                    <a:pt x="206" y="3"/>
                                  </a:lnTo>
                                  <a:lnTo>
                                    <a:pt x="208" y="8"/>
                                  </a:lnTo>
                                  <a:lnTo>
                                    <a:pt x="0" y="179"/>
                                  </a:lnTo>
                                  <a:lnTo>
                                    <a:pt x="5" y="167"/>
                                  </a:lnTo>
                                  <a:lnTo>
                                    <a:pt x="10" y="156"/>
                                  </a:lnTo>
                                  <a:close/>
                                </a:path>
                              </a:pathLst>
                            </a:custGeom>
                            <a:solidFill>
                              <a:srgbClr val="C899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920"/>
                          <wps:cNvSpPr>
                            <a:spLocks noChangeAspect="1"/>
                          </wps:cNvSpPr>
                          <wps:spPr bwMode="auto">
                            <a:xfrm>
                              <a:off x="2276" y="418"/>
                              <a:ext cx="106" cy="91"/>
                            </a:xfrm>
                            <a:custGeom>
                              <a:avLst/>
                              <a:gdLst>
                                <a:gd name="T0" fmla="*/ 9 w 213"/>
                                <a:gd name="T1" fmla="*/ 164 h 181"/>
                                <a:gd name="T2" fmla="*/ 210 w 213"/>
                                <a:gd name="T3" fmla="*/ 0 h 181"/>
                                <a:gd name="T4" fmla="*/ 212 w 213"/>
                                <a:gd name="T5" fmla="*/ 5 h 181"/>
                                <a:gd name="T6" fmla="*/ 213 w 213"/>
                                <a:gd name="T7" fmla="*/ 9 h 181"/>
                                <a:gd name="T8" fmla="*/ 4 w 213"/>
                                <a:gd name="T9" fmla="*/ 179 h 181"/>
                                <a:gd name="T10" fmla="*/ 2 w 213"/>
                                <a:gd name="T11" fmla="*/ 181 h 181"/>
                                <a:gd name="T12" fmla="*/ 0 w 213"/>
                                <a:gd name="T13" fmla="*/ 181 h 181"/>
                                <a:gd name="T14" fmla="*/ 4 w 213"/>
                                <a:gd name="T15" fmla="*/ 172 h 181"/>
                                <a:gd name="T16" fmla="*/ 9 w 213"/>
                                <a:gd name="T17" fmla="*/ 164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181">
                                  <a:moveTo>
                                    <a:pt x="9" y="164"/>
                                  </a:moveTo>
                                  <a:lnTo>
                                    <a:pt x="210" y="0"/>
                                  </a:lnTo>
                                  <a:lnTo>
                                    <a:pt x="212" y="5"/>
                                  </a:lnTo>
                                  <a:lnTo>
                                    <a:pt x="213" y="9"/>
                                  </a:lnTo>
                                  <a:lnTo>
                                    <a:pt x="4" y="179"/>
                                  </a:lnTo>
                                  <a:lnTo>
                                    <a:pt x="2" y="181"/>
                                  </a:lnTo>
                                  <a:lnTo>
                                    <a:pt x="0" y="181"/>
                                  </a:lnTo>
                                  <a:lnTo>
                                    <a:pt x="4" y="172"/>
                                  </a:lnTo>
                                  <a:lnTo>
                                    <a:pt x="9" y="164"/>
                                  </a:lnTo>
                                  <a:close/>
                                </a:path>
                              </a:pathLst>
                            </a:custGeom>
                            <a:solidFill>
                              <a:srgbClr val="C998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Freeform 921"/>
                          <wps:cNvSpPr>
                            <a:spLocks noChangeAspect="1"/>
                          </wps:cNvSpPr>
                          <wps:spPr bwMode="auto">
                            <a:xfrm>
                              <a:off x="2276" y="421"/>
                              <a:ext cx="107" cy="88"/>
                            </a:xfrm>
                            <a:custGeom>
                              <a:avLst/>
                              <a:gdLst>
                                <a:gd name="T0" fmla="*/ 4 w 215"/>
                                <a:gd name="T1" fmla="*/ 171 h 176"/>
                                <a:gd name="T2" fmla="*/ 212 w 215"/>
                                <a:gd name="T3" fmla="*/ 0 h 176"/>
                                <a:gd name="T4" fmla="*/ 213 w 215"/>
                                <a:gd name="T5" fmla="*/ 4 h 176"/>
                                <a:gd name="T6" fmla="*/ 215 w 215"/>
                                <a:gd name="T7" fmla="*/ 9 h 176"/>
                                <a:gd name="T8" fmla="*/ 16 w 215"/>
                                <a:gd name="T9" fmla="*/ 173 h 176"/>
                                <a:gd name="T10" fmla="*/ 7 w 215"/>
                                <a:gd name="T11" fmla="*/ 174 h 176"/>
                                <a:gd name="T12" fmla="*/ 0 w 215"/>
                                <a:gd name="T13" fmla="*/ 176 h 176"/>
                                <a:gd name="T14" fmla="*/ 2 w 215"/>
                                <a:gd name="T15" fmla="*/ 173 h 176"/>
                                <a:gd name="T16" fmla="*/ 4 w 215"/>
                                <a:gd name="T17" fmla="*/ 171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5" h="176">
                                  <a:moveTo>
                                    <a:pt x="4" y="171"/>
                                  </a:moveTo>
                                  <a:lnTo>
                                    <a:pt x="212" y="0"/>
                                  </a:lnTo>
                                  <a:lnTo>
                                    <a:pt x="213" y="4"/>
                                  </a:lnTo>
                                  <a:lnTo>
                                    <a:pt x="215" y="9"/>
                                  </a:lnTo>
                                  <a:lnTo>
                                    <a:pt x="16" y="173"/>
                                  </a:lnTo>
                                  <a:lnTo>
                                    <a:pt x="7" y="174"/>
                                  </a:lnTo>
                                  <a:lnTo>
                                    <a:pt x="0" y="176"/>
                                  </a:lnTo>
                                  <a:lnTo>
                                    <a:pt x="2" y="173"/>
                                  </a:lnTo>
                                  <a:lnTo>
                                    <a:pt x="4" y="171"/>
                                  </a:lnTo>
                                  <a:close/>
                                </a:path>
                              </a:pathLst>
                            </a:custGeom>
                            <a:solidFill>
                              <a:srgbClr val="CA97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922"/>
                          <wps:cNvSpPr>
                            <a:spLocks noChangeAspect="1"/>
                          </wps:cNvSpPr>
                          <wps:spPr bwMode="auto">
                            <a:xfrm>
                              <a:off x="2277" y="422"/>
                              <a:ext cx="107" cy="86"/>
                            </a:xfrm>
                            <a:custGeom>
                              <a:avLst/>
                              <a:gdLst>
                                <a:gd name="T0" fmla="*/ 0 w 213"/>
                                <a:gd name="T1" fmla="*/ 170 h 170"/>
                                <a:gd name="T2" fmla="*/ 209 w 213"/>
                                <a:gd name="T3" fmla="*/ 0 h 170"/>
                                <a:gd name="T4" fmla="*/ 211 w 213"/>
                                <a:gd name="T5" fmla="*/ 5 h 170"/>
                                <a:gd name="T6" fmla="*/ 213 w 213"/>
                                <a:gd name="T7" fmla="*/ 9 h 170"/>
                                <a:gd name="T8" fmla="*/ 21 w 213"/>
                                <a:gd name="T9" fmla="*/ 165 h 170"/>
                                <a:gd name="T10" fmla="*/ 10 w 213"/>
                                <a:gd name="T11" fmla="*/ 169 h 170"/>
                                <a:gd name="T12" fmla="*/ 0 w 213"/>
                                <a:gd name="T13" fmla="*/ 170 h 170"/>
                              </a:gdLst>
                              <a:ahLst/>
                              <a:cxnLst>
                                <a:cxn ang="0">
                                  <a:pos x="T0" y="T1"/>
                                </a:cxn>
                                <a:cxn ang="0">
                                  <a:pos x="T2" y="T3"/>
                                </a:cxn>
                                <a:cxn ang="0">
                                  <a:pos x="T4" y="T5"/>
                                </a:cxn>
                                <a:cxn ang="0">
                                  <a:pos x="T6" y="T7"/>
                                </a:cxn>
                                <a:cxn ang="0">
                                  <a:pos x="T8" y="T9"/>
                                </a:cxn>
                                <a:cxn ang="0">
                                  <a:pos x="T10" y="T11"/>
                                </a:cxn>
                                <a:cxn ang="0">
                                  <a:pos x="T12" y="T13"/>
                                </a:cxn>
                              </a:cxnLst>
                              <a:rect l="0" t="0" r="r" b="b"/>
                              <a:pathLst>
                                <a:path w="213" h="170">
                                  <a:moveTo>
                                    <a:pt x="0" y="170"/>
                                  </a:moveTo>
                                  <a:lnTo>
                                    <a:pt x="209" y="0"/>
                                  </a:lnTo>
                                  <a:lnTo>
                                    <a:pt x="211" y="5"/>
                                  </a:lnTo>
                                  <a:lnTo>
                                    <a:pt x="213" y="9"/>
                                  </a:lnTo>
                                  <a:lnTo>
                                    <a:pt x="21" y="165"/>
                                  </a:lnTo>
                                  <a:lnTo>
                                    <a:pt x="10" y="169"/>
                                  </a:lnTo>
                                  <a:lnTo>
                                    <a:pt x="0" y="170"/>
                                  </a:lnTo>
                                  <a:close/>
                                </a:path>
                              </a:pathLst>
                            </a:custGeom>
                            <a:solidFill>
                              <a:srgbClr val="CB96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Freeform 923"/>
                          <wps:cNvSpPr>
                            <a:spLocks noChangeAspect="1"/>
                          </wps:cNvSpPr>
                          <wps:spPr bwMode="auto">
                            <a:xfrm>
                              <a:off x="2284" y="425"/>
                              <a:ext cx="101" cy="82"/>
                            </a:xfrm>
                            <a:custGeom>
                              <a:avLst/>
                              <a:gdLst>
                                <a:gd name="T0" fmla="*/ 0 w 203"/>
                                <a:gd name="T1" fmla="*/ 164 h 164"/>
                                <a:gd name="T2" fmla="*/ 199 w 203"/>
                                <a:gd name="T3" fmla="*/ 0 h 164"/>
                                <a:gd name="T4" fmla="*/ 201 w 203"/>
                                <a:gd name="T5" fmla="*/ 4 h 164"/>
                                <a:gd name="T6" fmla="*/ 203 w 203"/>
                                <a:gd name="T7" fmla="*/ 9 h 164"/>
                                <a:gd name="T8" fmla="*/ 20 w 203"/>
                                <a:gd name="T9" fmla="*/ 158 h 164"/>
                                <a:gd name="T10" fmla="*/ 9 w 203"/>
                                <a:gd name="T11" fmla="*/ 160 h 164"/>
                                <a:gd name="T12" fmla="*/ 0 w 203"/>
                                <a:gd name="T13" fmla="*/ 164 h 164"/>
                              </a:gdLst>
                              <a:ahLst/>
                              <a:cxnLst>
                                <a:cxn ang="0">
                                  <a:pos x="T0" y="T1"/>
                                </a:cxn>
                                <a:cxn ang="0">
                                  <a:pos x="T2" y="T3"/>
                                </a:cxn>
                                <a:cxn ang="0">
                                  <a:pos x="T4" y="T5"/>
                                </a:cxn>
                                <a:cxn ang="0">
                                  <a:pos x="T6" y="T7"/>
                                </a:cxn>
                                <a:cxn ang="0">
                                  <a:pos x="T8" y="T9"/>
                                </a:cxn>
                                <a:cxn ang="0">
                                  <a:pos x="T10" y="T11"/>
                                </a:cxn>
                                <a:cxn ang="0">
                                  <a:pos x="T12" y="T13"/>
                                </a:cxn>
                              </a:cxnLst>
                              <a:rect l="0" t="0" r="r" b="b"/>
                              <a:pathLst>
                                <a:path w="203" h="164">
                                  <a:moveTo>
                                    <a:pt x="0" y="164"/>
                                  </a:moveTo>
                                  <a:lnTo>
                                    <a:pt x="199" y="0"/>
                                  </a:lnTo>
                                  <a:lnTo>
                                    <a:pt x="201" y="4"/>
                                  </a:lnTo>
                                  <a:lnTo>
                                    <a:pt x="203" y="9"/>
                                  </a:lnTo>
                                  <a:lnTo>
                                    <a:pt x="20" y="158"/>
                                  </a:lnTo>
                                  <a:lnTo>
                                    <a:pt x="9" y="160"/>
                                  </a:lnTo>
                                  <a:lnTo>
                                    <a:pt x="0" y="164"/>
                                  </a:lnTo>
                                  <a:close/>
                                </a:path>
                              </a:pathLst>
                            </a:custGeom>
                            <a:solidFill>
                              <a:srgbClr val="CC9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924"/>
                          <wps:cNvSpPr>
                            <a:spLocks noChangeAspect="1"/>
                          </wps:cNvSpPr>
                          <wps:spPr bwMode="auto">
                            <a:xfrm>
                              <a:off x="2288" y="427"/>
                              <a:ext cx="98" cy="78"/>
                            </a:xfrm>
                            <a:custGeom>
                              <a:avLst/>
                              <a:gdLst>
                                <a:gd name="T0" fmla="*/ 0 w 196"/>
                                <a:gd name="T1" fmla="*/ 156 h 156"/>
                                <a:gd name="T2" fmla="*/ 192 w 196"/>
                                <a:gd name="T3" fmla="*/ 0 h 156"/>
                                <a:gd name="T4" fmla="*/ 194 w 196"/>
                                <a:gd name="T5" fmla="*/ 5 h 156"/>
                                <a:gd name="T6" fmla="*/ 196 w 196"/>
                                <a:gd name="T7" fmla="*/ 9 h 156"/>
                                <a:gd name="T8" fmla="*/ 21 w 196"/>
                                <a:gd name="T9" fmla="*/ 153 h 156"/>
                                <a:gd name="T10" fmla="*/ 11 w 196"/>
                                <a:gd name="T11" fmla="*/ 154 h 156"/>
                                <a:gd name="T12" fmla="*/ 0 w 196"/>
                                <a:gd name="T13" fmla="*/ 156 h 156"/>
                              </a:gdLst>
                              <a:ahLst/>
                              <a:cxnLst>
                                <a:cxn ang="0">
                                  <a:pos x="T0" y="T1"/>
                                </a:cxn>
                                <a:cxn ang="0">
                                  <a:pos x="T2" y="T3"/>
                                </a:cxn>
                                <a:cxn ang="0">
                                  <a:pos x="T4" y="T5"/>
                                </a:cxn>
                                <a:cxn ang="0">
                                  <a:pos x="T6" y="T7"/>
                                </a:cxn>
                                <a:cxn ang="0">
                                  <a:pos x="T8" y="T9"/>
                                </a:cxn>
                                <a:cxn ang="0">
                                  <a:pos x="T10" y="T11"/>
                                </a:cxn>
                                <a:cxn ang="0">
                                  <a:pos x="T12" y="T13"/>
                                </a:cxn>
                              </a:cxnLst>
                              <a:rect l="0" t="0" r="r" b="b"/>
                              <a:pathLst>
                                <a:path w="196" h="156">
                                  <a:moveTo>
                                    <a:pt x="0" y="156"/>
                                  </a:moveTo>
                                  <a:lnTo>
                                    <a:pt x="192" y="0"/>
                                  </a:lnTo>
                                  <a:lnTo>
                                    <a:pt x="194" y="5"/>
                                  </a:lnTo>
                                  <a:lnTo>
                                    <a:pt x="196" y="9"/>
                                  </a:lnTo>
                                  <a:lnTo>
                                    <a:pt x="21" y="153"/>
                                  </a:lnTo>
                                  <a:lnTo>
                                    <a:pt x="11" y="154"/>
                                  </a:lnTo>
                                  <a:lnTo>
                                    <a:pt x="0" y="156"/>
                                  </a:lnTo>
                                  <a:close/>
                                </a:path>
                              </a:pathLst>
                            </a:custGeom>
                            <a:solidFill>
                              <a:srgbClr val="CC96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Freeform 925"/>
                          <wps:cNvSpPr>
                            <a:spLocks noChangeAspect="1"/>
                          </wps:cNvSpPr>
                          <wps:spPr bwMode="auto">
                            <a:xfrm>
                              <a:off x="2293" y="430"/>
                              <a:ext cx="94" cy="74"/>
                            </a:xfrm>
                            <a:custGeom>
                              <a:avLst/>
                              <a:gdLst>
                                <a:gd name="T0" fmla="*/ 0 w 186"/>
                                <a:gd name="T1" fmla="*/ 149 h 149"/>
                                <a:gd name="T2" fmla="*/ 183 w 186"/>
                                <a:gd name="T3" fmla="*/ 0 h 149"/>
                                <a:gd name="T4" fmla="*/ 185 w 186"/>
                                <a:gd name="T5" fmla="*/ 4 h 149"/>
                                <a:gd name="T6" fmla="*/ 186 w 186"/>
                                <a:gd name="T7" fmla="*/ 9 h 149"/>
                                <a:gd name="T8" fmla="*/ 19 w 186"/>
                                <a:gd name="T9" fmla="*/ 146 h 149"/>
                                <a:gd name="T10" fmla="*/ 9 w 186"/>
                                <a:gd name="T11" fmla="*/ 148 h 149"/>
                                <a:gd name="T12" fmla="*/ 0 w 186"/>
                                <a:gd name="T13" fmla="*/ 149 h 149"/>
                              </a:gdLst>
                              <a:ahLst/>
                              <a:cxnLst>
                                <a:cxn ang="0">
                                  <a:pos x="T0" y="T1"/>
                                </a:cxn>
                                <a:cxn ang="0">
                                  <a:pos x="T2" y="T3"/>
                                </a:cxn>
                                <a:cxn ang="0">
                                  <a:pos x="T4" y="T5"/>
                                </a:cxn>
                                <a:cxn ang="0">
                                  <a:pos x="T6" y="T7"/>
                                </a:cxn>
                                <a:cxn ang="0">
                                  <a:pos x="T8" y="T9"/>
                                </a:cxn>
                                <a:cxn ang="0">
                                  <a:pos x="T10" y="T11"/>
                                </a:cxn>
                                <a:cxn ang="0">
                                  <a:pos x="T12" y="T13"/>
                                </a:cxn>
                              </a:cxnLst>
                              <a:rect l="0" t="0" r="r" b="b"/>
                              <a:pathLst>
                                <a:path w="186" h="149">
                                  <a:moveTo>
                                    <a:pt x="0" y="149"/>
                                  </a:moveTo>
                                  <a:lnTo>
                                    <a:pt x="183" y="0"/>
                                  </a:lnTo>
                                  <a:lnTo>
                                    <a:pt x="185" y="4"/>
                                  </a:lnTo>
                                  <a:lnTo>
                                    <a:pt x="186" y="9"/>
                                  </a:lnTo>
                                  <a:lnTo>
                                    <a:pt x="19" y="146"/>
                                  </a:lnTo>
                                  <a:lnTo>
                                    <a:pt x="9" y="148"/>
                                  </a:lnTo>
                                  <a:lnTo>
                                    <a:pt x="0" y="149"/>
                                  </a:lnTo>
                                  <a:close/>
                                </a:path>
                              </a:pathLst>
                            </a:custGeom>
                            <a:solidFill>
                              <a:srgbClr val="CC97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926"/>
                          <wps:cNvSpPr>
                            <a:spLocks noChangeAspect="1"/>
                          </wps:cNvSpPr>
                          <wps:spPr bwMode="auto">
                            <a:xfrm>
                              <a:off x="2299" y="431"/>
                              <a:ext cx="89" cy="72"/>
                            </a:xfrm>
                            <a:custGeom>
                              <a:avLst/>
                              <a:gdLst>
                                <a:gd name="T0" fmla="*/ 0 w 178"/>
                                <a:gd name="T1" fmla="*/ 144 h 144"/>
                                <a:gd name="T2" fmla="*/ 175 w 178"/>
                                <a:gd name="T3" fmla="*/ 0 h 144"/>
                                <a:gd name="T4" fmla="*/ 176 w 178"/>
                                <a:gd name="T5" fmla="*/ 5 h 144"/>
                                <a:gd name="T6" fmla="*/ 178 w 178"/>
                                <a:gd name="T7" fmla="*/ 10 h 144"/>
                                <a:gd name="T8" fmla="*/ 18 w 178"/>
                                <a:gd name="T9" fmla="*/ 140 h 144"/>
                                <a:gd name="T10" fmla="*/ 9 w 178"/>
                                <a:gd name="T11" fmla="*/ 142 h 144"/>
                                <a:gd name="T12" fmla="*/ 0 w 178"/>
                                <a:gd name="T13" fmla="*/ 144 h 144"/>
                              </a:gdLst>
                              <a:ahLst/>
                              <a:cxnLst>
                                <a:cxn ang="0">
                                  <a:pos x="T0" y="T1"/>
                                </a:cxn>
                                <a:cxn ang="0">
                                  <a:pos x="T2" y="T3"/>
                                </a:cxn>
                                <a:cxn ang="0">
                                  <a:pos x="T4" y="T5"/>
                                </a:cxn>
                                <a:cxn ang="0">
                                  <a:pos x="T6" y="T7"/>
                                </a:cxn>
                                <a:cxn ang="0">
                                  <a:pos x="T8" y="T9"/>
                                </a:cxn>
                                <a:cxn ang="0">
                                  <a:pos x="T10" y="T11"/>
                                </a:cxn>
                                <a:cxn ang="0">
                                  <a:pos x="T12" y="T13"/>
                                </a:cxn>
                              </a:cxnLst>
                              <a:rect l="0" t="0" r="r" b="b"/>
                              <a:pathLst>
                                <a:path w="178" h="144">
                                  <a:moveTo>
                                    <a:pt x="0" y="144"/>
                                  </a:moveTo>
                                  <a:lnTo>
                                    <a:pt x="175" y="0"/>
                                  </a:lnTo>
                                  <a:lnTo>
                                    <a:pt x="176" y="5"/>
                                  </a:lnTo>
                                  <a:lnTo>
                                    <a:pt x="178" y="10"/>
                                  </a:lnTo>
                                  <a:lnTo>
                                    <a:pt x="18" y="140"/>
                                  </a:lnTo>
                                  <a:lnTo>
                                    <a:pt x="9" y="142"/>
                                  </a:lnTo>
                                  <a:lnTo>
                                    <a:pt x="0" y="144"/>
                                  </a:lnTo>
                                  <a:close/>
                                </a:path>
                              </a:pathLst>
                            </a:custGeom>
                            <a:solidFill>
                              <a:srgbClr val="CC98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927"/>
                          <wps:cNvSpPr>
                            <a:spLocks noChangeAspect="1"/>
                          </wps:cNvSpPr>
                          <wps:spPr bwMode="auto">
                            <a:xfrm>
                              <a:off x="2303" y="434"/>
                              <a:ext cx="85" cy="68"/>
                            </a:xfrm>
                            <a:custGeom>
                              <a:avLst/>
                              <a:gdLst>
                                <a:gd name="T0" fmla="*/ 0 w 171"/>
                                <a:gd name="T1" fmla="*/ 137 h 137"/>
                                <a:gd name="T2" fmla="*/ 167 w 171"/>
                                <a:gd name="T3" fmla="*/ 0 h 137"/>
                                <a:gd name="T4" fmla="*/ 169 w 171"/>
                                <a:gd name="T5" fmla="*/ 5 h 137"/>
                                <a:gd name="T6" fmla="*/ 171 w 171"/>
                                <a:gd name="T7" fmla="*/ 9 h 137"/>
                                <a:gd name="T8" fmla="*/ 18 w 171"/>
                                <a:gd name="T9" fmla="*/ 133 h 137"/>
                                <a:gd name="T10" fmla="*/ 9 w 171"/>
                                <a:gd name="T11" fmla="*/ 135 h 137"/>
                                <a:gd name="T12" fmla="*/ 0 w 171"/>
                                <a:gd name="T13" fmla="*/ 137 h 137"/>
                              </a:gdLst>
                              <a:ahLst/>
                              <a:cxnLst>
                                <a:cxn ang="0">
                                  <a:pos x="T0" y="T1"/>
                                </a:cxn>
                                <a:cxn ang="0">
                                  <a:pos x="T2" y="T3"/>
                                </a:cxn>
                                <a:cxn ang="0">
                                  <a:pos x="T4" y="T5"/>
                                </a:cxn>
                                <a:cxn ang="0">
                                  <a:pos x="T6" y="T7"/>
                                </a:cxn>
                                <a:cxn ang="0">
                                  <a:pos x="T8" y="T9"/>
                                </a:cxn>
                                <a:cxn ang="0">
                                  <a:pos x="T10" y="T11"/>
                                </a:cxn>
                                <a:cxn ang="0">
                                  <a:pos x="T12" y="T13"/>
                                </a:cxn>
                              </a:cxnLst>
                              <a:rect l="0" t="0" r="r" b="b"/>
                              <a:pathLst>
                                <a:path w="171" h="137">
                                  <a:moveTo>
                                    <a:pt x="0" y="137"/>
                                  </a:moveTo>
                                  <a:lnTo>
                                    <a:pt x="167" y="0"/>
                                  </a:lnTo>
                                  <a:lnTo>
                                    <a:pt x="169" y="5"/>
                                  </a:lnTo>
                                  <a:lnTo>
                                    <a:pt x="171" y="9"/>
                                  </a:lnTo>
                                  <a:lnTo>
                                    <a:pt x="18" y="133"/>
                                  </a:lnTo>
                                  <a:lnTo>
                                    <a:pt x="9" y="135"/>
                                  </a:lnTo>
                                  <a:lnTo>
                                    <a:pt x="0" y="137"/>
                                  </a:lnTo>
                                  <a:close/>
                                </a:path>
                              </a:pathLst>
                            </a:custGeom>
                            <a:solidFill>
                              <a:srgbClr val="CC99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928"/>
                          <wps:cNvSpPr>
                            <a:spLocks noChangeAspect="1"/>
                          </wps:cNvSpPr>
                          <wps:spPr bwMode="auto">
                            <a:xfrm>
                              <a:off x="2308" y="437"/>
                              <a:ext cx="81" cy="65"/>
                            </a:xfrm>
                            <a:custGeom>
                              <a:avLst/>
                              <a:gdLst>
                                <a:gd name="T0" fmla="*/ 0 w 164"/>
                                <a:gd name="T1" fmla="*/ 130 h 132"/>
                                <a:gd name="T2" fmla="*/ 160 w 164"/>
                                <a:gd name="T3" fmla="*/ 0 h 132"/>
                                <a:gd name="T4" fmla="*/ 162 w 164"/>
                                <a:gd name="T5" fmla="*/ 4 h 132"/>
                                <a:gd name="T6" fmla="*/ 164 w 164"/>
                                <a:gd name="T7" fmla="*/ 9 h 132"/>
                                <a:gd name="T8" fmla="*/ 14 w 164"/>
                                <a:gd name="T9" fmla="*/ 132 h 132"/>
                                <a:gd name="T10" fmla="*/ 14 w 164"/>
                                <a:gd name="T11" fmla="*/ 130 h 132"/>
                                <a:gd name="T12" fmla="*/ 14 w 164"/>
                                <a:gd name="T13" fmla="*/ 128 h 132"/>
                                <a:gd name="T14" fmla="*/ 7 w 164"/>
                                <a:gd name="T15" fmla="*/ 130 h 132"/>
                                <a:gd name="T16" fmla="*/ 0 w 164"/>
                                <a:gd name="T17" fmla="*/ 13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4" h="132">
                                  <a:moveTo>
                                    <a:pt x="0" y="130"/>
                                  </a:moveTo>
                                  <a:lnTo>
                                    <a:pt x="160" y="0"/>
                                  </a:lnTo>
                                  <a:lnTo>
                                    <a:pt x="162" y="4"/>
                                  </a:lnTo>
                                  <a:lnTo>
                                    <a:pt x="164" y="9"/>
                                  </a:lnTo>
                                  <a:lnTo>
                                    <a:pt x="14" y="132"/>
                                  </a:lnTo>
                                  <a:lnTo>
                                    <a:pt x="14" y="130"/>
                                  </a:lnTo>
                                  <a:lnTo>
                                    <a:pt x="14" y="128"/>
                                  </a:lnTo>
                                  <a:lnTo>
                                    <a:pt x="7" y="130"/>
                                  </a:lnTo>
                                  <a:lnTo>
                                    <a:pt x="0" y="130"/>
                                  </a:lnTo>
                                  <a:close/>
                                </a:path>
                              </a:pathLst>
                            </a:custGeom>
                            <a:solidFill>
                              <a:srgbClr val="CC9A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Freeform 929"/>
                          <wps:cNvSpPr>
                            <a:spLocks noChangeAspect="1"/>
                          </wps:cNvSpPr>
                          <wps:spPr bwMode="auto">
                            <a:xfrm>
                              <a:off x="2312" y="438"/>
                              <a:ext cx="78" cy="69"/>
                            </a:xfrm>
                            <a:custGeom>
                              <a:avLst/>
                              <a:gdLst>
                                <a:gd name="T0" fmla="*/ 0 w 156"/>
                                <a:gd name="T1" fmla="*/ 124 h 137"/>
                                <a:gd name="T2" fmla="*/ 153 w 156"/>
                                <a:gd name="T3" fmla="*/ 0 h 137"/>
                                <a:gd name="T4" fmla="*/ 155 w 156"/>
                                <a:gd name="T5" fmla="*/ 5 h 137"/>
                                <a:gd name="T6" fmla="*/ 156 w 156"/>
                                <a:gd name="T7" fmla="*/ 9 h 137"/>
                                <a:gd name="T8" fmla="*/ 0 w 156"/>
                                <a:gd name="T9" fmla="*/ 137 h 137"/>
                                <a:gd name="T10" fmla="*/ 4 w 156"/>
                                <a:gd name="T11" fmla="*/ 131 h 137"/>
                                <a:gd name="T12" fmla="*/ 5 w 156"/>
                                <a:gd name="T13" fmla="*/ 124 h 137"/>
                                <a:gd name="T14" fmla="*/ 4 w 156"/>
                                <a:gd name="T15" fmla="*/ 124 h 137"/>
                                <a:gd name="T16" fmla="*/ 0 w 156"/>
                                <a:gd name="T17" fmla="*/ 124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6" h="137">
                                  <a:moveTo>
                                    <a:pt x="0" y="124"/>
                                  </a:moveTo>
                                  <a:lnTo>
                                    <a:pt x="153" y="0"/>
                                  </a:lnTo>
                                  <a:lnTo>
                                    <a:pt x="155" y="5"/>
                                  </a:lnTo>
                                  <a:lnTo>
                                    <a:pt x="156" y="9"/>
                                  </a:lnTo>
                                  <a:lnTo>
                                    <a:pt x="0" y="137"/>
                                  </a:lnTo>
                                  <a:lnTo>
                                    <a:pt x="4" y="131"/>
                                  </a:lnTo>
                                  <a:lnTo>
                                    <a:pt x="5" y="124"/>
                                  </a:lnTo>
                                  <a:lnTo>
                                    <a:pt x="4" y="124"/>
                                  </a:lnTo>
                                  <a:lnTo>
                                    <a:pt x="0" y="124"/>
                                  </a:lnTo>
                                  <a:close/>
                                </a:path>
                              </a:pathLst>
                            </a:custGeom>
                            <a:solidFill>
                              <a:srgbClr val="CC9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930"/>
                          <wps:cNvSpPr>
                            <a:spLocks noChangeAspect="1"/>
                          </wps:cNvSpPr>
                          <wps:spPr bwMode="auto">
                            <a:xfrm>
                              <a:off x="2310" y="441"/>
                              <a:ext cx="82" cy="70"/>
                            </a:xfrm>
                            <a:custGeom>
                              <a:avLst/>
                              <a:gdLst>
                                <a:gd name="T0" fmla="*/ 9 w 164"/>
                                <a:gd name="T1" fmla="*/ 123 h 141"/>
                                <a:gd name="T2" fmla="*/ 159 w 164"/>
                                <a:gd name="T3" fmla="*/ 0 h 141"/>
                                <a:gd name="T4" fmla="*/ 160 w 164"/>
                                <a:gd name="T5" fmla="*/ 4 h 141"/>
                                <a:gd name="T6" fmla="*/ 164 w 164"/>
                                <a:gd name="T7" fmla="*/ 9 h 141"/>
                                <a:gd name="T8" fmla="*/ 0 w 164"/>
                                <a:gd name="T9" fmla="*/ 141 h 141"/>
                                <a:gd name="T10" fmla="*/ 4 w 164"/>
                                <a:gd name="T11" fmla="*/ 132 h 141"/>
                                <a:gd name="T12" fmla="*/ 9 w 164"/>
                                <a:gd name="T13" fmla="*/ 123 h 141"/>
                              </a:gdLst>
                              <a:ahLst/>
                              <a:cxnLst>
                                <a:cxn ang="0">
                                  <a:pos x="T0" y="T1"/>
                                </a:cxn>
                                <a:cxn ang="0">
                                  <a:pos x="T2" y="T3"/>
                                </a:cxn>
                                <a:cxn ang="0">
                                  <a:pos x="T4" y="T5"/>
                                </a:cxn>
                                <a:cxn ang="0">
                                  <a:pos x="T6" y="T7"/>
                                </a:cxn>
                                <a:cxn ang="0">
                                  <a:pos x="T8" y="T9"/>
                                </a:cxn>
                                <a:cxn ang="0">
                                  <a:pos x="T10" y="T11"/>
                                </a:cxn>
                                <a:cxn ang="0">
                                  <a:pos x="T12" y="T13"/>
                                </a:cxn>
                              </a:cxnLst>
                              <a:rect l="0" t="0" r="r" b="b"/>
                              <a:pathLst>
                                <a:path w="164" h="141">
                                  <a:moveTo>
                                    <a:pt x="9" y="123"/>
                                  </a:moveTo>
                                  <a:lnTo>
                                    <a:pt x="159" y="0"/>
                                  </a:lnTo>
                                  <a:lnTo>
                                    <a:pt x="160" y="4"/>
                                  </a:lnTo>
                                  <a:lnTo>
                                    <a:pt x="164" y="9"/>
                                  </a:lnTo>
                                  <a:lnTo>
                                    <a:pt x="0" y="141"/>
                                  </a:lnTo>
                                  <a:lnTo>
                                    <a:pt x="4" y="132"/>
                                  </a:lnTo>
                                  <a:lnTo>
                                    <a:pt x="9" y="123"/>
                                  </a:lnTo>
                                  <a:close/>
                                </a:path>
                              </a:pathLst>
                            </a:custGeom>
                            <a:solidFill>
                              <a:srgbClr val="CC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931"/>
                          <wps:cNvSpPr>
                            <a:spLocks noChangeAspect="1"/>
                          </wps:cNvSpPr>
                          <wps:spPr bwMode="auto">
                            <a:xfrm>
                              <a:off x="2308" y="443"/>
                              <a:ext cx="85" cy="74"/>
                            </a:xfrm>
                            <a:custGeom>
                              <a:avLst/>
                              <a:gdLst>
                                <a:gd name="T0" fmla="*/ 9 w 171"/>
                                <a:gd name="T1" fmla="*/ 128 h 147"/>
                                <a:gd name="T2" fmla="*/ 165 w 171"/>
                                <a:gd name="T3" fmla="*/ 0 h 147"/>
                                <a:gd name="T4" fmla="*/ 169 w 171"/>
                                <a:gd name="T5" fmla="*/ 5 h 147"/>
                                <a:gd name="T6" fmla="*/ 171 w 171"/>
                                <a:gd name="T7" fmla="*/ 9 h 147"/>
                                <a:gd name="T8" fmla="*/ 0 w 171"/>
                                <a:gd name="T9" fmla="*/ 147 h 147"/>
                                <a:gd name="T10" fmla="*/ 5 w 171"/>
                                <a:gd name="T11" fmla="*/ 137 h 147"/>
                                <a:gd name="T12" fmla="*/ 9 w 171"/>
                                <a:gd name="T13" fmla="*/ 128 h 147"/>
                              </a:gdLst>
                              <a:ahLst/>
                              <a:cxnLst>
                                <a:cxn ang="0">
                                  <a:pos x="T0" y="T1"/>
                                </a:cxn>
                                <a:cxn ang="0">
                                  <a:pos x="T2" y="T3"/>
                                </a:cxn>
                                <a:cxn ang="0">
                                  <a:pos x="T4" y="T5"/>
                                </a:cxn>
                                <a:cxn ang="0">
                                  <a:pos x="T6" y="T7"/>
                                </a:cxn>
                                <a:cxn ang="0">
                                  <a:pos x="T8" y="T9"/>
                                </a:cxn>
                                <a:cxn ang="0">
                                  <a:pos x="T10" y="T11"/>
                                </a:cxn>
                                <a:cxn ang="0">
                                  <a:pos x="T12" y="T13"/>
                                </a:cxn>
                              </a:cxnLst>
                              <a:rect l="0" t="0" r="r" b="b"/>
                              <a:pathLst>
                                <a:path w="171" h="147">
                                  <a:moveTo>
                                    <a:pt x="9" y="128"/>
                                  </a:moveTo>
                                  <a:lnTo>
                                    <a:pt x="165" y="0"/>
                                  </a:lnTo>
                                  <a:lnTo>
                                    <a:pt x="169" y="5"/>
                                  </a:lnTo>
                                  <a:lnTo>
                                    <a:pt x="171" y="9"/>
                                  </a:lnTo>
                                  <a:lnTo>
                                    <a:pt x="0" y="147"/>
                                  </a:lnTo>
                                  <a:lnTo>
                                    <a:pt x="5" y="137"/>
                                  </a:lnTo>
                                  <a:lnTo>
                                    <a:pt x="9" y="128"/>
                                  </a:lnTo>
                                  <a:close/>
                                </a:path>
                              </a:pathLst>
                            </a:custGeom>
                            <a:solidFill>
                              <a:srgbClr val="CC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932"/>
                          <wps:cNvSpPr>
                            <a:spLocks noChangeAspect="1"/>
                          </wps:cNvSpPr>
                          <wps:spPr bwMode="auto">
                            <a:xfrm>
                              <a:off x="2306" y="446"/>
                              <a:ext cx="88" cy="75"/>
                            </a:xfrm>
                            <a:custGeom>
                              <a:avLst/>
                              <a:gdLst>
                                <a:gd name="T0" fmla="*/ 8 w 176"/>
                                <a:gd name="T1" fmla="*/ 132 h 151"/>
                                <a:gd name="T2" fmla="*/ 172 w 176"/>
                                <a:gd name="T3" fmla="*/ 0 h 151"/>
                                <a:gd name="T4" fmla="*/ 174 w 176"/>
                                <a:gd name="T5" fmla="*/ 4 h 151"/>
                                <a:gd name="T6" fmla="*/ 176 w 176"/>
                                <a:gd name="T7" fmla="*/ 9 h 151"/>
                                <a:gd name="T8" fmla="*/ 0 w 176"/>
                                <a:gd name="T9" fmla="*/ 151 h 151"/>
                                <a:gd name="T10" fmla="*/ 3 w 176"/>
                                <a:gd name="T11" fmla="*/ 142 h 151"/>
                                <a:gd name="T12" fmla="*/ 8 w 176"/>
                                <a:gd name="T13" fmla="*/ 132 h 151"/>
                              </a:gdLst>
                              <a:ahLst/>
                              <a:cxnLst>
                                <a:cxn ang="0">
                                  <a:pos x="T0" y="T1"/>
                                </a:cxn>
                                <a:cxn ang="0">
                                  <a:pos x="T2" y="T3"/>
                                </a:cxn>
                                <a:cxn ang="0">
                                  <a:pos x="T4" y="T5"/>
                                </a:cxn>
                                <a:cxn ang="0">
                                  <a:pos x="T6" y="T7"/>
                                </a:cxn>
                                <a:cxn ang="0">
                                  <a:pos x="T8" y="T9"/>
                                </a:cxn>
                                <a:cxn ang="0">
                                  <a:pos x="T10" y="T11"/>
                                </a:cxn>
                                <a:cxn ang="0">
                                  <a:pos x="T12" y="T13"/>
                                </a:cxn>
                              </a:cxnLst>
                              <a:rect l="0" t="0" r="r" b="b"/>
                              <a:pathLst>
                                <a:path w="176" h="151">
                                  <a:moveTo>
                                    <a:pt x="8" y="132"/>
                                  </a:moveTo>
                                  <a:lnTo>
                                    <a:pt x="172" y="0"/>
                                  </a:lnTo>
                                  <a:lnTo>
                                    <a:pt x="174" y="4"/>
                                  </a:lnTo>
                                  <a:lnTo>
                                    <a:pt x="176" y="9"/>
                                  </a:lnTo>
                                  <a:lnTo>
                                    <a:pt x="0" y="151"/>
                                  </a:lnTo>
                                  <a:lnTo>
                                    <a:pt x="3" y="142"/>
                                  </a:lnTo>
                                  <a:lnTo>
                                    <a:pt x="8" y="132"/>
                                  </a:lnTo>
                                  <a:close/>
                                </a:path>
                              </a:pathLst>
                            </a:custGeom>
                            <a:solidFill>
                              <a:srgbClr val="CC9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933"/>
                          <wps:cNvSpPr>
                            <a:spLocks noChangeAspect="1"/>
                          </wps:cNvSpPr>
                          <wps:spPr bwMode="auto">
                            <a:xfrm>
                              <a:off x="2303" y="447"/>
                              <a:ext cx="92" cy="79"/>
                            </a:xfrm>
                            <a:custGeom>
                              <a:avLst/>
                              <a:gdLst>
                                <a:gd name="T0" fmla="*/ 9 w 183"/>
                                <a:gd name="T1" fmla="*/ 138 h 158"/>
                                <a:gd name="T2" fmla="*/ 180 w 183"/>
                                <a:gd name="T3" fmla="*/ 0 h 158"/>
                                <a:gd name="T4" fmla="*/ 182 w 183"/>
                                <a:gd name="T5" fmla="*/ 5 h 158"/>
                                <a:gd name="T6" fmla="*/ 183 w 183"/>
                                <a:gd name="T7" fmla="*/ 9 h 158"/>
                                <a:gd name="T8" fmla="*/ 0 w 183"/>
                                <a:gd name="T9" fmla="*/ 158 h 158"/>
                                <a:gd name="T10" fmla="*/ 6 w 183"/>
                                <a:gd name="T11" fmla="*/ 147 h 158"/>
                                <a:gd name="T12" fmla="*/ 9 w 183"/>
                                <a:gd name="T13" fmla="*/ 138 h 158"/>
                              </a:gdLst>
                              <a:ahLst/>
                              <a:cxnLst>
                                <a:cxn ang="0">
                                  <a:pos x="T0" y="T1"/>
                                </a:cxn>
                                <a:cxn ang="0">
                                  <a:pos x="T2" y="T3"/>
                                </a:cxn>
                                <a:cxn ang="0">
                                  <a:pos x="T4" y="T5"/>
                                </a:cxn>
                                <a:cxn ang="0">
                                  <a:pos x="T6" y="T7"/>
                                </a:cxn>
                                <a:cxn ang="0">
                                  <a:pos x="T8" y="T9"/>
                                </a:cxn>
                                <a:cxn ang="0">
                                  <a:pos x="T10" y="T11"/>
                                </a:cxn>
                                <a:cxn ang="0">
                                  <a:pos x="T12" y="T13"/>
                                </a:cxn>
                              </a:cxnLst>
                              <a:rect l="0" t="0" r="r" b="b"/>
                              <a:pathLst>
                                <a:path w="183" h="158">
                                  <a:moveTo>
                                    <a:pt x="9" y="138"/>
                                  </a:moveTo>
                                  <a:lnTo>
                                    <a:pt x="180" y="0"/>
                                  </a:lnTo>
                                  <a:lnTo>
                                    <a:pt x="182" y="5"/>
                                  </a:lnTo>
                                  <a:lnTo>
                                    <a:pt x="183" y="9"/>
                                  </a:lnTo>
                                  <a:lnTo>
                                    <a:pt x="0" y="158"/>
                                  </a:lnTo>
                                  <a:lnTo>
                                    <a:pt x="6" y="147"/>
                                  </a:lnTo>
                                  <a:lnTo>
                                    <a:pt x="9" y="138"/>
                                  </a:lnTo>
                                  <a:close/>
                                </a:path>
                              </a:pathLst>
                            </a:custGeom>
                            <a:solidFill>
                              <a:srgbClr val="CC9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934"/>
                          <wps:cNvSpPr>
                            <a:spLocks noChangeAspect="1"/>
                          </wps:cNvSpPr>
                          <wps:spPr bwMode="auto">
                            <a:xfrm>
                              <a:off x="2301" y="450"/>
                              <a:ext cx="95" cy="81"/>
                            </a:xfrm>
                            <a:custGeom>
                              <a:avLst/>
                              <a:gdLst>
                                <a:gd name="T0" fmla="*/ 9 w 188"/>
                                <a:gd name="T1" fmla="*/ 142 h 162"/>
                                <a:gd name="T2" fmla="*/ 185 w 188"/>
                                <a:gd name="T3" fmla="*/ 0 h 162"/>
                                <a:gd name="T4" fmla="*/ 186 w 188"/>
                                <a:gd name="T5" fmla="*/ 4 h 162"/>
                                <a:gd name="T6" fmla="*/ 188 w 188"/>
                                <a:gd name="T7" fmla="*/ 7 h 162"/>
                                <a:gd name="T8" fmla="*/ 0 w 188"/>
                                <a:gd name="T9" fmla="*/ 162 h 162"/>
                                <a:gd name="T10" fmla="*/ 3 w 188"/>
                                <a:gd name="T11" fmla="*/ 153 h 162"/>
                                <a:gd name="T12" fmla="*/ 9 w 188"/>
                                <a:gd name="T13" fmla="*/ 142 h 162"/>
                              </a:gdLst>
                              <a:ahLst/>
                              <a:cxnLst>
                                <a:cxn ang="0">
                                  <a:pos x="T0" y="T1"/>
                                </a:cxn>
                                <a:cxn ang="0">
                                  <a:pos x="T2" y="T3"/>
                                </a:cxn>
                                <a:cxn ang="0">
                                  <a:pos x="T4" y="T5"/>
                                </a:cxn>
                                <a:cxn ang="0">
                                  <a:pos x="T6" y="T7"/>
                                </a:cxn>
                                <a:cxn ang="0">
                                  <a:pos x="T8" y="T9"/>
                                </a:cxn>
                                <a:cxn ang="0">
                                  <a:pos x="T10" y="T11"/>
                                </a:cxn>
                                <a:cxn ang="0">
                                  <a:pos x="T12" y="T13"/>
                                </a:cxn>
                              </a:cxnLst>
                              <a:rect l="0" t="0" r="r" b="b"/>
                              <a:pathLst>
                                <a:path w="188" h="162">
                                  <a:moveTo>
                                    <a:pt x="9" y="142"/>
                                  </a:moveTo>
                                  <a:lnTo>
                                    <a:pt x="185" y="0"/>
                                  </a:lnTo>
                                  <a:lnTo>
                                    <a:pt x="186" y="4"/>
                                  </a:lnTo>
                                  <a:lnTo>
                                    <a:pt x="188" y="7"/>
                                  </a:lnTo>
                                  <a:lnTo>
                                    <a:pt x="0" y="162"/>
                                  </a:lnTo>
                                  <a:lnTo>
                                    <a:pt x="3" y="153"/>
                                  </a:lnTo>
                                  <a:lnTo>
                                    <a:pt x="9" y="142"/>
                                  </a:lnTo>
                                  <a:close/>
                                </a:path>
                              </a:pathLst>
                            </a:custGeom>
                            <a:solidFill>
                              <a:srgbClr val="D2A3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935"/>
                          <wps:cNvSpPr>
                            <a:spLocks noChangeAspect="1"/>
                          </wps:cNvSpPr>
                          <wps:spPr bwMode="auto">
                            <a:xfrm>
                              <a:off x="2299" y="452"/>
                              <a:ext cx="97" cy="84"/>
                            </a:xfrm>
                            <a:custGeom>
                              <a:avLst/>
                              <a:gdLst>
                                <a:gd name="T0" fmla="*/ 9 w 196"/>
                                <a:gd name="T1" fmla="*/ 149 h 168"/>
                                <a:gd name="T2" fmla="*/ 192 w 196"/>
                                <a:gd name="T3" fmla="*/ 0 h 168"/>
                                <a:gd name="T4" fmla="*/ 194 w 196"/>
                                <a:gd name="T5" fmla="*/ 3 h 168"/>
                                <a:gd name="T6" fmla="*/ 196 w 196"/>
                                <a:gd name="T7" fmla="*/ 8 h 168"/>
                                <a:gd name="T8" fmla="*/ 0 w 196"/>
                                <a:gd name="T9" fmla="*/ 168 h 168"/>
                                <a:gd name="T10" fmla="*/ 6 w 196"/>
                                <a:gd name="T11" fmla="*/ 158 h 168"/>
                                <a:gd name="T12" fmla="*/ 9 w 196"/>
                                <a:gd name="T13" fmla="*/ 149 h 168"/>
                              </a:gdLst>
                              <a:ahLst/>
                              <a:cxnLst>
                                <a:cxn ang="0">
                                  <a:pos x="T0" y="T1"/>
                                </a:cxn>
                                <a:cxn ang="0">
                                  <a:pos x="T2" y="T3"/>
                                </a:cxn>
                                <a:cxn ang="0">
                                  <a:pos x="T4" y="T5"/>
                                </a:cxn>
                                <a:cxn ang="0">
                                  <a:pos x="T6" y="T7"/>
                                </a:cxn>
                                <a:cxn ang="0">
                                  <a:pos x="T8" y="T9"/>
                                </a:cxn>
                                <a:cxn ang="0">
                                  <a:pos x="T10" y="T11"/>
                                </a:cxn>
                                <a:cxn ang="0">
                                  <a:pos x="T12" y="T13"/>
                                </a:cxn>
                              </a:cxnLst>
                              <a:rect l="0" t="0" r="r" b="b"/>
                              <a:pathLst>
                                <a:path w="196" h="168">
                                  <a:moveTo>
                                    <a:pt x="9" y="149"/>
                                  </a:moveTo>
                                  <a:lnTo>
                                    <a:pt x="192" y="0"/>
                                  </a:lnTo>
                                  <a:lnTo>
                                    <a:pt x="194" y="3"/>
                                  </a:lnTo>
                                  <a:lnTo>
                                    <a:pt x="196" y="8"/>
                                  </a:lnTo>
                                  <a:lnTo>
                                    <a:pt x="0" y="168"/>
                                  </a:lnTo>
                                  <a:lnTo>
                                    <a:pt x="6" y="158"/>
                                  </a:lnTo>
                                  <a:lnTo>
                                    <a:pt x="9" y="149"/>
                                  </a:lnTo>
                                  <a:close/>
                                </a:path>
                              </a:pathLst>
                            </a:custGeom>
                            <a:solidFill>
                              <a:srgbClr val="D5A6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936"/>
                          <wps:cNvSpPr>
                            <a:spLocks noChangeAspect="1"/>
                          </wps:cNvSpPr>
                          <wps:spPr bwMode="auto">
                            <a:xfrm>
                              <a:off x="2296" y="454"/>
                              <a:ext cx="101" cy="87"/>
                            </a:xfrm>
                            <a:custGeom>
                              <a:avLst/>
                              <a:gdLst>
                                <a:gd name="T0" fmla="*/ 11 w 203"/>
                                <a:gd name="T1" fmla="*/ 155 h 174"/>
                                <a:gd name="T2" fmla="*/ 199 w 203"/>
                                <a:gd name="T3" fmla="*/ 0 h 174"/>
                                <a:gd name="T4" fmla="*/ 201 w 203"/>
                                <a:gd name="T5" fmla="*/ 5 h 174"/>
                                <a:gd name="T6" fmla="*/ 203 w 203"/>
                                <a:gd name="T7" fmla="*/ 9 h 174"/>
                                <a:gd name="T8" fmla="*/ 0 w 203"/>
                                <a:gd name="T9" fmla="*/ 174 h 174"/>
                                <a:gd name="T10" fmla="*/ 5 w 203"/>
                                <a:gd name="T11" fmla="*/ 165 h 174"/>
                                <a:gd name="T12" fmla="*/ 11 w 203"/>
                                <a:gd name="T13" fmla="*/ 155 h 174"/>
                              </a:gdLst>
                              <a:ahLst/>
                              <a:cxnLst>
                                <a:cxn ang="0">
                                  <a:pos x="T0" y="T1"/>
                                </a:cxn>
                                <a:cxn ang="0">
                                  <a:pos x="T2" y="T3"/>
                                </a:cxn>
                                <a:cxn ang="0">
                                  <a:pos x="T4" y="T5"/>
                                </a:cxn>
                                <a:cxn ang="0">
                                  <a:pos x="T6" y="T7"/>
                                </a:cxn>
                                <a:cxn ang="0">
                                  <a:pos x="T8" y="T9"/>
                                </a:cxn>
                                <a:cxn ang="0">
                                  <a:pos x="T10" y="T11"/>
                                </a:cxn>
                                <a:cxn ang="0">
                                  <a:pos x="T12" y="T13"/>
                                </a:cxn>
                              </a:cxnLst>
                              <a:rect l="0" t="0" r="r" b="b"/>
                              <a:pathLst>
                                <a:path w="203" h="174">
                                  <a:moveTo>
                                    <a:pt x="11" y="155"/>
                                  </a:moveTo>
                                  <a:lnTo>
                                    <a:pt x="199" y="0"/>
                                  </a:lnTo>
                                  <a:lnTo>
                                    <a:pt x="201" y="5"/>
                                  </a:lnTo>
                                  <a:lnTo>
                                    <a:pt x="203" y="9"/>
                                  </a:lnTo>
                                  <a:lnTo>
                                    <a:pt x="0" y="174"/>
                                  </a:lnTo>
                                  <a:lnTo>
                                    <a:pt x="5" y="165"/>
                                  </a:lnTo>
                                  <a:lnTo>
                                    <a:pt x="11" y="155"/>
                                  </a:lnTo>
                                  <a:close/>
                                </a:path>
                              </a:pathLst>
                            </a:custGeom>
                            <a:solidFill>
                              <a:srgbClr val="D8A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937"/>
                          <wps:cNvSpPr>
                            <a:spLocks noChangeAspect="1"/>
                          </wps:cNvSpPr>
                          <wps:spPr bwMode="auto">
                            <a:xfrm>
                              <a:off x="2294" y="456"/>
                              <a:ext cx="104" cy="90"/>
                            </a:xfrm>
                            <a:custGeom>
                              <a:avLst/>
                              <a:gdLst>
                                <a:gd name="T0" fmla="*/ 9 w 208"/>
                                <a:gd name="T1" fmla="*/ 160 h 180"/>
                                <a:gd name="T2" fmla="*/ 205 w 208"/>
                                <a:gd name="T3" fmla="*/ 0 h 180"/>
                                <a:gd name="T4" fmla="*/ 207 w 208"/>
                                <a:gd name="T5" fmla="*/ 4 h 180"/>
                                <a:gd name="T6" fmla="*/ 208 w 208"/>
                                <a:gd name="T7" fmla="*/ 9 h 180"/>
                                <a:gd name="T8" fmla="*/ 0 w 208"/>
                                <a:gd name="T9" fmla="*/ 180 h 180"/>
                                <a:gd name="T10" fmla="*/ 4 w 208"/>
                                <a:gd name="T11" fmla="*/ 169 h 180"/>
                                <a:gd name="T12" fmla="*/ 9 w 208"/>
                                <a:gd name="T13" fmla="*/ 160 h 180"/>
                              </a:gdLst>
                              <a:ahLst/>
                              <a:cxnLst>
                                <a:cxn ang="0">
                                  <a:pos x="T0" y="T1"/>
                                </a:cxn>
                                <a:cxn ang="0">
                                  <a:pos x="T2" y="T3"/>
                                </a:cxn>
                                <a:cxn ang="0">
                                  <a:pos x="T4" y="T5"/>
                                </a:cxn>
                                <a:cxn ang="0">
                                  <a:pos x="T6" y="T7"/>
                                </a:cxn>
                                <a:cxn ang="0">
                                  <a:pos x="T8" y="T9"/>
                                </a:cxn>
                                <a:cxn ang="0">
                                  <a:pos x="T10" y="T11"/>
                                </a:cxn>
                                <a:cxn ang="0">
                                  <a:pos x="T12" y="T13"/>
                                </a:cxn>
                              </a:cxnLst>
                              <a:rect l="0" t="0" r="r" b="b"/>
                              <a:pathLst>
                                <a:path w="208" h="180">
                                  <a:moveTo>
                                    <a:pt x="9" y="160"/>
                                  </a:moveTo>
                                  <a:lnTo>
                                    <a:pt x="205" y="0"/>
                                  </a:lnTo>
                                  <a:lnTo>
                                    <a:pt x="207" y="4"/>
                                  </a:lnTo>
                                  <a:lnTo>
                                    <a:pt x="208" y="9"/>
                                  </a:lnTo>
                                  <a:lnTo>
                                    <a:pt x="0" y="180"/>
                                  </a:lnTo>
                                  <a:lnTo>
                                    <a:pt x="4" y="169"/>
                                  </a:lnTo>
                                  <a:lnTo>
                                    <a:pt x="9" y="160"/>
                                  </a:lnTo>
                                  <a:close/>
                                </a:path>
                              </a:pathLst>
                            </a:custGeom>
                            <a:solidFill>
                              <a:srgbClr val="DBAA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938"/>
                          <wps:cNvSpPr>
                            <a:spLocks noChangeAspect="1"/>
                          </wps:cNvSpPr>
                          <wps:spPr bwMode="auto">
                            <a:xfrm>
                              <a:off x="2292" y="458"/>
                              <a:ext cx="108" cy="93"/>
                            </a:xfrm>
                            <a:custGeom>
                              <a:avLst/>
                              <a:gdLst>
                                <a:gd name="T0" fmla="*/ 9 w 217"/>
                                <a:gd name="T1" fmla="*/ 165 h 187"/>
                                <a:gd name="T2" fmla="*/ 212 w 217"/>
                                <a:gd name="T3" fmla="*/ 0 h 187"/>
                                <a:gd name="T4" fmla="*/ 213 w 217"/>
                                <a:gd name="T5" fmla="*/ 5 h 187"/>
                                <a:gd name="T6" fmla="*/ 217 w 217"/>
                                <a:gd name="T7" fmla="*/ 9 h 187"/>
                                <a:gd name="T8" fmla="*/ 0 w 217"/>
                                <a:gd name="T9" fmla="*/ 187 h 187"/>
                                <a:gd name="T10" fmla="*/ 5 w 217"/>
                                <a:gd name="T11" fmla="*/ 176 h 187"/>
                                <a:gd name="T12" fmla="*/ 9 w 217"/>
                                <a:gd name="T13" fmla="*/ 165 h 187"/>
                              </a:gdLst>
                              <a:ahLst/>
                              <a:cxnLst>
                                <a:cxn ang="0">
                                  <a:pos x="T0" y="T1"/>
                                </a:cxn>
                                <a:cxn ang="0">
                                  <a:pos x="T2" y="T3"/>
                                </a:cxn>
                                <a:cxn ang="0">
                                  <a:pos x="T4" y="T5"/>
                                </a:cxn>
                                <a:cxn ang="0">
                                  <a:pos x="T6" y="T7"/>
                                </a:cxn>
                                <a:cxn ang="0">
                                  <a:pos x="T8" y="T9"/>
                                </a:cxn>
                                <a:cxn ang="0">
                                  <a:pos x="T10" y="T11"/>
                                </a:cxn>
                                <a:cxn ang="0">
                                  <a:pos x="T12" y="T13"/>
                                </a:cxn>
                              </a:cxnLst>
                              <a:rect l="0" t="0" r="r" b="b"/>
                              <a:pathLst>
                                <a:path w="217" h="187">
                                  <a:moveTo>
                                    <a:pt x="9" y="165"/>
                                  </a:moveTo>
                                  <a:lnTo>
                                    <a:pt x="212" y="0"/>
                                  </a:lnTo>
                                  <a:lnTo>
                                    <a:pt x="213" y="5"/>
                                  </a:lnTo>
                                  <a:lnTo>
                                    <a:pt x="217" y="9"/>
                                  </a:lnTo>
                                  <a:lnTo>
                                    <a:pt x="0" y="187"/>
                                  </a:lnTo>
                                  <a:lnTo>
                                    <a:pt x="5" y="176"/>
                                  </a:lnTo>
                                  <a:lnTo>
                                    <a:pt x="9" y="165"/>
                                  </a:lnTo>
                                  <a:close/>
                                </a:path>
                              </a:pathLst>
                            </a:custGeom>
                            <a:solidFill>
                              <a:srgbClr val="DDAD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939"/>
                          <wps:cNvSpPr>
                            <a:spLocks noChangeAspect="1"/>
                          </wps:cNvSpPr>
                          <wps:spPr bwMode="auto">
                            <a:xfrm>
                              <a:off x="2289" y="461"/>
                              <a:ext cx="112" cy="95"/>
                            </a:xfrm>
                            <a:custGeom>
                              <a:avLst/>
                              <a:gdLst>
                                <a:gd name="T0" fmla="*/ 10 w 224"/>
                                <a:gd name="T1" fmla="*/ 171 h 190"/>
                                <a:gd name="T2" fmla="*/ 218 w 224"/>
                                <a:gd name="T3" fmla="*/ 0 h 190"/>
                                <a:gd name="T4" fmla="*/ 222 w 224"/>
                                <a:gd name="T5" fmla="*/ 4 h 190"/>
                                <a:gd name="T6" fmla="*/ 224 w 224"/>
                                <a:gd name="T7" fmla="*/ 9 h 190"/>
                                <a:gd name="T8" fmla="*/ 0 w 224"/>
                                <a:gd name="T9" fmla="*/ 190 h 190"/>
                                <a:gd name="T10" fmla="*/ 5 w 224"/>
                                <a:gd name="T11" fmla="*/ 182 h 190"/>
                                <a:gd name="T12" fmla="*/ 10 w 224"/>
                                <a:gd name="T13" fmla="*/ 171 h 190"/>
                              </a:gdLst>
                              <a:ahLst/>
                              <a:cxnLst>
                                <a:cxn ang="0">
                                  <a:pos x="T0" y="T1"/>
                                </a:cxn>
                                <a:cxn ang="0">
                                  <a:pos x="T2" y="T3"/>
                                </a:cxn>
                                <a:cxn ang="0">
                                  <a:pos x="T4" y="T5"/>
                                </a:cxn>
                                <a:cxn ang="0">
                                  <a:pos x="T6" y="T7"/>
                                </a:cxn>
                                <a:cxn ang="0">
                                  <a:pos x="T8" y="T9"/>
                                </a:cxn>
                                <a:cxn ang="0">
                                  <a:pos x="T10" y="T11"/>
                                </a:cxn>
                                <a:cxn ang="0">
                                  <a:pos x="T12" y="T13"/>
                                </a:cxn>
                              </a:cxnLst>
                              <a:rect l="0" t="0" r="r" b="b"/>
                              <a:pathLst>
                                <a:path w="224" h="190">
                                  <a:moveTo>
                                    <a:pt x="10" y="171"/>
                                  </a:moveTo>
                                  <a:lnTo>
                                    <a:pt x="218" y="0"/>
                                  </a:lnTo>
                                  <a:lnTo>
                                    <a:pt x="222" y="4"/>
                                  </a:lnTo>
                                  <a:lnTo>
                                    <a:pt x="224" y="9"/>
                                  </a:lnTo>
                                  <a:lnTo>
                                    <a:pt x="0" y="190"/>
                                  </a:lnTo>
                                  <a:lnTo>
                                    <a:pt x="5" y="182"/>
                                  </a:lnTo>
                                  <a:lnTo>
                                    <a:pt x="10" y="171"/>
                                  </a:lnTo>
                                  <a:close/>
                                </a:path>
                              </a:pathLst>
                            </a:custGeom>
                            <a:solidFill>
                              <a:srgbClr val="DFAE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940"/>
                          <wps:cNvSpPr>
                            <a:spLocks noChangeAspect="1"/>
                          </wps:cNvSpPr>
                          <wps:spPr bwMode="auto">
                            <a:xfrm>
                              <a:off x="2286" y="462"/>
                              <a:ext cx="116" cy="99"/>
                            </a:xfrm>
                            <a:custGeom>
                              <a:avLst/>
                              <a:gdLst>
                                <a:gd name="T0" fmla="*/ 11 w 232"/>
                                <a:gd name="T1" fmla="*/ 178 h 197"/>
                                <a:gd name="T2" fmla="*/ 228 w 232"/>
                                <a:gd name="T3" fmla="*/ 0 h 197"/>
                                <a:gd name="T4" fmla="*/ 230 w 232"/>
                                <a:gd name="T5" fmla="*/ 5 h 197"/>
                                <a:gd name="T6" fmla="*/ 232 w 232"/>
                                <a:gd name="T7" fmla="*/ 9 h 197"/>
                                <a:gd name="T8" fmla="*/ 0 w 232"/>
                                <a:gd name="T9" fmla="*/ 197 h 197"/>
                                <a:gd name="T10" fmla="*/ 6 w 232"/>
                                <a:gd name="T11" fmla="*/ 186 h 197"/>
                                <a:gd name="T12" fmla="*/ 11 w 232"/>
                                <a:gd name="T13" fmla="*/ 178 h 197"/>
                              </a:gdLst>
                              <a:ahLst/>
                              <a:cxnLst>
                                <a:cxn ang="0">
                                  <a:pos x="T0" y="T1"/>
                                </a:cxn>
                                <a:cxn ang="0">
                                  <a:pos x="T2" y="T3"/>
                                </a:cxn>
                                <a:cxn ang="0">
                                  <a:pos x="T4" y="T5"/>
                                </a:cxn>
                                <a:cxn ang="0">
                                  <a:pos x="T6" y="T7"/>
                                </a:cxn>
                                <a:cxn ang="0">
                                  <a:pos x="T8" y="T9"/>
                                </a:cxn>
                                <a:cxn ang="0">
                                  <a:pos x="T10" y="T11"/>
                                </a:cxn>
                                <a:cxn ang="0">
                                  <a:pos x="T12" y="T13"/>
                                </a:cxn>
                              </a:cxnLst>
                              <a:rect l="0" t="0" r="r" b="b"/>
                              <a:pathLst>
                                <a:path w="232" h="197">
                                  <a:moveTo>
                                    <a:pt x="11" y="178"/>
                                  </a:moveTo>
                                  <a:lnTo>
                                    <a:pt x="228" y="0"/>
                                  </a:lnTo>
                                  <a:lnTo>
                                    <a:pt x="230" y="5"/>
                                  </a:lnTo>
                                  <a:lnTo>
                                    <a:pt x="232" y="9"/>
                                  </a:lnTo>
                                  <a:lnTo>
                                    <a:pt x="0" y="197"/>
                                  </a:lnTo>
                                  <a:lnTo>
                                    <a:pt x="6" y="186"/>
                                  </a:lnTo>
                                  <a:lnTo>
                                    <a:pt x="11" y="178"/>
                                  </a:lnTo>
                                  <a:close/>
                                </a:path>
                              </a:pathLst>
                            </a:custGeom>
                            <a:solidFill>
                              <a:srgbClr val="E4B3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941"/>
                          <wps:cNvSpPr>
                            <a:spLocks noChangeAspect="1"/>
                          </wps:cNvSpPr>
                          <wps:spPr bwMode="auto">
                            <a:xfrm>
                              <a:off x="2284" y="465"/>
                              <a:ext cx="119" cy="101"/>
                            </a:xfrm>
                            <a:custGeom>
                              <a:avLst/>
                              <a:gdLst>
                                <a:gd name="T0" fmla="*/ 11 w 238"/>
                                <a:gd name="T1" fmla="*/ 181 h 203"/>
                                <a:gd name="T2" fmla="*/ 235 w 238"/>
                                <a:gd name="T3" fmla="*/ 0 h 203"/>
                                <a:gd name="T4" fmla="*/ 237 w 238"/>
                                <a:gd name="T5" fmla="*/ 4 h 203"/>
                                <a:gd name="T6" fmla="*/ 238 w 238"/>
                                <a:gd name="T7" fmla="*/ 9 h 203"/>
                                <a:gd name="T8" fmla="*/ 0 w 238"/>
                                <a:gd name="T9" fmla="*/ 203 h 203"/>
                                <a:gd name="T10" fmla="*/ 5 w 238"/>
                                <a:gd name="T11" fmla="*/ 192 h 203"/>
                                <a:gd name="T12" fmla="*/ 11 w 238"/>
                                <a:gd name="T13" fmla="*/ 181 h 203"/>
                              </a:gdLst>
                              <a:ahLst/>
                              <a:cxnLst>
                                <a:cxn ang="0">
                                  <a:pos x="T0" y="T1"/>
                                </a:cxn>
                                <a:cxn ang="0">
                                  <a:pos x="T2" y="T3"/>
                                </a:cxn>
                                <a:cxn ang="0">
                                  <a:pos x="T4" y="T5"/>
                                </a:cxn>
                                <a:cxn ang="0">
                                  <a:pos x="T6" y="T7"/>
                                </a:cxn>
                                <a:cxn ang="0">
                                  <a:pos x="T8" y="T9"/>
                                </a:cxn>
                                <a:cxn ang="0">
                                  <a:pos x="T10" y="T11"/>
                                </a:cxn>
                                <a:cxn ang="0">
                                  <a:pos x="T12" y="T13"/>
                                </a:cxn>
                              </a:cxnLst>
                              <a:rect l="0" t="0" r="r" b="b"/>
                              <a:pathLst>
                                <a:path w="238" h="203">
                                  <a:moveTo>
                                    <a:pt x="11" y="181"/>
                                  </a:moveTo>
                                  <a:lnTo>
                                    <a:pt x="235" y="0"/>
                                  </a:lnTo>
                                  <a:lnTo>
                                    <a:pt x="237" y="4"/>
                                  </a:lnTo>
                                  <a:lnTo>
                                    <a:pt x="238" y="9"/>
                                  </a:lnTo>
                                  <a:lnTo>
                                    <a:pt x="0" y="203"/>
                                  </a:lnTo>
                                  <a:lnTo>
                                    <a:pt x="5" y="192"/>
                                  </a:lnTo>
                                  <a:lnTo>
                                    <a:pt x="11" y="181"/>
                                  </a:lnTo>
                                  <a:close/>
                                </a:path>
                              </a:pathLst>
                            </a:custGeom>
                            <a:solidFill>
                              <a:srgbClr val="E6B4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942"/>
                          <wps:cNvSpPr>
                            <a:spLocks noChangeAspect="1"/>
                          </wps:cNvSpPr>
                          <wps:spPr bwMode="auto">
                            <a:xfrm>
                              <a:off x="2280" y="467"/>
                              <a:ext cx="124" cy="105"/>
                            </a:xfrm>
                            <a:custGeom>
                              <a:avLst/>
                              <a:gdLst>
                                <a:gd name="T0" fmla="*/ 12 w 247"/>
                                <a:gd name="T1" fmla="*/ 188 h 209"/>
                                <a:gd name="T2" fmla="*/ 244 w 247"/>
                                <a:gd name="T3" fmla="*/ 0 h 209"/>
                                <a:gd name="T4" fmla="*/ 245 w 247"/>
                                <a:gd name="T5" fmla="*/ 5 h 209"/>
                                <a:gd name="T6" fmla="*/ 247 w 247"/>
                                <a:gd name="T7" fmla="*/ 9 h 209"/>
                                <a:gd name="T8" fmla="*/ 0 w 247"/>
                                <a:gd name="T9" fmla="*/ 209 h 209"/>
                                <a:gd name="T10" fmla="*/ 7 w 247"/>
                                <a:gd name="T11" fmla="*/ 199 h 209"/>
                                <a:gd name="T12" fmla="*/ 12 w 247"/>
                                <a:gd name="T13" fmla="*/ 188 h 209"/>
                              </a:gdLst>
                              <a:ahLst/>
                              <a:cxnLst>
                                <a:cxn ang="0">
                                  <a:pos x="T0" y="T1"/>
                                </a:cxn>
                                <a:cxn ang="0">
                                  <a:pos x="T2" y="T3"/>
                                </a:cxn>
                                <a:cxn ang="0">
                                  <a:pos x="T4" y="T5"/>
                                </a:cxn>
                                <a:cxn ang="0">
                                  <a:pos x="T6" y="T7"/>
                                </a:cxn>
                                <a:cxn ang="0">
                                  <a:pos x="T8" y="T9"/>
                                </a:cxn>
                                <a:cxn ang="0">
                                  <a:pos x="T10" y="T11"/>
                                </a:cxn>
                                <a:cxn ang="0">
                                  <a:pos x="T12" y="T13"/>
                                </a:cxn>
                              </a:cxnLst>
                              <a:rect l="0" t="0" r="r" b="b"/>
                              <a:pathLst>
                                <a:path w="247" h="209">
                                  <a:moveTo>
                                    <a:pt x="12" y="188"/>
                                  </a:moveTo>
                                  <a:lnTo>
                                    <a:pt x="244" y="0"/>
                                  </a:lnTo>
                                  <a:lnTo>
                                    <a:pt x="245" y="5"/>
                                  </a:lnTo>
                                  <a:lnTo>
                                    <a:pt x="247" y="9"/>
                                  </a:lnTo>
                                  <a:lnTo>
                                    <a:pt x="0" y="209"/>
                                  </a:lnTo>
                                  <a:lnTo>
                                    <a:pt x="7" y="199"/>
                                  </a:lnTo>
                                  <a:lnTo>
                                    <a:pt x="12" y="188"/>
                                  </a:lnTo>
                                  <a:close/>
                                </a:path>
                              </a:pathLst>
                            </a:custGeom>
                            <a:solidFill>
                              <a:srgbClr val="E9B6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943"/>
                          <wps:cNvSpPr>
                            <a:spLocks noChangeAspect="1"/>
                          </wps:cNvSpPr>
                          <wps:spPr bwMode="auto">
                            <a:xfrm>
                              <a:off x="2277" y="470"/>
                              <a:ext cx="127" cy="107"/>
                            </a:xfrm>
                            <a:custGeom>
                              <a:avLst/>
                              <a:gdLst>
                                <a:gd name="T0" fmla="*/ 12 w 254"/>
                                <a:gd name="T1" fmla="*/ 194 h 215"/>
                                <a:gd name="T2" fmla="*/ 250 w 254"/>
                                <a:gd name="T3" fmla="*/ 0 h 215"/>
                                <a:gd name="T4" fmla="*/ 252 w 254"/>
                                <a:gd name="T5" fmla="*/ 4 h 215"/>
                                <a:gd name="T6" fmla="*/ 254 w 254"/>
                                <a:gd name="T7" fmla="*/ 7 h 215"/>
                                <a:gd name="T8" fmla="*/ 0 w 254"/>
                                <a:gd name="T9" fmla="*/ 215 h 215"/>
                                <a:gd name="T10" fmla="*/ 5 w 254"/>
                                <a:gd name="T11" fmla="*/ 204 h 215"/>
                                <a:gd name="T12" fmla="*/ 12 w 254"/>
                                <a:gd name="T13" fmla="*/ 194 h 215"/>
                              </a:gdLst>
                              <a:ahLst/>
                              <a:cxnLst>
                                <a:cxn ang="0">
                                  <a:pos x="T0" y="T1"/>
                                </a:cxn>
                                <a:cxn ang="0">
                                  <a:pos x="T2" y="T3"/>
                                </a:cxn>
                                <a:cxn ang="0">
                                  <a:pos x="T4" y="T5"/>
                                </a:cxn>
                                <a:cxn ang="0">
                                  <a:pos x="T6" y="T7"/>
                                </a:cxn>
                                <a:cxn ang="0">
                                  <a:pos x="T8" y="T9"/>
                                </a:cxn>
                                <a:cxn ang="0">
                                  <a:pos x="T10" y="T11"/>
                                </a:cxn>
                                <a:cxn ang="0">
                                  <a:pos x="T12" y="T13"/>
                                </a:cxn>
                              </a:cxnLst>
                              <a:rect l="0" t="0" r="r" b="b"/>
                              <a:pathLst>
                                <a:path w="254" h="215">
                                  <a:moveTo>
                                    <a:pt x="12" y="194"/>
                                  </a:moveTo>
                                  <a:lnTo>
                                    <a:pt x="250" y="0"/>
                                  </a:lnTo>
                                  <a:lnTo>
                                    <a:pt x="252" y="4"/>
                                  </a:lnTo>
                                  <a:lnTo>
                                    <a:pt x="254" y="7"/>
                                  </a:lnTo>
                                  <a:lnTo>
                                    <a:pt x="0" y="215"/>
                                  </a:lnTo>
                                  <a:lnTo>
                                    <a:pt x="5" y="204"/>
                                  </a:lnTo>
                                  <a:lnTo>
                                    <a:pt x="12" y="194"/>
                                  </a:lnTo>
                                  <a:close/>
                                </a:path>
                              </a:pathLst>
                            </a:custGeom>
                            <a:solidFill>
                              <a:srgbClr val="EAB9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944"/>
                          <wps:cNvSpPr>
                            <a:spLocks noChangeAspect="1"/>
                          </wps:cNvSpPr>
                          <wps:spPr bwMode="auto">
                            <a:xfrm>
                              <a:off x="2275" y="471"/>
                              <a:ext cx="131" cy="111"/>
                            </a:xfrm>
                            <a:custGeom>
                              <a:avLst/>
                              <a:gdLst>
                                <a:gd name="T0" fmla="*/ 11 w 263"/>
                                <a:gd name="T1" fmla="*/ 200 h 222"/>
                                <a:gd name="T2" fmla="*/ 258 w 263"/>
                                <a:gd name="T3" fmla="*/ 0 h 222"/>
                                <a:gd name="T4" fmla="*/ 260 w 263"/>
                                <a:gd name="T5" fmla="*/ 3 h 222"/>
                                <a:gd name="T6" fmla="*/ 263 w 263"/>
                                <a:gd name="T7" fmla="*/ 9 h 222"/>
                                <a:gd name="T8" fmla="*/ 0 w 263"/>
                                <a:gd name="T9" fmla="*/ 222 h 222"/>
                                <a:gd name="T10" fmla="*/ 6 w 263"/>
                                <a:gd name="T11" fmla="*/ 211 h 222"/>
                                <a:gd name="T12" fmla="*/ 11 w 263"/>
                                <a:gd name="T13" fmla="*/ 200 h 222"/>
                              </a:gdLst>
                              <a:ahLst/>
                              <a:cxnLst>
                                <a:cxn ang="0">
                                  <a:pos x="T0" y="T1"/>
                                </a:cxn>
                                <a:cxn ang="0">
                                  <a:pos x="T2" y="T3"/>
                                </a:cxn>
                                <a:cxn ang="0">
                                  <a:pos x="T4" y="T5"/>
                                </a:cxn>
                                <a:cxn ang="0">
                                  <a:pos x="T6" y="T7"/>
                                </a:cxn>
                                <a:cxn ang="0">
                                  <a:pos x="T8" y="T9"/>
                                </a:cxn>
                                <a:cxn ang="0">
                                  <a:pos x="T10" y="T11"/>
                                </a:cxn>
                                <a:cxn ang="0">
                                  <a:pos x="T12" y="T13"/>
                                </a:cxn>
                              </a:cxnLst>
                              <a:rect l="0" t="0" r="r" b="b"/>
                              <a:pathLst>
                                <a:path w="263" h="222">
                                  <a:moveTo>
                                    <a:pt x="11" y="200"/>
                                  </a:moveTo>
                                  <a:lnTo>
                                    <a:pt x="258" y="0"/>
                                  </a:lnTo>
                                  <a:lnTo>
                                    <a:pt x="260" y="3"/>
                                  </a:lnTo>
                                  <a:lnTo>
                                    <a:pt x="263" y="9"/>
                                  </a:lnTo>
                                  <a:lnTo>
                                    <a:pt x="0" y="222"/>
                                  </a:lnTo>
                                  <a:lnTo>
                                    <a:pt x="6" y="211"/>
                                  </a:lnTo>
                                  <a:lnTo>
                                    <a:pt x="11" y="200"/>
                                  </a:lnTo>
                                  <a:close/>
                                </a:path>
                              </a:pathLst>
                            </a:custGeom>
                            <a:solidFill>
                              <a:srgbClr val="EBB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945"/>
                          <wps:cNvSpPr>
                            <a:spLocks noChangeAspect="1"/>
                          </wps:cNvSpPr>
                          <wps:spPr bwMode="auto">
                            <a:xfrm>
                              <a:off x="2271" y="473"/>
                              <a:ext cx="136" cy="116"/>
                            </a:xfrm>
                            <a:custGeom>
                              <a:avLst/>
                              <a:gdLst>
                                <a:gd name="T0" fmla="*/ 13 w 272"/>
                                <a:gd name="T1" fmla="*/ 208 h 231"/>
                                <a:gd name="T2" fmla="*/ 267 w 272"/>
                                <a:gd name="T3" fmla="*/ 0 h 231"/>
                                <a:gd name="T4" fmla="*/ 270 w 272"/>
                                <a:gd name="T5" fmla="*/ 6 h 231"/>
                                <a:gd name="T6" fmla="*/ 272 w 272"/>
                                <a:gd name="T7" fmla="*/ 9 h 231"/>
                                <a:gd name="T8" fmla="*/ 0 w 272"/>
                                <a:gd name="T9" fmla="*/ 231 h 231"/>
                                <a:gd name="T10" fmla="*/ 7 w 272"/>
                                <a:gd name="T11" fmla="*/ 220 h 231"/>
                                <a:gd name="T12" fmla="*/ 13 w 272"/>
                                <a:gd name="T13" fmla="*/ 208 h 231"/>
                              </a:gdLst>
                              <a:ahLst/>
                              <a:cxnLst>
                                <a:cxn ang="0">
                                  <a:pos x="T0" y="T1"/>
                                </a:cxn>
                                <a:cxn ang="0">
                                  <a:pos x="T2" y="T3"/>
                                </a:cxn>
                                <a:cxn ang="0">
                                  <a:pos x="T4" y="T5"/>
                                </a:cxn>
                                <a:cxn ang="0">
                                  <a:pos x="T6" y="T7"/>
                                </a:cxn>
                                <a:cxn ang="0">
                                  <a:pos x="T8" y="T9"/>
                                </a:cxn>
                                <a:cxn ang="0">
                                  <a:pos x="T10" y="T11"/>
                                </a:cxn>
                                <a:cxn ang="0">
                                  <a:pos x="T12" y="T13"/>
                                </a:cxn>
                              </a:cxnLst>
                              <a:rect l="0" t="0" r="r" b="b"/>
                              <a:pathLst>
                                <a:path w="272" h="231">
                                  <a:moveTo>
                                    <a:pt x="13" y="208"/>
                                  </a:moveTo>
                                  <a:lnTo>
                                    <a:pt x="267" y="0"/>
                                  </a:lnTo>
                                  <a:lnTo>
                                    <a:pt x="270" y="6"/>
                                  </a:lnTo>
                                  <a:lnTo>
                                    <a:pt x="272" y="9"/>
                                  </a:lnTo>
                                  <a:lnTo>
                                    <a:pt x="0" y="231"/>
                                  </a:lnTo>
                                  <a:lnTo>
                                    <a:pt x="7" y="220"/>
                                  </a:lnTo>
                                  <a:lnTo>
                                    <a:pt x="13" y="208"/>
                                  </a:lnTo>
                                  <a:close/>
                                </a:path>
                              </a:pathLst>
                            </a:custGeom>
                            <a:solidFill>
                              <a:srgbClr val="EDBB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946"/>
                          <wps:cNvSpPr>
                            <a:spLocks noChangeAspect="1"/>
                          </wps:cNvSpPr>
                          <wps:spPr bwMode="auto">
                            <a:xfrm>
                              <a:off x="2268" y="476"/>
                              <a:ext cx="140" cy="118"/>
                            </a:xfrm>
                            <a:custGeom>
                              <a:avLst/>
                              <a:gdLst>
                                <a:gd name="T0" fmla="*/ 14 w 281"/>
                                <a:gd name="T1" fmla="*/ 213 h 236"/>
                                <a:gd name="T2" fmla="*/ 277 w 281"/>
                                <a:gd name="T3" fmla="*/ 0 h 236"/>
                                <a:gd name="T4" fmla="*/ 279 w 281"/>
                                <a:gd name="T5" fmla="*/ 3 h 236"/>
                                <a:gd name="T6" fmla="*/ 281 w 281"/>
                                <a:gd name="T7" fmla="*/ 8 h 236"/>
                                <a:gd name="T8" fmla="*/ 0 w 281"/>
                                <a:gd name="T9" fmla="*/ 236 h 236"/>
                                <a:gd name="T10" fmla="*/ 7 w 281"/>
                                <a:gd name="T11" fmla="*/ 225 h 236"/>
                                <a:gd name="T12" fmla="*/ 14 w 281"/>
                                <a:gd name="T13" fmla="*/ 213 h 236"/>
                              </a:gdLst>
                              <a:ahLst/>
                              <a:cxnLst>
                                <a:cxn ang="0">
                                  <a:pos x="T0" y="T1"/>
                                </a:cxn>
                                <a:cxn ang="0">
                                  <a:pos x="T2" y="T3"/>
                                </a:cxn>
                                <a:cxn ang="0">
                                  <a:pos x="T4" y="T5"/>
                                </a:cxn>
                                <a:cxn ang="0">
                                  <a:pos x="T6" y="T7"/>
                                </a:cxn>
                                <a:cxn ang="0">
                                  <a:pos x="T8" y="T9"/>
                                </a:cxn>
                                <a:cxn ang="0">
                                  <a:pos x="T10" y="T11"/>
                                </a:cxn>
                                <a:cxn ang="0">
                                  <a:pos x="T12" y="T13"/>
                                </a:cxn>
                              </a:cxnLst>
                              <a:rect l="0" t="0" r="r" b="b"/>
                              <a:pathLst>
                                <a:path w="281" h="236">
                                  <a:moveTo>
                                    <a:pt x="14" y="213"/>
                                  </a:moveTo>
                                  <a:lnTo>
                                    <a:pt x="277" y="0"/>
                                  </a:lnTo>
                                  <a:lnTo>
                                    <a:pt x="279" y="3"/>
                                  </a:lnTo>
                                  <a:lnTo>
                                    <a:pt x="281" y="8"/>
                                  </a:lnTo>
                                  <a:lnTo>
                                    <a:pt x="0" y="236"/>
                                  </a:lnTo>
                                  <a:lnTo>
                                    <a:pt x="7" y="225"/>
                                  </a:lnTo>
                                  <a:lnTo>
                                    <a:pt x="14" y="213"/>
                                  </a:lnTo>
                                  <a:close/>
                                </a:path>
                              </a:pathLst>
                            </a:custGeom>
                            <a:solidFill>
                              <a:srgbClr val="EFBF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Freeform 947"/>
                          <wps:cNvSpPr>
                            <a:spLocks noChangeAspect="1"/>
                          </wps:cNvSpPr>
                          <wps:spPr bwMode="auto">
                            <a:xfrm>
                              <a:off x="2265" y="478"/>
                              <a:ext cx="144" cy="122"/>
                            </a:xfrm>
                            <a:custGeom>
                              <a:avLst/>
                              <a:gdLst>
                                <a:gd name="T0" fmla="*/ 12 w 288"/>
                                <a:gd name="T1" fmla="*/ 222 h 245"/>
                                <a:gd name="T2" fmla="*/ 284 w 288"/>
                                <a:gd name="T3" fmla="*/ 0 h 245"/>
                                <a:gd name="T4" fmla="*/ 286 w 288"/>
                                <a:gd name="T5" fmla="*/ 5 h 245"/>
                                <a:gd name="T6" fmla="*/ 288 w 288"/>
                                <a:gd name="T7" fmla="*/ 9 h 245"/>
                                <a:gd name="T8" fmla="*/ 242 w 288"/>
                                <a:gd name="T9" fmla="*/ 48 h 245"/>
                                <a:gd name="T10" fmla="*/ 240 w 288"/>
                                <a:gd name="T11" fmla="*/ 48 h 245"/>
                                <a:gd name="T12" fmla="*/ 238 w 288"/>
                                <a:gd name="T13" fmla="*/ 48 h 245"/>
                                <a:gd name="T14" fmla="*/ 238 w 288"/>
                                <a:gd name="T15" fmla="*/ 48 h 245"/>
                                <a:gd name="T16" fmla="*/ 238 w 288"/>
                                <a:gd name="T17" fmla="*/ 50 h 245"/>
                                <a:gd name="T18" fmla="*/ 0 w 288"/>
                                <a:gd name="T19" fmla="*/ 245 h 245"/>
                                <a:gd name="T20" fmla="*/ 5 w 288"/>
                                <a:gd name="T21" fmla="*/ 233 h 245"/>
                                <a:gd name="T22" fmla="*/ 12 w 288"/>
                                <a:gd name="T23" fmla="*/ 222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8" h="245">
                                  <a:moveTo>
                                    <a:pt x="12" y="222"/>
                                  </a:moveTo>
                                  <a:lnTo>
                                    <a:pt x="284" y="0"/>
                                  </a:lnTo>
                                  <a:lnTo>
                                    <a:pt x="286" y="5"/>
                                  </a:lnTo>
                                  <a:lnTo>
                                    <a:pt x="288" y="9"/>
                                  </a:lnTo>
                                  <a:lnTo>
                                    <a:pt x="242" y="48"/>
                                  </a:lnTo>
                                  <a:lnTo>
                                    <a:pt x="240" y="48"/>
                                  </a:lnTo>
                                  <a:lnTo>
                                    <a:pt x="238" y="48"/>
                                  </a:lnTo>
                                  <a:lnTo>
                                    <a:pt x="238" y="50"/>
                                  </a:lnTo>
                                  <a:lnTo>
                                    <a:pt x="0" y="245"/>
                                  </a:lnTo>
                                  <a:lnTo>
                                    <a:pt x="5" y="233"/>
                                  </a:lnTo>
                                  <a:lnTo>
                                    <a:pt x="12" y="222"/>
                                  </a:lnTo>
                                  <a:close/>
                                </a:path>
                              </a:pathLst>
                            </a:custGeom>
                            <a:solidFill>
                              <a:srgbClr val="F1C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948"/>
                          <wps:cNvSpPr>
                            <a:spLocks noChangeAspect="1"/>
                          </wps:cNvSpPr>
                          <wps:spPr bwMode="auto">
                            <a:xfrm>
                              <a:off x="2261" y="480"/>
                              <a:ext cx="149" cy="125"/>
                            </a:xfrm>
                            <a:custGeom>
                              <a:avLst/>
                              <a:gdLst>
                                <a:gd name="T0" fmla="*/ 12 w 297"/>
                                <a:gd name="T1" fmla="*/ 228 h 251"/>
                                <a:gd name="T2" fmla="*/ 293 w 297"/>
                                <a:gd name="T3" fmla="*/ 0 h 251"/>
                                <a:gd name="T4" fmla="*/ 295 w 297"/>
                                <a:gd name="T5" fmla="*/ 4 h 251"/>
                                <a:gd name="T6" fmla="*/ 297 w 297"/>
                                <a:gd name="T7" fmla="*/ 8 h 251"/>
                                <a:gd name="T8" fmla="*/ 254 w 297"/>
                                <a:gd name="T9" fmla="*/ 43 h 251"/>
                                <a:gd name="T10" fmla="*/ 249 w 297"/>
                                <a:gd name="T11" fmla="*/ 43 h 251"/>
                                <a:gd name="T12" fmla="*/ 245 w 297"/>
                                <a:gd name="T13" fmla="*/ 43 h 251"/>
                                <a:gd name="T14" fmla="*/ 247 w 297"/>
                                <a:gd name="T15" fmla="*/ 45 h 251"/>
                                <a:gd name="T16" fmla="*/ 247 w 297"/>
                                <a:gd name="T17" fmla="*/ 48 h 251"/>
                                <a:gd name="T18" fmla="*/ 0 w 297"/>
                                <a:gd name="T19" fmla="*/ 251 h 251"/>
                                <a:gd name="T20" fmla="*/ 7 w 297"/>
                                <a:gd name="T21" fmla="*/ 240 h 251"/>
                                <a:gd name="T22" fmla="*/ 12 w 297"/>
                                <a:gd name="T23" fmla="*/ 228 h 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7" h="251">
                                  <a:moveTo>
                                    <a:pt x="12" y="228"/>
                                  </a:moveTo>
                                  <a:lnTo>
                                    <a:pt x="293" y="0"/>
                                  </a:lnTo>
                                  <a:lnTo>
                                    <a:pt x="295" y="4"/>
                                  </a:lnTo>
                                  <a:lnTo>
                                    <a:pt x="297" y="8"/>
                                  </a:lnTo>
                                  <a:lnTo>
                                    <a:pt x="254" y="43"/>
                                  </a:lnTo>
                                  <a:lnTo>
                                    <a:pt x="249" y="43"/>
                                  </a:lnTo>
                                  <a:lnTo>
                                    <a:pt x="245" y="43"/>
                                  </a:lnTo>
                                  <a:lnTo>
                                    <a:pt x="247" y="45"/>
                                  </a:lnTo>
                                  <a:lnTo>
                                    <a:pt x="247" y="48"/>
                                  </a:lnTo>
                                  <a:lnTo>
                                    <a:pt x="0" y="251"/>
                                  </a:lnTo>
                                  <a:lnTo>
                                    <a:pt x="7" y="240"/>
                                  </a:lnTo>
                                  <a:lnTo>
                                    <a:pt x="12" y="228"/>
                                  </a:lnTo>
                                  <a:close/>
                                </a:path>
                              </a:pathLst>
                            </a:custGeom>
                            <a:solidFill>
                              <a:srgbClr val="F2C3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949"/>
                          <wps:cNvSpPr>
                            <a:spLocks noChangeAspect="1" noEditPoints="1"/>
                          </wps:cNvSpPr>
                          <wps:spPr bwMode="auto">
                            <a:xfrm>
                              <a:off x="2258" y="482"/>
                              <a:ext cx="154" cy="130"/>
                            </a:xfrm>
                            <a:custGeom>
                              <a:avLst/>
                              <a:gdLst>
                                <a:gd name="T0" fmla="*/ 14 w 307"/>
                                <a:gd name="T1" fmla="*/ 236 h 259"/>
                                <a:gd name="T2" fmla="*/ 252 w 307"/>
                                <a:gd name="T3" fmla="*/ 41 h 259"/>
                                <a:gd name="T4" fmla="*/ 254 w 307"/>
                                <a:gd name="T5" fmla="*/ 44 h 259"/>
                                <a:gd name="T6" fmla="*/ 257 w 307"/>
                                <a:gd name="T7" fmla="*/ 50 h 259"/>
                                <a:gd name="T8" fmla="*/ 0 w 307"/>
                                <a:gd name="T9" fmla="*/ 259 h 259"/>
                                <a:gd name="T10" fmla="*/ 7 w 307"/>
                                <a:gd name="T11" fmla="*/ 247 h 259"/>
                                <a:gd name="T12" fmla="*/ 14 w 307"/>
                                <a:gd name="T13" fmla="*/ 236 h 259"/>
                                <a:gd name="T14" fmla="*/ 256 w 307"/>
                                <a:gd name="T15" fmla="*/ 39 h 259"/>
                                <a:gd name="T16" fmla="*/ 302 w 307"/>
                                <a:gd name="T17" fmla="*/ 0 h 259"/>
                                <a:gd name="T18" fmla="*/ 304 w 307"/>
                                <a:gd name="T19" fmla="*/ 4 h 259"/>
                                <a:gd name="T20" fmla="*/ 307 w 307"/>
                                <a:gd name="T21" fmla="*/ 9 h 259"/>
                                <a:gd name="T22" fmla="*/ 268 w 307"/>
                                <a:gd name="T23" fmla="*/ 41 h 259"/>
                                <a:gd name="T24" fmla="*/ 261 w 307"/>
                                <a:gd name="T25" fmla="*/ 39 h 259"/>
                                <a:gd name="T26" fmla="*/ 256 w 307"/>
                                <a:gd name="T27" fmla="*/ 39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7" h="259">
                                  <a:moveTo>
                                    <a:pt x="14" y="236"/>
                                  </a:moveTo>
                                  <a:lnTo>
                                    <a:pt x="252" y="41"/>
                                  </a:lnTo>
                                  <a:lnTo>
                                    <a:pt x="254" y="44"/>
                                  </a:lnTo>
                                  <a:lnTo>
                                    <a:pt x="257" y="50"/>
                                  </a:lnTo>
                                  <a:lnTo>
                                    <a:pt x="0" y="259"/>
                                  </a:lnTo>
                                  <a:lnTo>
                                    <a:pt x="7" y="247"/>
                                  </a:lnTo>
                                  <a:lnTo>
                                    <a:pt x="14" y="236"/>
                                  </a:lnTo>
                                  <a:close/>
                                  <a:moveTo>
                                    <a:pt x="256" y="39"/>
                                  </a:moveTo>
                                  <a:lnTo>
                                    <a:pt x="302" y="0"/>
                                  </a:lnTo>
                                  <a:lnTo>
                                    <a:pt x="304" y="4"/>
                                  </a:lnTo>
                                  <a:lnTo>
                                    <a:pt x="307" y="9"/>
                                  </a:lnTo>
                                  <a:lnTo>
                                    <a:pt x="268" y="41"/>
                                  </a:lnTo>
                                  <a:lnTo>
                                    <a:pt x="261" y="39"/>
                                  </a:lnTo>
                                  <a:lnTo>
                                    <a:pt x="256" y="39"/>
                                  </a:lnTo>
                                  <a:close/>
                                </a:path>
                              </a:pathLst>
                            </a:custGeom>
                            <a:solidFill>
                              <a:srgbClr val="F1C0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950"/>
                          <wps:cNvSpPr>
                            <a:spLocks noChangeAspect="1" noEditPoints="1"/>
                          </wps:cNvSpPr>
                          <wps:spPr bwMode="auto">
                            <a:xfrm>
                              <a:off x="2254" y="484"/>
                              <a:ext cx="158" cy="134"/>
                            </a:xfrm>
                            <a:custGeom>
                              <a:avLst/>
                              <a:gdLst>
                                <a:gd name="T0" fmla="*/ 15 w 317"/>
                                <a:gd name="T1" fmla="*/ 243 h 268"/>
                                <a:gd name="T2" fmla="*/ 262 w 317"/>
                                <a:gd name="T3" fmla="*/ 40 h 268"/>
                                <a:gd name="T4" fmla="*/ 265 w 317"/>
                                <a:gd name="T5" fmla="*/ 46 h 268"/>
                                <a:gd name="T6" fmla="*/ 267 w 317"/>
                                <a:gd name="T7" fmla="*/ 49 h 268"/>
                                <a:gd name="T8" fmla="*/ 0 w 317"/>
                                <a:gd name="T9" fmla="*/ 268 h 268"/>
                                <a:gd name="T10" fmla="*/ 8 w 317"/>
                                <a:gd name="T11" fmla="*/ 255 h 268"/>
                                <a:gd name="T12" fmla="*/ 15 w 317"/>
                                <a:gd name="T13" fmla="*/ 243 h 268"/>
                                <a:gd name="T14" fmla="*/ 269 w 317"/>
                                <a:gd name="T15" fmla="*/ 35 h 268"/>
                                <a:gd name="T16" fmla="*/ 312 w 317"/>
                                <a:gd name="T17" fmla="*/ 0 h 268"/>
                                <a:gd name="T18" fmla="*/ 315 w 317"/>
                                <a:gd name="T19" fmla="*/ 5 h 268"/>
                                <a:gd name="T20" fmla="*/ 317 w 317"/>
                                <a:gd name="T21" fmla="*/ 8 h 268"/>
                                <a:gd name="T22" fmla="*/ 281 w 317"/>
                                <a:gd name="T23" fmla="*/ 37 h 268"/>
                                <a:gd name="T24" fmla="*/ 276 w 317"/>
                                <a:gd name="T25" fmla="*/ 37 h 268"/>
                                <a:gd name="T26" fmla="*/ 269 w 317"/>
                                <a:gd name="T27" fmla="*/ 35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7" h="268">
                                  <a:moveTo>
                                    <a:pt x="15" y="243"/>
                                  </a:moveTo>
                                  <a:lnTo>
                                    <a:pt x="262" y="40"/>
                                  </a:lnTo>
                                  <a:lnTo>
                                    <a:pt x="265" y="46"/>
                                  </a:lnTo>
                                  <a:lnTo>
                                    <a:pt x="267" y="49"/>
                                  </a:lnTo>
                                  <a:lnTo>
                                    <a:pt x="0" y="268"/>
                                  </a:lnTo>
                                  <a:lnTo>
                                    <a:pt x="8" y="255"/>
                                  </a:lnTo>
                                  <a:lnTo>
                                    <a:pt x="15" y="243"/>
                                  </a:lnTo>
                                  <a:close/>
                                  <a:moveTo>
                                    <a:pt x="269" y="35"/>
                                  </a:moveTo>
                                  <a:lnTo>
                                    <a:pt x="312" y="0"/>
                                  </a:lnTo>
                                  <a:lnTo>
                                    <a:pt x="315" y="5"/>
                                  </a:lnTo>
                                  <a:lnTo>
                                    <a:pt x="317" y="8"/>
                                  </a:lnTo>
                                  <a:lnTo>
                                    <a:pt x="281" y="37"/>
                                  </a:lnTo>
                                  <a:lnTo>
                                    <a:pt x="276" y="37"/>
                                  </a:lnTo>
                                  <a:lnTo>
                                    <a:pt x="269" y="35"/>
                                  </a:lnTo>
                                  <a:close/>
                                </a:path>
                              </a:pathLst>
                            </a:custGeom>
                            <a:solidFill>
                              <a:srgbClr val="EFBE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Freeform 951"/>
                          <wps:cNvSpPr>
                            <a:spLocks noChangeAspect="1" noEditPoints="1"/>
                          </wps:cNvSpPr>
                          <wps:spPr bwMode="auto">
                            <a:xfrm>
                              <a:off x="2250" y="486"/>
                              <a:ext cx="163" cy="138"/>
                            </a:xfrm>
                            <a:custGeom>
                              <a:avLst/>
                              <a:gdLst>
                                <a:gd name="T0" fmla="*/ 16 w 327"/>
                                <a:gd name="T1" fmla="*/ 250 h 275"/>
                                <a:gd name="T2" fmla="*/ 273 w 327"/>
                                <a:gd name="T3" fmla="*/ 41 h 275"/>
                                <a:gd name="T4" fmla="*/ 275 w 327"/>
                                <a:gd name="T5" fmla="*/ 44 h 275"/>
                                <a:gd name="T6" fmla="*/ 277 w 327"/>
                                <a:gd name="T7" fmla="*/ 50 h 275"/>
                                <a:gd name="T8" fmla="*/ 0 w 327"/>
                                <a:gd name="T9" fmla="*/ 275 h 275"/>
                                <a:gd name="T10" fmla="*/ 8 w 327"/>
                                <a:gd name="T11" fmla="*/ 263 h 275"/>
                                <a:gd name="T12" fmla="*/ 16 w 327"/>
                                <a:gd name="T13" fmla="*/ 250 h 275"/>
                                <a:gd name="T14" fmla="*/ 284 w 327"/>
                                <a:gd name="T15" fmla="*/ 32 h 275"/>
                                <a:gd name="T16" fmla="*/ 323 w 327"/>
                                <a:gd name="T17" fmla="*/ 0 h 275"/>
                                <a:gd name="T18" fmla="*/ 325 w 327"/>
                                <a:gd name="T19" fmla="*/ 3 h 275"/>
                                <a:gd name="T20" fmla="*/ 327 w 327"/>
                                <a:gd name="T21" fmla="*/ 7 h 275"/>
                                <a:gd name="T22" fmla="*/ 296 w 327"/>
                                <a:gd name="T23" fmla="*/ 34 h 275"/>
                                <a:gd name="T24" fmla="*/ 289 w 327"/>
                                <a:gd name="T25" fmla="*/ 32 h 275"/>
                                <a:gd name="T26" fmla="*/ 284 w 327"/>
                                <a:gd name="T27" fmla="*/ 32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7" h="275">
                                  <a:moveTo>
                                    <a:pt x="16" y="250"/>
                                  </a:moveTo>
                                  <a:lnTo>
                                    <a:pt x="273" y="41"/>
                                  </a:lnTo>
                                  <a:lnTo>
                                    <a:pt x="275" y="44"/>
                                  </a:lnTo>
                                  <a:lnTo>
                                    <a:pt x="277" y="50"/>
                                  </a:lnTo>
                                  <a:lnTo>
                                    <a:pt x="0" y="275"/>
                                  </a:lnTo>
                                  <a:lnTo>
                                    <a:pt x="8" y="263"/>
                                  </a:lnTo>
                                  <a:lnTo>
                                    <a:pt x="16" y="250"/>
                                  </a:lnTo>
                                  <a:close/>
                                  <a:moveTo>
                                    <a:pt x="284" y="32"/>
                                  </a:moveTo>
                                  <a:lnTo>
                                    <a:pt x="323" y="0"/>
                                  </a:lnTo>
                                  <a:lnTo>
                                    <a:pt x="325" y="3"/>
                                  </a:lnTo>
                                  <a:lnTo>
                                    <a:pt x="327" y="7"/>
                                  </a:lnTo>
                                  <a:lnTo>
                                    <a:pt x="296" y="34"/>
                                  </a:lnTo>
                                  <a:lnTo>
                                    <a:pt x="289" y="32"/>
                                  </a:lnTo>
                                  <a:lnTo>
                                    <a:pt x="284" y="32"/>
                                  </a:lnTo>
                                  <a:close/>
                                </a:path>
                              </a:pathLst>
                            </a:custGeom>
                            <a:solidFill>
                              <a:srgbClr val="EDBC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952"/>
                          <wps:cNvSpPr>
                            <a:spLocks noChangeAspect="1" noEditPoints="1"/>
                          </wps:cNvSpPr>
                          <wps:spPr bwMode="auto">
                            <a:xfrm>
                              <a:off x="2246" y="488"/>
                              <a:ext cx="168" cy="142"/>
                            </a:xfrm>
                            <a:custGeom>
                              <a:avLst/>
                              <a:gdLst>
                                <a:gd name="T0" fmla="*/ 16 w 336"/>
                                <a:gd name="T1" fmla="*/ 260 h 285"/>
                                <a:gd name="T2" fmla="*/ 283 w 336"/>
                                <a:gd name="T3" fmla="*/ 41 h 285"/>
                                <a:gd name="T4" fmla="*/ 285 w 336"/>
                                <a:gd name="T5" fmla="*/ 47 h 285"/>
                                <a:gd name="T6" fmla="*/ 287 w 336"/>
                                <a:gd name="T7" fmla="*/ 50 h 285"/>
                                <a:gd name="T8" fmla="*/ 0 w 336"/>
                                <a:gd name="T9" fmla="*/ 285 h 285"/>
                                <a:gd name="T10" fmla="*/ 8 w 336"/>
                                <a:gd name="T11" fmla="*/ 272 h 285"/>
                                <a:gd name="T12" fmla="*/ 16 w 336"/>
                                <a:gd name="T13" fmla="*/ 260 h 285"/>
                                <a:gd name="T14" fmla="*/ 297 w 336"/>
                                <a:gd name="T15" fmla="*/ 29 h 285"/>
                                <a:gd name="T16" fmla="*/ 333 w 336"/>
                                <a:gd name="T17" fmla="*/ 0 h 285"/>
                                <a:gd name="T18" fmla="*/ 335 w 336"/>
                                <a:gd name="T19" fmla="*/ 4 h 285"/>
                                <a:gd name="T20" fmla="*/ 336 w 336"/>
                                <a:gd name="T21" fmla="*/ 9 h 285"/>
                                <a:gd name="T22" fmla="*/ 310 w 336"/>
                                <a:gd name="T23" fmla="*/ 31 h 285"/>
                                <a:gd name="T24" fmla="*/ 304 w 336"/>
                                <a:gd name="T25" fmla="*/ 31 h 285"/>
                                <a:gd name="T26" fmla="*/ 297 w 336"/>
                                <a:gd name="T27" fmla="*/ 29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6" h="285">
                                  <a:moveTo>
                                    <a:pt x="16" y="260"/>
                                  </a:moveTo>
                                  <a:lnTo>
                                    <a:pt x="283" y="41"/>
                                  </a:lnTo>
                                  <a:lnTo>
                                    <a:pt x="285" y="47"/>
                                  </a:lnTo>
                                  <a:lnTo>
                                    <a:pt x="287" y="50"/>
                                  </a:lnTo>
                                  <a:lnTo>
                                    <a:pt x="0" y="285"/>
                                  </a:lnTo>
                                  <a:lnTo>
                                    <a:pt x="8" y="272"/>
                                  </a:lnTo>
                                  <a:lnTo>
                                    <a:pt x="16" y="260"/>
                                  </a:lnTo>
                                  <a:close/>
                                  <a:moveTo>
                                    <a:pt x="297" y="29"/>
                                  </a:moveTo>
                                  <a:lnTo>
                                    <a:pt x="333" y="0"/>
                                  </a:lnTo>
                                  <a:lnTo>
                                    <a:pt x="335" y="4"/>
                                  </a:lnTo>
                                  <a:lnTo>
                                    <a:pt x="336" y="9"/>
                                  </a:lnTo>
                                  <a:lnTo>
                                    <a:pt x="310" y="31"/>
                                  </a:lnTo>
                                  <a:lnTo>
                                    <a:pt x="304" y="31"/>
                                  </a:lnTo>
                                  <a:lnTo>
                                    <a:pt x="297" y="29"/>
                                  </a:lnTo>
                                  <a:close/>
                                </a:path>
                              </a:pathLst>
                            </a:custGeom>
                            <a:solidFill>
                              <a:srgbClr val="EAB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953"/>
                          <wps:cNvSpPr>
                            <a:spLocks noChangeAspect="1" noEditPoints="1"/>
                          </wps:cNvSpPr>
                          <wps:spPr bwMode="auto">
                            <a:xfrm>
                              <a:off x="2242" y="490"/>
                              <a:ext cx="174" cy="147"/>
                            </a:xfrm>
                            <a:custGeom>
                              <a:avLst/>
                              <a:gdLst>
                                <a:gd name="T0" fmla="*/ 16 w 348"/>
                                <a:gd name="T1" fmla="*/ 268 h 293"/>
                                <a:gd name="T2" fmla="*/ 293 w 348"/>
                                <a:gd name="T3" fmla="*/ 43 h 293"/>
                                <a:gd name="T4" fmla="*/ 295 w 348"/>
                                <a:gd name="T5" fmla="*/ 46 h 293"/>
                                <a:gd name="T6" fmla="*/ 296 w 348"/>
                                <a:gd name="T7" fmla="*/ 51 h 293"/>
                                <a:gd name="T8" fmla="*/ 0 w 348"/>
                                <a:gd name="T9" fmla="*/ 293 h 293"/>
                                <a:gd name="T10" fmla="*/ 8 w 348"/>
                                <a:gd name="T11" fmla="*/ 281 h 293"/>
                                <a:gd name="T12" fmla="*/ 16 w 348"/>
                                <a:gd name="T13" fmla="*/ 268 h 293"/>
                                <a:gd name="T14" fmla="*/ 312 w 348"/>
                                <a:gd name="T15" fmla="*/ 27 h 293"/>
                                <a:gd name="T16" fmla="*/ 343 w 348"/>
                                <a:gd name="T17" fmla="*/ 0 h 293"/>
                                <a:gd name="T18" fmla="*/ 344 w 348"/>
                                <a:gd name="T19" fmla="*/ 5 h 293"/>
                                <a:gd name="T20" fmla="*/ 348 w 348"/>
                                <a:gd name="T21" fmla="*/ 9 h 293"/>
                                <a:gd name="T22" fmla="*/ 323 w 348"/>
                                <a:gd name="T23" fmla="*/ 28 h 293"/>
                                <a:gd name="T24" fmla="*/ 318 w 348"/>
                                <a:gd name="T25" fmla="*/ 27 h 293"/>
                                <a:gd name="T26" fmla="*/ 312 w 348"/>
                                <a:gd name="T27" fmla="*/ 2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8" h="293">
                                  <a:moveTo>
                                    <a:pt x="16" y="268"/>
                                  </a:moveTo>
                                  <a:lnTo>
                                    <a:pt x="293" y="43"/>
                                  </a:lnTo>
                                  <a:lnTo>
                                    <a:pt x="295" y="46"/>
                                  </a:lnTo>
                                  <a:lnTo>
                                    <a:pt x="296" y="51"/>
                                  </a:lnTo>
                                  <a:lnTo>
                                    <a:pt x="0" y="293"/>
                                  </a:lnTo>
                                  <a:lnTo>
                                    <a:pt x="8" y="281"/>
                                  </a:lnTo>
                                  <a:lnTo>
                                    <a:pt x="16" y="268"/>
                                  </a:lnTo>
                                  <a:close/>
                                  <a:moveTo>
                                    <a:pt x="312" y="27"/>
                                  </a:moveTo>
                                  <a:lnTo>
                                    <a:pt x="343" y="0"/>
                                  </a:lnTo>
                                  <a:lnTo>
                                    <a:pt x="344" y="5"/>
                                  </a:lnTo>
                                  <a:lnTo>
                                    <a:pt x="348" y="9"/>
                                  </a:lnTo>
                                  <a:lnTo>
                                    <a:pt x="323" y="28"/>
                                  </a:lnTo>
                                  <a:lnTo>
                                    <a:pt x="318" y="27"/>
                                  </a:lnTo>
                                  <a:lnTo>
                                    <a:pt x="312" y="27"/>
                                  </a:lnTo>
                                  <a:close/>
                                </a:path>
                              </a:pathLst>
                            </a:custGeom>
                            <a:solidFill>
                              <a:srgbClr val="E7B5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954"/>
                          <wps:cNvSpPr>
                            <a:spLocks noChangeAspect="1" noEditPoints="1"/>
                          </wps:cNvSpPr>
                          <wps:spPr bwMode="auto">
                            <a:xfrm>
                              <a:off x="2237" y="493"/>
                              <a:ext cx="180" cy="150"/>
                            </a:xfrm>
                            <a:custGeom>
                              <a:avLst/>
                              <a:gdLst>
                                <a:gd name="T0" fmla="*/ 17 w 359"/>
                                <a:gd name="T1" fmla="*/ 276 h 300"/>
                                <a:gd name="T2" fmla="*/ 304 w 359"/>
                                <a:gd name="T3" fmla="*/ 41 h 300"/>
                                <a:gd name="T4" fmla="*/ 305 w 359"/>
                                <a:gd name="T5" fmla="*/ 46 h 300"/>
                                <a:gd name="T6" fmla="*/ 307 w 359"/>
                                <a:gd name="T7" fmla="*/ 50 h 300"/>
                                <a:gd name="T8" fmla="*/ 0 w 359"/>
                                <a:gd name="T9" fmla="*/ 300 h 300"/>
                                <a:gd name="T10" fmla="*/ 9 w 359"/>
                                <a:gd name="T11" fmla="*/ 288 h 300"/>
                                <a:gd name="T12" fmla="*/ 17 w 359"/>
                                <a:gd name="T13" fmla="*/ 276 h 300"/>
                                <a:gd name="T14" fmla="*/ 327 w 359"/>
                                <a:gd name="T15" fmla="*/ 22 h 300"/>
                                <a:gd name="T16" fmla="*/ 353 w 359"/>
                                <a:gd name="T17" fmla="*/ 0 h 300"/>
                                <a:gd name="T18" fmla="*/ 357 w 359"/>
                                <a:gd name="T19" fmla="*/ 4 h 300"/>
                                <a:gd name="T20" fmla="*/ 359 w 359"/>
                                <a:gd name="T21" fmla="*/ 7 h 300"/>
                                <a:gd name="T22" fmla="*/ 339 w 359"/>
                                <a:gd name="T23" fmla="*/ 25 h 300"/>
                                <a:gd name="T24" fmla="*/ 332 w 359"/>
                                <a:gd name="T25" fmla="*/ 23 h 300"/>
                                <a:gd name="T26" fmla="*/ 327 w 359"/>
                                <a:gd name="T27" fmla="*/ 22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9" h="300">
                                  <a:moveTo>
                                    <a:pt x="17" y="276"/>
                                  </a:moveTo>
                                  <a:lnTo>
                                    <a:pt x="304" y="41"/>
                                  </a:lnTo>
                                  <a:lnTo>
                                    <a:pt x="305" y="46"/>
                                  </a:lnTo>
                                  <a:lnTo>
                                    <a:pt x="307" y="50"/>
                                  </a:lnTo>
                                  <a:lnTo>
                                    <a:pt x="0" y="300"/>
                                  </a:lnTo>
                                  <a:lnTo>
                                    <a:pt x="9" y="288"/>
                                  </a:lnTo>
                                  <a:lnTo>
                                    <a:pt x="17" y="276"/>
                                  </a:lnTo>
                                  <a:close/>
                                  <a:moveTo>
                                    <a:pt x="327" y="22"/>
                                  </a:moveTo>
                                  <a:lnTo>
                                    <a:pt x="353" y="0"/>
                                  </a:lnTo>
                                  <a:lnTo>
                                    <a:pt x="357" y="4"/>
                                  </a:lnTo>
                                  <a:lnTo>
                                    <a:pt x="359" y="7"/>
                                  </a:lnTo>
                                  <a:lnTo>
                                    <a:pt x="339" y="25"/>
                                  </a:lnTo>
                                  <a:lnTo>
                                    <a:pt x="332" y="23"/>
                                  </a:lnTo>
                                  <a:lnTo>
                                    <a:pt x="327" y="22"/>
                                  </a:lnTo>
                                  <a:close/>
                                </a:path>
                              </a:pathLst>
                            </a:custGeom>
                            <a:solidFill>
                              <a:srgbClr val="E5B2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955"/>
                          <wps:cNvSpPr>
                            <a:spLocks noChangeAspect="1" noEditPoints="1"/>
                          </wps:cNvSpPr>
                          <wps:spPr bwMode="auto">
                            <a:xfrm>
                              <a:off x="2233" y="494"/>
                              <a:ext cx="185" cy="156"/>
                            </a:xfrm>
                            <a:custGeom>
                              <a:avLst/>
                              <a:gdLst>
                                <a:gd name="T0" fmla="*/ 18 w 370"/>
                                <a:gd name="T1" fmla="*/ 284 h 311"/>
                                <a:gd name="T2" fmla="*/ 314 w 370"/>
                                <a:gd name="T3" fmla="*/ 42 h 311"/>
                                <a:gd name="T4" fmla="*/ 316 w 370"/>
                                <a:gd name="T5" fmla="*/ 46 h 311"/>
                                <a:gd name="T6" fmla="*/ 318 w 370"/>
                                <a:gd name="T7" fmla="*/ 50 h 311"/>
                                <a:gd name="T8" fmla="*/ 0 w 370"/>
                                <a:gd name="T9" fmla="*/ 311 h 311"/>
                                <a:gd name="T10" fmla="*/ 9 w 370"/>
                                <a:gd name="T11" fmla="*/ 296 h 311"/>
                                <a:gd name="T12" fmla="*/ 18 w 370"/>
                                <a:gd name="T13" fmla="*/ 284 h 311"/>
                                <a:gd name="T14" fmla="*/ 341 w 370"/>
                                <a:gd name="T15" fmla="*/ 19 h 311"/>
                                <a:gd name="T16" fmla="*/ 366 w 370"/>
                                <a:gd name="T17" fmla="*/ 0 h 311"/>
                                <a:gd name="T18" fmla="*/ 368 w 370"/>
                                <a:gd name="T19" fmla="*/ 3 h 311"/>
                                <a:gd name="T20" fmla="*/ 370 w 370"/>
                                <a:gd name="T21" fmla="*/ 9 h 311"/>
                                <a:gd name="T22" fmla="*/ 354 w 370"/>
                                <a:gd name="T23" fmla="*/ 21 h 311"/>
                                <a:gd name="T24" fmla="*/ 348 w 370"/>
                                <a:gd name="T25" fmla="*/ 21 h 311"/>
                                <a:gd name="T26" fmla="*/ 341 w 370"/>
                                <a:gd name="T27" fmla="*/ 19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0" h="311">
                                  <a:moveTo>
                                    <a:pt x="18" y="284"/>
                                  </a:moveTo>
                                  <a:lnTo>
                                    <a:pt x="314" y="42"/>
                                  </a:lnTo>
                                  <a:lnTo>
                                    <a:pt x="316" y="46"/>
                                  </a:lnTo>
                                  <a:lnTo>
                                    <a:pt x="318" y="50"/>
                                  </a:lnTo>
                                  <a:lnTo>
                                    <a:pt x="0" y="311"/>
                                  </a:lnTo>
                                  <a:lnTo>
                                    <a:pt x="9" y="296"/>
                                  </a:lnTo>
                                  <a:lnTo>
                                    <a:pt x="18" y="284"/>
                                  </a:lnTo>
                                  <a:close/>
                                  <a:moveTo>
                                    <a:pt x="341" y="19"/>
                                  </a:moveTo>
                                  <a:lnTo>
                                    <a:pt x="366" y="0"/>
                                  </a:lnTo>
                                  <a:lnTo>
                                    <a:pt x="368" y="3"/>
                                  </a:lnTo>
                                  <a:lnTo>
                                    <a:pt x="370" y="9"/>
                                  </a:lnTo>
                                  <a:lnTo>
                                    <a:pt x="354" y="21"/>
                                  </a:lnTo>
                                  <a:lnTo>
                                    <a:pt x="348" y="21"/>
                                  </a:lnTo>
                                  <a:lnTo>
                                    <a:pt x="341" y="19"/>
                                  </a:lnTo>
                                  <a:close/>
                                </a:path>
                              </a:pathLst>
                            </a:custGeom>
                            <a:solidFill>
                              <a:srgbClr val="E1B0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956"/>
                          <wps:cNvSpPr>
                            <a:spLocks noChangeAspect="1" noEditPoints="1"/>
                          </wps:cNvSpPr>
                          <wps:spPr bwMode="auto">
                            <a:xfrm>
                              <a:off x="2228" y="496"/>
                              <a:ext cx="192" cy="160"/>
                            </a:xfrm>
                            <a:custGeom>
                              <a:avLst/>
                              <a:gdLst>
                                <a:gd name="T0" fmla="*/ 18 w 382"/>
                                <a:gd name="T1" fmla="*/ 293 h 320"/>
                                <a:gd name="T2" fmla="*/ 325 w 382"/>
                                <a:gd name="T3" fmla="*/ 43 h 320"/>
                                <a:gd name="T4" fmla="*/ 327 w 382"/>
                                <a:gd name="T5" fmla="*/ 47 h 320"/>
                                <a:gd name="T6" fmla="*/ 329 w 382"/>
                                <a:gd name="T7" fmla="*/ 52 h 320"/>
                                <a:gd name="T8" fmla="*/ 0 w 382"/>
                                <a:gd name="T9" fmla="*/ 320 h 320"/>
                                <a:gd name="T10" fmla="*/ 0 w 382"/>
                                <a:gd name="T11" fmla="*/ 320 h 320"/>
                                <a:gd name="T12" fmla="*/ 0 w 382"/>
                                <a:gd name="T13" fmla="*/ 320 h 320"/>
                                <a:gd name="T14" fmla="*/ 9 w 382"/>
                                <a:gd name="T15" fmla="*/ 308 h 320"/>
                                <a:gd name="T16" fmla="*/ 18 w 382"/>
                                <a:gd name="T17" fmla="*/ 293 h 320"/>
                                <a:gd name="T18" fmla="*/ 357 w 382"/>
                                <a:gd name="T19" fmla="*/ 18 h 320"/>
                                <a:gd name="T20" fmla="*/ 377 w 382"/>
                                <a:gd name="T21" fmla="*/ 0 h 320"/>
                                <a:gd name="T22" fmla="*/ 379 w 382"/>
                                <a:gd name="T23" fmla="*/ 6 h 320"/>
                                <a:gd name="T24" fmla="*/ 382 w 382"/>
                                <a:gd name="T25" fmla="*/ 9 h 320"/>
                                <a:gd name="T26" fmla="*/ 368 w 382"/>
                                <a:gd name="T27" fmla="*/ 20 h 320"/>
                                <a:gd name="T28" fmla="*/ 363 w 382"/>
                                <a:gd name="T29" fmla="*/ 18 h 320"/>
                                <a:gd name="T30" fmla="*/ 357 w 382"/>
                                <a:gd name="T31" fmla="*/ 18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82" h="320">
                                  <a:moveTo>
                                    <a:pt x="18" y="293"/>
                                  </a:moveTo>
                                  <a:lnTo>
                                    <a:pt x="325" y="43"/>
                                  </a:lnTo>
                                  <a:lnTo>
                                    <a:pt x="327" y="47"/>
                                  </a:lnTo>
                                  <a:lnTo>
                                    <a:pt x="329" y="52"/>
                                  </a:lnTo>
                                  <a:lnTo>
                                    <a:pt x="0" y="320"/>
                                  </a:lnTo>
                                  <a:lnTo>
                                    <a:pt x="9" y="308"/>
                                  </a:lnTo>
                                  <a:lnTo>
                                    <a:pt x="18" y="293"/>
                                  </a:lnTo>
                                  <a:close/>
                                  <a:moveTo>
                                    <a:pt x="357" y="18"/>
                                  </a:moveTo>
                                  <a:lnTo>
                                    <a:pt x="377" y="0"/>
                                  </a:lnTo>
                                  <a:lnTo>
                                    <a:pt x="379" y="6"/>
                                  </a:lnTo>
                                  <a:lnTo>
                                    <a:pt x="382" y="9"/>
                                  </a:lnTo>
                                  <a:lnTo>
                                    <a:pt x="368" y="20"/>
                                  </a:lnTo>
                                  <a:lnTo>
                                    <a:pt x="363" y="18"/>
                                  </a:lnTo>
                                  <a:lnTo>
                                    <a:pt x="357" y="18"/>
                                  </a:lnTo>
                                  <a:close/>
                                </a:path>
                              </a:pathLst>
                            </a:custGeom>
                            <a:solidFill>
                              <a:srgbClr val="DEAD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957"/>
                          <wps:cNvSpPr>
                            <a:spLocks noChangeAspect="1" noEditPoints="1"/>
                          </wps:cNvSpPr>
                          <wps:spPr bwMode="auto">
                            <a:xfrm>
                              <a:off x="2228" y="499"/>
                              <a:ext cx="192" cy="157"/>
                            </a:xfrm>
                            <a:custGeom>
                              <a:avLst/>
                              <a:gdLst>
                                <a:gd name="T0" fmla="*/ 9 w 384"/>
                                <a:gd name="T1" fmla="*/ 302 h 314"/>
                                <a:gd name="T2" fmla="*/ 327 w 384"/>
                                <a:gd name="T3" fmla="*/ 41 h 314"/>
                                <a:gd name="T4" fmla="*/ 329 w 384"/>
                                <a:gd name="T5" fmla="*/ 46 h 314"/>
                                <a:gd name="T6" fmla="*/ 332 w 384"/>
                                <a:gd name="T7" fmla="*/ 49 h 314"/>
                                <a:gd name="T8" fmla="*/ 9 w 384"/>
                                <a:gd name="T9" fmla="*/ 312 h 314"/>
                                <a:gd name="T10" fmla="*/ 3 w 384"/>
                                <a:gd name="T11" fmla="*/ 314 h 314"/>
                                <a:gd name="T12" fmla="*/ 0 w 384"/>
                                <a:gd name="T13" fmla="*/ 314 h 314"/>
                                <a:gd name="T14" fmla="*/ 3 w 384"/>
                                <a:gd name="T15" fmla="*/ 309 h 314"/>
                                <a:gd name="T16" fmla="*/ 9 w 384"/>
                                <a:gd name="T17" fmla="*/ 302 h 314"/>
                                <a:gd name="T18" fmla="*/ 363 w 384"/>
                                <a:gd name="T19" fmla="*/ 12 h 314"/>
                                <a:gd name="T20" fmla="*/ 379 w 384"/>
                                <a:gd name="T21" fmla="*/ 0 h 314"/>
                                <a:gd name="T22" fmla="*/ 382 w 384"/>
                                <a:gd name="T23" fmla="*/ 3 h 314"/>
                                <a:gd name="T24" fmla="*/ 384 w 384"/>
                                <a:gd name="T25" fmla="*/ 7 h 314"/>
                                <a:gd name="T26" fmla="*/ 375 w 384"/>
                                <a:gd name="T27" fmla="*/ 16 h 314"/>
                                <a:gd name="T28" fmla="*/ 368 w 384"/>
                                <a:gd name="T29" fmla="*/ 14 h 314"/>
                                <a:gd name="T30" fmla="*/ 363 w 384"/>
                                <a:gd name="T31" fmla="*/ 12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84" h="314">
                                  <a:moveTo>
                                    <a:pt x="9" y="302"/>
                                  </a:moveTo>
                                  <a:lnTo>
                                    <a:pt x="327" y="41"/>
                                  </a:lnTo>
                                  <a:lnTo>
                                    <a:pt x="329" y="46"/>
                                  </a:lnTo>
                                  <a:lnTo>
                                    <a:pt x="332" y="49"/>
                                  </a:lnTo>
                                  <a:lnTo>
                                    <a:pt x="9" y="312"/>
                                  </a:lnTo>
                                  <a:lnTo>
                                    <a:pt x="3" y="314"/>
                                  </a:lnTo>
                                  <a:lnTo>
                                    <a:pt x="0" y="314"/>
                                  </a:lnTo>
                                  <a:lnTo>
                                    <a:pt x="3" y="309"/>
                                  </a:lnTo>
                                  <a:lnTo>
                                    <a:pt x="9" y="302"/>
                                  </a:lnTo>
                                  <a:close/>
                                  <a:moveTo>
                                    <a:pt x="363" y="12"/>
                                  </a:moveTo>
                                  <a:lnTo>
                                    <a:pt x="379" y="0"/>
                                  </a:lnTo>
                                  <a:lnTo>
                                    <a:pt x="382" y="3"/>
                                  </a:lnTo>
                                  <a:lnTo>
                                    <a:pt x="384" y="7"/>
                                  </a:lnTo>
                                  <a:lnTo>
                                    <a:pt x="375" y="16"/>
                                  </a:lnTo>
                                  <a:lnTo>
                                    <a:pt x="368" y="14"/>
                                  </a:lnTo>
                                  <a:lnTo>
                                    <a:pt x="363" y="12"/>
                                  </a:lnTo>
                                  <a:close/>
                                </a:path>
                              </a:pathLst>
                            </a:custGeom>
                            <a:solidFill>
                              <a:srgbClr val="DCAB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Freeform 958"/>
                          <wps:cNvSpPr>
                            <a:spLocks noChangeAspect="1" noEditPoints="1"/>
                          </wps:cNvSpPr>
                          <wps:spPr bwMode="auto">
                            <a:xfrm>
                              <a:off x="2228" y="501"/>
                              <a:ext cx="193" cy="155"/>
                            </a:xfrm>
                            <a:custGeom>
                              <a:avLst/>
                              <a:gdLst>
                                <a:gd name="T0" fmla="*/ 0 w 386"/>
                                <a:gd name="T1" fmla="*/ 311 h 311"/>
                                <a:gd name="T2" fmla="*/ 329 w 386"/>
                                <a:gd name="T3" fmla="*/ 43 h 311"/>
                                <a:gd name="T4" fmla="*/ 332 w 386"/>
                                <a:gd name="T5" fmla="*/ 46 h 311"/>
                                <a:gd name="T6" fmla="*/ 334 w 386"/>
                                <a:gd name="T7" fmla="*/ 52 h 311"/>
                                <a:gd name="T8" fmla="*/ 18 w 386"/>
                                <a:gd name="T9" fmla="*/ 309 h 311"/>
                                <a:gd name="T10" fmla="*/ 9 w 386"/>
                                <a:gd name="T11" fmla="*/ 309 h 311"/>
                                <a:gd name="T12" fmla="*/ 0 w 386"/>
                                <a:gd name="T13" fmla="*/ 311 h 311"/>
                                <a:gd name="T14" fmla="*/ 368 w 386"/>
                                <a:gd name="T15" fmla="*/ 11 h 311"/>
                                <a:gd name="T16" fmla="*/ 382 w 386"/>
                                <a:gd name="T17" fmla="*/ 0 h 311"/>
                                <a:gd name="T18" fmla="*/ 384 w 386"/>
                                <a:gd name="T19" fmla="*/ 4 h 311"/>
                                <a:gd name="T20" fmla="*/ 386 w 386"/>
                                <a:gd name="T21" fmla="*/ 9 h 311"/>
                                <a:gd name="T22" fmla="*/ 380 w 386"/>
                                <a:gd name="T23" fmla="*/ 14 h 311"/>
                                <a:gd name="T24" fmla="*/ 375 w 386"/>
                                <a:gd name="T25" fmla="*/ 13 h 311"/>
                                <a:gd name="T26" fmla="*/ 368 w 386"/>
                                <a:gd name="T27" fmla="*/ 11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6" h="311">
                                  <a:moveTo>
                                    <a:pt x="0" y="311"/>
                                  </a:moveTo>
                                  <a:lnTo>
                                    <a:pt x="329" y="43"/>
                                  </a:lnTo>
                                  <a:lnTo>
                                    <a:pt x="332" y="46"/>
                                  </a:lnTo>
                                  <a:lnTo>
                                    <a:pt x="334" y="52"/>
                                  </a:lnTo>
                                  <a:lnTo>
                                    <a:pt x="18" y="309"/>
                                  </a:lnTo>
                                  <a:lnTo>
                                    <a:pt x="9" y="309"/>
                                  </a:lnTo>
                                  <a:lnTo>
                                    <a:pt x="0" y="311"/>
                                  </a:lnTo>
                                  <a:close/>
                                  <a:moveTo>
                                    <a:pt x="368" y="11"/>
                                  </a:moveTo>
                                  <a:lnTo>
                                    <a:pt x="382" y="0"/>
                                  </a:lnTo>
                                  <a:lnTo>
                                    <a:pt x="384" y="4"/>
                                  </a:lnTo>
                                  <a:lnTo>
                                    <a:pt x="386" y="9"/>
                                  </a:lnTo>
                                  <a:lnTo>
                                    <a:pt x="380" y="14"/>
                                  </a:lnTo>
                                  <a:lnTo>
                                    <a:pt x="375" y="13"/>
                                  </a:lnTo>
                                  <a:lnTo>
                                    <a:pt x="368" y="11"/>
                                  </a:lnTo>
                                  <a:close/>
                                </a:path>
                              </a:pathLst>
                            </a:custGeom>
                            <a:solidFill>
                              <a:srgbClr val="D4A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959"/>
                          <wps:cNvSpPr>
                            <a:spLocks noChangeAspect="1" noEditPoints="1"/>
                          </wps:cNvSpPr>
                          <wps:spPr bwMode="auto">
                            <a:xfrm>
                              <a:off x="2233" y="502"/>
                              <a:ext cx="190" cy="153"/>
                            </a:xfrm>
                            <a:custGeom>
                              <a:avLst/>
                              <a:gdLst>
                                <a:gd name="T0" fmla="*/ 0 w 380"/>
                                <a:gd name="T1" fmla="*/ 305 h 305"/>
                                <a:gd name="T2" fmla="*/ 323 w 380"/>
                                <a:gd name="T3" fmla="*/ 42 h 305"/>
                                <a:gd name="T4" fmla="*/ 325 w 380"/>
                                <a:gd name="T5" fmla="*/ 48 h 305"/>
                                <a:gd name="T6" fmla="*/ 327 w 380"/>
                                <a:gd name="T7" fmla="*/ 51 h 305"/>
                                <a:gd name="T8" fmla="*/ 19 w 380"/>
                                <a:gd name="T9" fmla="*/ 304 h 305"/>
                                <a:gd name="T10" fmla="*/ 9 w 380"/>
                                <a:gd name="T11" fmla="*/ 305 h 305"/>
                                <a:gd name="T12" fmla="*/ 0 w 380"/>
                                <a:gd name="T13" fmla="*/ 305 h 305"/>
                                <a:gd name="T14" fmla="*/ 366 w 380"/>
                                <a:gd name="T15" fmla="*/ 9 h 305"/>
                                <a:gd name="T16" fmla="*/ 375 w 380"/>
                                <a:gd name="T17" fmla="*/ 0 h 305"/>
                                <a:gd name="T18" fmla="*/ 377 w 380"/>
                                <a:gd name="T19" fmla="*/ 5 h 305"/>
                                <a:gd name="T20" fmla="*/ 380 w 380"/>
                                <a:gd name="T21" fmla="*/ 9 h 305"/>
                                <a:gd name="T22" fmla="*/ 377 w 380"/>
                                <a:gd name="T23" fmla="*/ 10 h 305"/>
                                <a:gd name="T24" fmla="*/ 371 w 380"/>
                                <a:gd name="T25" fmla="*/ 10 h 305"/>
                                <a:gd name="T26" fmla="*/ 366 w 380"/>
                                <a:gd name="T27" fmla="*/ 9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0" h="305">
                                  <a:moveTo>
                                    <a:pt x="0" y="305"/>
                                  </a:moveTo>
                                  <a:lnTo>
                                    <a:pt x="323" y="42"/>
                                  </a:lnTo>
                                  <a:lnTo>
                                    <a:pt x="325" y="48"/>
                                  </a:lnTo>
                                  <a:lnTo>
                                    <a:pt x="327" y="51"/>
                                  </a:lnTo>
                                  <a:lnTo>
                                    <a:pt x="19" y="304"/>
                                  </a:lnTo>
                                  <a:lnTo>
                                    <a:pt x="9" y="305"/>
                                  </a:lnTo>
                                  <a:lnTo>
                                    <a:pt x="0" y="305"/>
                                  </a:lnTo>
                                  <a:close/>
                                  <a:moveTo>
                                    <a:pt x="366" y="9"/>
                                  </a:moveTo>
                                  <a:lnTo>
                                    <a:pt x="375" y="0"/>
                                  </a:lnTo>
                                  <a:lnTo>
                                    <a:pt x="377" y="5"/>
                                  </a:lnTo>
                                  <a:lnTo>
                                    <a:pt x="380" y="9"/>
                                  </a:lnTo>
                                  <a:lnTo>
                                    <a:pt x="377" y="10"/>
                                  </a:lnTo>
                                  <a:lnTo>
                                    <a:pt x="371" y="10"/>
                                  </a:lnTo>
                                  <a:lnTo>
                                    <a:pt x="366" y="9"/>
                                  </a:lnTo>
                                  <a:close/>
                                </a:path>
                              </a:pathLst>
                            </a:custGeom>
                            <a:solidFill>
                              <a:srgbClr val="D1A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Freeform 960"/>
                          <wps:cNvSpPr>
                            <a:spLocks noChangeAspect="1" noEditPoints="1"/>
                          </wps:cNvSpPr>
                          <wps:spPr bwMode="auto">
                            <a:xfrm>
                              <a:off x="2237" y="505"/>
                              <a:ext cx="187" cy="150"/>
                            </a:xfrm>
                            <a:custGeom>
                              <a:avLst/>
                              <a:gdLst>
                                <a:gd name="T0" fmla="*/ 0 w 373"/>
                                <a:gd name="T1" fmla="*/ 300 h 300"/>
                                <a:gd name="T2" fmla="*/ 316 w 373"/>
                                <a:gd name="T3" fmla="*/ 43 h 300"/>
                                <a:gd name="T4" fmla="*/ 318 w 373"/>
                                <a:gd name="T5" fmla="*/ 46 h 300"/>
                                <a:gd name="T6" fmla="*/ 320 w 373"/>
                                <a:gd name="T7" fmla="*/ 52 h 300"/>
                                <a:gd name="T8" fmla="*/ 19 w 373"/>
                                <a:gd name="T9" fmla="*/ 297 h 300"/>
                                <a:gd name="T10" fmla="*/ 10 w 373"/>
                                <a:gd name="T11" fmla="*/ 299 h 300"/>
                                <a:gd name="T12" fmla="*/ 0 w 373"/>
                                <a:gd name="T13" fmla="*/ 300 h 300"/>
                                <a:gd name="T14" fmla="*/ 362 w 373"/>
                                <a:gd name="T15" fmla="*/ 5 h 300"/>
                                <a:gd name="T16" fmla="*/ 368 w 373"/>
                                <a:gd name="T17" fmla="*/ 0 h 300"/>
                                <a:gd name="T18" fmla="*/ 369 w 373"/>
                                <a:gd name="T19" fmla="*/ 4 h 300"/>
                                <a:gd name="T20" fmla="*/ 373 w 373"/>
                                <a:gd name="T21" fmla="*/ 7 h 300"/>
                                <a:gd name="T22" fmla="*/ 368 w 373"/>
                                <a:gd name="T23" fmla="*/ 5 h 300"/>
                                <a:gd name="T24" fmla="*/ 362 w 373"/>
                                <a:gd name="T25" fmla="*/ 5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3" h="300">
                                  <a:moveTo>
                                    <a:pt x="0" y="300"/>
                                  </a:moveTo>
                                  <a:lnTo>
                                    <a:pt x="316" y="43"/>
                                  </a:lnTo>
                                  <a:lnTo>
                                    <a:pt x="318" y="46"/>
                                  </a:lnTo>
                                  <a:lnTo>
                                    <a:pt x="320" y="52"/>
                                  </a:lnTo>
                                  <a:lnTo>
                                    <a:pt x="19" y="297"/>
                                  </a:lnTo>
                                  <a:lnTo>
                                    <a:pt x="10" y="299"/>
                                  </a:lnTo>
                                  <a:lnTo>
                                    <a:pt x="0" y="300"/>
                                  </a:lnTo>
                                  <a:close/>
                                  <a:moveTo>
                                    <a:pt x="362" y="5"/>
                                  </a:moveTo>
                                  <a:lnTo>
                                    <a:pt x="368" y="0"/>
                                  </a:lnTo>
                                  <a:lnTo>
                                    <a:pt x="369" y="4"/>
                                  </a:lnTo>
                                  <a:lnTo>
                                    <a:pt x="373" y="7"/>
                                  </a:lnTo>
                                  <a:lnTo>
                                    <a:pt x="368" y="5"/>
                                  </a:lnTo>
                                  <a:lnTo>
                                    <a:pt x="362" y="5"/>
                                  </a:lnTo>
                                  <a:close/>
                                </a:path>
                              </a:pathLst>
                            </a:custGeom>
                            <a:solidFill>
                              <a:srgbClr val="CC9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961"/>
                          <wps:cNvSpPr>
                            <a:spLocks noChangeAspect="1" noEditPoints="1"/>
                          </wps:cNvSpPr>
                          <wps:spPr bwMode="auto">
                            <a:xfrm>
                              <a:off x="2243" y="507"/>
                              <a:ext cx="181" cy="147"/>
                            </a:xfrm>
                            <a:custGeom>
                              <a:avLst/>
                              <a:gdLst>
                                <a:gd name="T0" fmla="*/ 0 w 363"/>
                                <a:gd name="T1" fmla="*/ 295 h 295"/>
                                <a:gd name="T2" fmla="*/ 308 w 363"/>
                                <a:gd name="T3" fmla="*/ 42 h 295"/>
                                <a:gd name="T4" fmla="*/ 310 w 363"/>
                                <a:gd name="T5" fmla="*/ 48 h 295"/>
                                <a:gd name="T6" fmla="*/ 311 w 363"/>
                                <a:gd name="T7" fmla="*/ 51 h 295"/>
                                <a:gd name="T8" fmla="*/ 18 w 363"/>
                                <a:gd name="T9" fmla="*/ 291 h 295"/>
                                <a:gd name="T10" fmla="*/ 9 w 363"/>
                                <a:gd name="T11" fmla="*/ 293 h 295"/>
                                <a:gd name="T12" fmla="*/ 0 w 363"/>
                                <a:gd name="T13" fmla="*/ 295 h 295"/>
                                <a:gd name="T14" fmla="*/ 358 w 363"/>
                                <a:gd name="T15" fmla="*/ 1 h 295"/>
                                <a:gd name="T16" fmla="*/ 361 w 363"/>
                                <a:gd name="T17" fmla="*/ 0 h 295"/>
                                <a:gd name="T18" fmla="*/ 361 w 363"/>
                                <a:gd name="T19" fmla="*/ 1 h 295"/>
                                <a:gd name="T20" fmla="*/ 363 w 363"/>
                                <a:gd name="T21" fmla="*/ 3 h 295"/>
                                <a:gd name="T22" fmla="*/ 359 w 363"/>
                                <a:gd name="T23" fmla="*/ 3 h 295"/>
                                <a:gd name="T24" fmla="*/ 358 w 363"/>
                                <a:gd name="T25" fmla="*/ 1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3" h="295">
                                  <a:moveTo>
                                    <a:pt x="0" y="295"/>
                                  </a:moveTo>
                                  <a:lnTo>
                                    <a:pt x="308" y="42"/>
                                  </a:lnTo>
                                  <a:lnTo>
                                    <a:pt x="310" y="48"/>
                                  </a:lnTo>
                                  <a:lnTo>
                                    <a:pt x="311" y="51"/>
                                  </a:lnTo>
                                  <a:lnTo>
                                    <a:pt x="18" y="291"/>
                                  </a:lnTo>
                                  <a:lnTo>
                                    <a:pt x="9" y="293"/>
                                  </a:lnTo>
                                  <a:lnTo>
                                    <a:pt x="0" y="295"/>
                                  </a:lnTo>
                                  <a:close/>
                                  <a:moveTo>
                                    <a:pt x="358" y="1"/>
                                  </a:moveTo>
                                  <a:lnTo>
                                    <a:pt x="361" y="0"/>
                                  </a:lnTo>
                                  <a:lnTo>
                                    <a:pt x="361" y="1"/>
                                  </a:lnTo>
                                  <a:lnTo>
                                    <a:pt x="363" y="3"/>
                                  </a:lnTo>
                                  <a:lnTo>
                                    <a:pt x="359" y="3"/>
                                  </a:lnTo>
                                  <a:lnTo>
                                    <a:pt x="358" y="1"/>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962"/>
                          <wps:cNvSpPr>
                            <a:spLocks noChangeAspect="1"/>
                          </wps:cNvSpPr>
                          <wps:spPr bwMode="auto">
                            <a:xfrm>
                              <a:off x="2247" y="531"/>
                              <a:ext cx="152" cy="122"/>
                            </a:xfrm>
                            <a:custGeom>
                              <a:avLst/>
                              <a:gdLst>
                                <a:gd name="T0" fmla="*/ 0 w 304"/>
                                <a:gd name="T1" fmla="*/ 245 h 245"/>
                                <a:gd name="T2" fmla="*/ 301 w 304"/>
                                <a:gd name="T3" fmla="*/ 0 h 245"/>
                                <a:gd name="T4" fmla="*/ 302 w 304"/>
                                <a:gd name="T5" fmla="*/ 3 h 245"/>
                                <a:gd name="T6" fmla="*/ 304 w 304"/>
                                <a:gd name="T7" fmla="*/ 9 h 245"/>
                                <a:gd name="T8" fmla="*/ 18 w 304"/>
                                <a:gd name="T9" fmla="*/ 241 h 245"/>
                                <a:gd name="T10" fmla="*/ 9 w 304"/>
                                <a:gd name="T11" fmla="*/ 243 h 245"/>
                                <a:gd name="T12" fmla="*/ 0 w 304"/>
                                <a:gd name="T13" fmla="*/ 245 h 245"/>
                              </a:gdLst>
                              <a:ahLst/>
                              <a:cxnLst>
                                <a:cxn ang="0">
                                  <a:pos x="T0" y="T1"/>
                                </a:cxn>
                                <a:cxn ang="0">
                                  <a:pos x="T2" y="T3"/>
                                </a:cxn>
                                <a:cxn ang="0">
                                  <a:pos x="T4" y="T5"/>
                                </a:cxn>
                                <a:cxn ang="0">
                                  <a:pos x="T6" y="T7"/>
                                </a:cxn>
                                <a:cxn ang="0">
                                  <a:pos x="T8" y="T9"/>
                                </a:cxn>
                                <a:cxn ang="0">
                                  <a:pos x="T10" y="T11"/>
                                </a:cxn>
                                <a:cxn ang="0">
                                  <a:pos x="T12" y="T13"/>
                                </a:cxn>
                              </a:cxnLst>
                              <a:rect l="0" t="0" r="r" b="b"/>
                              <a:pathLst>
                                <a:path w="304" h="245">
                                  <a:moveTo>
                                    <a:pt x="0" y="245"/>
                                  </a:moveTo>
                                  <a:lnTo>
                                    <a:pt x="301" y="0"/>
                                  </a:lnTo>
                                  <a:lnTo>
                                    <a:pt x="302" y="3"/>
                                  </a:lnTo>
                                  <a:lnTo>
                                    <a:pt x="304" y="9"/>
                                  </a:lnTo>
                                  <a:lnTo>
                                    <a:pt x="18" y="241"/>
                                  </a:lnTo>
                                  <a:lnTo>
                                    <a:pt x="9" y="243"/>
                                  </a:lnTo>
                                  <a:lnTo>
                                    <a:pt x="0" y="245"/>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Freeform 963"/>
                          <wps:cNvSpPr>
                            <a:spLocks noChangeAspect="1"/>
                          </wps:cNvSpPr>
                          <wps:spPr bwMode="auto">
                            <a:xfrm>
                              <a:off x="2252" y="533"/>
                              <a:ext cx="149" cy="120"/>
                            </a:xfrm>
                            <a:custGeom>
                              <a:avLst/>
                              <a:gdLst>
                                <a:gd name="T0" fmla="*/ 0 w 299"/>
                                <a:gd name="T1" fmla="*/ 240 h 240"/>
                                <a:gd name="T2" fmla="*/ 293 w 299"/>
                                <a:gd name="T3" fmla="*/ 0 h 240"/>
                                <a:gd name="T4" fmla="*/ 295 w 299"/>
                                <a:gd name="T5" fmla="*/ 6 h 240"/>
                                <a:gd name="T6" fmla="*/ 299 w 299"/>
                                <a:gd name="T7" fmla="*/ 9 h 240"/>
                                <a:gd name="T8" fmla="*/ 18 w 299"/>
                                <a:gd name="T9" fmla="*/ 238 h 240"/>
                                <a:gd name="T10" fmla="*/ 9 w 299"/>
                                <a:gd name="T11" fmla="*/ 238 h 240"/>
                                <a:gd name="T12" fmla="*/ 0 w 299"/>
                                <a:gd name="T13" fmla="*/ 240 h 240"/>
                              </a:gdLst>
                              <a:ahLst/>
                              <a:cxnLst>
                                <a:cxn ang="0">
                                  <a:pos x="T0" y="T1"/>
                                </a:cxn>
                                <a:cxn ang="0">
                                  <a:pos x="T2" y="T3"/>
                                </a:cxn>
                                <a:cxn ang="0">
                                  <a:pos x="T4" y="T5"/>
                                </a:cxn>
                                <a:cxn ang="0">
                                  <a:pos x="T6" y="T7"/>
                                </a:cxn>
                                <a:cxn ang="0">
                                  <a:pos x="T8" y="T9"/>
                                </a:cxn>
                                <a:cxn ang="0">
                                  <a:pos x="T10" y="T11"/>
                                </a:cxn>
                                <a:cxn ang="0">
                                  <a:pos x="T12" y="T13"/>
                                </a:cxn>
                              </a:cxnLst>
                              <a:rect l="0" t="0" r="r" b="b"/>
                              <a:pathLst>
                                <a:path w="299" h="240">
                                  <a:moveTo>
                                    <a:pt x="0" y="240"/>
                                  </a:moveTo>
                                  <a:lnTo>
                                    <a:pt x="293" y="0"/>
                                  </a:lnTo>
                                  <a:lnTo>
                                    <a:pt x="295" y="6"/>
                                  </a:lnTo>
                                  <a:lnTo>
                                    <a:pt x="299" y="9"/>
                                  </a:lnTo>
                                  <a:lnTo>
                                    <a:pt x="18" y="238"/>
                                  </a:lnTo>
                                  <a:lnTo>
                                    <a:pt x="9" y="238"/>
                                  </a:lnTo>
                                  <a:lnTo>
                                    <a:pt x="0" y="240"/>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964"/>
                          <wps:cNvSpPr>
                            <a:spLocks noChangeAspect="1"/>
                          </wps:cNvSpPr>
                          <wps:spPr bwMode="auto">
                            <a:xfrm>
                              <a:off x="2256" y="535"/>
                              <a:ext cx="146" cy="117"/>
                            </a:xfrm>
                            <a:custGeom>
                              <a:avLst/>
                              <a:gdLst>
                                <a:gd name="T0" fmla="*/ 0 w 292"/>
                                <a:gd name="T1" fmla="*/ 232 h 232"/>
                                <a:gd name="T2" fmla="*/ 286 w 292"/>
                                <a:gd name="T3" fmla="*/ 0 h 232"/>
                                <a:gd name="T4" fmla="*/ 290 w 292"/>
                                <a:gd name="T5" fmla="*/ 3 h 232"/>
                                <a:gd name="T6" fmla="*/ 292 w 292"/>
                                <a:gd name="T7" fmla="*/ 7 h 232"/>
                                <a:gd name="T8" fmla="*/ 18 w 292"/>
                                <a:gd name="T9" fmla="*/ 230 h 232"/>
                                <a:gd name="T10" fmla="*/ 9 w 292"/>
                                <a:gd name="T11" fmla="*/ 232 h 232"/>
                                <a:gd name="T12" fmla="*/ 0 w 292"/>
                                <a:gd name="T13" fmla="*/ 232 h 232"/>
                              </a:gdLst>
                              <a:ahLst/>
                              <a:cxnLst>
                                <a:cxn ang="0">
                                  <a:pos x="T0" y="T1"/>
                                </a:cxn>
                                <a:cxn ang="0">
                                  <a:pos x="T2" y="T3"/>
                                </a:cxn>
                                <a:cxn ang="0">
                                  <a:pos x="T4" y="T5"/>
                                </a:cxn>
                                <a:cxn ang="0">
                                  <a:pos x="T6" y="T7"/>
                                </a:cxn>
                                <a:cxn ang="0">
                                  <a:pos x="T8" y="T9"/>
                                </a:cxn>
                                <a:cxn ang="0">
                                  <a:pos x="T10" y="T11"/>
                                </a:cxn>
                                <a:cxn ang="0">
                                  <a:pos x="T12" y="T13"/>
                                </a:cxn>
                              </a:cxnLst>
                              <a:rect l="0" t="0" r="r" b="b"/>
                              <a:pathLst>
                                <a:path w="292" h="232">
                                  <a:moveTo>
                                    <a:pt x="0" y="232"/>
                                  </a:moveTo>
                                  <a:lnTo>
                                    <a:pt x="286" y="0"/>
                                  </a:lnTo>
                                  <a:lnTo>
                                    <a:pt x="290" y="3"/>
                                  </a:lnTo>
                                  <a:lnTo>
                                    <a:pt x="292" y="7"/>
                                  </a:lnTo>
                                  <a:lnTo>
                                    <a:pt x="18" y="230"/>
                                  </a:lnTo>
                                  <a:lnTo>
                                    <a:pt x="9" y="232"/>
                                  </a:lnTo>
                                  <a:lnTo>
                                    <a:pt x="0" y="232"/>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965"/>
                          <wps:cNvSpPr>
                            <a:spLocks noChangeAspect="1"/>
                          </wps:cNvSpPr>
                          <wps:spPr bwMode="auto">
                            <a:xfrm>
                              <a:off x="2260" y="537"/>
                              <a:ext cx="143" cy="115"/>
                            </a:xfrm>
                            <a:custGeom>
                              <a:avLst/>
                              <a:gdLst>
                                <a:gd name="T0" fmla="*/ 0 w 284"/>
                                <a:gd name="T1" fmla="*/ 229 h 229"/>
                                <a:gd name="T2" fmla="*/ 281 w 284"/>
                                <a:gd name="T3" fmla="*/ 0 h 229"/>
                                <a:gd name="T4" fmla="*/ 283 w 284"/>
                                <a:gd name="T5" fmla="*/ 4 h 229"/>
                                <a:gd name="T6" fmla="*/ 284 w 284"/>
                                <a:gd name="T7" fmla="*/ 9 h 229"/>
                                <a:gd name="T8" fmla="*/ 18 w 284"/>
                                <a:gd name="T9" fmla="*/ 226 h 229"/>
                                <a:gd name="T10" fmla="*/ 9 w 284"/>
                                <a:gd name="T11" fmla="*/ 227 h 229"/>
                                <a:gd name="T12" fmla="*/ 0 w 284"/>
                                <a:gd name="T13" fmla="*/ 229 h 229"/>
                              </a:gdLst>
                              <a:ahLst/>
                              <a:cxnLst>
                                <a:cxn ang="0">
                                  <a:pos x="T0" y="T1"/>
                                </a:cxn>
                                <a:cxn ang="0">
                                  <a:pos x="T2" y="T3"/>
                                </a:cxn>
                                <a:cxn ang="0">
                                  <a:pos x="T4" y="T5"/>
                                </a:cxn>
                                <a:cxn ang="0">
                                  <a:pos x="T6" y="T7"/>
                                </a:cxn>
                                <a:cxn ang="0">
                                  <a:pos x="T8" y="T9"/>
                                </a:cxn>
                                <a:cxn ang="0">
                                  <a:pos x="T10" y="T11"/>
                                </a:cxn>
                                <a:cxn ang="0">
                                  <a:pos x="T12" y="T13"/>
                                </a:cxn>
                              </a:cxnLst>
                              <a:rect l="0" t="0" r="r" b="b"/>
                              <a:pathLst>
                                <a:path w="284" h="229">
                                  <a:moveTo>
                                    <a:pt x="0" y="229"/>
                                  </a:moveTo>
                                  <a:lnTo>
                                    <a:pt x="281" y="0"/>
                                  </a:lnTo>
                                  <a:lnTo>
                                    <a:pt x="283" y="4"/>
                                  </a:lnTo>
                                  <a:lnTo>
                                    <a:pt x="284" y="9"/>
                                  </a:lnTo>
                                  <a:lnTo>
                                    <a:pt x="18" y="226"/>
                                  </a:lnTo>
                                  <a:lnTo>
                                    <a:pt x="9" y="227"/>
                                  </a:lnTo>
                                  <a:lnTo>
                                    <a:pt x="0" y="229"/>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Freeform 966"/>
                          <wps:cNvSpPr>
                            <a:spLocks noChangeAspect="1"/>
                          </wps:cNvSpPr>
                          <wps:spPr bwMode="auto">
                            <a:xfrm>
                              <a:off x="2265" y="539"/>
                              <a:ext cx="139" cy="112"/>
                            </a:xfrm>
                            <a:custGeom>
                              <a:avLst/>
                              <a:gdLst>
                                <a:gd name="T0" fmla="*/ 0 w 277"/>
                                <a:gd name="T1" fmla="*/ 223 h 223"/>
                                <a:gd name="T2" fmla="*/ 274 w 277"/>
                                <a:gd name="T3" fmla="*/ 0 h 223"/>
                                <a:gd name="T4" fmla="*/ 275 w 277"/>
                                <a:gd name="T5" fmla="*/ 5 h 223"/>
                                <a:gd name="T6" fmla="*/ 277 w 277"/>
                                <a:gd name="T7" fmla="*/ 9 h 223"/>
                                <a:gd name="T8" fmla="*/ 18 w 277"/>
                                <a:gd name="T9" fmla="*/ 222 h 223"/>
                                <a:gd name="T10" fmla="*/ 9 w 277"/>
                                <a:gd name="T11" fmla="*/ 222 h 223"/>
                                <a:gd name="T12" fmla="*/ 0 w 277"/>
                                <a:gd name="T13" fmla="*/ 223 h 223"/>
                              </a:gdLst>
                              <a:ahLst/>
                              <a:cxnLst>
                                <a:cxn ang="0">
                                  <a:pos x="T0" y="T1"/>
                                </a:cxn>
                                <a:cxn ang="0">
                                  <a:pos x="T2" y="T3"/>
                                </a:cxn>
                                <a:cxn ang="0">
                                  <a:pos x="T4" y="T5"/>
                                </a:cxn>
                                <a:cxn ang="0">
                                  <a:pos x="T6" y="T7"/>
                                </a:cxn>
                                <a:cxn ang="0">
                                  <a:pos x="T8" y="T9"/>
                                </a:cxn>
                                <a:cxn ang="0">
                                  <a:pos x="T10" y="T11"/>
                                </a:cxn>
                                <a:cxn ang="0">
                                  <a:pos x="T12" y="T13"/>
                                </a:cxn>
                              </a:cxnLst>
                              <a:rect l="0" t="0" r="r" b="b"/>
                              <a:pathLst>
                                <a:path w="277" h="223">
                                  <a:moveTo>
                                    <a:pt x="0" y="223"/>
                                  </a:moveTo>
                                  <a:lnTo>
                                    <a:pt x="274" y="0"/>
                                  </a:lnTo>
                                  <a:lnTo>
                                    <a:pt x="275" y="5"/>
                                  </a:lnTo>
                                  <a:lnTo>
                                    <a:pt x="277" y="9"/>
                                  </a:lnTo>
                                  <a:lnTo>
                                    <a:pt x="18" y="222"/>
                                  </a:lnTo>
                                  <a:lnTo>
                                    <a:pt x="9" y="222"/>
                                  </a:lnTo>
                                  <a:lnTo>
                                    <a:pt x="0" y="223"/>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967"/>
                          <wps:cNvSpPr>
                            <a:spLocks noChangeAspect="1"/>
                          </wps:cNvSpPr>
                          <wps:spPr bwMode="auto">
                            <a:xfrm>
                              <a:off x="2269" y="541"/>
                              <a:ext cx="135" cy="109"/>
                            </a:xfrm>
                            <a:custGeom>
                              <a:avLst/>
                              <a:gdLst>
                                <a:gd name="T0" fmla="*/ 0 w 270"/>
                                <a:gd name="T1" fmla="*/ 217 h 217"/>
                                <a:gd name="T2" fmla="*/ 266 w 270"/>
                                <a:gd name="T3" fmla="*/ 0 h 217"/>
                                <a:gd name="T4" fmla="*/ 268 w 270"/>
                                <a:gd name="T5" fmla="*/ 4 h 217"/>
                                <a:gd name="T6" fmla="*/ 270 w 270"/>
                                <a:gd name="T7" fmla="*/ 9 h 217"/>
                                <a:gd name="T8" fmla="*/ 17 w 270"/>
                                <a:gd name="T9" fmla="*/ 215 h 217"/>
                                <a:gd name="T10" fmla="*/ 9 w 270"/>
                                <a:gd name="T11" fmla="*/ 217 h 217"/>
                                <a:gd name="T12" fmla="*/ 0 w 270"/>
                                <a:gd name="T13" fmla="*/ 217 h 217"/>
                              </a:gdLst>
                              <a:ahLst/>
                              <a:cxnLst>
                                <a:cxn ang="0">
                                  <a:pos x="T0" y="T1"/>
                                </a:cxn>
                                <a:cxn ang="0">
                                  <a:pos x="T2" y="T3"/>
                                </a:cxn>
                                <a:cxn ang="0">
                                  <a:pos x="T4" y="T5"/>
                                </a:cxn>
                                <a:cxn ang="0">
                                  <a:pos x="T6" y="T7"/>
                                </a:cxn>
                                <a:cxn ang="0">
                                  <a:pos x="T8" y="T9"/>
                                </a:cxn>
                                <a:cxn ang="0">
                                  <a:pos x="T10" y="T11"/>
                                </a:cxn>
                                <a:cxn ang="0">
                                  <a:pos x="T12" y="T13"/>
                                </a:cxn>
                              </a:cxnLst>
                              <a:rect l="0" t="0" r="r" b="b"/>
                              <a:pathLst>
                                <a:path w="270" h="217">
                                  <a:moveTo>
                                    <a:pt x="0" y="217"/>
                                  </a:moveTo>
                                  <a:lnTo>
                                    <a:pt x="266" y="0"/>
                                  </a:lnTo>
                                  <a:lnTo>
                                    <a:pt x="268" y="4"/>
                                  </a:lnTo>
                                  <a:lnTo>
                                    <a:pt x="270" y="9"/>
                                  </a:lnTo>
                                  <a:lnTo>
                                    <a:pt x="17" y="215"/>
                                  </a:lnTo>
                                  <a:lnTo>
                                    <a:pt x="9" y="217"/>
                                  </a:lnTo>
                                  <a:lnTo>
                                    <a:pt x="0" y="217"/>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968"/>
                          <wps:cNvSpPr>
                            <a:spLocks noChangeAspect="1"/>
                          </wps:cNvSpPr>
                          <wps:spPr bwMode="auto">
                            <a:xfrm>
                              <a:off x="2274" y="543"/>
                              <a:ext cx="132" cy="107"/>
                            </a:xfrm>
                            <a:custGeom>
                              <a:avLst/>
                              <a:gdLst>
                                <a:gd name="T0" fmla="*/ 0 w 264"/>
                                <a:gd name="T1" fmla="*/ 213 h 213"/>
                                <a:gd name="T2" fmla="*/ 259 w 264"/>
                                <a:gd name="T3" fmla="*/ 0 h 213"/>
                                <a:gd name="T4" fmla="*/ 261 w 264"/>
                                <a:gd name="T5" fmla="*/ 5 h 213"/>
                                <a:gd name="T6" fmla="*/ 264 w 264"/>
                                <a:gd name="T7" fmla="*/ 8 h 213"/>
                                <a:gd name="T8" fmla="*/ 16 w 264"/>
                                <a:gd name="T9" fmla="*/ 211 h 213"/>
                                <a:gd name="T10" fmla="*/ 8 w 264"/>
                                <a:gd name="T11" fmla="*/ 211 h 213"/>
                                <a:gd name="T12" fmla="*/ 0 w 264"/>
                                <a:gd name="T13" fmla="*/ 213 h 213"/>
                              </a:gdLst>
                              <a:ahLst/>
                              <a:cxnLst>
                                <a:cxn ang="0">
                                  <a:pos x="T0" y="T1"/>
                                </a:cxn>
                                <a:cxn ang="0">
                                  <a:pos x="T2" y="T3"/>
                                </a:cxn>
                                <a:cxn ang="0">
                                  <a:pos x="T4" y="T5"/>
                                </a:cxn>
                                <a:cxn ang="0">
                                  <a:pos x="T6" y="T7"/>
                                </a:cxn>
                                <a:cxn ang="0">
                                  <a:pos x="T8" y="T9"/>
                                </a:cxn>
                                <a:cxn ang="0">
                                  <a:pos x="T10" y="T11"/>
                                </a:cxn>
                                <a:cxn ang="0">
                                  <a:pos x="T12" y="T13"/>
                                </a:cxn>
                              </a:cxnLst>
                              <a:rect l="0" t="0" r="r" b="b"/>
                              <a:pathLst>
                                <a:path w="264" h="213">
                                  <a:moveTo>
                                    <a:pt x="0" y="213"/>
                                  </a:moveTo>
                                  <a:lnTo>
                                    <a:pt x="259" y="0"/>
                                  </a:lnTo>
                                  <a:lnTo>
                                    <a:pt x="261" y="5"/>
                                  </a:lnTo>
                                  <a:lnTo>
                                    <a:pt x="264" y="8"/>
                                  </a:lnTo>
                                  <a:lnTo>
                                    <a:pt x="16" y="211"/>
                                  </a:lnTo>
                                  <a:lnTo>
                                    <a:pt x="8" y="211"/>
                                  </a:lnTo>
                                  <a:lnTo>
                                    <a:pt x="0" y="213"/>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969"/>
                          <wps:cNvSpPr>
                            <a:spLocks noChangeAspect="1"/>
                          </wps:cNvSpPr>
                          <wps:spPr bwMode="auto">
                            <a:xfrm>
                              <a:off x="2278" y="546"/>
                              <a:ext cx="129" cy="103"/>
                            </a:xfrm>
                            <a:custGeom>
                              <a:avLst/>
                              <a:gdLst>
                                <a:gd name="T0" fmla="*/ 0 w 258"/>
                                <a:gd name="T1" fmla="*/ 206 h 206"/>
                                <a:gd name="T2" fmla="*/ 253 w 258"/>
                                <a:gd name="T3" fmla="*/ 0 h 206"/>
                                <a:gd name="T4" fmla="*/ 256 w 258"/>
                                <a:gd name="T5" fmla="*/ 3 h 206"/>
                                <a:gd name="T6" fmla="*/ 258 w 258"/>
                                <a:gd name="T7" fmla="*/ 7 h 206"/>
                                <a:gd name="T8" fmla="*/ 16 w 258"/>
                                <a:gd name="T9" fmla="*/ 204 h 206"/>
                                <a:gd name="T10" fmla="*/ 8 w 258"/>
                                <a:gd name="T11" fmla="*/ 206 h 206"/>
                                <a:gd name="T12" fmla="*/ 0 w 258"/>
                                <a:gd name="T13" fmla="*/ 206 h 206"/>
                              </a:gdLst>
                              <a:ahLst/>
                              <a:cxnLst>
                                <a:cxn ang="0">
                                  <a:pos x="T0" y="T1"/>
                                </a:cxn>
                                <a:cxn ang="0">
                                  <a:pos x="T2" y="T3"/>
                                </a:cxn>
                                <a:cxn ang="0">
                                  <a:pos x="T4" y="T5"/>
                                </a:cxn>
                                <a:cxn ang="0">
                                  <a:pos x="T6" y="T7"/>
                                </a:cxn>
                                <a:cxn ang="0">
                                  <a:pos x="T8" y="T9"/>
                                </a:cxn>
                                <a:cxn ang="0">
                                  <a:pos x="T10" y="T11"/>
                                </a:cxn>
                                <a:cxn ang="0">
                                  <a:pos x="T12" y="T13"/>
                                </a:cxn>
                              </a:cxnLst>
                              <a:rect l="0" t="0" r="r" b="b"/>
                              <a:pathLst>
                                <a:path w="258" h="206">
                                  <a:moveTo>
                                    <a:pt x="0" y="206"/>
                                  </a:moveTo>
                                  <a:lnTo>
                                    <a:pt x="253" y="0"/>
                                  </a:lnTo>
                                  <a:lnTo>
                                    <a:pt x="256" y="3"/>
                                  </a:lnTo>
                                  <a:lnTo>
                                    <a:pt x="258" y="7"/>
                                  </a:lnTo>
                                  <a:lnTo>
                                    <a:pt x="16" y="204"/>
                                  </a:lnTo>
                                  <a:lnTo>
                                    <a:pt x="8" y="206"/>
                                  </a:lnTo>
                                  <a:lnTo>
                                    <a:pt x="0" y="206"/>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970"/>
                          <wps:cNvSpPr>
                            <a:spLocks noChangeAspect="1"/>
                          </wps:cNvSpPr>
                          <wps:spPr bwMode="auto">
                            <a:xfrm>
                              <a:off x="2282" y="548"/>
                              <a:ext cx="126" cy="101"/>
                            </a:xfrm>
                            <a:custGeom>
                              <a:avLst/>
                              <a:gdLst>
                                <a:gd name="T0" fmla="*/ 0 w 252"/>
                                <a:gd name="T1" fmla="*/ 203 h 203"/>
                                <a:gd name="T2" fmla="*/ 248 w 252"/>
                                <a:gd name="T3" fmla="*/ 0 h 203"/>
                                <a:gd name="T4" fmla="*/ 250 w 252"/>
                                <a:gd name="T5" fmla="*/ 4 h 203"/>
                                <a:gd name="T6" fmla="*/ 252 w 252"/>
                                <a:gd name="T7" fmla="*/ 9 h 203"/>
                                <a:gd name="T8" fmla="*/ 17 w 252"/>
                                <a:gd name="T9" fmla="*/ 201 h 203"/>
                                <a:gd name="T10" fmla="*/ 8 w 252"/>
                                <a:gd name="T11" fmla="*/ 201 h 203"/>
                                <a:gd name="T12" fmla="*/ 0 w 252"/>
                                <a:gd name="T13" fmla="*/ 203 h 203"/>
                              </a:gdLst>
                              <a:ahLst/>
                              <a:cxnLst>
                                <a:cxn ang="0">
                                  <a:pos x="T0" y="T1"/>
                                </a:cxn>
                                <a:cxn ang="0">
                                  <a:pos x="T2" y="T3"/>
                                </a:cxn>
                                <a:cxn ang="0">
                                  <a:pos x="T4" y="T5"/>
                                </a:cxn>
                                <a:cxn ang="0">
                                  <a:pos x="T6" y="T7"/>
                                </a:cxn>
                                <a:cxn ang="0">
                                  <a:pos x="T8" y="T9"/>
                                </a:cxn>
                                <a:cxn ang="0">
                                  <a:pos x="T10" y="T11"/>
                                </a:cxn>
                                <a:cxn ang="0">
                                  <a:pos x="T12" y="T13"/>
                                </a:cxn>
                              </a:cxnLst>
                              <a:rect l="0" t="0" r="r" b="b"/>
                              <a:pathLst>
                                <a:path w="252" h="203">
                                  <a:moveTo>
                                    <a:pt x="0" y="203"/>
                                  </a:moveTo>
                                  <a:lnTo>
                                    <a:pt x="248" y="0"/>
                                  </a:lnTo>
                                  <a:lnTo>
                                    <a:pt x="250" y="4"/>
                                  </a:lnTo>
                                  <a:lnTo>
                                    <a:pt x="252" y="9"/>
                                  </a:lnTo>
                                  <a:lnTo>
                                    <a:pt x="17" y="201"/>
                                  </a:lnTo>
                                  <a:lnTo>
                                    <a:pt x="8" y="201"/>
                                  </a:lnTo>
                                  <a:lnTo>
                                    <a:pt x="0" y="203"/>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971"/>
                          <wps:cNvSpPr>
                            <a:spLocks noChangeAspect="1"/>
                          </wps:cNvSpPr>
                          <wps:spPr bwMode="auto">
                            <a:xfrm>
                              <a:off x="2286" y="549"/>
                              <a:ext cx="123" cy="102"/>
                            </a:xfrm>
                            <a:custGeom>
                              <a:avLst/>
                              <a:gdLst>
                                <a:gd name="T0" fmla="*/ 0 w 246"/>
                                <a:gd name="T1" fmla="*/ 197 h 202"/>
                                <a:gd name="T2" fmla="*/ 242 w 246"/>
                                <a:gd name="T3" fmla="*/ 0 h 202"/>
                                <a:gd name="T4" fmla="*/ 244 w 246"/>
                                <a:gd name="T5" fmla="*/ 5 h 202"/>
                                <a:gd name="T6" fmla="*/ 246 w 246"/>
                                <a:gd name="T7" fmla="*/ 9 h 202"/>
                                <a:gd name="T8" fmla="*/ 8 w 246"/>
                                <a:gd name="T9" fmla="*/ 202 h 202"/>
                                <a:gd name="T10" fmla="*/ 9 w 246"/>
                                <a:gd name="T11" fmla="*/ 199 h 202"/>
                                <a:gd name="T12" fmla="*/ 11 w 246"/>
                                <a:gd name="T13" fmla="*/ 195 h 202"/>
                                <a:gd name="T14" fmla="*/ 6 w 246"/>
                                <a:gd name="T15" fmla="*/ 197 h 202"/>
                                <a:gd name="T16" fmla="*/ 0 w 246"/>
                                <a:gd name="T17" fmla="*/ 197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6" h="202">
                                  <a:moveTo>
                                    <a:pt x="0" y="197"/>
                                  </a:moveTo>
                                  <a:lnTo>
                                    <a:pt x="242" y="0"/>
                                  </a:lnTo>
                                  <a:lnTo>
                                    <a:pt x="244" y="5"/>
                                  </a:lnTo>
                                  <a:lnTo>
                                    <a:pt x="246" y="9"/>
                                  </a:lnTo>
                                  <a:lnTo>
                                    <a:pt x="8" y="202"/>
                                  </a:lnTo>
                                  <a:lnTo>
                                    <a:pt x="9" y="199"/>
                                  </a:lnTo>
                                  <a:lnTo>
                                    <a:pt x="11" y="195"/>
                                  </a:lnTo>
                                  <a:lnTo>
                                    <a:pt x="6" y="197"/>
                                  </a:lnTo>
                                  <a:lnTo>
                                    <a:pt x="0" y="197"/>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972"/>
                          <wps:cNvSpPr>
                            <a:spLocks noChangeAspect="1"/>
                          </wps:cNvSpPr>
                          <wps:spPr bwMode="auto">
                            <a:xfrm>
                              <a:off x="2288" y="552"/>
                              <a:ext cx="123" cy="104"/>
                            </a:xfrm>
                            <a:custGeom>
                              <a:avLst/>
                              <a:gdLst>
                                <a:gd name="T0" fmla="*/ 5 w 245"/>
                                <a:gd name="T1" fmla="*/ 192 h 208"/>
                                <a:gd name="T2" fmla="*/ 240 w 245"/>
                                <a:gd name="T3" fmla="*/ 0 h 208"/>
                                <a:gd name="T4" fmla="*/ 242 w 245"/>
                                <a:gd name="T5" fmla="*/ 4 h 208"/>
                                <a:gd name="T6" fmla="*/ 245 w 245"/>
                                <a:gd name="T7" fmla="*/ 7 h 208"/>
                                <a:gd name="T8" fmla="*/ 0 w 245"/>
                                <a:gd name="T9" fmla="*/ 208 h 208"/>
                                <a:gd name="T10" fmla="*/ 4 w 245"/>
                                <a:gd name="T11" fmla="*/ 199 h 208"/>
                                <a:gd name="T12" fmla="*/ 7 w 245"/>
                                <a:gd name="T13" fmla="*/ 190 h 208"/>
                                <a:gd name="T14" fmla="*/ 7 w 245"/>
                                <a:gd name="T15" fmla="*/ 192 h 208"/>
                                <a:gd name="T16" fmla="*/ 5 w 245"/>
                                <a:gd name="T17" fmla="*/ 192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5" h="208">
                                  <a:moveTo>
                                    <a:pt x="5" y="192"/>
                                  </a:moveTo>
                                  <a:lnTo>
                                    <a:pt x="240" y="0"/>
                                  </a:lnTo>
                                  <a:lnTo>
                                    <a:pt x="242" y="4"/>
                                  </a:lnTo>
                                  <a:lnTo>
                                    <a:pt x="245" y="7"/>
                                  </a:lnTo>
                                  <a:lnTo>
                                    <a:pt x="0" y="208"/>
                                  </a:lnTo>
                                  <a:lnTo>
                                    <a:pt x="4" y="199"/>
                                  </a:lnTo>
                                  <a:lnTo>
                                    <a:pt x="7" y="190"/>
                                  </a:lnTo>
                                  <a:lnTo>
                                    <a:pt x="7" y="192"/>
                                  </a:lnTo>
                                  <a:lnTo>
                                    <a:pt x="5" y="192"/>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973"/>
                          <wps:cNvSpPr>
                            <a:spLocks noChangeAspect="1"/>
                          </wps:cNvSpPr>
                          <wps:spPr bwMode="auto">
                            <a:xfrm>
                              <a:off x="2285" y="554"/>
                              <a:ext cx="127" cy="107"/>
                            </a:xfrm>
                            <a:custGeom>
                              <a:avLst/>
                              <a:gdLst>
                                <a:gd name="T0" fmla="*/ 9 w 252"/>
                                <a:gd name="T1" fmla="*/ 193 h 215"/>
                                <a:gd name="T2" fmla="*/ 247 w 252"/>
                                <a:gd name="T3" fmla="*/ 0 h 215"/>
                                <a:gd name="T4" fmla="*/ 250 w 252"/>
                                <a:gd name="T5" fmla="*/ 3 h 215"/>
                                <a:gd name="T6" fmla="*/ 252 w 252"/>
                                <a:gd name="T7" fmla="*/ 9 h 215"/>
                                <a:gd name="T8" fmla="*/ 0 w 252"/>
                                <a:gd name="T9" fmla="*/ 215 h 215"/>
                                <a:gd name="T10" fmla="*/ 5 w 252"/>
                                <a:gd name="T11" fmla="*/ 204 h 215"/>
                                <a:gd name="T12" fmla="*/ 9 w 252"/>
                                <a:gd name="T13" fmla="*/ 193 h 215"/>
                              </a:gdLst>
                              <a:ahLst/>
                              <a:cxnLst>
                                <a:cxn ang="0">
                                  <a:pos x="T0" y="T1"/>
                                </a:cxn>
                                <a:cxn ang="0">
                                  <a:pos x="T2" y="T3"/>
                                </a:cxn>
                                <a:cxn ang="0">
                                  <a:pos x="T4" y="T5"/>
                                </a:cxn>
                                <a:cxn ang="0">
                                  <a:pos x="T6" y="T7"/>
                                </a:cxn>
                                <a:cxn ang="0">
                                  <a:pos x="T8" y="T9"/>
                                </a:cxn>
                                <a:cxn ang="0">
                                  <a:pos x="T10" y="T11"/>
                                </a:cxn>
                                <a:cxn ang="0">
                                  <a:pos x="T12" y="T13"/>
                                </a:cxn>
                              </a:cxnLst>
                              <a:rect l="0" t="0" r="r" b="b"/>
                              <a:pathLst>
                                <a:path w="252" h="215">
                                  <a:moveTo>
                                    <a:pt x="9" y="193"/>
                                  </a:moveTo>
                                  <a:lnTo>
                                    <a:pt x="247" y="0"/>
                                  </a:lnTo>
                                  <a:lnTo>
                                    <a:pt x="250" y="3"/>
                                  </a:lnTo>
                                  <a:lnTo>
                                    <a:pt x="252" y="9"/>
                                  </a:lnTo>
                                  <a:lnTo>
                                    <a:pt x="0" y="215"/>
                                  </a:lnTo>
                                  <a:lnTo>
                                    <a:pt x="5" y="204"/>
                                  </a:lnTo>
                                  <a:lnTo>
                                    <a:pt x="9" y="193"/>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974"/>
                          <wps:cNvSpPr>
                            <a:spLocks noChangeAspect="1"/>
                          </wps:cNvSpPr>
                          <wps:spPr bwMode="auto">
                            <a:xfrm>
                              <a:off x="2283" y="556"/>
                              <a:ext cx="129" cy="110"/>
                            </a:xfrm>
                            <a:custGeom>
                              <a:avLst/>
                              <a:gdLst>
                                <a:gd name="T0" fmla="*/ 11 w 260"/>
                                <a:gd name="T1" fmla="*/ 201 h 221"/>
                                <a:gd name="T2" fmla="*/ 256 w 260"/>
                                <a:gd name="T3" fmla="*/ 0 h 221"/>
                                <a:gd name="T4" fmla="*/ 258 w 260"/>
                                <a:gd name="T5" fmla="*/ 6 h 221"/>
                                <a:gd name="T6" fmla="*/ 260 w 260"/>
                                <a:gd name="T7" fmla="*/ 9 h 221"/>
                                <a:gd name="T8" fmla="*/ 0 w 260"/>
                                <a:gd name="T9" fmla="*/ 221 h 221"/>
                                <a:gd name="T10" fmla="*/ 6 w 260"/>
                                <a:gd name="T11" fmla="*/ 212 h 221"/>
                                <a:gd name="T12" fmla="*/ 11 w 260"/>
                                <a:gd name="T13" fmla="*/ 201 h 221"/>
                              </a:gdLst>
                              <a:ahLst/>
                              <a:cxnLst>
                                <a:cxn ang="0">
                                  <a:pos x="T0" y="T1"/>
                                </a:cxn>
                                <a:cxn ang="0">
                                  <a:pos x="T2" y="T3"/>
                                </a:cxn>
                                <a:cxn ang="0">
                                  <a:pos x="T4" y="T5"/>
                                </a:cxn>
                                <a:cxn ang="0">
                                  <a:pos x="T6" y="T7"/>
                                </a:cxn>
                                <a:cxn ang="0">
                                  <a:pos x="T8" y="T9"/>
                                </a:cxn>
                                <a:cxn ang="0">
                                  <a:pos x="T10" y="T11"/>
                                </a:cxn>
                                <a:cxn ang="0">
                                  <a:pos x="T12" y="T13"/>
                                </a:cxn>
                              </a:cxnLst>
                              <a:rect l="0" t="0" r="r" b="b"/>
                              <a:pathLst>
                                <a:path w="260" h="221">
                                  <a:moveTo>
                                    <a:pt x="11" y="201"/>
                                  </a:moveTo>
                                  <a:lnTo>
                                    <a:pt x="256" y="0"/>
                                  </a:lnTo>
                                  <a:lnTo>
                                    <a:pt x="258" y="6"/>
                                  </a:lnTo>
                                  <a:lnTo>
                                    <a:pt x="260" y="9"/>
                                  </a:lnTo>
                                  <a:lnTo>
                                    <a:pt x="0" y="221"/>
                                  </a:lnTo>
                                  <a:lnTo>
                                    <a:pt x="6" y="212"/>
                                  </a:lnTo>
                                  <a:lnTo>
                                    <a:pt x="11" y="201"/>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975"/>
                          <wps:cNvSpPr>
                            <a:spLocks noChangeAspect="1"/>
                          </wps:cNvSpPr>
                          <wps:spPr bwMode="auto">
                            <a:xfrm>
                              <a:off x="2280" y="558"/>
                              <a:ext cx="133" cy="113"/>
                            </a:xfrm>
                            <a:custGeom>
                              <a:avLst/>
                              <a:gdLst>
                                <a:gd name="T0" fmla="*/ 11 w 267"/>
                                <a:gd name="T1" fmla="*/ 206 h 225"/>
                                <a:gd name="T2" fmla="*/ 263 w 267"/>
                                <a:gd name="T3" fmla="*/ 0 h 225"/>
                                <a:gd name="T4" fmla="*/ 265 w 267"/>
                                <a:gd name="T5" fmla="*/ 3 h 225"/>
                                <a:gd name="T6" fmla="*/ 267 w 267"/>
                                <a:gd name="T7" fmla="*/ 9 h 225"/>
                                <a:gd name="T8" fmla="*/ 0 w 267"/>
                                <a:gd name="T9" fmla="*/ 225 h 225"/>
                                <a:gd name="T10" fmla="*/ 5 w 267"/>
                                <a:gd name="T11" fmla="*/ 215 h 225"/>
                                <a:gd name="T12" fmla="*/ 11 w 267"/>
                                <a:gd name="T13" fmla="*/ 206 h 225"/>
                              </a:gdLst>
                              <a:ahLst/>
                              <a:cxnLst>
                                <a:cxn ang="0">
                                  <a:pos x="T0" y="T1"/>
                                </a:cxn>
                                <a:cxn ang="0">
                                  <a:pos x="T2" y="T3"/>
                                </a:cxn>
                                <a:cxn ang="0">
                                  <a:pos x="T4" y="T5"/>
                                </a:cxn>
                                <a:cxn ang="0">
                                  <a:pos x="T6" y="T7"/>
                                </a:cxn>
                                <a:cxn ang="0">
                                  <a:pos x="T8" y="T9"/>
                                </a:cxn>
                                <a:cxn ang="0">
                                  <a:pos x="T10" y="T11"/>
                                </a:cxn>
                                <a:cxn ang="0">
                                  <a:pos x="T12" y="T13"/>
                                </a:cxn>
                              </a:cxnLst>
                              <a:rect l="0" t="0" r="r" b="b"/>
                              <a:pathLst>
                                <a:path w="267" h="225">
                                  <a:moveTo>
                                    <a:pt x="11" y="206"/>
                                  </a:moveTo>
                                  <a:lnTo>
                                    <a:pt x="263" y="0"/>
                                  </a:lnTo>
                                  <a:lnTo>
                                    <a:pt x="265" y="3"/>
                                  </a:lnTo>
                                  <a:lnTo>
                                    <a:pt x="267" y="9"/>
                                  </a:lnTo>
                                  <a:lnTo>
                                    <a:pt x="0" y="225"/>
                                  </a:lnTo>
                                  <a:lnTo>
                                    <a:pt x="5" y="215"/>
                                  </a:lnTo>
                                  <a:lnTo>
                                    <a:pt x="11" y="206"/>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Freeform 976"/>
                          <wps:cNvSpPr>
                            <a:spLocks noChangeAspect="1"/>
                          </wps:cNvSpPr>
                          <wps:spPr bwMode="auto">
                            <a:xfrm>
                              <a:off x="2277" y="560"/>
                              <a:ext cx="138" cy="116"/>
                            </a:xfrm>
                            <a:custGeom>
                              <a:avLst/>
                              <a:gdLst>
                                <a:gd name="T0" fmla="*/ 10 w 275"/>
                                <a:gd name="T1" fmla="*/ 212 h 233"/>
                                <a:gd name="T2" fmla="*/ 270 w 275"/>
                                <a:gd name="T3" fmla="*/ 0 h 233"/>
                                <a:gd name="T4" fmla="*/ 272 w 275"/>
                                <a:gd name="T5" fmla="*/ 6 h 233"/>
                                <a:gd name="T6" fmla="*/ 275 w 275"/>
                                <a:gd name="T7" fmla="*/ 9 h 233"/>
                                <a:gd name="T8" fmla="*/ 0 w 275"/>
                                <a:gd name="T9" fmla="*/ 233 h 233"/>
                                <a:gd name="T10" fmla="*/ 5 w 275"/>
                                <a:gd name="T11" fmla="*/ 222 h 233"/>
                                <a:gd name="T12" fmla="*/ 10 w 275"/>
                                <a:gd name="T13" fmla="*/ 212 h 233"/>
                              </a:gdLst>
                              <a:ahLst/>
                              <a:cxnLst>
                                <a:cxn ang="0">
                                  <a:pos x="T0" y="T1"/>
                                </a:cxn>
                                <a:cxn ang="0">
                                  <a:pos x="T2" y="T3"/>
                                </a:cxn>
                                <a:cxn ang="0">
                                  <a:pos x="T4" y="T5"/>
                                </a:cxn>
                                <a:cxn ang="0">
                                  <a:pos x="T6" y="T7"/>
                                </a:cxn>
                                <a:cxn ang="0">
                                  <a:pos x="T8" y="T9"/>
                                </a:cxn>
                                <a:cxn ang="0">
                                  <a:pos x="T10" y="T11"/>
                                </a:cxn>
                                <a:cxn ang="0">
                                  <a:pos x="T12" y="T13"/>
                                </a:cxn>
                              </a:cxnLst>
                              <a:rect l="0" t="0" r="r" b="b"/>
                              <a:pathLst>
                                <a:path w="275" h="233">
                                  <a:moveTo>
                                    <a:pt x="10" y="212"/>
                                  </a:moveTo>
                                  <a:lnTo>
                                    <a:pt x="270" y="0"/>
                                  </a:lnTo>
                                  <a:lnTo>
                                    <a:pt x="272" y="6"/>
                                  </a:lnTo>
                                  <a:lnTo>
                                    <a:pt x="275" y="9"/>
                                  </a:lnTo>
                                  <a:lnTo>
                                    <a:pt x="0" y="233"/>
                                  </a:lnTo>
                                  <a:lnTo>
                                    <a:pt x="5" y="222"/>
                                  </a:lnTo>
                                  <a:lnTo>
                                    <a:pt x="10" y="212"/>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977"/>
                          <wps:cNvSpPr>
                            <a:spLocks noChangeAspect="1"/>
                          </wps:cNvSpPr>
                          <wps:spPr bwMode="auto">
                            <a:xfrm>
                              <a:off x="2275" y="563"/>
                              <a:ext cx="141" cy="119"/>
                            </a:xfrm>
                            <a:custGeom>
                              <a:avLst/>
                              <a:gdLst>
                                <a:gd name="T0" fmla="*/ 11 w 283"/>
                                <a:gd name="T1" fmla="*/ 216 h 238"/>
                                <a:gd name="T2" fmla="*/ 278 w 283"/>
                                <a:gd name="T3" fmla="*/ 0 h 238"/>
                                <a:gd name="T4" fmla="*/ 281 w 283"/>
                                <a:gd name="T5" fmla="*/ 3 h 238"/>
                                <a:gd name="T6" fmla="*/ 283 w 283"/>
                                <a:gd name="T7" fmla="*/ 7 h 238"/>
                                <a:gd name="T8" fmla="*/ 0 w 283"/>
                                <a:gd name="T9" fmla="*/ 238 h 238"/>
                                <a:gd name="T10" fmla="*/ 6 w 283"/>
                                <a:gd name="T11" fmla="*/ 227 h 238"/>
                                <a:gd name="T12" fmla="*/ 11 w 283"/>
                                <a:gd name="T13" fmla="*/ 216 h 238"/>
                              </a:gdLst>
                              <a:ahLst/>
                              <a:cxnLst>
                                <a:cxn ang="0">
                                  <a:pos x="T0" y="T1"/>
                                </a:cxn>
                                <a:cxn ang="0">
                                  <a:pos x="T2" y="T3"/>
                                </a:cxn>
                                <a:cxn ang="0">
                                  <a:pos x="T4" y="T5"/>
                                </a:cxn>
                                <a:cxn ang="0">
                                  <a:pos x="T6" y="T7"/>
                                </a:cxn>
                                <a:cxn ang="0">
                                  <a:pos x="T8" y="T9"/>
                                </a:cxn>
                                <a:cxn ang="0">
                                  <a:pos x="T10" y="T11"/>
                                </a:cxn>
                                <a:cxn ang="0">
                                  <a:pos x="T12" y="T13"/>
                                </a:cxn>
                              </a:cxnLst>
                              <a:rect l="0" t="0" r="r" b="b"/>
                              <a:pathLst>
                                <a:path w="283" h="238">
                                  <a:moveTo>
                                    <a:pt x="11" y="216"/>
                                  </a:moveTo>
                                  <a:lnTo>
                                    <a:pt x="278" y="0"/>
                                  </a:lnTo>
                                  <a:lnTo>
                                    <a:pt x="281" y="3"/>
                                  </a:lnTo>
                                  <a:lnTo>
                                    <a:pt x="283" y="7"/>
                                  </a:lnTo>
                                  <a:lnTo>
                                    <a:pt x="0" y="238"/>
                                  </a:lnTo>
                                  <a:lnTo>
                                    <a:pt x="6" y="227"/>
                                  </a:lnTo>
                                  <a:lnTo>
                                    <a:pt x="11" y="216"/>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978"/>
                          <wps:cNvSpPr>
                            <a:spLocks noChangeAspect="1"/>
                          </wps:cNvSpPr>
                          <wps:spPr bwMode="auto">
                            <a:xfrm>
                              <a:off x="2272" y="565"/>
                              <a:ext cx="145" cy="122"/>
                            </a:xfrm>
                            <a:custGeom>
                              <a:avLst/>
                              <a:gdLst>
                                <a:gd name="T0" fmla="*/ 11 w 290"/>
                                <a:gd name="T1" fmla="*/ 224 h 245"/>
                                <a:gd name="T2" fmla="*/ 286 w 290"/>
                                <a:gd name="T3" fmla="*/ 0 h 245"/>
                                <a:gd name="T4" fmla="*/ 288 w 290"/>
                                <a:gd name="T5" fmla="*/ 4 h 245"/>
                                <a:gd name="T6" fmla="*/ 290 w 290"/>
                                <a:gd name="T7" fmla="*/ 9 h 245"/>
                                <a:gd name="T8" fmla="*/ 0 w 290"/>
                                <a:gd name="T9" fmla="*/ 245 h 245"/>
                                <a:gd name="T10" fmla="*/ 5 w 290"/>
                                <a:gd name="T11" fmla="*/ 235 h 245"/>
                                <a:gd name="T12" fmla="*/ 11 w 290"/>
                                <a:gd name="T13" fmla="*/ 224 h 245"/>
                              </a:gdLst>
                              <a:ahLst/>
                              <a:cxnLst>
                                <a:cxn ang="0">
                                  <a:pos x="T0" y="T1"/>
                                </a:cxn>
                                <a:cxn ang="0">
                                  <a:pos x="T2" y="T3"/>
                                </a:cxn>
                                <a:cxn ang="0">
                                  <a:pos x="T4" y="T5"/>
                                </a:cxn>
                                <a:cxn ang="0">
                                  <a:pos x="T6" y="T7"/>
                                </a:cxn>
                                <a:cxn ang="0">
                                  <a:pos x="T8" y="T9"/>
                                </a:cxn>
                                <a:cxn ang="0">
                                  <a:pos x="T10" y="T11"/>
                                </a:cxn>
                                <a:cxn ang="0">
                                  <a:pos x="T12" y="T13"/>
                                </a:cxn>
                              </a:cxnLst>
                              <a:rect l="0" t="0" r="r" b="b"/>
                              <a:pathLst>
                                <a:path w="290" h="245">
                                  <a:moveTo>
                                    <a:pt x="11" y="224"/>
                                  </a:moveTo>
                                  <a:lnTo>
                                    <a:pt x="286" y="0"/>
                                  </a:lnTo>
                                  <a:lnTo>
                                    <a:pt x="288" y="4"/>
                                  </a:lnTo>
                                  <a:lnTo>
                                    <a:pt x="290" y="9"/>
                                  </a:lnTo>
                                  <a:lnTo>
                                    <a:pt x="0" y="245"/>
                                  </a:lnTo>
                                  <a:lnTo>
                                    <a:pt x="5" y="235"/>
                                  </a:lnTo>
                                  <a:lnTo>
                                    <a:pt x="11" y="224"/>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979"/>
                          <wps:cNvSpPr>
                            <a:spLocks noChangeAspect="1"/>
                          </wps:cNvSpPr>
                          <wps:spPr bwMode="auto">
                            <a:xfrm>
                              <a:off x="2269" y="566"/>
                              <a:ext cx="149" cy="126"/>
                            </a:xfrm>
                            <a:custGeom>
                              <a:avLst/>
                              <a:gdLst>
                                <a:gd name="T0" fmla="*/ 10 w 297"/>
                                <a:gd name="T1" fmla="*/ 231 h 250"/>
                                <a:gd name="T2" fmla="*/ 293 w 297"/>
                                <a:gd name="T3" fmla="*/ 0 h 250"/>
                                <a:gd name="T4" fmla="*/ 295 w 297"/>
                                <a:gd name="T5" fmla="*/ 5 h 250"/>
                                <a:gd name="T6" fmla="*/ 297 w 297"/>
                                <a:gd name="T7" fmla="*/ 9 h 250"/>
                                <a:gd name="T8" fmla="*/ 0 w 297"/>
                                <a:gd name="T9" fmla="*/ 250 h 250"/>
                                <a:gd name="T10" fmla="*/ 5 w 297"/>
                                <a:gd name="T11" fmla="*/ 241 h 250"/>
                                <a:gd name="T12" fmla="*/ 10 w 297"/>
                                <a:gd name="T13" fmla="*/ 231 h 250"/>
                              </a:gdLst>
                              <a:ahLst/>
                              <a:cxnLst>
                                <a:cxn ang="0">
                                  <a:pos x="T0" y="T1"/>
                                </a:cxn>
                                <a:cxn ang="0">
                                  <a:pos x="T2" y="T3"/>
                                </a:cxn>
                                <a:cxn ang="0">
                                  <a:pos x="T4" y="T5"/>
                                </a:cxn>
                                <a:cxn ang="0">
                                  <a:pos x="T6" y="T7"/>
                                </a:cxn>
                                <a:cxn ang="0">
                                  <a:pos x="T8" y="T9"/>
                                </a:cxn>
                                <a:cxn ang="0">
                                  <a:pos x="T10" y="T11"/>
                                </a:cxn>
                                <a:cxn ang="0">
                                  <a:pos x="T12" y="T13"/>
                                </a:cxn>
                              </a:cxnLst>
                              <a:rect l="0" t="0" r="r" b="b"/>
                              <a:pathLst>
                                <a:path w="297" h="250">
                                  <a:moveTo>
                                    <a:pt x="10" y="231"/>
                                  </a:moveTo>
                                  <a:lnTo>
                                    <a:pt x="293" y="0"/>
                                  </a:lnTo>
                                  <a:lnTo>
                                    <a:pt x="295" y="5"/>
                                  </a:lnTo>
                                  <a:lnTo>
                                    <a:pt x="297" y="9"/>
                                  </a:lnTo>
                                  <a:lnTo>
                                    <a:pt x="0" y="250"/>
                                  </a:lnTo>
                                  <a:lnTo>
                                    <a:pt x="5" y="241"/>
                                  </a:lnTo>
                                  <a:lnTo>
                                    <a:pt x="10" y="231"/>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980"/>
                          <wps:cNvSpPr>
                            <a:spLocks noChangeAspect="1"/>
                          </wps:cNvSpPr>
                          <wps:spPr bwMode="auto">
                            <a:xfrm>
                              <a:off x="2267" y="569"/>
                              <a:ext cx="153" cy="128"/>
                            </a:xfrm>
                            <a:custGeom>
                              <a:avLst/>
                              <a:gdLst>
                                <a:gd name="T0" fmla="*/ 11 w 306"/>
                                <a:gd name="T1" fmla="*/ 236 h 256"/>
                                <a:gd name="T2" fmla="*/ 301 w 306"/>
                                <a:gd name="T3" fmla="*/ 0 h 256"/>
                                <a:gd name="T4" fmla="*/ 303 w 306"/>
                                <a:gd name="T5" fmla="*/ 4 h 256"/>
                                <a:gd name="T6" fmla="*/ 306 w 306"/>
                                <a:gd name="T7" fmla="*/ 7 h 256"/>
                                <a:gd name="T8" fmla="*/ 0 w 306"/>
                                <a:gd name="T9" fmla="*/ 256 h 256"/>
                                <a:gd name="T10" fmla="*/ 6 w 306"/>
                                <a:gd name="T11" fmla="*/ 245 h 256"/>
                                <a:gd name="T12" fmla="*/ 11 w 306"/>
                                <a:gd name="T13" fmla="*/ 236 h 256"/>
                              </a:gdLst>
                              <a:ahLst/>
                              <a:cxnLst>
                                <a:cxn ang="0">
                                  <a:pos x="T0" y="T1"/>
                                </a:cxn>
                                <a:cxn ang="0">
                                  <a:pos x="T2" y="T3"/>
                                </a:cxn>
                                <a:cxn ang="0">
                                  <a:pos x="T4" y="T5"/>
                                </a:cxn>
                                <a:cxn ang="0">
                                  <a:pos x="T6" y="T7"/>
                                </a:cxn>
                                <a:cxn ang="0">
                                  <a:pos x="T8" y="T9"/>
                                </a:cxn>
                                <a:cxn ang="0">
                                  <a:pos x="T10" y="T11"/>
                                </a:cxn>
                                <a:cxn ang="0">
                                  <a:pos x="T12" y="T13"/>
                                </a:cxn>
                              </a:cxnLst>
                              <a:rect l="0" t="0" r="r" b="b"/>
                              <a:pathLst>
                                <a:path w="306" h="256">
                                  <a:moveTo>
                                    <a:pt x="11" y="236"/>
                                  </a:moveTo>
                                  <a:lnTo>
                                    <a:pt x="301" y="0"/>
                                  </a:lnTo>
                                  <a:lnTo>
                                    <a:pt x="303" y="4"/>
                                  </a:lnTo>
                                  <a:lnTo>
                                    <a:pt x="306" y="7"/>
                                  </a:lnTo>
                                  <a:lnTo>
                                    <a:pt x="0" y="256"/>
                                  </a:lnTo>
                                  <a:lnTo>
                                    <a:pt x="6" y="245"/>
                                  </a:lnTo>
                                  <a:lnTo>
                                    <a:pt x="11" y="236"/>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981"/>
                          <wps:cNvSpPr>
                            <a:spLocks noChangeAspect="1"/>
                          </wps:cNvSpPr>
                          <wps:spPr bwMode="auto">
                            <a:xfrm>
                              <a:off x="2264" y="571"/>
                              <a:ext cx="156" cy="131"/>
                            </a:xfrm>
                            <a:custGeom>
                              <a:avLst/>
                              <a:gdLst>
                                <a:gd name="T0" fmla="*/ 11 w 313"/>
                                <a:gd name="T1" fmla="*/ 241 h 262"/>
                                <a:gd name="T2" fmla="*/ 308 w 313"/>
                                <a:gd name="T3" fmla="*/ 0 h 262"/>
                                <a:gd name="T4" fmla="*/ 311 w 313"/>
                                <a:gd name="T5" fmla="*/ 3 h 262"/>
                                <a:gd name="T6" fmla="*/ 313 w 313"/>
                                <a:gd name="T7" fmla="*/ 8 h 262"/>
                                <a:gd name="T8" fmla="*/ 0 w 313"/>
                                <a:gd name="T9" fmla="*/ 262 h 262"/>
                                <a:gd name="T10" fmla="*/ 5 w 313"/>
                                <a:gd name="T11" fmla="*/ 252 h 262"/>
                                <a:gd name="T12" fmla="*/ 11 w 313"/>
                                <a:gd name="T13" fmla="*/ 241 h 262"/>
                              </a:gdLst>
                              <a:ahLst/>
                              <a:cxnLst>
                                <a:cxn ang="0">
                                  <a:pos x="T0" y="T1"/>
                                </a:cxn>
                                <a:cxn ang="0">
                                  <a:pos x="T2" y="T3"/>
                                </a:cxn>
                                <a:cxn ang="0">
                                  <a:pos x="T4" y="T5"/>
                                </a:cxn>
                                <a:cxn ang="0">
                                  <a:pos x="T6" y="T7"/>
                                </a:cxn>
                                <a:cxn ang="0">
                                  <a:pos x="T8" y="T9"/>
                                </a:cxn>
                                <a:cxn ang="0">
                                  <a:pos x="T10" y="T11"/>
                                </a:cxn>
                                <a:cxn ang="0">
                                  <a:pos x="T12" y="T13"/>
                                </a:cxn>
                              </a:cxnLst>
                              <a:rect l="0" t="0" r="r" b="b"/>
                              <a:pathLst>
                                <a:path w="313" h="262">
                                  <a:moveTo>
                                    <a:pt x="11" y="241"/>
                                  </a:moveTo>
                                  <a:lnTo>
                                    <a:pt x="308" y="0"/>
                                  </a:lnTo>
                                  <a:lnTo>
                                    <a:pt x="311" y="3"/>
                                  </a:lnTo>
                                  <a:lnTo>
                                    <a:pt x="313" y="8"/>
                                  </a:lnTo>
                                  <a:lnTo>
                                    <a:pt x="0" y="262"/>
                                  </a:lnTo>
                                  <a:lnTo>
                                    <a:pt x="5" y="252"/>
                                  </a:lnTo>
                                  <a:lnTo>
                                    <a:pt x="11" y="241"/>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982"/>
                          <wps:cNvSpPr>
                            <a:spLocks noChangeAspect="1"/>
                          </wps:cNvSpPr>
                          <wps:spPr bwMode="auto">
                            <a:xfrm>
                              <a:off x="2261" y="573"/>
                              <a:ext cx="160" cy="135"/>
                            </a:xfrm>
                            <a:custGeom>
                              <a:avLst/>
                              <a:gdLst>
                                <a:gd name="T0" fmla="*/ 10 w 320"/>
                                <a:gd name="T1" fmla="*/ 249 h 270"/>
                                <a:gd name="T2" fmla="*/ 316 w 320"/>
                                <a:gd name="T3" fmla="*/ 0 h 270"/>
                                <a:gd name="T4" fmla="*/ 318 w 320"/>
                                <a:gd name="T5" fmla="*/ 5 h 270"/>
                                <a:gd name="T6" fmla="*/ 320 w 320"/>
                                <a:gd name="T7" fmla="*/ 9 h 270"/>
                                <a:gd name="T8" fmla="*/ 0 w 320"/>
                                <a:gd name="T9" fmla="*/ 270 h 270"/>
                                <a:gd name="T10" fmla="*/ 5 w 320"/>
                                <a:gd name="T11" fmla="*/ 259 h 270"/>
                                <a:gd name="T12" fmla="*/ 10 w 320"/>
                                <a:gd name="T13" fmla="*/ 249 h 270"/>
                              </a:gdLst>
                              <a:ahLst/>
                              <a:cxnLst>
                                <a:cxn ang="0">
                                  <a:pos x="T0" y="T1"/>
                                </a:cxn>
                                <a:cxn ang="0">
                                  <a:pos x="T2" y="T3"/>
                                </a:cxn>
                                <a:cxn ang="0">
                                  <a:pos x="T4" y="T5"/>
                                </a:cxn>
                                <a:cxn ang="0">
                                  <a:pos x="T6" y="T7"/>
                                </a:cxn>
                                <a:cxn ang="0">
                                  <a:pos x="T8" y="T9"/>
                                </a:cxn>
                                <a:cxn ang="0">
                                  <a:pos x="T10" y="T11"/>
                                </a:cxn>
                                <a:cxn ang="0">
                                  <a:pos x="T12" y="T13"/>
                                </a:cxn>
                              </a:cxnLst>
                              <a:rect l="0" t="0" r="r" b="b"/>
                              <a:pathLst>
                                <a:path w="320" h="270">
                                  <a:moveTo>
                                    <a:pt x="10" y="249"/>
                                  </a:moveTo>
                                  <a:lnTo>
                                    <a:pt x="316" y="0"/>
                                  </a:lnTo>
                                  <a:lnTo>
                                    <a:pt x="318" y="5"/>
                                  </a:lnTo>
                                  <a:lnTo>
                                    <a:pt x="320" y="9"/>
                                  </a:lnTo>
                                  <a:lnTo>
                                    <a:pt x="0" y="270"/>
                                  </a:lnTo>
                                  <a:lnTo>
                                    <a:pt x="5" y="259"/>
                                  </a:lnTo>
                                  <a:lnTo>
                                    <a:pt x="10" y="249"/>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983"/>
                          <wps:cNvSpPr>
                            <a:spLocks noChangeAspect="1"/>
                          </wps:cNvSpPr>
                          <wps:spPr bwMode="auto">
                            <a:xfrm>
                              <a:off x="2258" y="575"/>
                              <a:ext cx="165" cy="138"/>
                            </a:xfrm>
                            <a:custGeom>
                              <a:avLst/>
                              <a:gdLst>
                                <a:gd name="T0" fmla="*/ 12 w 330"/>
                                <a:gd name="T1" fmla="*/ 254 h 276"/>
                                <a:gd name="T2" fmla="*/ 325 w 330"/>
                                <a:gd name="T3" fmla="*/ 0 h 276"/>
                                <a:gd name="T4" fmla="*/ 327 w 330"/>
                                <a:gd name="T5" fmla="*/ 4 h 276"/>
                                <a:gd name="T6" fmla="*/ 330 w 330"/>
                                <a:gd name="T7" fmla="*/ 8 h 276"/>
                                <a:gd name="T8" fmla="*/ 0 w 330"/>
                                <a:gd name="T9" fmla="*/ 276 h 276"/>
                                <a:gd name="T10" fmla="*/ 7 w 330"/>
                                <a:gd name="T11" fmla="*/ 265 h 276"/>
                                <a:gd name="T12" fmla="*/ 12 w 330"/>
                                <a:gd name="T13" fmla="*/ 254 h 276"/>
                              </a:gdLst>
                              <a:ahLst/>
                              <a:cxnLst>
                                <a:cxn ang="0">
                                  <a:pos x="T0" y="T1"/>
                                </a:cxn>
                                <a:cxn ang="0">
                                  <a:pos x="T2" y="T3"/>
                                </a:cxn>
                                <a:cxn ang="0">
                                  <a:pos x="T4" y="T5"/>
                                </a:cxn>
                                <a:cxn ang="0">
                                  <a:pos x="T6" y="T7"/>
                                </a:cxn>
                                <a:cxn ang="0">
                                  <a:pos x="T8" y="T9"/>
                                </a:cxn>
                                <a:cxn ang="0">
                                  <a:pos x="T10" y="T11"/>
                                </a:cxn>
                                <a:cxn ang="0">
                                  <a:pos x="T12" y="T13"/>
                                </a:cxn>
                              </a:cxnLst>
                              <a:rect l="0" t="0" r="r" b="b"/>
                              <a:pathLst>
                                <a:path w="330" h="276">
                                  <a:moveTo>
                                    <a:pt x="12" y="254"/>
                                  </a:moveTo>
                                  <a:lnTo>
                                    <a:pt x="325" y="0"/>
                                  </a:lnTo>
                                  <a:lnTo>
                                    <a:pt x="327" y="4"/>
                                  </a:lnTo>
                                  <a:lnTo>
                                    <a:pt x="330" y="8"/>
                                  </a:lnTo>
                                  <a:lnTo>
                                    <a:pt x="0" y="276"/>
                                  </a:lnTo>
                                  <a:lnTo>
                                    <a:pt x="7" y="265"/>
                                  </a:lnTo>
                                  <a:lnTo>
                                    <a:pt x="12" y="254"/>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984"/>
                          <wps:cNvSpPr>
                            <a:spLocks noChangeAspect="1"/>
                          </wps:cNvSpPr>
                          <wps:spPr bwMode="auto">
                            <a:xfrm>
                              <a:off x="2255" y="577"/>
                              <a:ext cx="169" cy="141"/>
                            </a:xfrm>
                            <a:custGeom>
                              <a:avLst/>
                              <a:gdLst>
                                <a:gd name="T0" fmla="*/ 13 w 338"/>
                                <a:gd name="T1" fmla="*/ 261 h 282"/>
                                <a:gd name="T2" fmla="*/ 333 w 338"/>
                                <a:gd name="T3" fmla="*/ 0 h 282"/>
                                <a:gd name="T4" fmla="*/ 336 w 338"/>
                                <a:gd name="T5" fmla="*/ 4 h 282"/>
                                <a:gd name="T6" fmla="*/ 338 w 338"/>
                                <a:gd name="T7" fmla="*/ 9 h 282"/>
                                <a:gd name="T8" fmla="*/ 0 w 338"/>
                                <a:gd name="T9" fmla="*/ 282 h 282"/>
                                <a:gd name="T10" fmla="*/ 6 w 338"/>
                                <a:gd name="T11" fmla="*/ 272 h 282"/>
                                <a:gd name="T12" fmla="*/ 13 w 338"/>
                                <a:gd name="T13" fmla="*/ 261 h 282"/>
                              </a:gdLst>
                              <a:ahLst/>
                              <a:cxnLst>
                                <a:cxn ang="0">
                                  <a:pos x="T0" y="T1"/>
                                </a:cxn>
                                <a:cxn ang="0">
                                  <a:pos x="T2" y="T3"/>
                                </a:cxn>
                                <a:cxn ang="0">
                                  <a:pos x="T4" y="T5"/>
                                </a:cxn>
                                <a:cxn ang="0">
                                  <a:pos x="T6" y="T7"/>
                                </a:cxn>
                                <a:cxn ang="0">
                                  <a:pos x="T8" y="T9"/>
                                </a:cxn>
                                <a:cxn ang="0">
                                  <a:pos x="T10" y="T11"/>
                                </a:cxn>
                                <a:cxn ang="0">
                                  <a:pos x="T12" y="T13"/>
                                </a:cxn>
                              </a:cxnLst>
                              <a:rect l="0" t="0" r="r" b="b"/>
                              <a:pathLst>
                                <a:path w="338" h="282">
                                  <a:moveTo>
                                    <a:pt x="13" y="261"/>
                                  </a:moveTo>
                                  <a:lnTo>
                                    <a:pt x="333" y="0"/>
                                  </a:lnTo>
                                  <a:lnTo>
                                    <a:pt x="336" y="4"/>
                                  </a:lnTo>
                                  <a:lnTo>
                                    <a:pt x="338" y="9"/>
                                  </a:lnTo>
                                  <a:lnTo>
                                    <a:pt x="0" y="282"/>
                                  </a:lnTo>
                                  <a:lnTo>
                                    <a:pt x="6" y="272"/>
                                  </a:lnTo>
                                  <a:lnTo>
                                    <a:pt x="13" y="261"/>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985"/>
                          <wps:cNvSpPr>
                            <a:spLocks noChangeAspect="1"/>
                          </wps:cNvSpPr>
                          <wps:spPr bwMode="auto">
                            <a:xfrm>
                              <a:off x="2252" y="579"/>
                              <a:ext cx="173" cy="145"/>
                            </a:xfrm>
                            <a:custGeom>
                              <a:avLst/>
                              <a:gdLst>
                                <a:gd name="T0" fmla="*/ 11 w 345"/>
                                <a:gd name="T1" fmla="*/ 268 h 289"/>
                                <a:gd name="T2" fmla="*/ 341 w 345"/>
                                <a:gd name="T3" fmla="*/ 0 h 289"/>
                                <a:gd name="T4" fmla="*/ 343 w 345"/>
                                <a:gd name="T5" fmla="*/ 5 h 289"/>
                                <a:gd name="T6" fmla="*/ 345 w 345"/>
                                <a:gd name="T7" fmla="*/ 8 h 289"/>
                                <a:gd name="T8" fmla="*/ 0 w 345"/>
                                <a:gd name="T9" fmla="*/ 289 h 289"/>
                                <a:gd name="T10" fmla="*/ 5 w 345"/>
                                <a:gd name="T11" fmla="*/ 278 h 289"/>
                                <a:gd name="T12" fmla="*/ 11 w 345"/>
                                <a:gd name="T13" fmla="*/ 268 h 289"/>
                              </a:gdLst>
                              <a:ahLst/>
                              <a:cxnLst>
                                <a:cxn ang="0">
                                  <a:pos x="T0" y="T1"/>
                                </a:cxn>
                                <a:cxn ang="0">
                                  <a:pos x="T2" y="T3"/>
                                </a:cxn>
                                <a:cxn ang="0">
                                  <a:pos x="T4" y="T5"/>
                                </a:cxn>
                                <a:cxn ang="0">
                                  <a:pos x="T6" y="T7"/>
                                </a:cxn>
                                <a:cxn ang="0">
                                  <a:pos x="T8" y="T9"/>
                                </a:cxn>
                                <a:cxn ang="0">
                                  <a:pos x="T10" y="T11"/>
                                </a:cxn>
                                <a:cxn ang="0">
                                  <a:pos x="T12" y="T13"/>
                                </a:cxn>
                              </a:cxnLst>
                              <a:rect l="0" t="0" r="r" b="b"/>
                              <a:pathLst>
                                <a:path w="345" h="289">
                                  <a:moveTo>
                                    <a:pt x="11" y="268"/>
                                  </a:moveTo>
                                  <a:lnTo>
                                    <a:pt x="341" y="0"/>
                                  </a:lnTo>
                                  <a:lnTo>
                                    <a:pt x="343" y="5"/>
                                  </a:lnTo>
                                  <a:lnTo>
                                    <a:pt x="345" y="8"/>
                                  </a:lnTo>
                                  <a:lnTo>
                                    <a:pt x="0" y="289"/>
                                  </a:lnTo>
                                  <a:lnTo>
                                    <a:pt x="5" y="278"/>
                                  </a:lnTo>
                                  <a:lnTo>
                                    <a:pt x="11" y="268"/>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986"/>
                          <wps:cNvSpPr>
                            <a:spLocks noChangeAspect="1"/>
                          </wps:cNvSpPr>
                          <wps:spPr bwMode="auto">
                            <a:xfrm>
                              <a:off x="2249" y="581"/>
                              <a:ext cx="177" cy="149"/>
                            </a:xfrm>
                            <a:custGeom>
                              <a:avLst/>
                              <a:gdLst>
                                <a:gd name="T0" fmla="*/ 12 w 354"/>
                                <a:gd name="T1" fmla="*/ 273 h 297"/>
                                <a:gd name="T2" fmla="*/ 350 w 354"/>
                                <a:gd name="T3" fmla="*/ 0 h 297"/>
                                <a:gd name="T4" fmla="*/ 352 w 354"/>
                                <a:gd name="T5" fmla="*/ 3 h 297"/>
                                <a:gd name="T6" fmla="*/ 354 w 354"/>
                                <a:gd name="T7" fmla="*/ 7 h 297"/>
                                <a:gd name="T8" fmla="*/ 0 w 354"/>
                                <a:gd name="T9" fmla="*/ 297 h 297"/>
                                <a:gd name="T10" fmla="*/ 7 w 354"/>
                                <a:gd name="T11" fmla="*/ 284 h 297"/>
                                <a:gd name="T12" fmla="*/ 12 w 354"/>
                                <a:gd name="T13" fmla="*/ 273 h 297"/>
                              </a:gdLst>
                              <a:ahLst/>
                              <a:cxnLst>
                                <a:cxn ang="0">
                                  <a:pos x="T0" y="T1"/>
                                </a:cxn>
                                <a:cxn ang="0">
                                  <a:pos x="T2" y="T3"/>
                                </a:cxn>
                                <a:cxn ang="0">
                                  <a:pos x="T4" y="T5"/>
                                </a:cxn>
                                <a:cxn ang="0">
                                  <a:pos x="T6" y="T7"/>
                                </a:cxn>
                                <a:cxn ang="0">
                                  <a:pos x="T8" y="T9"/>
                                </a:cxn>
                                <a:cxn ang="0">
                                  <a:pos x="T10" y="T11"/>
                                </a:cxn>
                                <a:cxn ang="0">
                                  <a:pos x="T12" y="T13"/>
                                </a:cxn>
                              </a:cxnLst>
                              <a:rect l="0" t="0" r="r" b="b"/>
                              <a:pathLst>
                                <a:path w="354" h="297">
                                  <a:moveTo>
                                    <a:pt x="12" y="273"/>
                                  </a:moveTo>
                                  <a:lnTo>
                                    <a:pt x="350" y="0"/>
                                  </a:lnTo>
                                  <a:lnTo>
                                    <a:pt x="352" y="3"/>
                                  </a:lnTo>
                                  <a:lnTo>
                                    <a:pt x="354" y="7"/>
                                  </a:lnTo>
                                  <a:lnTo>
                                    <a:pt x="0" y="297"/>
                                  </a:lnTo>
                                  <a:lnTo>
                                    <a:pt x="7" y="284"/>
                                  </a:lnTo>
                                  <a:lnTo>
                                    <a:pt x="12" y="273"/>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987"/>
                          <wps:cNvSpPr>
                            <a:spLocks noChangeAspect="1"/>
                          </wps:cNvSpPr>
                          <wps:spPr bwMode="auto">
                            <a:xfrm>
                              <a:off x="2246" y="583"/>
                              <a:ext cx="182" cy="152"/>
                            </a:xfrm>
                            <a:custGeom>
                              <a:avLst/>
                              <a:gdLst>
                                <a:gd name="T0" fmla="*/ 13 w 363"/>
                                <a:gd name="T1" fmla="*/ 281 h 304"/>
                                <a:gd name="T2" fmla="*/ 358 w 363"/>
                                <a:gd name="T3" fmla="*/ 0 h 304"/>
                                <a:gd name="T4" fmla="*/ 360 w 363"/>
                                <a:gd name="T5" fmla="*/ 4 h 304"/>
                                <a:gd name="T6" fmla="*/ 363 w 363"/>
                                <a:gd name="T7" fmla="*/ 9 h 304"/>
                                <a:gd name="T8" fmla="*/ 0 w 363"/>
                                <a:gd name="T9" fmla="*/ 304 h 304"/>
                                <a:gd name="T10" fmla="*/ 6 w 363"/>
                                <a:gd name="T11" fmla="*/ 294 h 304"/>
                                <a:gd name="T12" fmla="*/ 13 w 363"/>
                                <a:gd name="T13" fmla="*/ 281 h 304"/>
                              </a:gdLst>
                              <a:ahLst/>
                              <a:cxnLst>
                                <a:cxn ang="0">
                                  <a:pos x="T0" y="T1"/>
                                </a:cxn>
                                <a:cxn ang="0">
                                  <a:pos x="T2" y="T3"/>
                                </a:cxn>
                                <a:cxn ang="0">
                                  <a:pos x="T4" y="T5"/>
                                </a:cxn>
                                <a:cxn ang="0">
                                  <a:pos x="T6" y="T7"/>
                                </a:cxn>
                                <a:cxn ang="0">
                                  <a:pos x="T8" y="T9"/>
                                </a:cxn>
                                <a:cxn ang="0">
                                  <a:pos x="T10" y="T11"/>
                                </a:cxn>
                                <a:cxn ang="0">
                                  <a:pos x="T12" y="T13"/>
                                </a:cxn>
                              </a:cxnLst>
                              <a:rect l="0" t="0" r="r" b="b"/>
                              <a:pathLst>
                                <a:path w="363" h="304">
                                  <a:moveTo>
                                    <a:pt x="13" y="281"/>
                                  </a:moveTo>
                                  <a:lnTo>
                                    <a:pt x="358" y="0"/>
                                  </a:lnTo>
                                  <a:lnTo>
                                    <a:pt x="360" y="4"/>
                                  </a:lnTo>
                                  <a:lnTo>
                                    <a:pt x="363" y="9"/>
                                  </a:lnTo>
                                  <a:lnTo>
                                    <a:pt x="0" y="304"/>
                                  </a:lnTo>
                                  <a:lnTo>
                                    <a:pt x="6" y="294"/>
                                  </a:lnTo>
                                  <a:lnTo>
                                    <a:pt x="13" y="281"/>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988"/>
                          <wps:cNvSpPr>
                            <a:spLocks noChangeAspect="1"/>
                          </wps:cNvSpPr>
                          <wps:spPr bwMode="auto">
                            <a:xfrm>
                              <a:off x="2244" y="585"/>
                              <a:ext cx="184" cy="155"/>
                            </a:xfrm>
                            <a:custGeom>
                              <a:avLst/>
                              <a:gdLst>
                                <a:gd name="T0" fmla="*/ 11 w 370"/>
                                <a:gd name="T1" fmla="*/ 290 h 311"/>
                                <a:gd name="T2" fmla="*/ 365 w 370"/>
                                <a:gd name="T3" fmla="*/ 0 h 311"/>
                                <a:gd name="T4" fmla="*/ 368 w 370"/>
                                <a:gd name="T5" fmla="*/ 5 h 311"/>
                                <a:gd name="T6" fmla="*/ 370 w 370"/>
                                <a:gd name="T7" fmla="*/ 9 h 311"/>
                                <a:gd name="T8" fmla="*/ 0 w 370"/>
                                <a:gd name="T9" fmla="*/ 311 h 311"/>
                                <a:gd name="T10" fmla="*/ 5 w 370"/>
                                <a:gd name="T11" fmla="*/ 300 h 311"/>
                                <a:gd name="T12" fmla="*/ 11 w 370"/>
                                <a:gd name="T13" fmla="*/ 290 h 311"/>
                              </a:gdLst>
                              <a:ahLst/>
                              <a:cxnLst>
                                <a:cxn ang="0">
                                  <a:pos x="T0" y="T1"/>
                                </a:cxn>
                                <a:cxn ang="0">
                                  <a:pos x="T2" y="T3"/>
                                </a:cxn>
                                <a:cxn ang="0">
                                  <a:pos x="T4" y="T5"/>
                                </a:cxn>
                                <a:cxn ang="0">
                                  <a:pos x="T6" y="T7"/>
                                </a:cxn>
                                <a:cxn ang="0">
                                  <a:pos x="T8" y="T9"/>
                                </a:cxn>
                                <a:cxn ang="0">
                                  <a:pos x="T10" y="T11"/>
                                </a:cxn>
                                <a:cxn ang="0">
                                  <a:pos x="T12" y="T13"/>
                                </a:cxn>
                              </a:cxnLst>
                              <a:rect l="0" t="0" r="r" b="b"/>
                              <a:pathLst>
                                <a:path w="370" h="311">
                                  <a:moveTo>
                                    <a:pt x="11" y="290"/>
                                  </a:moveTo>
                                  <a:lnTo>
                                    <a:pt x="365" y="0"/>
                                  </a:lnTo>
                                  <a:lnTo>
                                    <a:pt x="368" y="5"/>
                                  </a:lnTo>
                                  <a:lnTo>
                                    <a:pt x="370" y="9"/>
                                  </a:lnTo>
                                  <a:lnTo>
                                    <a:pt x="0" y="311"/>
                                  </a:lnTo>
                                  <a:lnTo>
                                    <a:pt x="5" y="300"/>
                                  </a:lnTo>
                                  <a:lnTo>
                                    <a:pt x="11" y="290"/>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989"/>
                          <wps:cNvSpPr>
                            <a:spLocks noChangeAspect="1"/>
                          </wps:cNvSpPr>
                          <wps:spPr bwMode="auto">
                            <a:xfrm>
                              <a:off x="2240" y="588"/>
                              <a:ext cx="189" cy="158"/>
                            </a:xfrm>
                            <a:custGeom>
                              <a:avLst/>
                              <a:gdLst>
                                <a:gd name="T0" fmla="*/ 12 w 379"/>
                                <a:gd name="T1" fmla="*/ 295 h 317"/>
                                <a:gd name="T2" fmla="*/ 375 w 379"/>
                                <a:gd name="T3" fmla="*/ 0 h 317"/>
                                <a:gd name="T4" fmla="*/ 377 w 379"/>
                                <a:gd name="T5" fmla="*/ 4 h 317"/>
                                <a:gd name="T6" fmla="*/ 379 w 379"/>
                                <a:gd name="T7" fmla="*/ 7 h 317"/>
                                <a:gd name="T8" fmla="*/ 0 w 379"/>
                                <a:gd name="T9" fmla="*/ 317 h 317"/>
                                <a:gd name="T10" fmla="*/ 7 w 379"/>
                                <a:gd name="T11" fmla="*/ 306 h 317"/>
                                <a:gd name="T12" fmla="*/ 12 w 379"/>
                                <a:gd name="T13" fmla="*/ 295 h 317"/>
                              </a:gdLst>
                              <a:ahLst/>
                              <a:cxnLst>
                                <a:cxn ang="0">
                                  <a:pos x="T0" y="T1"/>
                                </a:cxn>
                                <a:cxn ang="0">
                                  <a:pos x="T2" y="T3"/>
                                </a:cxn>
                                <a:cxn ang="0">
                                  <a:pos x="T4" y="T5"/>
                                </a:cxn>
                                <a:cxn ang="0">
                                  <a:pos x="T6" y="T7"/>
                                </a:cxn>
                                <a:cxn ang="0">
                                  <a:pos x="T8" y="T9"/>
                                </a:cxn>
                                <a:cxn ang="0">
                                  <a:pos x="T10" y="T11"/>
                                </a:cxn>
                                <a:cxn ang="0">
                                  <a:pos x="T12" y="T13"/>
                                </a:cxn>
                              </a:cxnLst>
                              <a:rect l="0" t="0" r="r" b="b"/>
                              <a:pathLst>
                                <a:path w="379" h="317">
                                  <a:moveTo>
                                    <a:pt x="12" y="295"/>
                                  </a:moveTo>
                                  <a:lnTo>
                                    <a:pt x="375" y="0"/>
                                  </a:lnTo>
                                  <a:lnTo>
                                    <a:pt x="377" y="4"/>
                                  </a:lnTo>
                                  <a:lnTo>
                                    <a:pt x="379" y="7"/>
                                  </a:lnTo>
                                  <a:lnTo>
                                    <a:pt x="0" y="317"/>
                                  </a:lnTo>
                                  <a:lnTo>
                                    <a:pt x="7" y="306"/>
                                  </a:lnTo>
                                  <a:lnTo>
                                    <a:pt x="12" y="295"/>
                                  </a:lnTo>
                                  <a:close/>
                                </a:path>
                              </a:pathLst>
                            </a:custGeom>
                            <a:solidFill>
                              <a:srgbClr val="C89F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990"/>
                          <wps:cNvSpPr>
                            <a:spLocks noChangeAspect="1"/>
                          </wps:cNvSpPr>
                          <wps:spPr bwMode="auto">
                            <a:xfrm>
                              <a:off x="2237" y="589"/>
                              <a:ext cx="194" cy="162"/>
                            </a:xfrm>
                            <a:custGeom>
                              <a:avLst/>
                              <a:gdLst>
                                <a:gd name="T0" fmla="*/ 12 w 387"/>
                                <a:gd name="T1" fmla="*/ 302 h 323"/>
                                <a:gd name="T2" fmla="*/ 382 w 387"/>
                                <a:gd name="T3" fmla="*/ 0 h 323"/>
                                <a:gd name="T4" fmla="*/ 384 w 387"/>
                                <a:gd name="T5" fmla="*/ 3 h 323"/>
                                <a:gd name="T6" fmla="*/ 387 w 387"/>
                                <a:gd name="T7" fmla="*/ 7 h 323"/>
                                <a:gd name="T8" fmla="*/ 0 w 387"/>
                                <a:gd name="T9" fmla="*/ 323 h 323"/>
                                <a:gd name="T10" fmla="*/ 5 w 387"/>
                                <a:gd name="T11" fmla="*/ 313 h 323"/>
                                <a:gd name="T12" fmla="*/ 12 w 387"/>
                                <a:gd name="T13" fmla="*/ 302 h 323"/>
                              </a:gdLst>
                              <a:ahLst/>
                              <a:cxnLst>
                                <a:cxn ang="0">
                                  <a:pos x="T0" y="T1"/>
                                </a:cxn>
                                <a:cxn ang="0">
                                  <a:pos x="T2" y="T3"/>
                                </a:cxn>
                                <a:cxn ang="0">
                                  <a:pos x="T4" y="T5"/>
                                </a:cxn>
                                <a:cxn ang="0">
                                  <a:pos x="T6" y="T7"/>
                                </a:cxn>
                                <a:cxn ang="0">
                                  <a:pos x="T8" y="T9"/>
                                </a:cxn>
                                <a:cxn ang="0">
                                  <a:pos x="T10" y="T11"/>
                                </a:cxn>
                                <a:cxn ang="0">
                                  <a:pos x="T12" y="T13"/>
                                </a:cxn>
                              </a:cxnLst>
                              <a:rect l="0" t="0" r="r" b="b"/>
                              <a:pathLst>
                                <a:path w="387" h="323">
                                  <a:moveTo>
                                    <a:pt x="12" y="302"/>
                                  </a:moveTo>
                                  <a:lnTo>
                                    <a:pt x="382" y="0"/>
                                  </a:lnTo>
                                  <a:lnTo>
                                    <a:pt x="384" y="3"/>
                                  </a:lnTo>
                                  <a:lnTo>
                                    <a:pt x="387" y="7"/>
                                  </a:lnTo>
                                  <a:lnTo>
                                    <a:pt x="0" y="323"/>
                                  </a:lnTo>
                                  <a:lnTo>
                                    <a:pt x="5" y="313"/>
                                  </a:lnTo>
                                  <a:lnTo>
                                    <a:pt x="12" y="302"/>
                                  </a:lnTo>
                                  <a:close/>
                                </a:path>
                              </a:pathLst>
                            </a:custGeom>
                            <a:solidFill>
                              <a:srgbClr val="CAA1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991"/>
                          <wps:cNvSpPr>
                            <a:spLocks noChangeAspect="1"/>
                          </wps:cNvSpPr>
                          <wps:spPr bwMode="auto">
                            <a:xfrm>
                              <a:off x="2234" y="591"/>
                              <a:ext cx="198" cy="166"/>
                            </a:xfrm>
                            <a:custGeom>
                              <a:avLst/>
                              <a:gdLst>
                                <a:gd name="T0" fmla="*/ 12 w 396"/>
                                <a:gd name="T1" fmla="*/ 310 h 333"/>
                                <a:gd name="T2" fmla="*/ 391 w 396"/>
                                <a:gd name="T3" fmla="*/ 0 h 333"/>
                                <a:gd name="T4" fmla="*/ 394 w 396"/>
                                <a:gd name="T5" fmla="*/ 4 h 333"/>
                                <a:gd name="T6" fmla="*/ 396 w 396"/>
                                <a:gd name="T7" fmla="*/ 9 h 333"/>
                                <a:gd name="T8" fmla="*/ 0 w 396"/>
                                <a:gd name="T9" fmla="*/ 333 h 333"/>
                                <a:gd name="T10" fmla="*/ 7 w 396"/>
                                <a:gd name="T11" fmla="*/ 320 h 333"/>
                                <a:gd name="T12" fmla="*/ 12 w 396"/>
                                <a:gd name="T13" fmla="*/ 310 h 333"/>
                              </a:gdLst>
                              <a:ahLst/>
                              <a:cxnLst>
                                <a:cxn ang="0">
                                  <a:pos x="T0" y="T1"/>
                                </a:cxn>
                                <a:cxn ang="0">
                                  <a:pos x="T2" y="T3"/>
                                </a:cxn>
                                <a:cxn ang="0">
                                  <a:pos x="T4" y="T5"/>
                                </a:cxn>
                                <a:cxn ang="0">
                                  <a:pos x="T6" y="T7"/>
                                </a:cxn>
                                <a:cxn ang="0">
                                  <a:pos x="T8" y="T9"/>
                                </a:cxn>
                                <a:cxn ang="0">
                                  <a:pos x="T10" y="T11"/>
                                </a:cxn>
                                <a:cxn ang="0">
                                  <a:pos x="T12" y="T13"/>
                                </a:cxn>
                              </a:cxnLst>
                              <a:rect l="0" t="0" r="r" b="b"/>
                              <a:pathLst>
                                <a:path w="396" h="333">
                                  <a:moveTo>
                                    <a:pt x="12" y="310"/>
                                  </a:moveTo>
                                  <a:lnTo>
                                    <a:pt x="391" y="0"/>
                                  </a:lnTo>
                                  <a:lnTo>
                                    <a:pt x="394" y="4"/>
                                  </a:lnTo>
                                  <a:lnTo>
                                    <a:pt x="396" y="9"/>
                                  </a:lnTo>
                                  <a:lnTo>
                                    <a:pt x="0" y="333"/>
                                  </a:lnTo>
                                  <a:lnTo>
                                    <a:pt x="7" y="320"/>
                                  </a:lnTo>
                                  <a:lnTo>
                                    <a:pt x="12" y="310"/>
                                  </a:lnTo>
                                  <a:close/>
                                </a:path>
                              </a:pathLst>
                            </a:custGeom>
                            <a:solidFill>
                              <a:srgbClr val="CEA4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992"/>
                          <wps:cNvSpPr>
                            <a:spLocks noChangeAspect="1"/>
                          </wps:cNvSpPr>
                          <wps:spPr bwMode="auto">
                            <a:xfrm>
                              <a:off x="2230" y="593"/>
                              <a:ext cx="203" cy="170"/>
                            </a:xfrm>
                            <a:custGeom>
                              <a:avLst/>
                              <a:gdLst>
                                <a:gd name="T0" fmla="*/ 15 w 406"/>
                                <a:gd name="T1" fmla="*/ 316 h 339"/>
                                <a:gd name="T2" fmla="*/ 402 w 406"/>
                                <a:gd name="T3" fmla="*/ 0 h 339"/>
                                <a:gd name="T4" fmla="*/ 404 w 406"/>
                                <a:gd name="T5" fmla="*/ 5 h 339"/>
                                <a:gd name="T6" fmla="*/ 406 w 406"/>
                                <a:gd name="T7" fmla="*/ 9 h 339"/>
                                <a:gd name="T8" fmla="*/ 0 w 406"/>
                                <a:gd name="T9" fmla="*/ 339 h 339"/>
                                <a:gd name="T10" fmla="*/ 8 w 406"/>
                                <a:gd name="T11" fmla="*/ 329 h 339"/>
                                <a:gd name="T12" fmla="*/ 15 w 406"/>
                                <a:gd name="T13" fmla="*/ 316 h 339"/>
                              </a:gdLst>
                              <a:ahLst/>
                              <a:cxnLst>
                                <a:cxn ang="0">
                                  <a:pos x="T0" y="T1"/>
                                </a:cxn>
                                <a:cxn ang="0">
                                  <a:pos x="T2" y="T3"/>
                                </a:cxn>
                                <a:cxn ang="0">
                                  <a:pos x="T4" y="T5"/>
                                </a:cxn>
                                <a:cxn ang="0">
                                  <a:pos x="T6" y="T7"/>
                                </a:cxn>
                                <a:cxn ang="0">
                                  <a:pos x="T8" y="T9"/>
                                </a:cxn>
                                <a:cxn ang="0">
                                  <a:pos x="T10" y="T11"/>
                                </a:cxn>
                                <a:cxn ang="0">
                                  <a:pos x="T12" y="T13"/>
                                </a:cxn>
                              </a:cxnLst>
                              <a:rect l="0" t="0" r="r" b="b"/>
                              <a:pathLst>
                                <a:path w="406" h="339">
                                  <a:moveTo>
                                    <a:pt x="15" y="316"/>
                                  </a:moveTo>
                                  <a:lnTo>
                                    <a:pt x="402" y="0"/>
                                  </a:lnTo>
                                  <a:lnTo>
                                    <a:pt x="404" y="5"/>
                                  </a:lnTo>
                                  <a:lnTo>
                                    <a:pt x="406" y="9"/>
                                  </a:lnTo>
                                  <a:lnTo>
                                    <a:pt x="0" y="339"/>
                                  </a:lnTo>
                                  <a:lnTo>
                                    <a:pt x="8" y="329"/>
                                  </a:lnTo>
                                  <a:lnTo>
                                    <a:pt x="15" y="316"/>
                                  </a:lnTo>
                                  <a:close/>
                                </a:path>
                              </a:pathLst>
                            </a:custGeom>
                            <a:solidFill>
                              <a:srgbClr val="D1A7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993"/>
                          <wps:cNvSpPr>
                            <a:spLocks noChangeAspect="1"/>
                          </wps:cNvSpPr>
                          <wps:spPr bwMode="auto">
                            <a:xfrm>
                              <a:off x="2228" y="596"/>
                              <a:ext cx="207" cy="173"/>
                            </a:xfrm>
                            <a:custGeom>
                              <a:avLst/>
                              <a:gdLst>
                                <a:gd name="T0" fmla="*/ 13 w 414"/>
                                <a:gd name="T1" fmla="*/ 324 h 347"/>
                                <a:gd name="T2" fmla="*/ 409 w 414"/>
                                <a:gd name="T3" fmla="*/ 0 h 347"/>
                                <a:gd name="T4" fmla="*/ 411 w 414"/>
                                <a:gd name="T5" fmla="*/ 4 h 347"/>
                                <a:gd name="T6" fmla="*/ 414 w 414"/>
                                <a:gd name="T7" fmla="*/ 7 h 347"/>
                                <a:gd name="T8" fmla="*/ 0 w 414"/>
                                <a:gd name="T9" fmla="*/ 347 h 347"/>
                                <a:gd name="T10" fmla="*/ 5 w 414"/>
                                <a:gd name="T11" fmla="*/ 334 h 347"/>
                                <a:gd name="T12" fmla="*/ 13 w 414"/>
                                <a:gd name="T13" fmla="*/ 324 h 347"/>
                              </a:gdLst>
                              <a:ahLst/>
                              <a:cxnLst>
                                <a:cxn ang="0">
                                  <a:pos x="T0" y="T1"/>
                                </a:cxn>
                                <a:cxn ang="0">
                                  <a:pos x="T2" y="T3"/>
                                </a:cxn>
                                <a:cxn ang="0">
                                  <a:pos x="T4" y="T5"/>
                                </a:cxn>
                                <a:cxn ang="0">
                                  <a:pos x="T6" y="T7"/>
                                </a:cxn>
                                <a:cxn ang="0">
                                  <a:pos x="T8" y="T9"/>
                                </a:cxn>
                                <a:cxn ang="0">
                                  <a:pos x="T10" y="T11"/>
                                </a:cxn>
                                <a:cxn ang="0">
                                  <a:pos x="T12" y="T13"/>
                                </a:cxn>
                              </a:cxnLst>
                              <a:rect l="0" t="0" r="r" b="b"/>
                              <a:pathLst>
                                <a:path w="414" h="347">
                                  <a:moveTo>
                                    <a:pt x="13" y="324"/>
                                  </a:moveTo>
                                  <a:lnTo>
                                    <a:pt x="409" y="0"/>
                                  </a:lnTo>
                                  <a:lnTo>
                                    <a:pt x="411" y="4"/>
                                  </a:lnTo>
                                  <a:lnTo>
                                    <a:pt x="414" y="7"/>
                                  </a:lnTo>
                                  <a:lnTo>
                                    <a:pt x="0" y="347"/>
                                  </a:lnTo>
                                  <a:lnTo>
                                    <a:pt x="5" y="334"/>
                                  </a:lnTo>
                                  <a:lnTo>
                                    <a:pt x="13" y="324"/>
                                  </a:lnTo>
                                  <a:close/>
                                </a:path>
                              </a:pathLst>
                            </a:custGeom>
                            <a:solidFill>
                              <a:srgbClr val="D7AC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994"/>
                          <wps:cNvSpPr>
                            <a:spLocks noChangeAspect="1"/>
                          </wps:cNvSpPr>
                          <wps:spPr bwMode="auto">
                            <a:xfrm>
                              <a:off x="2224" y="597"/>
                              <a:ext cx="212" cy="177"/>
                            </a:xfrm>
                            <a:custGeom>
                              <a:avLst/>
                              <a:gdLst>
                                <a:gd name="T0" fmla="*/ 12 w 423"/>
                                <a:gd name="T1" fmla="*/ 330 h 353"/>
                                <a:gd name="T2" fmla="*/ 418 w 423"/>
                                <a:gd name="T3" fmla="*/ 0 h 353"/>
                                <a:gd name="T4" fmla="*/ 421 w 423"/>
                                <a:gd name="T5" fmla="*/ 3 h 353"/>
                                <a:gd name="T6" fmla="*/ 423 w 423"/>
                                <a:gd name="T7" fmla="*/ 9 h 353"/>
                                <a:gd name="T8" fmla="*/ 0 w 423"/>
                                <a:gd name="T9" fmla="*/ 353 h 353"/>
                                <a:gd name="T10" fmla="*/ 7 w 423"/>
                                <a:gd name="T11" fmla="*/ 343 h 353"/>
                                <a:gd name="T12" fmla="*/ 12 w 423"/>
                                <a:gd name="T13" fmla="*/ 330 h 353"/>
                              </a:gdLst>
                              <a:ahLst/>
                              <a:cxnLst>
                                <a:cxn ang="0">
                                  <a:pos x="T0" y="T1"/>
                                </a:cxn>
                                <a:cxn ang="0">
                                  <a:pos x="T2" y="T3"/>
                                </a:cxn>
                                <a:cxn ang="0">
                                  <a:pos x="T4" y="T5"/>
                                </a:cxn>
                                <a:cxn ang="0">
                                  <a:pos x="T6" y="T7"/>
                                </a:cxn>
                                <a:cxn ang="0">
                                  <a:pos x="T8" y="T9"/>
                                </a:cxn>
                                <a:cxn ang="0">
                                  <a:pos x="T10" y="T11"/>
                                </a:cxn>
                                <a:cxn ang="0">
                                  <a:pos x="T12" y="T13"/>
                                </a:cxn>
                              </a:cxnLst>
                              <a:rect l="0" t="0" r="r" b="b"/>
                              <a:pathLst>
                                <a:path w="423" h="353">
                                  <a:moveTo>
                                    <a:pt x="12" y="330"/>
                                  </a:moveTo>
                                  <a:lnTo>
                                    <a:pt x="418" y="0"/>
                                  </a:lnTo>
                                  <a:lnTo>
                                    <a:pt x="421" y="3"/>
                                  </a:lnTo>
                                  <a:lnTo>
                                    <a:pt x="423" y="9"/>
                                  </a:lnTo>
                                  <a:lnTo>
                                    <a:pt x="0" y="353"/>
                                  </a:lnTo>
                                  <a:lnTo>
                                    <a:pt x="7" y="343"/>
                                  </a:lnTo>
                                  <a:lnTo>
                                    <a:pt x="12" y="330"/>
                                  </a:lnTo>
                                  <a:close/>
                                </a:path>
                              </a:pathLst>
                            </a:custGeom>
                            <a:solidFill>
                              <a:srgbClr val="DAAF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995"/>
                          <wps:cNvSpPr>
                            <a:spLocks noChangeAspect="1"/>
                          </wps:cNvSpPr>
                          <wps:spPr bwMode="auto">
                            <a:xfrm>
                              <a:off x="2220" y="599"/>
                              <a:ext cx="216" cy="181"/>
                            </a:xfrm>
                            <a:custGeom>
                              <a:avLst/>
                              <a:gdLst>
                                <a:gd name="T0" fmla="*/ 14 w 432"/>
                                <a:gd name="T1" fmla="*/ 340 h 361"/>
                                <a:gd name="T2" fmla="*/ 428 w 432"/>
                                <a:gd name="T3" fmla="*/ 0 h 361"/>
                                <a:gd name="T4" fmla="*/ 430 w 432"/>
                                <a:gd name="T5" fmla="*/ 6 h 361"/>
                                <a:gd name="T6" fmla="*/ 432 w 432"/>
                                <a:gd name="T7" fmla="*/ 9 h 361"/>
                                <a:gd name="T8" fmla="*/ 0 w 432"/>
                                <a:gd name="T9" fmla="*/ 361 h 361"/>
                                <a:gd name="T10" fmla="*/ 7 w 432"/>
                                <a:gd name="T11" fmla="*/ 350 h 361"/>
                                <a:gd name="T12" fmla="*/ 14 w 432"/>
                                <a:gd name="T13" fmla="*/ 340 h 361"/>
                              </a:gdLst>
                              <a:ahLst/>
                              <a:cxnLst>
                                <a:cxn ang="0">
                                  <a:pos x="T0" y="T1"/>
                                </a:cxn>
                                <a:cxn ang="0">
                                  <a:pos x="T2" y="T3"/>
                                </a:cxn>
                                <a:cxn ang="0">
                                  <a:pos x="T4" y="T5"/>
                                </a:cxn>
                                <a:cxn ang="0">
                                  <a:pos x="T6" y="T7"/>
                                </a:cxn>
                                <a:cxn ang="0">
                                  <a:pos x="T8" y="T9"/>
                                </a:cxn>
                                <a:cxn ang="0">
                                  <a:pos x="T10" y="T11"/>
                                </a:cxn>
                                <a:cxn ang="0">
                                  <a:pos x="T12" y="T13"/>
                                </a:cxn>
                              </a:cxnLst>
                              <a:rect l="0" t="0" r="r" b="b"/>
                              <a:pathLst>
                                <a:path w="432" h="361">
                                  <a:moveTo>
                                    <a:pt x="14" y="340"/>
                                  </a:moveTo>
                                  <a:lnTo>
                                    <a:pt x="428" y="0"/>
                                  </a:lnTo>
                                  <a:lnTo>
                                    <a:pt x="430" y="6"/>
                                  </a:lnTo>
                                  <a:lnTo>
                                    <a:pt x="432" y="9"/>
                                  </a:lnTo>
                                  <a:lnTo>
                                    <a:pt x="0" y="361"/>
                                  </a:lnTo>
                                  <a:lnTo>
                                    <a:pt x="7" y="350"/>
                                  </a:lnTo>
                                  <a:lnTo>
                                    <a:pt x="14" y="340"/>
                                  </a:lnTo>
                                  <a:close/>
                                </a:path>
                              </a:pathLst>
                            </a:custGeom>
                            <a:solidFill>
                              <a:srgbClr val="DCB0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996"/>
                          <wps:cNvSpPr>
                            <a:spLocks noChangeAspect="1"/>
                          </wps:cNvSpPr>
                          <wps:spPr bwMode="auto">
                            <a:xfrm>
                              <a:off x="2217" y="602"/>
                              <a:ext cx="221" cy="184"/>
                            </a:xfrm>
                            <a:custGeom>
                              <a:avLst/>
                              <a:gdLst>
                                <a:gd name="T0" fmla="*/ 14 w 442"/>
                                <a:gd name="T1" fmla="*/ 344 h 367"/>
                                <a:gd name="T2" fmla="*/ 437 w 442"/>
                                <a:gd name="T3" fmla="*/ 0 h 367"/>
                                <a:gd name="T4" fmla="*/ 439 w 442"/>
                                <a:gd name="T5" fmla="*/ 3 h 367"/>
                                <a:gd name="T6" fmla="*/ 442 w 442"/>
                                <a:gd name="T7" fmla="*/ 7 h 367"/>
                                <a:gd name="T8" fmla="*/ 0 w 442"/>
                                <a:gd name="T9" fmla="*/ 367 h 367"/>
                                <a:gd name="T10" fmla="*/ 7 w 442"/>
                                <a:gd name="T11" fmla="*/ 357 h 367"/>
                                <a:gd name="T12" fmla="*/ 14 w 442"/>
                                <a:gd name="T13" fmla="*/ 344 h 367"/>
                              </a:gdLst>
                              <a:ahLst/>
                              <a:cxnLst>
                                <a:cxn ang="0">
                                  <a:pos x="T0" y="T1"/>
                                </a:cxn>
                                <a:cxn ang="0">
                                  <a:pos x="T2" y="T3"/>
                                </a:cxn>
                                <a:cxn ang="0">
                                  <a:pos x="T4" y="T5"/>
                                </a:cxn>
                                <a:cxn ang="0">
                                  <a:pos x="T6" y="T7"/>
                                </a:cxn>
                                <a:cxn ang="0">
                                  <a:pos x="T8" y="T9"/>
                                </a:cxn>
                                <a:cxn ang="0">
                                  <a:pos x="T10" y="T11"/>
                                </a:cxn>
                                <a:cxn ang="0">
                                  <a:pos x="T12" y="T13"/>
                                </a:cxn>
                              </a:cxnLst>
                              <a:rect l="0" t="0" r="r" b="b"/>
                              <a:pathLst>
                                <a:path w="442" h="367">
                                  <a:moveTo>
                                    <a:pt x="14" y="344"/>
                                  </a:moveTo>
                                  <a:lnTo>
                                    <a:pt x="437" y="0"/>
                                  </a:lnTo>
                                  <a:lnTo>
                                    <a:pt x="439" y="3"/>
                                  </a:lnTo>
                                  <a:lnTo>
                                    <a:pt x="442" y="7"/>
                                  </a:lnTo>
                                  <a:lnTo>
                                    <a:pt x="0" y="367"/>
                                  </a:lnTo>
                                  <a:lnTo>
                                    <a:pt x="7" y="357"/>
                                  </a:lnTo>
                                  <a:lnTo>
                                    <a:pt x="14" y="344"/>
                                  </a:lnTo>
                                  <a:close/>
                                </a:path>
                              </a:pathLst>
                            </a:custGeom>
                            <a:solidFill>
                              <a:srgbClr val="DFB3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997"/>
                          <wps:cNvSpPr>
                            <a:spLocks noChangeAspect="1"/>
                          </wps:cNvSpPr>
                          <wps:spPr bwMode="auto">
                            <a:xfrm>
                              <a:off x="2213" y="604"/>
                              <a:ext cx="226" cy="188"/>
                            </a:xfrm>
                            <a:custGeom>
                              <a:avLst/>
                              <a:gdLst>
                                <a:gd name="T0" fmla="*/ 14 w 451"/>
                                <a:gd name="T1" fmla="*/ 352 h 377"/>
                                <a:gd name="T2" fmla="*/ 446 w 451"/>
                                <a:gd name="T3" fmla="*/ 0 h 377"/>
                                <a:gd name="T4" fmla="*/ 449 w 451"/>
                                <a:gd name="T5" fmla="*/ 4 h 377"/>
                                <a:gd name="T6" fmla="*/ 451 w 451"/>
                                <a:gd name="T7" fmla="*/ 7 h 377"/>
                                <a:gd name="T8" fmla="*/ 0 w 451"/>
                                <a:gd name="T9" fmla="*/ 377 h 377"/>
                                <a:gd name="T10" fmla="*/ 7 w 451"/>
                                <a:gd name="T11" fmla="*/ 364 h 377"/>
                                <a:gd name="T12" fmla="*/ 14 w 451"/>
                                <a:gd name="T13" fmla="*/ 352 h 377"/>
                              </a:gdLst>
                              <a:ahLst/>
                              <a:cxnLst>
                                <a:cxn ang="0">
                                  <a:pos x="T0" y="T1"/>
                                </a:cxn>
                                <a:cxn ang="0">
                                  <a:pos x="T2" y="T3"/>
                                </a:cxn>
                                <a:cxn ang="0">
                                  <a:pos x="T4" y="T5"/>
                                </a:cxn>
                                <a:cxn ang="0">
                                  <a:pos x="T6" y="T7"/>
                                </a:cxn>
                                <a:cxn ang="0">
                                  <a:pos x="T8" y="T9"/>
                                </a:cxn>
                                <a:cxn ang="0">
                                  <a:pos x="T10" y="T11"/>
                                </a:cxn>
                                <a:cxn ang="0">
                                  <a:pos x="T12" y="T13"/>
                                </a:cxn>
                              </a:cxnLst>
                              <a:rect l="0" t="0" r="r" b="b"/>
                              <a:pathLst>
                                <a:path w="451" h="377">
                                  <a:moveTo>
                                    <a:pt x="14" y="352"/>
                                  </a:moveTo>
                                  <a:lnTo>
                                    <a:pt x="446" y="0"/>
                                  </a:lnTo>
                                  <a:lnTo>
                                    <a:pt x="449" y="4"/>
                                  </a:lnTo>
                                  <a:lnTo>
                                    <a:pt x="451" y="7"/>
                                  </a:lnTo>
                                  <a:lnTo>
                                    <a:pt x="0" y="377"/>
                                  </a:lnTo>
                                  <a:lnTo>
                                    <a:pt x="7" y="364"/>
                                  </a:lnTo>
                                  <a:lnTo>
                                    <a:pt x="14" y="352"/>
                                  </a:lnTo>
                                  <a:close/>
                                </a:path>
                              </a:pathLst>
                            </a:custGeom>
                            <a:solidFill>
                              <a:srgbClr val="E2B6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998"/>
                          <wps:cNvSpPr>
                            <a:spLocks noChangeAspect="1"/>
                          </wps:cNvSpPr>
                          <wps:spPr bwMode="auto">
                            <a:xfrm>
                              <a:off x="2210" y="605"/>
                              <a:ext cx="231" cy="192"/>
                            </a:xfrm>
                            <a:custGeom>
                              <a:avLst/>
                              <a:gdLst>
                                <a:gd name="T0" fmla="*/ 14 w 462"/>
                                <a:gd name="T1" fmla="*/ 360 h 384"/>
                                <a:gd name="T2" fmla="*/ 456 w 462"/>
                                <a:gd name="T3" fmla="*/ 0 h 384"/>
                                <a:gd name="T4" fmla="*/ 458 w 462"/>
                                <a:gd name="T5" fmla="*/ 3 h 384"/>
                                <a:gd name="T6" fmla="*/ 462 w 462"/>
                                <a:gd name="T7" fmla="*/ 9 h 384"/>
                                <a:gd name="T8" fmla="*/ 0 w 462"/>
                                <a:gd name="T9" fmla="*/ 384 h 384"/>
                                <a:gd name="T10" fmla="*/ 7 w 462"/>
                                <a:gd name="T11" fmla="*/ 373 h 384"/>
                                <a:gd name="T12" fmla="*/ 14 w 462"/>
                                <a:gd name="T13" fmla="*/ 360 h 384"/>
                              </a:gdLst>
                              <a:ahLst/>
                              <a:cxnLst>
                                <a:cxn ang="0">
                                  <a:pos x="T0" y="T1"/>
                                </a:cxn>
                                <a:cxn ang="0">
                                  <a:pos x="T2" y="T3"/>
                                </a:cxn>
                                <a:cxn ang="0">
                                  <a:pos x="T4" y="T5"/>
                                </a:cxn>
                                <a:cxn ang="0">
                                  <a:pos x="T6" y="T7"/>
                                </a:cxn>
                                <a:cxn ang="0">
                                  <a:pos x="T8" y="T9"/>
                                </a:cxn>
                                <a:cxn ang="0">
                                  <a:pos x="T10" y="T11"/>
                                </a:cxn>
                                <a:cxn ang="0">
                                  <a:pos x="T12" y="T13"/>
                                </a:cxn>
                              </a:cxnLst>
                              <a:rect l="0" t="0" r="r" b="b"/>
                              <a:pathLst>
                                <a:path w="462" h="384">
                                  <a:moveTo>
                                    <a:pt x="14" y="360"/>
                                  </a:moveTo>
                                  <a:lnTo>
                                    <a:pt x="456" y="0"/>
                                  </a:lnTo>
                                  <a:lnTo>
                                    <a:pt x="458" y="3"/>
                                  </a:lnTo>
                                  <a:lnTo>
                                    <a:pt x="462" y="9"/>
                                  </a:lnTo>
                                  <a:lnTo>
                                    <a:pt x="0" y="384"/>
                                  </a:lnTo>
                                  <a:lnTo>
                                    <a:pt x="7" y="373"/>
                                  </a:lnTo>
                                  <a:lnTo>
                                    <a:pt x="14" y="360"/>
                                  </a:lnTo>
                                  <a:close/>
                                </a:path>
                              </a:pathLst>
                            </a:custGeom>
                            <a:solidFill>
                              <a:srgbClr val="E7B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999"/>
                          <wps:cNvSpPr>
                            <a:spLocks noChangeAspect="1"/>
                          </wps:cNvSpPr>
                          <wps:spPr bwMode="auto">
                            <a:xfrm>
                              <a:off x="2206" y="607"/>
                              <a:ext cx="236" cy="196"/>
                            </a:xfrm>
                            <a:custGeom>
                              <a:avLst/>
                              <a:gdLst>
                                <a:gd name="T0" fmla="*/ 15 w 472"/>
                                <a:gd name="T1" fmla="*/ 370 h 393"/>
                                <a:gd name="T2" fmla="*/ 466 w 472"/>
                                <a:gd name="T3" fmla="*/ 0 h 393"/>
                                <a:gd name="T4" fmla="*/ 470 w 472"/>
                                <a:gd name="T5" fmla="*/ 6 h 393"/>
                                <a:gd name="T6" fmla="*/ 472 w 472"/>
                                <a:gd name="T7" fmla="*/ 9 h 393"/>
                                <a:gd name="T8" fmla="*/ 0 w 472"/>
                                <a:gd name="T9" fmla="*/ 393 h 393"/>
                                <a:gd name="T10" fmla="*/ 8 w 472"/>
                                <a:gd name="T11" fmla="*/ 381 h 393"/>
                                <a:gd name="T12" fmla="*/ 15 w 472"/>
                                <a:gd name="T13" fmla="*/ 370 h 393"/>
                              </a:gdLst>
                              <a:ahLst/>
                              <a:cxnLst>
                                <a:cxn ang="0">
                                  <a:pos x="T0" y="T1"/>
                                </a:cxn>
                                <a:cxn ang="0">
                                  <a:pos x="T2" y="T3"/>
                                </a:cxn>
                                <a:cxn ang="0">
                                  <a:pos x="T4" y="T5"/>
                                </a:cxn>
                                <a:cxn ang="0">
                                  <a:pos x="T6" y="T7"/>
                                </a:cxn>
                                <a:cxn ang="0">
                                  <a:pos x="T8" y="T9"/>
                                </a:cxn>
                                <a:cxn ang="0">
                                  <a:pos x="T10" y="T11"/>
                                </a:cxn>
                                <a:cxn ang="0">
                                  <a:pos x="T12" y="T13"/>
                                </a:cxn>
                              </a:cxnLst>
                              <a:rect l="0" t="0" r="r" b="b"/>
                              <a:pathLst>
                                <a:path w="472" h="393">
                                  <a:moveTo>
                                    <a:pt x="15" y="370"/>
                                  </a:moveTo>
                                  <a:lnTo>
                                    <a:pt x="466" y="0"/>
                                  </a:lnTo>
                                  <a:lnTo>
                                    <a:pt x="470" y="6"/>
                                  </a:lnTo>
                                  <a:lnTo>
                                    <a:pt x="472" y="9"/>
                                  </a:lnTo>
                                  <a:lnTo>
                                    <a:pt x="0" y="393"/>
                                  </a:lnTo>
                                  <a:lnTo>
                                    <a:pt x="8" y="381"/>
                                  </a:lnTo>
                                  <a:lnTo>
                                    <a:pt x="15" y="370"/>
                                  </a:lnTo>
                                  <a:close/>
                                </a:path>
                              </a:pathLst>
                            </a:custGeom>
                            <a:solidFill>
                              <a:srgbClr val="E9B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1000"/>
                          <wps:cNvSpPr>
                            <a:spLocks noChangeAspect="1"/>
                          </wps:cNvSpPr>
                          <wps:spPr bwMode="auto">
                            <a:xfrm>
                              <a:off x="2203" y="610"/>
                              <a:ext cx="240" cy="200"/>
                            </a:xfrm>
                            <a:custGeom>
                              <a:avLst/>
                              <a:gdLst>
                                <a:gd name="T0" fmla="*/ 15 w 480"/>
                                <a:gd name="T1" fmla="*/ 375 h 399"/>
                                <a:gd name="T2" fmla="*/ 477 w 480"/>
                                <a:gd name="T3" fmla="*/ 0 h 399"/>
                                <a:gd name="T4" fmla="*/ 479 w 480"/>
                                <a:gd name="T5" fmla="*/ 3 h 399"/>
                                <a:gd name="T6" fmla="*/ 480 w 480"/>
                                <a:gd name="T7" fmla="*/ 7 h 399"/>
                                <a:gd name="T8" fmla="*/ 0 w 480"/>
                                <a:gd name="T9" fmla="*/ 399 h 399"/>
                                <a:gd name="T10" fmla="*/ 7 w 480"/>
                                <a:gd name="T11" fmla="*/ 387 h 399"/>
                                <a:gd name="T12" fmla="*/ 15 w 480"/>
                                <a:gd name="T13" fmla="*/ 375 h 399"/>
                              </a:gdLst>
                              <a:ahLst/>
                              <a:cxnLst>
                                <a:cxn ang="0">
                                  <a:pos x="T0" y="T1"/>
                                </a:cxn>
                                <a:cxn ang="0">
                                  <a:pos x="T2" y="T3"/>
                                </a:cxn>
                                <a:cxn ang="0">
                                  <a:pos x="T4" y="T5"/>
                                </a:cxn>
                                <a:cxn ang="0">
                                  <a:pos x="T6" y="T7"/>
                                </a:cxn>
                                <a:cxn ang="0">
                                  <a:pos x="T8" y="T9"/>
                                </a:cxn>
                                <a:cxn ang="0">
                                  <a:pos x="T10" y="T11"/>
                                </a:cxn>
                                <a:cxn ang="0">
                                  <a:pos x="T12" y="T13"/>
                                </a:cxn>
                              </a:cxnLst>
                              <a:rect l="0" t="0" r="r" b="b"/>
                              <a:pathLst>
                                <a:path w="480" h="399">
                                  <a:moveTo>
                                    <a:pt x="15" y="375"/>
                                  </a:moveTo>
                                  <a:lnTo>
                                    <a:pt x="477" y="0"/>
                                  </a:lnTo>
                                  <a:lnTo>
                                    <a:pt x="479" y="3"/>
                                  </a:lnTo>
                                  <a:lnTo>
                                    <a:pt x="480" y="7"/>
                                  </a:lnTo>
                                  <a:lnTo>
                                    <a:pt x="0" y="399"/>
                                  </a:lnTo>
                                  <a:lnTo>
                                    <a:pt x="7" y="387"/>
                                  </a:lnTo>
                                  <a:lnTo>
                                    <a:pt x="15" y="375"/>
                                  </a:lnTo>
                                  <a:close/>
                                </a:path>
                              </a:pathLst>
                            </a:custGeom>
                            <a:solidFill>
                              <a:srgbClr val="EC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1001"/>
                          <wps:cNvSpPr>
                            <a:spLocks noChangeAspect="1"/>
                          </wps:cNvSpPr>
                          <wps:spPr bwMode="auto">
                            <a:xfrm>
                              <a:off x="2199" y="612"/>
                              <a:ext cx="245" cy="203"/>
                            </a:xfrm>
                            <a:custGeom>
                              <a:avLst/>
                              <a:gdLst>
                                <a:gd name="T0" fmla="*/ 14 w 491"/>
                                <a:gd name="T1" fmla="*/ 384 h 407"/>
                                <a:gd name="T2" fmla="*/ 486 w 491"/>
                                <a:gd name="T3" fmla="*/ 0 h 407"/>
                                <a:gd name="T4" fmla="*/ 487 w 491"/>
                                <a:gd name="T5" fmla="*/ 4 h 407"/>
                                <a:gd name="T6" fmla="*/ 491 w 491"/>
                                <a:gd name="T7" fmla="*/ 7 h 407"/>
                                <a:gd name="T8" fmla="*/ 0 w 491"/>
                                <a:gd name="T9" fmla="*/ 407 h 407"/>
                                <a:gd name="T10" fmla="*/ 7 w 491"/>
                                <a:gd name="T11" fmla="*/ 396 h 407"/>
                                <a:gd name="T12" fmla="*/ 14 w 491"/>
                                <a:gd name="T13" fmla="*/ 384 h 407"/>
                              </a:gdLst>
                              <a:ahLst/>
                              <a:cxnLst>
                                <a:cxn ang="0">
                                  <a:pos x="T0" y="T1"/>
                                </a:cxn>
                                <a:cxn ang="0">
                                  <a:pos x="T2" y="T3"/>
                                </a:cxn>
                                <a:cxn ang="0">
                                  <a:pos x="T4" y="T5"/>
                                </a:cxn>
                                <a:cxn ang="0">
                                  <a:pos x="T6" y="T7"/>
                                </a:cxn>
                                <a:cxn ang="0">
                                  <a:pos x="T8" y="T9"/>
                                </a:cxn>
                                <a:cxn ang="0">
                                  <a:pos x="T10" y="T11"/>
                                </a:cxn>
                                <a:cxn ang="0">
                                  <a:pos x="T12" y="T13"/>
                                </a:cxn>
                              </a:cxnLst>
                              <a:rect l="0" t="0" r="r" b="b"/>
                              <a:pathLst>
                                <a:path w="491" h="407">
                                  <a:moveTo>
                                    <a:pt x="14" y="384"/>
                                  </a:moveTo>
                                  <a:lnTo>
                                    <a:pt x="486" y="0"/>
                                  </a:lnTo>
                                  <a:lnTo>
                                    <a:pt x="487" y="4"/>
                                  </a:lnTo>
                                  <a:lnTo>
                                    <a:pt x="491" y="7"/>
                                  </a:lnTo>
                                  <a:lnTo>
                                    <a:pt x="0" y="407"/>
                                  </a:lnTo>
                                  <a:lnTo>
                                    <a:pt x="7" y="396"/>
                                  </a:lnTo>
                                  <a:lnTo>
                                    <a:pt x="14" y="384"/>
                                  </a:lnTo>
                                  <a:close/>
                                </a:path>
                              </a:pathLst>
                            </a:custGeom>
                            <a:solidFill>
                              <a:srgbClr val="EDC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1002"/>
                          <wps:cNvSpPr>
                            <a:spLocks noChangeAspect="1"/>
                          </wps:cNvSpPr>
                          <wps:spPr bwMode="auto">
                            <a:xfrm>
                              <a:off x="2196" y="613"/>
                              <a:ext cx="249" cy="208"/>
                            </a:xfrm>
                            <a:custGeom>
                              <a:avLst/>
                              <a:gdLst>
                                <a:gd name="T0" fmla="*/ 14 w 500"/>
                                <a:gd name="T1" fmla="*/ 392 h 416"/>
                                <a:gd name="T2" fmla="*/ 494 w 500"/>
                                <a:gd name="T3" fmla="*/ 0 h 416"/>
                                <a:gd name="T4" fmla="*/ 498 w 500"/>
                                <a:gd name="T5" fmla="*/ 3 h 416"/>
                                <a:gd name="T6" fmla="*/ 500 w 500"/>
                                <a:gd name="T7" fmla="*/ 9 h 416"/>
                                <a:gd name="T8" fmla="*/ 0 w 500"/>
                                <a:gd name="T9" fmla="*/ 416 h 416"/>
                                <a:gd name="T10" fmla="*/ 0 w 500"/>
                                <a:gd name="T11" fmla="*/ 416 h 416"/>
                                <a:gd name="T12" fmla="*/ 0 w 500"/>
                                <a:gd name="T13" fmla="*/ 416 h 416"/>
                                <a:gd name="T14" fmla="*/ 7 w 500"/>
                                <a:gd name="T15" fmla="*/ 403 h 416"/>
                                <a:gd name="T16" fmla="*/ 14 w 500"/>
                                <a:gd name="T17" fmla="*/ 392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0" h="416">
                                  <a:moveTo>
                                    <a:pt x="14" y="392"/>
                                  </a:moveTo>
                                  <a:lnTo>
                                    <a:pt x="494" y="0"/>
                                  </a:lnTo>
                                  <a:lnTo>
                                    <a:pt x="498" y="3"/>
                                  </a:lnTo>
                                  <a:lnTo>
                                    <a:pt x="500" y="9"/>
                                  </a:lnTo>
                                  <a:lnTo>
                                    <a:pt x="0" y="416"/>
                                  </a:lnTo>
                                  <a:lnTo>
                                    <a:pt x="7" y="403"/>
                                  </a:lnTo>
                                  <a:lnTo>
                                    <a:pt x="14" y="392"/>
                                  </a:lnTo>
                                  <a:close/>
                                </a:path>
                              </a:pathLst>
                            </a:custGeom>
                            <a:solidFill>
                              <a:srgbClr val="EFC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1003"/>
                          <wps:cNvSpPr>
                            <a:spLocks noChangeAspect="1"/>
                          </wps:cNvSpPr>
                          <wps:spPr bwMode="auto">
                            <a:xfrm>
                              <a:off x="2196" y="615"/>
                              <a:ext cx="250" cy="206"/>
                            </a:xfrm>
                            <a:custGeom>
                              <a:avLst/>
                              <a:gdLst>
                                <a:gd name="T0" fmla="*/ 7 w 501"/>
                                <a:gd name="T1" fmla="*/ 400 h 413"/>
                                <a:gd name="T2" fmla="*/ 498 w 501"/>
                                <a:gd name="T3" fmla="*/ 0 h 413"/>
                                <a:gd name="T4" fmla="*/ 500 w 501"/>
                                <a:gd name="T5" fmla="*/ 6 h 413"/>
                                <a:gd name="T6" fmla="*/ 501 w 501"/>
                                <a:gd name="T7" fmla="*/ 9 h 413"/>
                                <a:gd name="T8" fmla="*/ 9 w 501"/>
                                <a:gd name="T9" fmla="*/ 411 h 413"/>
                                <a:gd name="T10" fmla="*/ 5 w 501"/>
                                <a:gd name="T11" fmla="*/ 411 h 413"/>
                                <a:gd name="T12" fmla="*/ 0 w 501"/>
                                <a:gd name="T13" fmla="*/ 413 h 413"/>
                                <a:gd name="T14" fmla="*/ 4 w 501"/>
                                <a:gd name="T15" fmla="*/ 407 h 413"/>
                                <a:gd name="T16" fmla="*/ 7 w 501"/>
                                <a:gd name="T17" fmla="*/ 400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1" h="413">
                                  <a:moveTo>
                                    <a:pt x="7" y="400"/>
                                  </a:moveTo>
                                  <a:lnTo>
                                    <a:pt x="498" y="0"/>
                                  </a:lnTo>
                                  <a:lnTo>
                                    <a:pt x="500" y="6"/>
                                  </a:lnTo>
                                  <a:lnTo>
                                    <a:pt x="501" y="9"/>
                                  </a:lnTo>
                                  <a:lnTo>
                                    <a:pt x="9" y="411"/>
                                  </a:lnTo>
                                  <a:lnTo>
                                    <a:pt x="5" y="411"/>
                                  </a:lnTo>
                                  <a:lnTo>
                                    <a:pt x="0" y="413"/>
                                  </a:lnTo>
                                  <a:lnTo>
                                    <a:pt x="4" y="407"/>
                                  </a:lnTo>
                                  <a:lnTo>
                                    <a:pt x="7" y="400"/>
                                  </a:lnTo>
                                  <a:close/>
                                </a:path>
                              </a:pathLst>
                            </a:custGeom>
                            <a:solidFill>
                              <a:srgbClr val="F0C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1004"/>
                          <wps:cNvSpPr>
                            <a:spLocks noChangeAspect="1"/>
                          </wps:cNvSpPr>
                          <wps:spPr bwMode="auto">
                            <a:xfrm>
                              <a:off x="2196" y="618"/>
                              <a:ext cx="252" cy="203"/>
                            </a:xfrm>
                            <a:custGeom>
                              <a:avLst/>
                              <a:gdLst>
                                <a:gd name="T0" fmla="*/ 0 w 505"/>
                                <a:gd name="T1" fmla="*/ 407 h 407"/>
                                <a:gd name="T2" fmla="*/ 500 w 505"/>
                                <a:gd name="T3" fmla="*/ 0 h 407"/>
                                <a:gd name="T4" fmla="*/ 501 w 505"/>
                                <a:gd name="T5" fmla="*/ 3 h 407"/>
                                <a:gd name="T6" fmla="*/ 505 w 505"/>
                                <a:gd name="T7" fmla="*/ 7 h 407"/>
                                <a:gd name="T8" fmla="*/ 439 w 505"/>
                                <a:gd name="T9" fmla="*/ 60 h 407"/>
                                <a:gd name="T10" fmla="*/ 437 w 505"/>
                                <a:gd name="T11" fmla="*/ 60 h 407"/>
                                <a:gd name="T12" fmla="*/ 436 w 505"/>
                                <a:gd name="T13" fmla="*/ 60 h 407"/>
                                <a:gd name="T14" fmla="*/ 436 w 505"/>
                                <a:gd name="T15" fmla="*/ 62 h 407"/>
                                <a:gd name="T16" fmla="*/ 436 w 505"/>
                                <a:gd name="T17" fmla="*/ 64 h 407"/>
                                <a:gd name="T18" fmla="*/ 20 w 505"/>
                                <a:gd name="T19" fmla="*/ 403 h 407"/>
                                <a:gd name="T20" fmla="*/ 9 w 505"/>
                                <a:gd name="T21" fmla="*/ 405 h 407"/>
                                <a:gd name="T22" fmla="*/ 0 w 505"/>
                                <a:gd name="T23" fmla="*/ 407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5" h="407">
                                  <a:moveTo>
                                    <a:pt x="0" y="407"/>
                                  </a:moveTo>
                                  <a:lnTo>
                                    <a:pt x="500" y="0"/>
                                  </a:lnTo>
                                  <a:lnTo>
                                    <a:pt x="501" y="3"/>
                                  </a:lnTo>
                                  <a:lnTo>
                                    <a:pt x="505" y="7"/>
                                  </a:lnTo>
                                  <a:lnTo>
                                    <a:pt x="439" y="60"/>
                                  </a:lnTo>
                                  <a:lnTo>
                                    <a:pt x="437" y="60"/>
                                  </a:lnTo>
                                  <a:lnTo>
                                    <a:pt x="436" y="60"/>
                                  </a:lnTo>
                                  <a:lnTo>
                                    <a:pt x="436" y="62"/>
                                  </a:lnTo>
                                  <a:lnTo>
                                    <a:pt x="436" y="64"/>
                                  </a:lnTo>
                                  <a:lnTo>
                                    <a:pt x="20" y="403"/>
                                  </a:lnTo>
                                  <a:lnTo>
                                    <a:pt x="9" y="405"/>
                                  </a:lnTo>
                                  <a:lnTo>
                                    <a:pt x="0" y="407"/>
                                  </a:lnTo>
                                  <a:close/>
                                </a:path>
                              </a:pathLst>
                            </a:custGeom>
                            <a:solidFill>
                              <a:srgbClr val="F5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1005"/>
                          <wps:cNvSpPr>
                            <a:spLocks noChangeAspect="1"/>
                          </wps:cNvSpPr>
                          <wps:spPr bwMode="auto">
                            <a:xfrm>
                              <a:off x="2200" y="620"/>
                              <a:ext cx="249" cy="200"/>
                            </a:xfrm>
                            <a:custGeom>
                              <a:avLst/>
                              <a:gdLst>
                                <a:gd name="T0" fmla="*/ 0 w 498"/>
                                <a:gd name="T1" fmla="*/ 402 h 402"/>
                                <a:gd name="T2" fmla="*/ 492 w 498"/>
                                <a:gd name="T3" fmla="*/ 0 h 402"/>
                                <a:gd name="T4" fmla="*/ 496 w 498"/>
                                <a:gd name="T5" fmla="*/ 4 h 402"/>
                                <a:gd name="T6" fmla="*/ 498 w 498"/>
                                <a:gd name="T7" fmla="*/ 7 h 402"/>
                                <a:gd name="T8" fmla="*/ 437 w 498"/>
                                <a:gd name="T9" fmla="*/ 57 h 402"/>
                                <a:gd name="T10" fmla="*/ 432 w 498"/>
                                <a:gd name="T11" fmla="*/ 57 h 402"/>
                                <a:gd name="T12" fmla="*/ 427 w 498"/>
                                <a:gd name="T13" fmla="*/ 57 h 402"/>
                                <a:gd name="T14" fmla="*/ 428 w 498"/>
                                <a:gd name="T15" fmla="*/ 61 h 402"/>
                                <a:gd name="T16" fmla="*/ 430 w 498"/>
                                <a:gd name="T17" fmla="*/ 64 h 402"/>
                                <a:gd name="T18" fmla="*/ 20 w 498"/>
                                <a:gd name="T19" fmla="*/ 398 h 402"/>
                                <a:gd name="T20" fmla="*/ 11 w 498"/>
                                <a:gd name="T21" fmla="*/ 400 h 402"/>
                                <a:gd name="T22" fmla="*/ 0 w 498"/>
                                <a:gd name="T23" fmla="*/ 402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98" h="402">
                                  <a:moveTo>
                                    <a:pt x="0" y="402"/>
                                  </a:moveTo>
                                  <a:lnTo>
                                    <a:pt x="492" y="0"/>
                                  </a:lnTo>
                                  <a:lnTo>
                                    <a:pt x="496" y="4"/>
                                  </a:lnTo>
                                  <a:lnTo>
                                    <a:pt x="498" y="7"/>
                                  </a:lnTo>
                                  <a:lnTo>
                                    <a:pt x="437" y="57"/>
                                  </a:lnTo>
                                  <a:lnTo>
                                    <a:pt x="432" y="57"/>
                                  </a:lnTo>
                                  <a:lnTo>
                                    <a:pt x="427" y="57"/>
                                  </a:lnTo>
                                  <a:lnTo>
                                    <a:pt x="428" y="61"/>
                                  </a:lnTo>
                                  <a:lnTo>
                                    <a:pt x="430" y="64"/>
                                  </a:lnTo>
                                  <a:lnTo>
                                    <a:pt x="20" y="398"/>
                                  </a:lnTo>
                                  <a:lnTo>
                                    <a:pt x="11" y="400"/>
                                  </a:lnTo>
                                  <a:lnTo>
                                    <a:pt x="0" y="402"/>
                                  </a:lnTo>
                                  <a:close/>
                                </a:path>
                              </a:pathLst>
                            </a:custGeom>
                            <a:solidFill>
                              <a:srgbClr val="F2C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1006"/>
                          <wps:cNvSpPr>
                            <a:spLocks noChangeAspect="1" noEditPoints="1"/>
                          </wps:cNvSpPr>
                          <wps:spPr bwMode="auto">
                            <a:xfrm>
                              <a:off x="2205" y="621"/>
                              <a:ext cx="246" cy="198"/>
                            </a:xfrm>
                            <a:custGeom>
                              <a:avLst/>
                              <a:gdLst>
                                <a:gd name="T0" fmla="*/ 0 w 490"/>
                                <a:gd name="T1" fmla="*/ 396 h 396"/>
                                <a:gd name="T2" fmla="*/ 416 w 490"/>
                                <a:gd name="T3" fmla="*/ 57 h 396"/>
                                <a:gd name="T4" fmla="*/ 419 w 490"/>
                                <a:gd name="T5" fmla="*/ 60 h 396"/>
                                <a:gd name="T6" fmla="*/ 421 w 490"/>
                                <a:gd name="T7" fmla="*/ 64 h 396"/>
                                <a:gd name="T8" fmla="*/ 17 w 490"/>
                                <a:gd name="T9" fmla="*/ 394 h 396"/>
                                <a:gd name="T10" fmla="*/ 9 w 490"/>
                                <a:gd name="T11" fmla="*/ 394 h 396"/>
                                <a:gd name="T12" fmla="*/ 0 w 490"/>
                                <a:gd name="T13" fmla="*/ 396 h 396"/>
                                <a:gd name="T14" fmla="*/ 419 w 490"/>
                                <a:gd name="T15" fmla="*/ 53 h 396"/>
                                <a:gd name="T16" fmla="*/ 485 w 490"/>
                                <a:gd name="T17" fmla="*/ 0 h 396"/>
                                <a:gd name="T18" fmla="*/ 487 w 490"/>
                                <a:gd name="T19" fmla="*/ 3 h 396"/>
                                <a:gd name="T20" fmla="*/ 490 w 490"/>
                                <a:gd name="T21" fmla="*/ 9 h 396"/>
                                <a:gd name="T22" fmla="*/ 433 w 490"/>
                                <a:gd name="T23" fmla="*/ 55 h 396"/>
                                <a:gd name="T24" fmla="*/ 426 w 490"/>
                                <a:gd name="T25" fmla="*/ 53 h 396"/>
                                <a:gd name="T26" fmla="*/ 419 w 490"/>
                                <a:gd name="T27" fmla="*/ 53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90" h="396">
                                  <a:moveTo>
                                    <a:pt x="0" y="396"/>
                                  </a:moveTo>
                                  <a:lnTo>
                                    <a:pt x="416" y="57"/>
                                  </a:lnTo>
                                  <a:lnTo>
                                    <a:pt x="419" y="60"/>
                                  </a:lnTo>
                                  <a:lnTo>
                                    <a:pt x="421" y="64"/>
                                  </a:lnTo>
                                  <a:lnTo>
                                    <a:pt x="17" y="394"/>
                                  </a:lnTo>
                                  <a:lnTo>
                                    <a:pt x="9" y="394"/>
                                  </a:lnTo>
                                  <a:lnTo>
                                    <a:pt x="0" y="396"/>
                                  </a:lnTo>
                                  <a:close/>
                                  <a:moveTo>
                                    <a:pt x="419" y="53"/>
                                  </a:moveTo>
                                  <a:lnTo>
                                    <a:pt x="485" y="0"/>
                                  </a:lnTo>
                                  <a:lnTo>
                                    <a:pt x="487" y="3"/>
                                  </a:lnTo>
                                  <a:lnTo>
                                    <a:pt x="490" y="9"/>
                                  </a:lnTo>
                                  <a:lnTo>
                                    <a:pt x="433" y="55"/>
                                  </a:lnTo>
                                  <a:lnTo>
                                    <a:pt x="426" y="53"/>
                                  </a:lnTo>
                                  <a:lnTo>
                                    <a:pt x="419" y="53"/>
                                  </a:lnTo>
                                  <a:close/>
                                </a:path>
                              </a:pathLst>
                            </a:custGeom>
                            <a:solidFill>
                              <a:srgbClr val="EFC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1007"/>
                          <wps:cNvSpPr>
                            <a:spLocks noChangeAspect="1" noEditPoints="1"/>
                          </wps:cNvSpPr>
                          <wps:spPr bwMode="auto">
                            <a:xfrm>
                              <a:off x="2210" y="623"/>
                              <a:ext cx="242" cy="196"/>
                            </a:xfrm>
                            <a:custGeom>
                              <a:avLst/>
                              <a:gdLst>
                                <a:gd name="T0" fmla="*/ 0 w 483"/>
                                <a:gd name="T1" fmla="*/ 391 h 391"/>
                                <a:gd name="T2" fmla="*/ 410 w 483"/>
                                <a:gd name="T3" fmla="*/ 57 h 391"/>
                                <a:gd name="T4" fmla="*/ 412 w 483"/>
                                <a:gd name="T5" fmla="*/ 61 h 391"/>
                                <a:gd name="T6" fmla="*/ 414 w 483"/>
                                <a:gd name="T7" fmla="*/ 66 h 391"/>
                                <a:gd name="T8" fmla="*/ 17 w 483"/>
                                <a:gd name="T9" fmla="*/ 389 h 391"/>
                                <a:gd name="T10" fmla="*/ 8 w 483"/>
                                <a:gd name="T11" fmla="*/ 391 h 391"/>
                                <a:gd name="T12" fmla="*/ 0 w 483"/>
                                <a:gd name="T13" fmla="*/ 391 h 391"/>
                                <a:gd name="T14" fmla="*/ 417 w 483"/>
                                <a:gd name="T15" fmla="*/ 50 h 391"/>
                                <a:gd name="T16" fmla="*/ 478 w 483"/>
                                <a:gd name="T17" fmla="*/ 0 h 391"/>
                                <a:gd name="T18" fmla="*/ 481 w 483"/>
                                <a:gd name="T19" fmla="*/ 6 h 391"/>
                                <a:gd name="T20" fmla="*/ 483 w 483"/>
                                <a:gd name="T21" fmla="*/ 9 h 391"/>
                                <a:gd name="T22" fmla="*/ 430 w 483"/>
                                <a:gd name="T23" fmla="*/ 52 h 391"/>
                                <a:gd name="T24" fmla="*/ 424 w 483"/>
                                <a:gd name="T25" fmla="*/ 52 h 391"/>
                                <a:gd name="T26" fmla="*/ 417 w 483"/>
                                <a:gd name="T27" fmla="*/ 5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3" h="391">
                                  <a:moveTo>
                                    <a:pt x="0" y="391"/>
                                  </a:moveTo>
                                  <a:lnTo>
                                    <a:pt x="410" y="57"/>
                                  </a:lnTo>
                                  <a:lnTo>
                                    <a:pt x="412" y="61"/>
                                  </a:lnTo>
                                  <a:lnTo>
                                    <a:pt x="414" y="66"/>
                                  </a:lnTo>
                                  <a:lnTo>
                                    <a:pt x="17" y="389"/>
                                  </a:lnTo>
                                  <a:lnTo>
                                    <a:pt x="8" y="391"/>
                                  </a:lnTo>
                                  <a:lnTo>
                                    <a:pt x="0" y="391"/>
                                  </a:lnTo>
                                  <a:close/>
                                  <a:moveTo>
                                    <a:pt x="417" y="50"/>
                                  </a:moveTo>
                                  <a:lnTo>
                                    <a:pt x="478" y="0"/>
                                  </a:lnTo>
                                  <a:lnTo>
                                    <a:pt x="481" y="6"/>
                                  </a:lnTo>
                                  <a:lnTo>
                                    <a:pt x="483" y="9"/>
                                  </a:lnTo>
                                  <a:lnTo>
                                    <a:pt x="430" y="52"/>
                                  </a:lnTo>
                                  <a:lnTo>
                                    <a:pt x="424" y="52"/>
                                  </a:lnTo>
                                  <a:lnTo>
                                    <a:pt x="417" y="50"/>
                                  </a:lnTo>
                                  <a:close/>
                                </a:path>
                              </a:pathLst>
                            </a:custGeom>
                            <a:solidFill>
                              <a:srgbClr val="EDB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1008"/>
                          <wps:cNvSpPr>
                            <a:spLocks noChangeAspect="1" noEditPoints="1"/>
                          </wps:cNvSpPr>
                          <wps:spPr bwMode="auto">
                            <a:xfrm>
                              <a:off x="2214" y="626"/>
                              <a:ext cx="239" cy="193"/>
                            </a:xfrm>
                            <a:custGeom>
                              <a:avLst/>
                              <a:gdLst>
                                <a:gd name="T0" fmla="*/ 0 w 479"/>
                                <a:gd name="T1" fmla="*/ 385 h 385"/>
                                <a:gd name="T2" fmla="*/ 404 w 479"/>
                                <a:gd name="T3" fmla="*/ 55 h 385"/>
                                <a:gd name="T4" fmla="*/ 406 w 479"/>
                                <a:gd name="T5" fmla="*/ 60 h 385"/>
                                <a:gd name="T6" fmla="*/ 408 w 479"/>
                                <a:gd name="T7" fmla="*/ 64 h 385"/>
                                <a:gd name="T8" fmla="*/ 18 w 479"/>
                                <a:gd name="T9" fmla="*/ 382 h 385"/>
                                <a:gd name="T10" fmla="*/ 9 w 479"/>
                                <a:gd name="T11" fmla="*/ 383 h 385"/>
                                <a:gd name="T12" fmla="*/ 0 w 479"/>
                                <a:gd name="T13" fmla="*/ 385 h 385"/>
                                <a:gd name="T14" fmla="*/ 416 w 479"/>
                                <a:gd name="T15" fmla="*/ 46 h 385"/>
                                <a:gd name="T16" fmla="*/ 473 w 479"/>
                                <a:gd name="T17" fmla="*/ 0 h 385"/>
                                <a:gd name="T18" fmla="*/ 475 w 479"/>
                                <a:gd name="T19" fmla="*/ 3 h 385"/>
                                <a:gd name="T20" fmla="*/ 479 w 479"/>
                                <a:gd name="T21" fmla="*/ 7 h 385"/>
                                <a:gd name="T22" fmla="*/ 429 w 479"/>
                                <a:gd name="T23" fmla="*/ 48 h 385"/>
                                <a:gd name="T24" fmla="*/ 422 w 479"/>
                                <a:gd name="T25" fmla="*/ 46 h 385"/>
                                <a:gd name="T26" fmla="*/ 416 w 479"/>
                                <a:gd name="T27" fmla="*/ 46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9" h="385">
                                  <a:moveTo>
                                    <a:pt x="0" y="385"/>
                                  </a:moveTo>
                                  <a:lnTo>
                                    <a:pt x="404" y="55"/>
                                  </a:lnTo>
                                  <a:lnTo>
                                    <a:pt x="406" y="60"/>
                                  </a:lnTo>
                                  <a:lnTo>
                                    <a:pt x="408" y="64"/>
                                  </a:lnTo>
                                  <a:lnTo>
                                    <a:pt x="18" y="382"/>
                                  </a:lnTo>
                                  <a:lnTo>
                                    <a:pt x="9" y="383"/>
                                  </a:lnTo>
                                  <a:lnTo>
                                    <a:pt x="0" y="385"/>
                                  </a:lnTo>
                                  <a:close/>
                                  <a:moveTo>
                                    <a:pt x="416" y="46"/>
                                  </a:moveTo>
                                  <a:lnTo>
                                    <a:pt x="473" y="0"/>
                                  </a:lnTo>
                                  <a:lnTo>
                                    <a:pt x="475" y="3"/>
                                  </a:lnTo>
                                  <a:lnTo>
                                    <a:pt x="479" y="7"/>
                                  </a:lnTo>
                                  <a:lnTo>
                                    <a:pt x="429" y="48"/>
                                  </a:lnTo>
                                  <a:lnTo>
                                    <a:pt x="422" y="46"/>
                                  </a:lnTo>
                                  <a:lnTo>
                                    <a:pt x="416" y="46"/>
                                  </a:lnTo>
                                  <a:close/>
                                </a:path>
                              </a:pathLst>
                            </a:custGeom>
                            <a:solidFill>
                              <a:srgbClr val="E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1009"/>
                          <wps:cNvSpPr>
                            <a:spLocks noChangeAspect="1" noEditPoints="1"/>
                          </wps:cNvSpPr>
                          <wps:spPr bwMode="auto">
                            <a:xfrm>
                              <a:off x="2219" y="628"/>
                              <a:ext cx="235" cy="190"/>
                            </a:xfrm>
                            <a:custGeom>
                              <a:avLst/>
                              <a:gdLst>
                                <a:gd name="T0" fmla="*/ 0 w 471"/>
                                <a:gd name="T1" fmla="*/ 380 h 380"/>
                                <a:gd name="T2" fmla="*/ 397 w 471"/>
                                <a:gd name="T3" fmla="*/ 57 h 380"/>
                                <a:gd name="T4" fmla="*/ 399 w 471"/>
                                <a:gd name="T5" fmla="*/ 61 h 380"/>
                                <a:gd name="T6" fmla="*/ 400 w 471"/>
                                <a:gd name="T7" fmla="*/ 66 h 380"/>
                                <a:gd name="T8" fmla="*/ 16 w 471"/>
                                <a:gd name="T9" fmla="*/ 379 h 380"/>
                                <a:gd name="T10" fmla="*/ 9 w 471"/>
                                <a:gd name="T11" fmla="*/ 379 h 380"/>
                                <a:gd name="T12" fmla="*/ 0 w 471"/>
                                <a:gd name="T13" fmla="*/ 380 h 380"/>
                                <a:gd name="T14" fmla="*/ 413 w 471"/>
                                <a:gd name="T15" fmla="*/ 43 h 380"/>
                                <a:gd name="T16" fmla="*/ 466 w 471"/>
                                <a:gd name="T17" fmla="*/ 0 h 380"/>
                                <a:gd name="T18" fmla="*/ 470 w 471"/>
                                <a:gd name="T19" fmla="*/ 4 h 380"/>
                                <a:gd name="T20" fmla="*/ 471 w 471"/>
                                <a:gd name="T21" fmla="*/ 7 h 380"/>
                                <a:gd name="T22" fmla="*/ 425 w 471"/>
                                <a:gd name="T23" fmla="*/ 45 h 380"/>
                                <a:gd name="T24" fmla="*/ 420 w 471"/>
                                <a:gd name="T25" fmla="*/ 45 h 380"/>
                                <a:gd name="T26" fmla="*/ 413 w 471"/>
                                <a:gd name="T27" fmla="*/ 43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1" h="380">
                                  <a:moveTo>
                                    <a:pt x="0" y="380"/>
                                  </a:moveTo>
                                  <a:lnTo>
                                    <a:pt x="397" y="57"/>
                                  </a:lnTo>
                                  <a:lnTo>
                                    <a:pt x="399" y="61"/>
                                  </a:lnTo>
                                  <a:lnTo>
                                    <a:pt x="400" y="66"/>
                                  </a:lnTo>
                                  <a:lnTo>
                                    <a:pt x="16" y="379"/>
                                  </a:lnTo>
                                  <a:lnTo>
                                    <a:pt x="9" y="379"/>
                                  </a:lnTo>
                                  <a:lnTo>
                                    <a:pt x="0" y="380"/>
                                  </a:lnTo>
                                  <a:close/>
                                  <a:moveTo>
                                    <a:pt x="413" y="43"/>
                                  </a:moveTo>
                                  <a:lnTo>
                                    <a:pt x="466" y="0"/>
                                  </a:lnTo>
                                  <a:lnTo>
                                    <a:pt x="470" y="4"/>
                                  </a:lnTo>
                                  <a:lnTo>
                                    <a:pt x="471" y="7"/>
                                  </a:lnTo>
                                  <a:lnTo>
                                    <a:pt x="425" y="45"/>
                                  </a:lnTo>
                                  <a:lnTo>
                                    <a:pt x="420" y="45"/>
                                  </a:lnTo>
                                  <a:lnTo>
                                    <a:pt x="413" y="43"/>
                                  </a:lnTo>
                                  <a:close/>
                                </a:path>
                              </a:pathLst>
                            </a:custGeom>
                            <a:solidFill>
                              <a:srgbClr val="E8B6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1010"/>
                          <wps:cNvSpPr>
                            <a:spLocks noChangeAspect="1" noEditPoints="1"/>
                          </wps:cNvSpPr>
                          <wps:spPr bwMode="auto">
                            <a:xfrm>
                              <a:off x="2223" y="629"/>
                              <a:ext cx="232" cy="188"/>
                            </a:xfrm>
                            <a:custGeom>
                              <a:avLst/>
                              <a:gdLst>
                                <a:gd name="T0" fmla="*/ 0 w 464"/>
                                <a:gd name="T1" fmla="*/ 375 h 375"/>
                                <a:gd name="T2" fmla="*/ 390 w 464"/>
                                <a:gd name="T3" fmla="*/ 57 h 375"/>
                                <a:gd name="T4" fmla="*/ 391 w 464"/>
                                <a:gd name="T5" fmla="*/ 62 h 375"/>
                                <a:gd name="T6" fmla="*/ 393 w 464"/>
                                <a:gd name="T7" fmla="*/ 66 h 375"/>
                                <a:gd name="T8" fmla="*/ 16 w 464"/>
                                <a:gd name="T9" fmla="*/ 373 h 375"/>
                                <a:gd name="T10" fmla="*/ 7 w 464"/>
                                <a:gd name="T11" fmla="*/ 375 h 375"/>
                                <a:gd name="T12" fmla="*/ 0 w 464"/>
                                <a:gd name="T13" fmla="*/ 375 h 375"/>
                                <a:gd name="T14" fmla="*/ 411 w 464"/>
                                <a:gd name="T15" fmla="*/ 41 h 375"/>
                                <a:gd name="T16" fmla="*/ 461 w 464"/>
                                <a:gd name="T17" fmla="*/ 0 h 375"/>
                                <a:gd name="T18" fmla="*/ 462 w 464"/>
                                <a:gd name="T19" fmla="*/ 3 h 375"/>
                                <a:gd name="T20" fmla="*/ 464 w 464"/>
                                <a:gd name="T21" fmla="*/ 9 h 375"/>
                                <a:gd name="T22" fmla="*/ 423 w 464"/>
                                <a:gd name="T23" fmla="*/ 42 h 375"/>
                                <a:gd name="T24" fmla="*/ 416 w 464"/>
                                <a:gd name="T25" fmla="*/ 41 h 375"/>
                                <a:gd name="T26" fmla="*/ 411 w 464"/>
                                <a:gd name="T27" fmla="*/ 41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4" h="375">
                                  <a:moveTo>
                                    <a:pt x="0" y="375"/>
                                  </a:moveTo>
                                  <a:lnTo>
                                    <a:pt x="390" y="57"/>
                                  </a:lnTo>
                                  <a:lnTo>
                                    <a:pt x="391" y="62"/>
                                  </a:lnTo>
                                  <a:lnTo>
                                    <a:pt x="393" y="66"/>
                                  </a:lnTo>
                                  <a:lnTo>
                                    <a:pt x="16" y="373"/>
                                  </a:lnTo>
                                  <a:lnTo>
                                    <a:pt x="7" y="375"/>
                                  </a:lnTo>
                                  <a:lnTo>
                                    <a:pt x="0" y="375"/>
                                  </a:lnTo>
                                  <a:close/>
                                  <a:moveTo>
                                    <a:pt x="411" y="41"/>
                                  </a:moveTo>
                                  <a:lnTo>
                                    <a:pt x="461" y="0"/>
                                  </a:lnTo>
                                  <a:lnTo>
                                    <a:pt x="462" y="3"/>
                                  </a:lnTo>
                                  <a:lnTo>
                                    <a:pt x="464" y="9"/>
                                  </a:lnTo>
                                  <a:lnTo>
                                    <a:pt x="423" y="42"/>
                                  </a:lnTo>
                                  <a:lnTo>
                                    <a:pt x="416" y="41"/>
                                  </a:lnTo>
                                  <a:lnTo>
                                    <a:pt x="411" y="41"/>
                                  </a:lnTo>
                                  <a:close/>
                                </a:path>
                              </a:pathLst>
                            </a:custGeom>
                            <a:solidFill>
                              <a:srgbClr val="E2AD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1011"/>
                          <wps:cNvSpPr>
                            <a:spLocks noChangeAspect="1" noEditPoints="1"/>
                          </wps:cNvSpPr>
                          <wps:spPr bwMode="auto">
                            <a:xfrm>
                              <a:off x="2227" y="631"/>
                              <a:ext cx="230" cy="186"/>
                            </a:xfrm>
                            <a:custGeom>
                              <a:avLst/>
                              <a:gdLst>
                                <a:gd name="T0" fmla="*/ 0 w 461"/>
                                <a:gd name="T1" fmla="*/ 372 h 372"/>
                                <a:gd name="T2" fmla="*/ 384 w 461"/>
                                <a:gd name="T3" fmla="*/ 59 h 372"/>
                                <a:gd name="T4" fmla="*/ 386 w 461"/>
                                <a:gd name="T5" fmla="*/ 63 h 372"/>
                                <a:gd name="T6" fmla="*/ 390 w 461"/>
                                <a:gd name="T7" fmla="*/ 68 h 372"/>
                                <a:gd name="T8" fmla="*/ 18 w 461"/>
                                <a:gd name="T9" fmla="*/ 370 h 372"/>
                                <a:gd name="T10" fmla="*/ 9 w 461"/>
                                <a:gd name="T11" fmla="*/ 370 h 372"/>
                                <a:gd name="T12" fmla="*/ 0 w 461"/>
                                <a:gd name="T13" fmla="*/ 372 h 372"/>
                                <a:gd name="T14" fmla="*/ 409 w 461"/>
                                <a:gd name="T15" fmla="*/ 38 h 372"/>
                                <a:gd name="T16" fmla="*/ 455 w 461"/>
                                <a:gd name="T17" fmla="*/ 0 h 372"/>
                                <a:gd name="T18" fmla="*/ 457 w 461"/>
                                <a:gd name="T19" fmla="*/ 6 h 372"/>
                                <a:gd name="T20" fmla="*/ 461 w 461"/>
                                <a:gd name="T21" fmla="*/ 9 h 372"/>
                                <a:gd name="T22" fmla="*/ 423 w 461"/>
                                <a:gd name="T23" fmla="*/ 39 h 372"/>
                                <a:gd name="T24" fmla="*/ 416 w 461"/>
                                <a:gd name="T25" fmla="*/ 39 h 372"/>
                                <a:gd name="T26" fmla="*/ 409 w 461"/>
                                <a:gd name="T27" fmla="*/ 38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1" h="372">
                                  <a:moveTo>
                                    <a:pt x="0" y="372"/>
                                  </a:moveTo>
                                  <a:lnTo>
                                    <a:pt x="384" y="59"/>
                                  </a:lnTo>
                                  <a:lnTo>
                                    <a:pt x="386" y="63"/>
                                  </a:lnTo>
                                  <a:lnTo>
                                    <a:pt x="390" y="68"/>
                                  </a:lnTo>
                                  <a:lnTo>
                                    <a:pt x="18" y="370"/>
                                  </a:lnTo>
                                  <a:lnTo>
                                    <a:pt x="9" y="370"/>
                                  </a:lnTo>
                                  <a:lnTo>
                                    <a:pt x="0" y="372"/>
                                  </a:lnTo>
                                  <a:close/>
                                  <a:moveTo>
                                    <a:pt x="409" y="38"/>
                                  </a:moveTo>
                                  <a:lnTo>
                                    <a:pt x="455" y="0"/>
                                  </a:lnTo>
                                  <a:lnTo>
                                    <a:pt x="457" y="6"/>
                                  </a:lnTo>
                                  <a:lnTo>
                                    <a:pt x="461" y="9"/>
                                  </a:lnTo>
                                  <a:lnTo>
                                    <a:pt x="423" y="39"/>
                                  </a:lnTo>
                                  <a:lnTo>
                                    <a:pt x="416" y="39"/>
                                  </a:lnTo>
                                  <a:lnTo>
                                    <a:pt x="409" y="38"/>
                                  </a:lnTo>
                                  <a:close/>
                                </a:path>
                              </a:pathLst>
                            </a:custGeom>
                            <a:solidFill>
                              <a:srgbClr val="DEA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1012"/>
                          <wps:cNvSpPr>
                            <a:spLocks noChangeAspect="1" noEditPoints="1"/>
                          </wps:cNvSpPr>
                          <wps:spPr bwMode="auto">
                            <a:xfrm>
                              <a:off x="2231" y="634"/>
                              <a:ext cx="227" cy="182"/>
                            </a:xfrm>
                            <a:custGeom>
                              <a:avLst/>
                              <a:gdLst>
                                <a:gd name="T0" fmla="*/ 0 w 454"/>
                                <a:gd name="T1" fmla="*/ 364 h 364"/>
                                <a:gd name="T2" fmla="*/ 377 w 454"/>
                                <a:gd name="T3" fmla="*/ 57 h 364"/>
                                <a:gd name="T4" fmla="*/ 381 w 454"/>
                                <a:gd name="T5" fmla="*/ 62 h 364"/>
                                <a:gd name="T6" fmla="*/ 382 w 454"/>
                                <a:gd name="T7" fmla="*/ 65 h 364"/>
                                <a:gd name="T8" fmla="*/ 18 w 454"/>
                                <a:gd name="T9" fmla="*/ 362 h 364"/>
                                <a:gd name="T10" fmla="*/ 9 w 454"/>
                                <a:gd name="T11" fmla="*/ 364 h 364"/>
                                <a:gd name="T12" fmla="*/ 0 w 454"/>
                                <a:gd name="T13" fmla="*/ 364 h 364"/>
                                <a:gd name="T14" fmla="*/ 407 w 454"/>
                                <a:gd name="T15" fmla="*/ 33 h 364"/>
                                <a:gd name="T16" fmla="*/ 448 w 454"/>
                                <a:gd name="T17" fmla="*/ 0 h 364"/>
                                <a:gd name="T18" fmla="*/ 452 w 454"/>
                                <a:gd name="T19" fmla="*/ 3 h 364"/>
                                <a:gd name="T20" fmla="*/ 454 w 454"/>
                                <a:gd name="T21" fmla="*/ 7 h 364"/>
                                <a:gd name="T22" fmla="*/ 420 w 454"/>
                                <a:gd name="T23" fmla="*/ 35 h 364"/>
                                <a:gd name="T24" fmla="*/ 414 w 454"/>
                                <a:gd name="T25" fmla="*/ 33 h 364"/>
                                <a:gd name="T26" fmla="*/ 407 w 454"/>
                                <a:gd name="T27" fmla="*/ 33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4" h="364">
                                  <a:moveTo>
                                    <a:pt x="0" y="364"/>
                                  </a:moveTo>
                                  <a:lnTo>
                                    <a:pt x="377" y="57"/>
                                  </a:lnTo>
                                  <a:lnTo>
                                    <a:pt x="381" y="62"/>
                                  </a:lnTo>
                                  <a:lnTo>
                                    <a:pt x="382" y="65"/>
                                  </a:lnTo>
                                  <a:lnTo>
                                    <a:pt x="18" y="362"/>
                                  </a:lnTo>
                                  <a:lnTo>
                                    <a:pt x="9" y="364"/>
                                  </a:lnTo>
                                  <a:lnTo>
                                    <a:pt x="0" y="364"/>
                                  </a:lnTo>
                                  <a:close/>
                                  <a:moveTo>
                                    <a:pt x="407" y="33"/>
                                  </a:moveTo>
                                  <a:lnTo>
                                    <a:pt x="448" y="0"/>
                                  </a:lnTo>
                                  <a:lnTo>
                                    <a:pt x="452" y="3"/>
                                  </a:lnTo>
                                  <a:lnTo>
                                    <a:pt x="454" y="7"/>
                                  </a:lnTo>
                                  <a:lnTo>
                                    <a:pt x="420" y="35"/>
                                  </a:lnTo>
                                  <a:lnTo>
                                    <a:pt x="414" y="33"/>
                                  </a:lnTo>
                                  <a:lnTo>
                                    <a:pt x="407" y="33"/>
                                  </a:lnTo>
                                  <a:close/>
                                </a:path>
                              </a:pathLst>
                            </a:custGeom>
                            <a:solidFill>
                              <a:srgbClr val="DBA4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1013"/>
                          <wps:cNvSpPr>
                            <a:spLocks noChangeAspect="1" noEditPoints="1"/>
                          </wps:cNvSpPr>
                          <wps:spPr bwMode="auto">
                            <a:xfrm>
                              <a:off x="2236" y="636"/>
                              <a:ext cx="224" cy="180"/>
                            </a:xfrm>
                            <a:custGeom>
                              <a:avLst/>
                              <a:gdLst>
                                <a:gd name="T0" fmla="*/ 0 w 448"/>
                                <a:gd name="T1" fmla="*/ 361 h 361"/>
                                <a:gd name="T2" fmla="*/ 372 w 448"/>
                                <a:gd name="T3" fmla="*/ 59 h 361"/>
                                <a:gd name="T4" fmla="*/ 373 w 448"/>
                                <a:gd name="T5" fmla="*/ 62 h 361"/>
                                <a:gd name="T6" fmla="*/ 375 w 448"/>
                                <a:gd name="T7" fmla="*/ 66 h 361"/>
                                <a:gd name="T8" fmla="*/ 18 w 448"/>
                                <a:gd name="T9" fmla="*/ 359 h 361"/>
                                <a:gd name="T10" fmla="*/ 9 w 448"/>
                                <a:gd name="T11" fmla="*/ 359 h 361"/>
                                <a:gd name="T12" fmla="*/ 0 w 448"/>
                                <a:gd name="T13" fmla="*/ 361 h 361"/>
                                <a:gd name="T14" fmla="*/ 405 w 448"/>
                                <a:gd name="T15" fmla="*/ 30 h 361"/>
                                <a:gd name="T16" fmla="*/ 443 w 448"/>
                                <a:gd name="T17" fmla="*/ 0 h 361"/>
                                <a:gd name="T18" fmla="*/ 445 w 448"/>
                                <a:gd name="T19" fmla="*/ 4 h 361"/>
                                <a:gd name="T20" fmla="*/ 448 w 448"/>
                                <a:gd name="T21" fmla="*/ 7 h 361"/>
                                <a:gd name="T22" fmla="*/ 418 w 448"/>
                                <a:gd name="T23" fmla="*/ 32 h 361"/>
                                <a:gd name="T24" fmla="*/ 411 w 448"/>
                                <a:gd name="T25" fmla="*/ 32 h 361"/>
                                <a:gd name="T26" fmla="*/ 405 w 448"/>
                                <a:gd name="T27" fmla="*/ 30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8" h="361">
                                  <a:moveTo>
                                    <a:pt x="0" y="361"/>
                                  </a:moveTo>
                                  <a:lnTo>
                                    <a:pt x="372" y="59"/>
                                  </a:lnTo>
                                  <a:lnTo>
                                    <a:pt x="373" y="62"/>
                                  </a:lnTo>
                                  <a:lnTo>
                                    <a:pt x="375" y="66"/>
                                  </a:lnTo>
                                  <a:lnTo>
                                    <a:pt x="18" y="359"/>
                                  </a:lnTo>
                                  <a:lnTo>
                                    <a:pt x="9" y="359"/>
                                  </a:lnTo>
                                  <a:lnTo>
                                    <a:pt x="0" y="361"/>
                                  </a:lnTo>
                                  <a:close/>
                                  <a:moveTo>
                                    <a:pt x="405" y="30"/>
                                  </a:moveTo>
                                  <a:lnTo>
                                    <a:pt x="443" y="0"/>
                                  </a:lnTo>
                                  <a:lnTo>
                                    <a:pt x="445" y="4"/>
                                  </a:lnTo>
                                  <a:lnTo>
                                    <a:pt x="448" y="7"/>
                                  </a:lnTo>
                                  <a:lnTo>
                                    <a:pt x="418" y="32"/>
                                  </a:lnTo>
                                  <a:lnTo>
                                    <a:pt x="411" y="32"/>
                                  </a:lnTo>
                                  <a:lnTo>
                                    <a:pt x="405" y="30"/>
                                  </a:lnTo>
                                  <a:close/>
                                </a:path>
                              </a:pathLst>
                            </a:custGeom>
                            <a:solidFill>
                              <a:srgbClr val="D89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1014"/>
                          <wps:cNvSpPr>
                            <a:spLocks noChangeAspect="1" noEditPoints="1"/>
                          </wps:cNvSpPr>
                          <wps:spPr bwMode="auto">
                            <a:xfrm>
                              <a:off x="2240" y="637"/>
                              <a:ext cx="220" cy="178"/>
                            </a:xfrm>
                            <a:custGeom>
                              <a:avLst/>
                              <a:gdLst>
                                <a:gd name="T0" fmla="*/ 0 w 441"/>
                                <a:gd name="T1" fmla="*/ 355 h 355"/>
                                <a:gd name="T2" fmla="*/ 364 w 441"/>
                                <a:gd name="T3" fmla="*/ 58 h 355"/>
                                <a:gd name="T4" fmla="*/ 366 w 441"/>
                                <a:gd name="T5" fmla="*/ 62 h 355"/>
                                <a:gd name="T6" fmla="*/ 368 w 441"/>
                                <a:gd name="T7" fmla="*/ 67 h 355"/>
                                <a:gd name="T8" fmla="*/ 16 w 441"/>
                                <a:gd name="T9" fmla="*/ 353 h 355"/>
                                <a:gd name="T10" fmla="*/ 9 w 441"/>
                                <a:gd name="T11" fmla="*/ 355 h 355"/>
                                <a:gd name="T12" fmla="*/ 0 w 441"/>
                                <a:gd name="T13" fmla="*/ 355 h 355"/>
                                <a:gd name="T14" fmla="*/ 402 w 441"/>
                                <a:gd name="T15" fmla="*/ 28 h 355"/>
                                <a:gd name="T16" fmla="*/ 436 w 441"/>
                                <a:gd name="T17" fmla="*/ 0 h 355"/>
                                <a:gd name="T18" fmla="*/ 439 w 441"/>
                                <a:gd name="T19" fmla="*/ 3 h 355"/>
                                <a:gd name="T20" fmla="*/ 441 w 441"/>
                                <a:gd name="T21" fmla="*/ 7 h 355"/>
                                <a:gd name="T22" fmla="*/ 414 w 441"/>
                                <a:gd name="T23" fmla="*/ 30 h 355"/>
                                <a:gd name="T24" fmla="*/ 409 w 441"/>
                                <a:gd name="T25" fmla="*/ 28 h 355"/>
                                <a:gd name="T26" fmla="*/ 402 w 441"/>
                                <a:gd name="T27" fmla="*/ 28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1" h="355">
                                  <a:moveTo>
                                    <a:pt x="0" y="355"/>
                                  </a:moveTo>
                                  <a:lnTo>
                                    <a:pt x="364" y="58"/>
                                  </a:lnTo>
                                  <a:lnTo>
                                    <a:pt x="366" y="62"/>
                                  </a:lnTo>
                                  <a:lnTo>
                                    <a:pt x="368" y="67"/>
                                  </a:lnTo>
                                  <a:lnTo>
                                    <a:pt x="16" y="353"/>
                                  </a:lnTo>
                                  <a:lnTo>
                                    <a:pt x="9" y="355"/>
                                  </a:lnTo>
                                  <a:lnTo>
                                    <a:pt x="0" y="355"/>
                                  </a:lnTo>
                                  <a:close/>
                                  <a:moveTo>
                                    <a:pt x="402" y="28"/>
                                  </a:moveTo>
                                  <a:lnTo>
                                    <a:pt x="436" y="0"/>
                                  </a:lnTo>
                                  <a:lnTo>
                                    <a:pt x="439" y="3"/>
                                  </a:lnTo>
                                  <a:lnTo>
                                    <a:pt x="441" y="7"/>
                                  </a:lnTo>
                                  <a:lnTo>
                                    <a:pt x="414" y="30"/>
                                  </a:lnTo>
                                  <a:lnTo>
                                    <a:pt x="409" y="28"/>
                                  </a:lnTo>
                                  <a:lnTo>
                                    <a:pt x="402" y="28"/>
                                  </a:lnTo>
                                  <a:close/>
                                </a:path>
                              </a:pathLst>
                            </a:custGeom>
                            <a:solidFill>
                              <a:srgbClr val="D39A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1015"/>
                          <wps:cNvSpPr>
                            <a:spLocks noChangeAspect="1" noEditPoints="1"/>
                          </wps:cNvSpPr>
                          <wps:spPr bwMode="auto">
                            <a:xfrm>
                              <a:off x="2244" y="639"/>
                              <a:ext cx="218" cy="176"/>
                            </a:xfrm>
                            <a:custGeom>
                              <a:avLst/>
                              <a:gdLst>
                                <a:gd name="T0" fmla="*/ 0 w 435"/>
                                <a:gd name="T1" fmla="*/ 352 h 352"/>
                                <a:gd name="T2" fmla="*/ 357 w 435"/>
                                <a:gd name="T3" fmla="*/ 59 h 352"/>
                                <a:gd name="T4" fmla="*/ 359 w 435"/>
                                <a:gd name="T5" fmla="*/ 64 h 352"/>
                                <a:gd name="T6" fmla="*/ 361 w 435"/>
                                <a:gd name="T7" fmla="*/ 68 h 352"/>
                                <a:gd name="T8" fmla="*/ 16 w 435"/>
                                <a:gd name="T9" fmla="*/ 350 h 352"/>
                                <a:gd name="T10" fmla="*/ 7 w 435"/>
                                <a:gd name="T11" fmla="*/ 350 h 352"/>
                                <a:gd name="T12" fmla="*/ 0 w 435"/>
                                <a:gd name="T13" fmla="*/ 352 h 352"/>
                                <a:gd name="T14" fmla="*/ 400 w 435"/>
                                <a:gd name="T15" fmla="*/ 25 h 352"/>
                                <a:gd name="T16" fmla="*/ 430 w 435"/>
                                <a:gd name="T17" fmla="*/ 0 h 352"/>
                                <a:gd name="T18" fmla="*/ 432 w 435"/>
                                <a:gd name="T19" fmla="*/ 4 h 352"/>
                                <a:gd name="T20" fmla="*/ 435 w 435"/>
                                <a:gd name="T21" fmla="*/ 9 h 352"/>
                                <a:gd name="T22" fmla="*/ 412 w 435"/>
                                <a:gd name="T23" fmla="*/ 27 h 352"/>
                                <a:gd name="T24" fmla="*/ 405 w 435"/>
                                <a:gd name="T25" fmla="*/ 27 h 352"/>
                                <a:gd name="T26" fmla="*/ 400 w 435"/>
                                <a:gd name="T27" fmla="*/ 25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5" h="352">
                                  <a:moveTo>
                                    <a:pt x="0" y="352"/>
                                  </a:moveTo>
                                  <a:lnTo>
                                    <a:pt x="357" y="59"/>
                                  </a:lnTo>
                                  <a:lnTo>
                                    <a:pt x="359" y="64"/>
                                  </a:lnTo>
                                  <a:lnTo>
                                    <a:pt x="361" y="68"/>
                                  </a:lnTo>
                                  <a:lnTo>
                                    <a:pt x="16" y="350"/>
                                  </a:lnTo>
                                  <a:lnTo>
                                    <a:pt x="7" y="350"/>
                                  </a:lnTo>
                                  <a:lnTo>
                                    <a:pt x="0" y="352"/>
                                  </a:lnTo>
                                  <a:close/>
                                  <a:moveTo>
                                    <a:pt x="400" y="25"/>
                                  </a:moveTo>
                                  <a:lnTo>
                                    <a:pt x="430" y="0"/>
                                  </a:lnTo>
                                  <a:lnTo>
                                    <a:pt x="432" y="4"/>
                                  </a:lnTo>
                                  <a:lnTo>
                                    <a:pt x="435" y="9"/>
                                  </a:lnTo>
                                  <a:lnTo>
                                    <a:pt x="412" y="27"/>
                                  </a:lnTo>
                                  <a:lnTo>
                                    <a:pt x="405" y="27"/>
                                  </a:lnTo>
                                  <a:lnTo>
                                    <a:pt x="400" y="25"/>
                                  </a:lnTo>
                                  <a:close/>
                                </a:path>
                              </a:pathLst>
                            </a:custGeom>
                            <a:solidFill>
                              <a:srgbClr val="CF9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1016"/>
                          <wps:cNvSpPr>
                            <a:spLocks noChangeAspect="1" noEditPoints="1"/>
                          </wps:cNvSpPr>
                          <wps:spPr bwMode="auto">
                            <a:xfrm>
                              <a:off x="2248" y="641"/>
                              <a:ext cx="215" cy="173"/>
                            </a:xfrm>
                            <a:custGeom>
                              <a:avLst/>
                              <a:gdLst>
                                <a:gd name="T0" fmla="*/ 0 w 430"/>
                                <a:gd name="T1" fmla="*/ 346 h 346"/>
                                <a:gd name="T2" fmla="*/ 352 w 430"/>
                                <a:gd name="T3" fmla="*/ 60 h 346"/>
                                <a:gd name="T4" fmla="*/ 354 w 430"/>
                                <a:gd name="T5" fmla="*/ 64 h 346"/>
                                <a:gd name="T6" fmla="*/ 356 w 430"/>
                                <a:gd name="T7" fmla="*/ 69 h 346"/>
                                <a:gd name="T8" fmla="*/ 18 w 430"/>
                                <a:gd name="T9" fmla="*/ 345 h 346"/>
                                <a:gd name="T10" fmla="*/ 9 w 430"/>
                                <a:gd name="T11" fmla="*/ 346 h 346"/>
                                <a:gd name="T12" fmla="*/ 0 w 430"/>
                                <a:gd name="T13" fmla="*/ 346 h 346"/>
                                <a:gd name="T14" fmla="*/ 398 w 430"/>
                                <a:gd name="T15" fmla="*/ 23 h 346"/>
                                <a:gd name="T16" fmla="*/ 425 w 430"/>
                                <a:gd name="T17" fmla="*/ 0 h 346"/>
                                <a:gd name="T18" fmla="*/ 428 w 430"/>
                                <a:gd name="T19" fmla="*/ 5 h 346"/>
                                <a:gd name="T20" fmla="*/ 430 w 430"/>
                                <a:gd name="T21" fmla="*/ 9 h 346"/>
                                <a:gd name="T22" fmla="*/ 411 w 430"/>
                                <a:gd name="T23" fmla="*/ 25 h 346"/>
                                <a:gd name="T24" fmla="*/ 405 w 430"/>
                                <a:gd name="T25" fmla="*/ 23 h 346"/>
                                <a:gd name="T26" fmla="*/ 398 w 430"/>
                                <a:gd name="T27" fmla="*/ 23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0" h="346">
                                  <a:moveTo>
                                    <a:pt x="0" y="346"/>
                                  </a:moveTo>
                                  <a:lnTo>
                                    <a:pt x="352" y="60"/>
                                  </a:lnTo>
                                  <a:lnTo>
                                    <a:pt x="354" y="64"/>
                                  </a:lnTo>
                                  <a:lnTo>
                                    <a:pt x="356" y="69"/>
                                  </a:lnTo>
                                  <a:lnTo>
                                    <a:pt x="18" y="345"/>
                                  </a:lnTo>
                                  <a:lnTo>
                                    <a:pt x="9" y="346"/>
                                  </a:lnTo>
                                  <a:lnTo>
                                    <a:pt x="0" y="346"/>
                                  </a:lnTo>
                                  <a:close/>
                                  <a:moveTo>
                                    <a:pt x="398" y="23"/>
                                  </a:moveTo>
                                  <a:lnTo>
                                    <a:pt x="425" y="0"/>
                                  </a:lnTo>
                                  <a:lnTo>
                                    <a:pt x="428" y="5"/>
                                  </a:lnTo>
                                  <a:lnTo>
                                    <a:pt x="430" y="9"/>
                                  </a:lnTo>
                                  <a:lnTo>
                                    <a:pt x="411" y="25"/>
                                  </a:lnTo>
                                  <a:lnTo>
                                    <a:pt x="405" y="23"/>
                                  </a:lnTo>
                                  <a:lnTo>
                                    <a:pt x="398" y="23"/>
                                  </a:lnTo>
                                  <a:close/>
                                </a:path>
                              </a:pathLst>
                            </a:custGeom>
                            <a:solidFill>
                              <a:srgbClr val="D69E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1017"/>
                          <wps:cNvSpPr>
                            <a:spLocks noChangeAspect="1" noEditPoints="1"/>
                          </wps:cNvSpPr>
                          <wps:spPr bwMode="auto">
                            <a:xfrm>
                              <a:off x="2252" y="644"/>
                              <a:ext cx="213" cy="170"/>
                            </a:xfrm>
                            <a:custGeom>
                              <a:avLst/>
                              <a:gdLst>
                                <a:gd name="T0" fmla="*/ 0 w 425"/>
                                <a:gd name="T1" fmla="*/ 341 h 341"/>
                                <a:gd name="T2" fmla="*/ 345 w 425"/>
                                <a:gd name="T3" fmla="*/ 59 h 341"/>
                                <a:gd name="T4" fmla="*/ 347 w 425"/>
                                <a:gd name="T5" fmla="*/ 64 h 341"/>
                                <a:gd name="T6" fmla="*/ 350 w 425"/>
                                <a:gd name="T7" fmla="*/ 68 h 341"/>
                                <a:gd name="T8" fmla="*/ 16 w 425"/>
                                <a:gd name="T9" fmla="*/ 340 h 341"/>
                                <a:gd name="T10" fmla="*/ 9 w 425"/>
                                <a:gd name="T11" fmla="*/ 340 h 341"/>
                                <a:gd name="T12" fmla="*/ 0 w 425"/>
                                <a:gd name="T13" fmla="*/ 341 h 341"/>
                                <a:gd name="T14" fmla="*/ 396 w 425"/>
                                <a:gd name="T15" fmla="*/ 18 h 341"/>
                                <a:gd name="T16" fmla="*/ 419 w 425"/>
                                <a:gd name="T17" fmla="*/ 0 h 341"/>
                                <a:gd name="T18" fmla="*/ 421 w 425"/>
                                <a:gd name="T19" fmla="*/ 4 h 341"/>
                                <a:gd name="T20" fmla="*/ 425 w 425"/>
                                <a:gd name="T21" fmla="*/ 7 h 341"/>
                                <a:gd name="T22" fmla="*/ 407 w 425"/>
                                <a:gd name="T23" fmla="*/ 20 h 341"/>
                                <a:gd name="T24" fmla="*/ 402 w 425"/>
                                <a:gd name="T25" fmla="*/ 20 h 341"/>
                                <a:gd name="T26" fmla="*/ 396 w 425"/>
                                <a:gd name="T27" fmla="*/ 18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5" h="341">
                                  <a:moveTo>
                                    <a:pt x="0" y="341"/>
                                  </a:moveTo>
                                  <a:lnTo>
                                    <a:pt x="345" y="59"/>
                                  </a:lnTo>
                                  <a:lnTo>
                                    <a:pt x="347" y="64"/>
                                  </a:lnTo>
                                  <a:lnTo>
                                    <a:pt x="350" y="68"/>
                                  </a:lnTo>
                                  <a:lnTo>
                                    <a:pt x="16" y="340"/>
                                  </a:lnTo>
                                  <a:lnTo>
                                    <a:pt x="9" y="340"/>
                                  </a:lnTo>
                                  <a:lnTo>
                                    <a:pt x="0" y="341"/>
                                  </a:lnTo>
                                  <a:close/>
                                  <a:moveTo>
                                    <a:pt x="396" y="18"/>
                                  </a:moveTo>
                                  <a:lnTo>
                                    <a:pt x="419" y="0"/>
                                  </a:lnTo>
                                  <a:lnTo>
                                    <a:pt x="421" y="4"/>
                                  </a:lnTo>
                                  <a:lnTo>
                                    <a:pt x="425" y="7"/>
                                  </a:lnTo>
                                  <a:lnTo>
                                    <a:pt x="407" y="20"/>
                                  </a:lnTo>
                                  <a:lnTo>
                                    <a:pt x="402" y="20"/>
                                  </a:lnTo>
                                  <a:lnTo>
                                    <a:pt x="396" y="18"/>
                                  </a:lnTo>
                                  <a:close/>
                                </a:path>
                              </a:pathLst>
                            </a:custGeom>
                            <a:solidFill>
                              <a:srgbClr val="DAA2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1018"/>
                          <wps:cNvSpPr>
                            <a:spLocks noChangeAspect="1" noEditPoints="1"/>
                          </wps:cNvSpPr>
                          <wps:spPr bwMode="auto">
                            <a:xfrm>
                              <a:off x="2257" y="645"/>
                              <a:ext cx="209" cy="168"/>
                            </a:xfrm>
                            <a:custGeom>
                              <a:avLst/>
                              <a:gdLst>
                                <a:gd name="T0" fmla="*/ 0 w 418"/>
                                <a:gd name="T1" fmla="*/ 336 h 336"/>
                                <a:gd name="T2" fmla="*/ 338 w 418"/>
                                <a:gd name="T3" fmla="*/ 60 h 336"/>
                                <a:gd name="T4" fmla="*/ 341 w 418"/>
                                <a:gd name="T5" fmla="*/ 64 h 336"/>
                                <a:gd name="T6" fmla="*/ 343 w 418"/>
                                <a:gd name="T7" fmla="*/ 69 h 336"/>
                                <a:gd name="T8" fmla="*/ 16 w 418"/>
                                <a:gd name="T9" fmla="*/ 336 h 336"/>
                                <a:gd name="T10" fmla="*/ 7 w 418"/>
                                <a:gd name="T11" fmla="*/ 336 h 336"/>
                                <a:gd name="T12" fmla="*/ 0 w 418"/>
                                <a:gd name="T13" fmla="*/ 336 h 336"/>
                                <a:gd name="T14" fmla="*/ 393 w 418"/>
                                <a:gd name="T15" fmla="*/ 16 h 336"/>
                                <a:gd name="T16" fmla="*/ 412 w 418"/>
                                <a:gd name="T17" fmla="*/ 0 h 336"/>
                                <a:gd name="T18" fmla="*/ 416 w 418"/>
                                <a:gd name="T19" fmla="*/ 3 h 336"/>
                                <a:gd name="T20" fmla="*/ 418 w 418"/>
                                <a:gd name="T21" fmla="*/ 7 h 336"/>
                                <a:gd name="T22" fmla="*/ 405 w 418"/>
                                <a:gd name="T23" fmla="*/ 18 h 336"/>
                                <a:gd name="T24" fmla="*/ 398 w 418"/>
                                <a:gd name="T25" fmla="*/ 16 h 336"/>
                                <a:gd name="T26" fmla="*/ 393 w 418"/>
                                <a:gd name="T27" fmla="*/ 16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18" h="336">
                                  <a:moveTo>
                                    <a:pt x="0" y="336"/>
                                  </a:moveTo>
                                  <a:lnTo>
                                    <a:pt x="338" y="60"/>
                                  </a:lnTo>
                                  <a:lnTo>
                                    <a:pt x="341" y="64"/>
                                  </a:lnTo>
                                  <a:lnTo>
                                    <a:pt x="343" y="69"/>
                                  </a:lnTo>
                                  <a:lnTo>
                                    <a:pt x="16" y="336"/>
                                  </a:lnTo>
                                  <a:lnTo>
                                    <a:pt x="7" y="336"/>
                                  </a:lnTo>
                                  <a:lnTo>
                                    <a:pt x="0" y="336"/>
                                  </a:lnTo>
                                  <a:close/>
                                  <a:moveTo>
                                    <a:pt x="393" y="16"/>
                                  </a:moveTo>
                                  <a:lnTo>
                                    <a:pt x="412" y="0"/>
                                  </a:lnTo>
                                  <a:lnTo>
                                    <a:pt x="416" y="3"/>
                                  </a:lnTo>
                                  <a:lnTo>
                                    <a:pt x="418" y="7"/>
                                  </a:lnTo>
                                  <a:lnTo>
                                    <a:pt x="405" y="18"/>
                                  </a:lnTo>
                                  <a:lnTo>
                                    <a:pt x="398" y="16"/>
                                  </a:lnTo>
                                  <a:lnTo>
                                    <a:pt x="393" y="16"/>
                                  </a:lnTo>
                                  <a:close/>
                                </a:path>
                              </a:pathLst>
                            </a:custGeom>
                            <a:solidFill>
                              <a:srgbClr val="DEA7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1019"/>
                          <wps:cNvSpPr>
                            <a:spLocks noChangeAspect="1" noEditPoints="1"/>
                          </wps:cNvSpPr>
                          <wps:spPr bwMode="auto">
                            <a:xfrm>
                              <a:off x="2260" y="647"/>
                              <a:ext cx="207" cy="166"/>
                            </a:xfrm>
                            <a:custGeom>
                              <a:avLst/>
                              <a:gdLst>
                                <a:gd name="T0" fmla="*/ 0 w 412"/>
                                <a:gd name="T1" fmla="*/ 333 h 333"/>
                                <a:gd name="T2" fmla="*/ 334 w 412"/>
                                <a:gd name="T3" fmla="*/ 61 h 333"/>
                                <a:gd name="T4" fmla="*/ 336 w 412"/>
                                <a:gd name="T5" fmla="*/ 66 h 333"/>
                                <a:gd name="T6" fmla="*/ 338 w 412"/>
                                <a:gd name="T7" fmla="*/ 70 h 333"/>
                                <a:gd name="T8" fmla="*/ 16 w 412"/>
                                <a:gd name="T9" fmla="*/ 331 h 333"/>
                                <a:gd name="T10" fmla="*/ 9 w 412"/>
                                <a:gd name="T11" fmla="*/ 333 h 333"/>
                                <a:gd name="T12" fmla="*/ 0 w 412"/>
                                <a:gd name="T13" fmla="*/ 333 h 333"/>
                                <a:gd name="T14" fmla="*/ 391 w 412"/>
                                <a:gd name="T15" fmla="*/ 13 h 333"/>
                                <a:gd name="T16" fmla="*/ 409 w 412"/>
                                <a:gd name="T17" fmla="*/ 0 h 333"/>
                                <a:gd name="T18" fmla="*/ 411 w 412"/>
                                <a:gd name="T19" fmla="*/ 4 h 333"/>
                                <a:gd name="T20" fmla="*/ 412 w 412"/>
                                <a:gd name="T21" fmla="*/ 7 h 333"/>
                                <a:gd name="T22" fmla="*/ 403 w 412"/>
                                <a:gd name="T23" fmla="*/ 16 h 333"/>
                                <a:gd name="T24" fmla="*/ 398 w 412"/>
                                <a:gd name="T25" fmla="*/ 15 h 333"/>
                                <a:gd name="T26" fmla="*/ 391 w 412"/>
                                <a:gd name="T27" fmla="*/ 13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12" h="333">
                                  <a:moveTo>
                                    <a:pt x="0" y="333"/>
                                  </a:moveTo>
                                  <a:lnTo>
                                    <a:pt x="334" y="61"/>
                                  </a:lnTo>
                                  <a:lnTo>
                                    <a:pt x="336" y="66"/>
                                  </a:lnTo>
                                  <a:lnTo>
                                    <a:pt x="338" y="70"/>
                                  </a:lnTo>
                                  <a:lnTo>
                                    <a:pt x="16" y="331"/>
                                  </a:lnTo>
                                  <a:lnTo>
                                    <a:pt x="9" y="333"/>
                                  </a:lnTo>
                                  <a:lnTo>
                                    <a:pt x="0" y="333"/>
                                  </a:lnTo>
                                  <a:close/>
                                  <a:moveTo>
                                    <a:pt x="391" y="13"/>
                                  </a:moveTo>
                                  <a:lnTo>
                                    <a:pt x="409" y="0"/>
                                  </a:lnTo>
                                  <a:lnTo>
                                    <a:pt x="411" y="4"/>
                                  </a:lnTo>
                                  <a:lnTo>
                                    <a:pt x="412" y="7"/>
                                  </a:lnTo>
                                  <a:lnTo>
                                    <a:pt x="403" y="16"/>
                                  </a:lnTo>
                                  <a:lnTo>
                                    <a:pt x="398" y="15"/>
                                  </a:lnTo>
                                  <a:lnTo>
                                    <a:pt x="391" y="13"/>
                                  </a:lnTo>
                                  <a:close/>
                                </a:path>
                              </a:pathLst>
                            </a:custGeom>
                            <a:solidFill>
                              <a:srgbClr val="E1A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1020"/>
                          <wps:cNvSpPr>
                            <a:spLocks noChangeAspect="1" noEditPoints="1"/>
                          </wps:cNvSpPr>
                          <wps:spPr bwMode="auto">
                            <a:xfrm>
                              <a:off x="2265" y="649"/>
                              <a:ext cx="203" cy="164"/>
                            </a:xfrm>
                            <a:custGeom>
                              <a:avLst/>
                              <a:gdLst>
                                <a:gd name="T0" fmla="*/ 0 w 407"/>
                                <a:gd name="T1" fmla="*/ 329 h 329"/>
                                <a:gd name="T2" fmla="*/ 327 w 407"/>
                                <a:gd name="T3" fmla="*/ 62 h 329"/>
                                <a:gd name="T4" fmla="*/ 329 w 407"/>
                                <a:gd name="T5" fmla="*/ 66 h 329"/>
                                <a:gd name="T6" fmla="*/ 330 w 407"/>
                                <a:gd name="T7" fmla="*/ 69 h 329"/>
                                <a:gd name="T8" fmla="*/ 16 w 407"/>
                                <a:gd name="T9" fmla="*/ 327 h 329"/>
                                <a:gd name="T10" fmla="*/ 7 w 407"/>
                                <a:gd name="T11" fmla="*/ 327 h 329"/>
                                <a:gd name="T12" fmla="*/ 0 w 407"/>
                                <a:gd name="T13" fmla="*/ 329 h 329"/>
                                <a:gd name="T14" fmla="*/ 389 w 407"/>
                                <a:gd name="T15" fmla="*/ 11 h 329"/>
                                <a:gd name="T16" fmla="*/ 402 w 407"/>
                                <a:gd name="T17" fmla="*/ 0 h 329"/>
                                <a:gd name="T18" fmla="*/ 403 w 407"/>
                                <a:gd name="T19" fmla="*/ 3 h 329"/>
                                <a:gd name="T20" fmla="*/ 407 w 407"/>
                                <a:gd name="T21" fmla="*/ 7 h 329"/>
                                <a:gd name="T22" fmla="*/ 402 w 407"/>
                                <a:gd name="T23" fmla="*/ 12 h 329"/>
                                <a:gd name="T24" fmla="*/ 394 w 407"/>
                                <a:gd name="T25" fmla="*/ 12 h 329"/>
                                <a:gd name="T26" fmla="*/ 389 w 407"/>
                                <a:gd name="T27" fmla="*/ 11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07" h="329">
                                  <a:moveTo>
                                    <a:pt x="0" y="329"/>
                                  </a:moveTo>
                                  <a:lnTo>
                                    <a:pt x="327" y="62"/>
                                  </a:lnTo>
                                  <a:lnTo>
                                    <a:pt x="329" y="66"/>
                                  </a:lnTo>
                                  <a:lnTo>
                                    <a:pt x="330" y="69"/>
                                  </a:lnTo>
                                  <a:lnTo>
                                    <a:pt x="16" y="327"/>
                                  </a:lnTo>
                                  <a:lnTo>
                                    <a:pt x="7" y="327"/>
                                  </a:lnTo>
                                  <a:lnTo>
                                    <a:pt x="0" y="329"/>
                                  </a:lnTo>
                                  <a:close/>
                                  <a:moveTo>
                                    <a:pt x="389" y="11"/>
                                  </a:moveTo>
                                  <a:lnTo>
                                    <a:pt x="402" y="0"/>
                                  </a:lnTo>
                                  <a:lnTo>
                                    <a:pt x="403" y="3"/>
                                  </a:lnTo>
                                  <a:lnTo>
                                    <a:pt x="407" y="7"/>
                                  </a:lnTo>
                                  <a:lnTo>
                                    <a:pt x="402" y="12"/>
                                  </a:lnTo>
                                  <a:lnTo>
                                    <a:pt x="394" y="12"/>
                                  </a:lnTo>
                                  <a:lnTo>
                                    <a:pt x="389" y="11"/>
                                  </a:lnTo>
                                  <a:close/>
                                </a:path>
                              </a:pathLst>
                            </a:custGeom>
                            <a:solidFill>
                              <a:srgbClr val="E4AF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1021"/>
                          <wps:cNvSpPr>
                            <a:spLocks noChangeAspect="1" noEditPoints="1"/>
                          </wps:cNvSpPr>
                          <wps:spPr bwMode="auto">
                            <a:xfrm>
                              <a:off x="2268" y="651"/>
                              <a:ext cx="201" cy="161"/>
                            </a:xfrm>
                            <a:custGeom>
                              <a:avLst/>
                              <a:gdLst>
                                <a:gd name="T0" fmla="*/ 0 w 402"/>
                                <a:gd name="T1" fmla="*/ 324 h 324"/>
                                <a:gd name="T2" fmla="*/ 322 w 402"/>
                                <a:gd name="T3" fmla="*/ 63 h 324"/>
                                <a:gd name="T4" fmla="*/ 323 w 402"/>
                                <a:gd name="T5" fmla="*/ 66 h 324"/>
                                <a:gd name="T6" fmla="*/ 325 w 402"/>
                                <a:gd name="T7" fmla="*/ 72 h 324"/>
                                <a:gd name="T8" fmla="*/ 18 w 402"/>
                                <a:gd name="T9" fmla="*/ 324 h 324"/>
                                <a:gd name="T10" fmla="*/ 9 w 402"/>
                                <a:gd name="T11" fmla="*/ 324 h 324"/>
                                <a:gd name="T12" fmla="*/ 0 w 402"/>
                                <a:gd name="T13" fmla="*/ 324 h 324"/>
                                <a:gd name="T14" fmla="*/ 387 w 402"/>
                                <a:gd name="T15" fmla="*/ 9 h 324"/>
                                <a:gd name="T16" fmla="*/ 396 w 402"/>
                                <a:gd name="T17" fmla="*/ 0 h 324"/>
                                <a:gd name="T18" fmla="*/ 400 w 402"/>
                                <a:gd name="T19" fmla="*/ 4 h 324"/>
                                <a:gd name="T20" fmla="*/ 402 w 402"/>
                                <a:gd name="T21" fmla="*/ 9 h 324"/>
                                <a:gd name="T22" fmla="*/ 400 w 402"/>
                                <a:gd name="T23" fmla="*/ 11 h 324"/>
                                <a:gd name="T24" fmla="*/ 395 w 402"/>
                                <a:gd name="T25" fmla="*/ 9 h 324"/>
                                <a:gd name="T26" fmla="*/ 387 w 402"/>
                                <a:gd name="T27" fmla="*/ 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02" h="324">
                                  <a:moveTo>
                                    <a:pt x="0" y="324"/>
                                  </a:moveTo>
                                  <a:lnTo>
                                    <a:pt x="322" y="63"/>
                                  </a:lnTo>
                                  <a:lnTo>
                                    <a:pt x="323" y="66"/>
                                  </a:lnTo>
                                  <a:lnTo>
                                    <a:pt x="325" y="72"/>
                                  </a:lnTo>
                                  <a:lnTo>
                                    <a:pt x="18" y="324"/>
                                  </a:lnTo>
                                  <a:lnTo>
                                    <a:pt x="9" y="324"/>
                                  </a:lnTo>
                                  <a:lnTo>
                                    <a:pt x="0" y="324"/>
                                  </a:lnTo>
                                  <a:close/>
                                  <a:moveTo>
                                    <a:pt x="387" y="9"/>
                                  </a:moveTo>
                                  <a:lnTo>
                                    <a:pt x="396" y="0"/>
                                  </a:lnTo>
                                  <a:lnTo>
                                    <a:pt x="400" y="4"/>
                                  </a:lnTo>
                                  <a:lnTo>
                                    <a:pt x="402" y="9"/>
                                  </a:lnTo>
                                  <a:lnTo>
                                    <a:pt x="400" y="11"/>
                                  </a:lnTo>
                                  <a:lnTo>
                                    <a:pt x="395" y="9"/>
                                  </a:lnTo>
                                  <a:lnTo>
                                    <a:pt x="387" y="9"/>
                                  </a:lnTo>
                                  <a:close/>
                                </a:path>
                              </a:pathLst>
                            </a:custGeom>
                            <a:solidFill>
                              <a:srgbClr val="E7B4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Freeform 1022"/>
                          <wps:cNvSpPr>
                            <a:spLocks noChangeAspect="1" noEditPoints="1"/>
                          </wps:cNvSpPr>
                          <wps:spPr bwMode="auto">
                            <a:xfrm>
                              <a:off x="2273" y="653"/>
                              <a:ext cx="198" cy="159"/>
                            </a:xfrm>
                            <a:custGeom>
                              <a:avLst/>
                              <a:gdLst>
                                <a:gd name="T0" fmla="*/ 0 w 396"/>
                                <a:gd name="T1" fmla="*/ 320 h 320"/>
                                <a:gd name="T2" fmla="*/ 314 w 396"/>
                                <a:gd name="T3" fmla="*/ 62 h 320"/>
                                <a:gd name="T4" fmla="*/ 316 w 396"/>
                                <a:gd name="T5" fmla="*/ 68 h 320"/>
                                <a:gd name="T6" fmla="*/ 320 w 396"/>
                                <a:gd name="T7" fmla="*/ 71 h 320"/>
                                <a:gd name="T8" fmla="*/ 16 w 396"/>
                                <a:gd name="T9" fmla="*/ 318 h 320"/>
                                <a:gd name="T10" fmla="*/ 7 w 396"/>
                                <a:gd name="T11" fmla="*/ 320 h 320"/>
                                <a:gd name="T12" fmla="*/ 0 w 396"/>
                                <a:gd name="T13" fmla="*/ 320 h 320"/>
                                <a:gd name="T14" fmla="*/ 386 w 396"/>
                                <a:gd name="T15" fmla="*/ 5 h 320"/>
                                <a:gd name="T16" fmla="*/ 391 w 396"/>
                                <a:gd name="T17" fmla="*/ 0 h 320"/>
                                <a:gd name="T18" fmla="*/ 393 w 396"/>
                                <a:gd name="T19" fmla="*/ 4 h 320"/>
                                <a:gd name="T20" fmla="*/ 396 w 396"/>
                                <a:gd name="T21" fmla="*/ 7 h 320"/>
                                <a:gd name="T22" fmla="*/ 391 w 396"/>
                                <a:gd name="T23" fmla="*/ 7 h 320"/>
                                <a:gd name="T24" fmla="*/ 386 w 396"/>
                                <a:gd name="T25" fmla="*/ 5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6" h="320">
                                  <a:moveTo>
                                    <a:pt x="0" y="320"/>
                                  </a:moveTo>
                                  <a:lnTo>
                                    <a:pt x="314" y="62"/>
                                  </a:lnTo>
                                  <a:lnTo>
                                    <a:pt x="316" y="68"/>
                                  </a:lnTo>
                                  <a:lnTo>
                                    <a:pt x="320" y="71"/>
                                  </a:lnTo>
                                  <a:lnTo>
                                    <a:pt x="16" y="318"/>
                                  </a:lnTo>
                                  <a:lnTo>
                                    <a:pt x="7" y="320"/>
                                  </a:lnTo>
                                  <a:lnTo>
                                    <a:pt x="0" y="320"/>
                                  </a:lnTo>
                                  <a:close/>
                                  <a:moveTo>
                                    <a:pt x="386" y="5"/>
                                  </a:moveTo>
                                  <a:lnTo>
                                    <a:pt x="391" y="0"/>
                                  </a:lnTo>
                                  <a:lnTo>
                                    <a:pt x="393" y="4"/>
                                  </a:lnTo>
                                  <a:lnTo>
                                    <a:pt x="396" y="7"/>
                                  </a:lnTo>
                                  <a:lnTo>
                                    <a:pt x="391" y="7"/>
                                  </a:lnTo>
                                  <a:lnTo>
                                    <a:pt x="386" y="5"/>
                                  </a:lnTo>
                                  <a:close/>
                                </a:path>
                              </a:pathLst>
                            </a:custGeom>
                            <a:solidFill>
                              <a:srgbClr val="EDB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1023"/>
                          <wps:cNvSpPr>
                            <a:spLocks noChangeAspect="1" noEditPoints="1"/>
                          </wps:cNvSpPr>
                          <wps:spPr bwMode="auto">
                            <a:xfrm>
                              <a:off x="2277" y="655"/>
                              <a:ext cx="194" cy="157"/>
                            </a:xfrm>
                            <a:custGeom>
                              <a:avLst/>
                              <a:gdLst>
                                <a:gd name="T0" fmla="*/ 0 w 387"/>
                                <a:gd name="T1" fmla="*/ 315 h 315"/>
                                <a:gd name="T2" fmla="*/ 307 w 387"/>
                                <a:gd name="T3" fmla="*/ 63 h 315"/>
                                <a:gd name="T4" fmla="*/ 311 w 387"/>
                                <a:gd name="T5" fmla="*/ 66 h 315"/>
                                <a:gd name="T6" fmla="*/ 313 w 387"/>
                                <a:gd name="T7" fmla="*/ 71 h 315"/>
                                <a:gd name="T8" fmla="*/ 14 w 387"/>
                                <a:gd name="T9" fmla="*/ 313 h 315"/>
                                <a:gd name="T10" fmla="*/ 7 w 387"/>
                                <a:gd name="T11" fmla="*/ 313 h 315"/>
                                <a:gd name="T12" fmla="*/ 0 w 387"/>
                                <a:gd name="T13" fmla="*/ 315 h 315"/>
                                <a:gd name="T14" fmla="*/ 382 w 387"/>
                                <a:gd name="T15" fmla="*/ 2 h 315"/>
                                <a:gd name="T16" fmla="*/ 384 w 387"/>
                                <a:gd name="T17" fmla="*/ 0 h 315"/>
                                <a:gd name="T18" fmla="*/ 385 w 387"/>
                                <a:gd name="T19" fmla="*/ 2 h 315"/>
                                <a:gd name="T20" fmla="*/ 387 w 387"/>
                                <a:gd name="T21" fmla="*/ 2 h 315"/>
                                <a:gd name="T22" fmla="*/ 384 w 387"/>
                                <a:gd name="T23" fmla="*/ 2 h 315"/>
                                <a:gd name="T24" fmla="*/ 382 w 387"/>
                                <a:gd name="T25" fmla="*/ 2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7" h="315">
                                  <a:moveTo>
                                    <a:pt x="0" y="315"/>
                                  </a:moveTo>
                                  <a:lnTo>
                                    <a:pt x="307" y="63"/>
                                  </a:lnTo>
                                  <a:lnTo>
                                    <a:pt x="311" y="66"/>
                                  </a:lnTo>
                                  <a:lnTo>
                                    <a:pt x="313" y="71"/>
                                  </a:lnTo>
                                  <a:lnTo>
                                    <a:pt x="14" y="313"/>
                                  </a:lnTo>
                                  <a:lnTo>
                                    <a:pt x="7" y="313"/>
                                  </a:lnTo>
                                  <a:lnTo>
                                    <a:pt x="0" y="315"/>
                                  </a:lnTo>
                                  <a:close/>
                                  <a:moveTo>
                                    <a:pt x="382" y="2"/>
                                  </a:moveTo>
                                  <a:lnTo>
                                    <a:pt x="384" y="0"/>
                                  </a:lnTo>
                                  <a:lnTo>
                                    <a:pt x="385" y="2"/>
                                  </a:lnTo>
                                  <a:lnTo>
                                    <a:pt x="387" y="2"/>
                                  </a:lnTo>
                                  <a:lnTo>
                                    <a:pt x="384" y="2"/>
                                  </a:lnTo>
                                  <a:lnTo>
                                    <a:pt x="382" y="2"/>
                                  </a:lnTo>
                                  <a:close/>
                                </a:path>
                              </a:pathLst>
                            </a:custGeom>
                            <a:solidFill>
                              <a:srgbClr val="EFB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1024"/>
                          <wps:cNvSpPr>
                            <a:spLocks noChangeAspect="1"/>
                          </wps:cNvSpPr>
                          <wps:spPr bwMode="auto">
                            <a:xfrm>
                              <a:off x="2281" y="688"/>
                              <a:ext cx="154" cy="123"/>
                            </a:xfrm>
                            <a:custGeom>
                              <a:avLst/>
                              <a:gdLst>
                                <a:gd name="T0" fmla="*/ 0 w 307"/>
                                <a:gd name="T1" fmla="*/ 247 h 247"/>
                                <a:gd name="T2" fmla="*/ 304 w 307"/>
                                <a:gd name="T3" fmla="*/ 0 h 247"/>
                                <a:gd name="T4" fmla="*/ 306 w 307"/>
                                <a:gd name="T5" fmla="*/ 5 h 247"/>
                                <a:gd name="T6" fmla="*/ 307 w 307"/>
                                <a:gd name="T7" fmla="*/ 9 h 247"/>
                                <a:gd name="T8" fmla="*/ 16 w 307"/>
                                <a:gd name="T9" fmla="*/ 247 h 247"/>
                                <a:gd name="T10" fmla="*/ 7 w 307"/>
                                <a:gd name="T11" fmla="*/ 247 h 247"/>
                                <a:gd name="T12" fmla="*/ 0 w 307"/>
                                <a:gd name="T13" fmla="*/ 247 h 247"/>
                              </a:gdLst>
                              <a:ahLst/>
                              <a:cxnLst>
                                <a:cxn ang="0">
                                  <a:pos x="T0" y="T1"/>
                                </a:cxn>
                                <a:cxn ang="0">
                                  <a:pos x="T2" y="T3"/>
                                </a:cxn>
                                <a:cxn ang="0">
                                  <a:pos x="T4" y="T5"/>
                                </a:cxn>
                                <a:cxn ang="0">
                                  <a:pos x="T6" y="T7"/>
                                </a:cxn>
                                <a:cxn ang="0">
                                  <a:pos x="T8" y="T9"/>
                                </a:cxn>
                                <a:cxn ang="0">
                                  <a:pos x="T10" y="T11"/>
                                </a:cxn>
                                <a:cxn ang="0">
                                  <a:pos x="T12" y="T13"/>
                                </a:cxn>
                              </a:cxnLst>
                              <a:rect l="0" t="0" r="r" b="b"/>
                              <a:pathLst>
                                <a:path w="307" h="247">
                                  <a:moveTo>
                                    <a:pt x="0" y="247"/>
                                  </a:moveTo>
                                  <a:lnTo>
                                    <a:pt x="304" y="0"/>
                                  </a:lnTo>
                                  <a:lnTo>
                                    <a:pt x="306" y="5"/>
                                  </a:lnTo>
                                  <a:lnTo>
                                    <a:pt x="307" y="9"/>
                                  </a:lnTo>
                                  <a:lnTo>
                                    <a:pt x="16" y="247"/>
                                  </a:lnTo>
                                  <a:lnTo>
                                    <a:pt x="7" y="247"/>
                                  </a:lnTo>
                                  <a:lnTo>
                                    <a:pt x="0" y="247"/>
                                  </a:lnTo>
                                  <a:close/>
                                </a:path>
                              </a:pathLst>
                            </a:custGeom>
                            <a:solidFill>
                              <a:srgbClr val="F1C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1025"/>
                          <wps:cNvSpPr>
                            <a:spLocks noChangeAspect="1"/>
                          </wps:cNvSpPr>
                          <wps:spPr bwMode="auto">
                            <a:xfrm>
                              <a:off x="2284" y="691"/>
                              <a:ext cx="152" cy="120"/>
                            </a:xfrm>
                            <a:custGeom>
                              <a:avLst/>
                              <a:gdLst>
                                <a:gd name="T0" fmla="*/ 0 w 302"/>
                                <a:gd name="T1" fmla="*/ 242 h 242"/>
                                <a:gd name="T2" fmla="*/ 299 w 302"/>
                                <a:gd name="T3" fmla="*/ 0 h 242"/>
                                <a:gd name="T4" fmla="*/ 300 w 302"/>
                                <a:gd name="T5" fmla="*/ 4 h 242"/>
                                <a:gd name="T6" fmla="*/ 302 w 302"/>
                                <a:gd name="T7" fmla="*/ 8 h 242"/>
                                <a:gd name="T8" fmla="*/ 16 w 302"/>
                                <a:gd name="T9" fmla="*/ 242 h 242"/>
                                <a:gd name="T10" fmla="*/ 9 w 302"/>
                                <a:gd name="T11" fmla="*/ 242 h 242"/>
                                <a:gd name="T12" fmla="*/ 0 w 302"/>
                                <a:gd name="T13" fmla="*/ 242 h 242"/>
                              </a:gdLst>
                              <a:ahLst/>
                              <a:cxnLst>
                                <a:cxn ang="0">
                                  <a:pos x="T0" y="T1"/>
                                </a:cxn>
                                <a:cxn ang="0">
                                  <a:pos x="T2" y="T3"/>
                                </a:cxn>
                                <a:cxn ang="0">
                                  <a:pos x="T4" y="T5"/>
                                </a:cxn>
                                <a:cxn ang="0">
                                  <a:pos x="T6" y="T7"/>
                                </a:cxn>
                                <a:cxn ang="0">
                                  <a:pos x="T8" y="T9"/>
                                </a:cxn>
                                <a:cxn ang="0">
                                  <a:pos x="T10" y="T11"/>
                                </a:cxn>
                                <a:cxn ang="0">
                                  <a:pos x="T12" y="T13"/>
                                </a:cxn>
                              </a:cxnLst>
                              <a:rect l="0" t="0" r="r" b="b"/>
                              <a:pathLst>
                                <a:path w="302" h="242">
                                  <a:moveTo>
                                    <a:pt x="0" y="242"/>
                                  </a:moveTo>
                                  <a:lnTo>
                                    <a:pt x="299" y="0"/>
                                  </a:lnTo>
                                  <a:lnTo>
                                    <a:pt x="300" y="4"/>
                                  </a:lnTo>
                                  <a:lnTo>
                                    <a:pt x="302" y="8"/>
                                  </a:lnTo>
                                  <a:lnTo>
                                    <a:pt x="16" y="242"/>
                                  </a:lnTo>
                                  <a:lnTo>
                                    <a:pt x="9" y="242"/>
                                  </a:lnTo>
                                  <a:lnTo>
                                    <a:pt x="0" y="242"/>
                                  </a:lnTo>
                                  <a:close/>
                                </a:path>
                              </a:pathLst>
                            </a:custGeom>
                            <a:solidFill>
                              <a:srgbClr val="F4C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1026"/>
                          <wps:cNvSpPr>
                            <a:spLocks noChangeAspect="1"/>
                          </wps:cNvSpPr>
                          <wps:spPr bwMode="auto">
                            <a:xfrm>
                              <a:off x="2289" y="692"/>
                              <a:ext cx="147" cy="119"/>
                            </a:xfrm>
                            <a:custGeom>
                              <a:avLst/>
                              <a:gdLst>
                                <a:gd name="T0" fmla="*/ 0 w 295"/>
                                <a:gd name="T1" fmla="*/ 238 h 238"/>
                                <a:gd name="T2" fmla="*/ 291 w 295"/>
                                <a:gd name="T3" fmla="*/ 0 h 238"/>
                                <a:gd name="T4" fmla="*/ 293 w 295"/>
                                <a:gd name="T5" fmla="*/ 4 h 238"/>
                                <a:gd name="T6" fmla="*/ 295 w 295"/>
                                <a:gd name="T7" fmla="*/ 9 h 238"/>
                                <a:gd name="T8" fmla="*/ 16 w 295"/>
                                <a:gd name="T9" fmla="*/ 236 h 238"/>
                                <a:gd name="T10" fmla="*/ 7 w 295"/>
                                <a:gd name="T11" fmla="*/ 238 h 238"/>
                                <a:gd name="T12" fmla="*/ 0 w 295"/>
                                <a:gd name="T13" fmla="*/ 238 h 238"/>
                              </a:gdLst>
                              <a:ahLst/>
                              <a:cxnLst>
                                <a:cxn ang="0">
                                  <a:pos x="T0" y="T1"/>
                                </a:cxn>
                                <a:cxn ang="0">
                                  <a:pos x="T2" y="T3"/>
                                </a:cxn>
                                <a:cxn ang="0">
                                  <a:pos x="T4" y="T5"/>
                                </a:cxn>
                                <a:cxn ang="0">
                                  <a:pos x="T6" y="T7"/>
                                </a:cxn>
                                <a:cxn ang="0">
                                  <a:pos x="T8" y="T9"/>
                                </a:cxn>
                                <a:cxn ang="0">
                                  <a:pos x="T10" y="T11"/>
                                </a:cxn>
                                <a:cxn ang="0">
                                  <a:pos x="T12" y="T13"/>
                                </a:cxn>
                              </a:cxnLst>
                              <a:rect l="0" t="0" r="r" b="b"/>
                              <a:pathLst>
                                <a:path w="295" h="238">
                                  <a:moveTo>
                                    <a:pt x="0" y="238"/>
                                  </a:moveTo>
                                  <a:lnTo>
                                    <a:pt x="291" y="0"/>
                                  </a:lnTo>
                                  <a:lnTo>
                                    <a:pt x="293" y="4"/>
                                  </a:lnTo>
                                  <a:lnTo>
                                    <a:pt x="295" y="9"/>
                                  </a:lnTo>
                                  <a:lnTo>
                                    <a:pt x="16" y="236"/>
                                  </a:lnTo>
                                  <a:lnTo>
                                    <a:pt x="7" y="238"/>
                                  </a:lnTo>
                                  <a:lnTo>
                                    <a:pt x="0" y="238"/>
                                  </a:lnTo>
                                  <a:close/>
                                </a:path>
                              </a:pathLst>
                            </a:custGeom>
                            <a:solidFill>
                              <a:srgbClr val="F4C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1027"/>
                          <wps:cNvSpPr>
                            <a:spLocks noChangeAspect="1"/>
                          </wps:cNvSpPr>
                          <wps:spPr bwMode="auto">
                            <a:xfrm>
                              <a:off x="2292" y="694"/>
                              <a:ext cx="146" cy="117"/>
                            </a:xfrm>
                            <a:custGeom>
                              <a:avLst/>
                              <a:gdLst>
                                <a:gd name="T0" fmla="*/ 0 w 291"/>
                                <a:gd name="T1" fmla="*/ 234 h 234"/>
                                <a:gd name="T2" fmla="*/ 286 w 291"/>
                                <a:gd name="T3" fmla="*/ 0 h 234"/>
                                <a:gd name="T4" fmla="*/ 288 w 291"/>
                                <a:gd name="T5" fmla="*/ 5 h 234"/>
                                <a:gd name="T6" fmla="*/ 291 w 291"/>
                                <a:gd name="T7" fmla="*/ 8 h 234"/>
                                <a:gd name="T8" fmla="*/ 16 w 291"/>
                                <a:gd name="T9" fmla="*/ 232 h 234"/>
                                <a:gd name="T10" fmla="*/ 9 w 291"/>
                                <a:gd name="T11" fmla="*/ 232 h 234"/>
                                <a:gd name="T12" fmla="*/ 0 w 291"/>
                                <a:gd name="T13" fmla="*/ 234 h 234"/>
                              </a:gdLst>
                              <a:ahLst/>
                              <a:cxnLst>
                                <a:cxn ang="0">
                                  <a:pos x="T0" y="T1"/>
                                </a:cxn>
                                <a:cxn ang="0">
                                  <a:pos x="T2" y="T3"/>
                                </a:cxn>
                                <a:cxn ang="0">
                                  <a:pos x="T4" y="T5"/>
                                </a:cxn>
                                <a:cxn ang="0">
                                  <a:pos x="T6" y="T7"/>
                                </a:cxn>
                                <a:cxn ang="0">
                                  <a:pos x="T8" y="T9"/>
                                </a:cxn>
                                <a:cxn ang="0">
                                  <a:pos x="T10" y="T11"/>
                                </a:cxn>
                                <a:cxn ang="0">
                                  <a:pos x="T12" y="T13"/>
                                </a:cxn>
                              </a:cxnLst>
                              <a:rect l="0" t="0" r="r" b="b"/>
                              <a:pathLst>
                                <a:path w="291" h="234">
                                  <a:moveTo>
                                    <a:pt x="0" y="234"/>
                                  </a:moveTo>
                                  <a:lnTo>
                                    <a:pt x="286" y="0"/>
                                  </a:lnTo>
                                  <a:lnTo>
                                    <a:pt x="288" y="5"/>
                                  </a:lnTo>
                                  <a:lnTo>
                                    <a:pt x="291" y="8"/>
                                  </a:lnTo>
                                  <a:lnTo>
                                    <a:pt x="16" y="232"/>
                                  </a:lnTo>
                                  <a:lnTo>
                                    <a:pt x="9" y="232"/>
                                  </a:lnTo>
                                  <a:lnTo>
                                    <a:pt x="0" y="234"/>
                                  </a:lnTo>
                                  <a:close/>
                                </a:path>
                              </a:pathLst>
                            </a:custGeom>
                            <a:solidFill>
                              <a:srgbClr val="F5C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1028"/>
                          <wps:cNvSpPr>
                            <a:spLocks noChangeAspect="1"/>
                          </wps:cNvSpPr>
                          <wps:spPr bwMode="auto">
                            <a:xfrm>
                              <a:off x="2297" y="697"/>
                              <a:ext cx="142" cy="114"/>
                            </a:xfrm>
                            <a:custGeom>
                              <a:avLst/>
                              <a:gdLst>
                                <a:gd name="T0" fmla="*/ 0 w 284"/>
                                <a:gd name="T1" fmla="*/ 227 h 227"/>
                                <a:gd name="T2" fmla="*/ 279 w 284"/>
                                <a:gd name="T3" fmla="*/ 0 h 227"/>
                                <a:gd name="T4" fmla="*/ 282 w 284"/>
                                <a:gd name="T5" fmla="*/ 3 h 227"/>
                                <a:gd name="T6" fmla="*/ 284 w 284"/>
                                <a:gd name="T7" fmla="*/ 9 h 227"/>
                                <a:gd name="T8" fmla="*/ 14 w 284"/>
                                <a:gd name="T9" fmla="*/ 227 h 227"/>
                                <a:gd name="T10" fmla="*/ 7 w 284"/>
                                <a:gd name="T11" fmla="*/ 227 h 227"/>
                                <a:gd name="T12" fmla="*/ 0 w 284"/>
                                <a:gd name="T13" fmla="*/ 227 h 227"/>
                              </a:gdLst>
                              <a:ahLst/>
                              <a:cxnLst>
                                <a:cxn ang="0">
                                  <a:pos x="T0" y="T1"/>
                                </a:cxn>
                                <a:cxn ang="0">
                                  <a:pos x="T2" y="T3"/>
                                </a:cxn>
                                <a:cxn ang="0">
                                  <a:pos x="T4" y="T5"/>
                                </a:cxn>
                                <a:cxn ang="0">
                                  <a:pos x="T6" y="T7"/>
                                </a:cxn>
                                <a:cxn ang="0">
                                  <a:pos x="T8" y="T9"/>
                                </a:cxn>
                                <a:cxn ang="0">
                                  <a:pos x="T10" y="T11"/>
                                </a:cxn>
                                <a:cxn ang="0">
                                  <a:pos x="T12" y="T13"/>
                                </a:cxn>
                              </a:cxnLst>
                              <a:rect l="0" t="0" r="r" b="b"/>
                              <a:pathLst>
                                <a:path w="284" h="227">
                                  <a:moveTo>
                                    <a:pt x="0" y="227"/>
                                  </a:moveTo>
                                  <a:lnTo>
                                    <a:pt x="279" y="0"/>
                                  </a:lnTo>
                                  <a:lnTo>
                                    <a:pt x="282" y="3"/>
                                  </a:lnTo>
                                  <a:lnTo>
                                    <a:pt x="284" y="9"/>
                                  </a:lnTo>
                                  <a:lnTo>
                                    <a:pt x="14" y="227"/>
                                  </a:lnTo>
                                  <a:lnTo>
                                    <a:pt x="7" y="227"/>
                                  </a:lnTo>
                                  <a:lnTo>
                                    <a:pt x="0" y="227"/>
                                  </a:lnTo>
                                  <a:close/>
                                </a:path>
                              </a:pathLst>
                            </a:custGeom>
                            <a:solidFill>
                              <a:srgbClr val="F5C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1029"/>
                          <wps:cNvSpPr>
                            <a:spLocks noChangeAspect="1"/>
                          </wps:cNvSpPr>
                          <wps:spPr bwMode="auto">
                            <a:xfrm>
                              <a:off x="2300" y="699"/>
                              <a:ext cx="140" cy="112"/>
                            </a:xfrm>
                            <a:custGeom>
                              <a:avLst/>
                              <a:gdLst>
                                <a:gd name="T0" fmla="*/ 0 w 279"/>
                                <a:gd name="T1" fmla="*/ 224 h 224"/>
                                <a:gd name="T2" fmla="*/ 275 w 279"/>
                                <a:gd name="T3" fmla="*/ 0 h 224"/>
                                <a:gd name="T4" fmla="*/ 277 w 279"/>
                                <a:gd name="T5" fmla="*/ 6 h 224"/>
                                <a:gd name="T6" fmla="*/ 279 w 279"/>
                                <a:gd name="T7" fmla="*/ 9 h 224"/>
                                <a:gd name="T8" fmla="*/ 16 w 279"/>
                                <a:gd name="T9" fmla="*/ 224 h 224"/>
                                <a:gd name="T10" fmla="*/ 7 w 279"/>
                                <a:gd name="T11" fmla="*/ 224 h 224"/>
                                <a:gd name="T12" fmla="*/ 0 w 279"/>
                                <a:gd name="T13" fmla="*/ 224 h 224"/>
                              </a:gdLst>
                              <a:ahLst/>
                              <a:cxnLst>
                                <a:cxn ang="0">
                                  <a:pos x="T0" y="T1"/>
                                </a:cxn>
                                <a:cxn ang="0">
                                  <a:pos x="T2" y="T3"/>
                                </a:cxn>
                                <a:cxn ang="0">
                                  <a:pos x="T4" y="T5"/>
                                </a:cxn>
                                <a:cxn ang="0">
                                  <a:pos x="T6" y="T7"/>
                                </a:cxn>
                                <a:cxn ang="0">
                                  <a:pos x="T8" y="T9"/>
                                </a:cxn>
                                <a:cxn ang="0">
                                  <a:pos x="T10" y="T11"/>
                                </a:cxn>
                                <a:cxn ang="0">
                                  <a:pos x="T12" y="T13"/>
                                </a:cxn>
                              </a:cxnLst>
                              <a:rect l="0" t="0" r="r" b="b"/>
                              <a:pathLst>
                                <a:path w="279" h="224">
                                  <a:moveTo>
                                    <a:pt x="0" y="224"/>
                                  </a:moveTo>
                                  <a:lnTo>
                                    <a:pt x="275" y="0"/>
                                  </a:lnTo>
                                  <a:lnTo>
                                    <a:pt x="277" y="6"/>
                                  </a:lnTo>
                                  <a:lnTo>
                                    <a:pt x="279" y="9"/>
                                  </a:lnTo>
                                  <a:lnTo>
                                    <a:pt x="16" y="224"/>
                                  </a:lnTo>
                                  <a:lnTo>
                                    <a:pt x="7" y="224"/>
                                  </a:lnTo>
                                  <a:lnTo>
                                    <a:pt x="0" y="224"/>
                                  </a:lnTo>
                                  <a:close/>
                                </a:path>
                              </a:pathLst>
                            </a:custGeom>
                            <a:solidFill>
                              <a:srgbClr val="F6CD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1030"/>
                          <wps:cNvSpPr>
                            <a:spLocks noChangeAspect="1"/>
                          </wps:cNvSpPr>
                          <wps:spPr bwMode="auto">
                            <a:xfrm>
                              <a:off x="2304" y="701"/>
                              <a:ext cx="137" cy="110"/>
                            </a:xfrm>
                            <a:custGeom>
                              <a:avLst/>
                              <a:gdLst>
                                <a:gd name="T0" fmla="*/ 0 w 274"/>
                                <a:gd name="T1" fmla="*/ 218 h 218"/>
                                <a:gd name="T2" fmla="*/ 270 w 274"/>
                                <a:gd name="T3" fmla="*/ 0 h 218"/>
                                <a:gd name="T4" fmla="*/ 272 w 274"/>
                                <a:gd name="T5" fmla="*/ 3 h 218"/>
                                <a:gd name="T6" fmla="*/ 274 w 274"/>
                                <a:gd name="T7" fmla="*/ 7 h 218"/>
                                <a:gd name="T8" fmla="*/ 16 w 274"/>
                                <a:gd name="T9" fmla="*/ 218 h 218"/>
                                <a:gd name="T10" fmla="*/ 9 w 274"/>
                                <a:gd name="T11" fmla="*/ 218 h 218"/>
                                <a:gd name="T12" fmla="*/ 0 w 274"/>
                                <a:gd name="T13" fmla="*/ 218 h 218"/>
                              </a:gdLst>
                              <a:ahLst/>
                              <a:cxnLst>
                                <a:cxn ang="0">
                                  <a:pos x="T0" y="T1"/>
                                </a:cxn>
                                <a:cxn ang="0">
                                  <a:pos x="T2" y="T3"/>
                                </a:cxn>
                                <a:cxn ang="0">
                                  <a:pos x="T4" y="T5"/>
                                </a:cxn>
                                <a:cxn ang="0">
                                  <a:pos x="T6" y="T7"/>
                                </a:cxn>
                                <a:cxn ang="0">
                                  <a:pos x="T8" y="T9"/>
                                </a:cxn>
                                <a:cxn ang="0">
                                  <a:pos x="T10" y="T11"/>
                                </a:cxn>
                                <a:cxn ang="0">
                                  <a:pos x="T12" y="T13"/>
                                </a:cxn>
                              </a:cxnLst>
                              <a:rect l="0" t="0" r="r" b="b"/>
                              <a:pathLst>
                                <a:path w="274" h="218">
                                  <a:moveTo>
                                    <a:pt x="0" y="218"/>
                                  </a:moveTo>
                                  <a:lnTo>
                                    <a:pt x="270" y="0"/>
                                  </a:lnTo>
                                  <a:lnTo>
                                    <a:pt x="272" y="3"/>
                                  </a:lnTo>
                                  <a:lnTo>
                                    <a:pt x="274" y="7"/>
                                  </a:lnTo>
                                  <a:lnTo>
                                    <a:pt x="16" y="218"/>
                                  </a:lnTo>
                                  <a:lnTo>
                                    <a:pt x="9" y="218"/>
                                  </a:lnTo>
                                  <a:lnTo>
                                    <a:pt x="0" y="218"/>
                                  </a:lnTo>
                                  <a:close/>
                                </a:path>
                              </a:pathLst>
                            </a:custGeom>
                            <a:solidFill>
                              <a:srgbClr val="F6CE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1031"/>
                          <wps:cNvSpPr>
                            <a:spLocks noChangeAspect="1"/>
                          </wps:cNvSpPr>
                          <wps:spPr bwMode="auto">
                            <a:xfrm>
                              <a:off x="2308" y="703"/>
                              <a:ext cx="135" cy="108"/>
                            </a:xfrm>
                            <a:custGeom>
                              <a:avLst/>
                              <a:gdLst>
                                <a:gd name="T0" fmla="*/ 0 w 268"/>
                                <a:gd name="T1" fmla="*/ 215 h 215"/>
                                <a:gd name="T2" fmla="*/ 263 w 268"/>
                                <a:gd name="T3" fmla="*/ 0 h 215"/>
                                <a:gd name="T4" fmla="*/ 265 w 268"/>
                                <a:gd name="T5" fmla="*/ 4 h 215"/>
                                <a:gd name="T6" fmla="*/ 268 w 268"/>
                                <a:gd name="T7" fmla="*/ 9 h 215"/>
                                <a:gd name="T8" fmla="*/ 14 w 268"/>
                                <a:gd name="T9" fmla="*/ 215 h 215"/>
                                <a:gd name="T10" fmla="*/ 7 w 268"/>
                                <a:gd name="T11" fmla="*/ 215 h 215"/>
                                <a:gd name="T12" fmla="*/ 0 w 268"/>
                                <a:gd name="T13" fmla="*/ 215 h 215"/>
                              </a:gdLst>
                              <a:ahLst/>
                              <a:cxnLst>
                                <a:cxn ang="0">
                                  <a:pos x="T0" y="T1"/>
                                </a:cxn>
                                <a:cxn ang="0">
                                  <a:pos x="T2" y="T3"/>
                                </a:cxn>
                                <a:cxn ang="0">
                                  <a:pos x="T4" y="T5"/>
                                </a:cxn>
                                <a:cxn ang="0">
                                  <a:pos x="T6" y="T7"/>
                                </a:cxn>
                                <a:cxn ang="0">
                                  <a:pos x="T8" y="T9"/>
                                </a:cxn>
                                <a:cxn ang="0">
                                  <a:pos x="T10" y="T11"/>
                                </a:cxn>
                                <a:cxn ang="0">
                                  <a:pos x="T12" y="T13"/>
                                </a:cxn>
                              </a:cxnLst>
                              <a:rect l="0" t="0" r="r" b="b"/>
                              <a:pathLst>
                                <a:path w="268" h="215">
                                  <a:moveTo>
                                    <a:pt x="0" y="215"/>
                                  </a:moveTo>
                                  <a:lnTo>
                                    <a:pt x="263" y="0"/>
                                  </a:lnTo>
                                  <a:lnTo>
                                    <a:pt x="265" y="4"/>
                                  </a:lnTo>
                                  <a:lnTo>
                                    <a:pt x="268" y="9"/>
                                  </a:lnTo>
                                  <a:lnTo>
                                    <a:pt x="14" y="215"/>
                                  </a:lnTo>
                                  <a:lnTo>
                                    <a:pt x="7" y="215"/>
                                  </a:lnTo>
                                  <a:lnTo>
                                    <a:pt x="0" y="215"/>
                                  </a:lnTo>
                                  <a:close/>
                                </a:path>
                              </a:pathLst>
                            </a:custGeom>
                            <a:solidFill>
                              <a:srgbClr val="F6D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1032"/>
                          <wps:cNvSpPr>
                            <a:spLocks noChangeAspect="1"/>
                          </wps:cNvSpPr>
                          <wps:spPr bwMode="auto">
                            <a:xfrm>
                              <a:off x="2312" y="705"/>
                              <a:ext cx="132" cy="106"/>
                            </a:xfrm>
                            <a:custGeom>
                              <a:avLst/>
                              <a:gdLst>
                                <a:gd name="T0" fmla="*/ 0 w 263"/>
                                <a:gd name="T1" fmla="*/ 211 h 211"/>
                                <a:gd name="T2" fmla="*/ 258 w 263"/>
                                <a:gd name="T3" fmla="*/ 0 h 211"/>
                                <a:gd name="T4" fmla="*/ 261 w 263"/>
                                <a:gd name="T5" fmla="*/ 5 h 211"/>
                                <a:gd name="T6" fmla="*/ 263 w 263"/>
                                <a:gd name="T7" fmla="*/ 9 h 211"/>
                                <a:gd name="T8" fmla="*/ 16 w 263"/>
                                <a:gd name="T9" fmla="*/ 211 h 211"/>
                                <a:gd name="T10" fmla="*/ 7 w 263"/>
                                <a:gd name="T11" fmla="*/ 211 h 211"/>
                                <a:gd name="T12" fmla="*/ 0 w 263"/>
                                <a:gd name="T13" fmla="*/ 211 h 211"/>
                              </a:gdLst>
                              <a:ahLst/>
                              <a:cxnLst>
                                <a:cxn ang="0">
                                  <a:pos x="T0" y="T1"/>
                                </a:cxn>
                                <a:cxn ang="0">
                                  <a:pos x="T2" y="T3"/>
                                </a:cxn>
                                <a:cxn ang="0">
                                  <a:pos x="T4" y="T5"/>
                                </a:cxn>
                                <a:cxn ang="0">
                                  <a:pos x="T6" y="T7"/>
                                </a:cxn>
                                <a:cxn ang="0">
                                  <a:pos x="T8" y="T9"/>
                                </a:cxn>
                                <a:cxn ang="0">
                                  <a:pos x="T10" y="T11"/>
                                </a:cxn>
                                <a:cxn ang="0">
                                  <a:pos x="T12" y="T13"/>
                                </a:cxn>
                              </a:cxnLst>
                              <a:rect l="0" t="0" r="r" b="b"/>
                              <a:pathLst>
                                <a:path w="263" h="211">
                                  <a:moveTo>
                                    <a:pt x="0" y="211"/>
                                  </a:moveTo>
                                  <a:lnTo>
                                    <a:pt x="258" y="0"/>
                                  </a:lnTo>
                                  <a:lnTo>
                                    <a:pt x="261" y="5"/>
                                  </a:lnTo>
                                  <a:lnTo>
                                    <a:pt x="263" y="9"/>
                                  </a:lnTo>
                                  <a:lnTo>
                                    <a:pt x="16" y="211"/>
                                  </a:lnTo>
                                  <a:lnTo>
                                    <a:pt x="7" y="211"/>
                                  </a:lnTo>
                                  <a:lnTo>
                                    <a:pt x="0" y="211"/>
                                  </a:lnTo>
                                  <a:close/>
                                </a:path>
                              </a:pathLst>
                            </a:custGeom>
                            <a:solidFill>
                              <a:srgbClr val="F6D1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1033"/>
                          <wps:cNvSpPr>
                            <a:spLocks noChangeAspect="1"/>
                          </wps:cNvSpPr>
                          <wps:spPr bwMode="auto">
                            <a:xfrm>
                              <a:off x="2316" y="708"/>
                              <a:ext cx="128" cy="103"/>
                            </a:xfrm>
                            <a:custGeom>
                              <a:avLst/>
                              <a:gdLst>
                                <a:gd name="T0" fmla="*/ 0 w 258"/>
                                <a:gd name="T1" fmla="*/ 206 h 206"/>
                                <a:gd name="T2" fmla="*/ 254 w 258"/>
                                <a:gd name="T3" fmla="*/ 0 h 206"/>
                                <a:gd name="T4" fmla="*/ 256 w 258"/>
                                <a:gd name="T5" fmla="*/ 4 h 206"/>
                                <a:gd name="T6" fmla="*/ 258 w 258"/>
                                <a:gd name="T7" fmla="*/ 7 h 206"/>
                                <a:gd name="T8" fmla="*/ 16 w 258"/>
                                <a:gd name="T9" fmla="*/ 206 h 206"/>
                                <a:gd name="T10" fmla="*/ 9 w 258"/>
                                <a:gd name="T11" fmla="*/ 206 h 206"/>
                                <a:gd name="T12" fmla="*/ 0 w 258"/>
                                <a:gd name="T13" fmla="*/ 206 h 206"/>
                              </a:gdLst>
                              <a:ahLst/>
                              <a:cxnLst>
                                <a:cxn ang="0">
                                  <a:pos x="T0" y="T1"/>
                                </a:cxn>
                                <a:cxn ang="0">
                                  <a:pos x="T2" y="T3"/>
                                </a:cxn>
                                <a:cxn ang="0">
                                  <a:pos x="T4" y="T5"/>
                                </a:cxn>
                                <a:cxn ang="0">
                                  <a:pos x="T6" y="T7"/>
                                </a:cxn>
                                <a:cxn ang="0">
                                  <a:pos x="T8" y="T9"/>
                                </a:cxn>
                                <a:cxn ang="0">
                                  <a:pos x="T10" y="T11"/>
                                </a:cxn>
                                <a:cxn ang="0">
                                  <a:pos x="T12" y="T13"/>
                                </a:cxn>
                              </a:cxnLst>
                              <a:rect l="0" t="0" r="r" b="b"/>
                              <a:pathLst>
                                <a:path w="258" h="206">
                                  <a:moveTo>
                                    <a:pt x="0" y="206"/>
                                  </a:moveTo>
                                  <a:lnTo>
                                    <a:pt x="254" y="0"/>
                                  </a:lnTo>
                                  <a:lnTo>
                                    <a:pt x="256" y="4"/>
                                  </a:lnTo>
                                  <a:lnTo>
                                    <a:pt x="258" y="7"/>
                                  </a:lnTo>
                                  <a:lnTo>
                                    <a:pt x="16" y="206"/>
                                  </a:lnTo>
                                  <a:lnTo>
                                    <a:pt x="9" y="206"/>
                                  </a:lnTo>
                                  <a:lnTo>
                                    <a:pt x="0" y="206"/>
                                  </a:lnTo>
                                  <a:close/>
                                </a:path>
                              </a:pathLst>
                            </a:custGeom>
                            <a:solidFill>
                              <a:srgbClr val="F6D4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1034"/>
                          <wps:cNvSpPr>
                            <a:spLocks noChangeAspect="1"/>
                          </wps:cNvSpPr>
                          <wps:spPr bwMode="auto">
                            <a:xfrm>
                              <a:off x="2320" y="709"/>
                              <a:ext cx="125" cy="102"/>
                            </a:xfrm>
                            <a:custGeom>
                              <a:avLst/>
                              <a:gdLst>
                                <a:gd name="T0" fmla="*/ 0 w 251"/>
                                <a:gd name="T1" fmla="*/ 202 h 202"/>
                                <a:gd name="T2" fmla="*/ 247 w 251"/>
                                <a:gd name="T3" fmla="*/ 0 h 202"/>
                                <a:gd name="T4" fmla="*/ 249 w 251"/>
                                <a:gd name="T5" fmla="*/ 3 h 202"/>
                                <a:gd name="T6" fmla="*/ 251 w 251"/>
                                <a:gd name="T7" fmla="*/ 9 h 202"/>
                                <a:gd name="T8" fmla="*/ 14 w 251"/>
                                <a:gd name="T9" fmla="*/ 200 h 202"/>
                                <a:gd name="T10" fmla="*/ 7 w 251"/>
                                <a:gd name="T11" fmla="*/ 202 h 202"/>
                                <a:gd name="T12" fmla="*/ 0 w 251"/>
                                <a:gd name="T13" fmla="*/ 202 h 202"/>
                              </a:gdLst>
                              <a:ahLst/>
                              <a:cxnLst>
                                <a:cxn ang="0">
                                  <a:pos x="T0" y="T1"/>
                                </a:cxn>
                                <a:cxn ang="0">
                                  <a:pos x="T2" y="T3"/>
                                </a:cxn>
                                <a:cxn ang="0">
                                  <a:pos x="T4" y="T5"/>
                                </a:cxn>
                                <a:cxn ang="0">
                                  <a:pos x="T6" y="T7"/>
                                </a:cxn>
                                <a:cxn ang="0">
                                  <a:pos x="T8" y="T9"/>
                                </a:cxn>
                                <a:cxn ang="0">
                                  <a:pos x="T10" y="T11"/>
                                </a:cxn>
                                <a:cxn ang="0">
                                  <a:pos x="T12" y="T13"/>
                                </a:cxn>
                              </a:cxnLst>
                              <a:rect l="0" t="0" r="r" b="b"/>
                              <a:pathLst>
                                <a:path w="251" h="202">
                                  <a:moveTo>
                                    <a:pt x="0" y="202"/>
                                  </a:moveTo>
                                  <a:lnTo>
                                    <a:pt x="247" y="0"/>
                                  </a:lnTo>
                                  <a:lnTo>
                                    <a:pt x="249" y="3"/>
                                  </a:lnTo>
                                  <a:lnTo>
                                    <a:pt x="251" y="9"/>
                                  </a:lnTo>
                                  <a:lnTo>
                                    <a:pt x="14" y="200"/>
                                  </a:lnTo>
                                  <a:lnTo>
                                    <a:pt x="7" y="202"/>
                                  </a:lnTo>
                                  <a:lnTo>
                                    <a:pt x="0" y="202"/>
                                  </a:lnTo>
                                  <a:close/>
                                </a:path>
                              </a:pathLst>
                            </a:custGeom>
                            <a:solidFill>
                              <a:srgbClr val="F6D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1035"/>
                          <wps:cNvSpPr>
                            <a:spLocks noChangeAspect="1"/>
                          </wps:cNvSpPr>
                          <wps:spPr bwMode="auto">
                            <a:xfrm>
                              <a:off x="2324" y="711"/>
                              <a:ext cx="122" cy="100"/>
                            </a:xfrm>
                            <a:custGeom>
                              <a:avLst/>
                              <a:gdLst>
                                <a:gd name="T0" fmla="*/ 0 w 245"/>
                                <a:gd name="T1" fmla="*/ 199 h 199"/>
                                <a:gd name="T2" fmla="*/ 242 w 245"/>
                                <a:gd name="T3" fmla="*/ 0 h 199"/>
                                <a:gd name="T4" fmla="*/ 244 w 245"/>
                                <a:gd name="T5" fmla="*/ 6 h 199"/>
                                <a:gd name="T6" fmla="*/ 245 w 245"/>
                                <a:gd name="T7" fmla="*/ 9 h 199"/>
                                <a:gd name="T8" fmla="*/ 14 w 245"/>
                                <a:gd name="T9" fmla="*/ 197 h 199"/>
                                <a:gd name="T10" fmla="*/ 7 w 245"/>
                                <a:gd name="T11" fmla="*/ 197 h 199"/>
                                <a:gd name="T12" fmla="*/ 0 w 245"/>
                                <a:gd name="T13" fmla="*/ 199 h 199"/>
                              </a:gdLst>
                              <a:ahLst/>
                              <a:cxnLst>
                                <a:cxn ang="0">
                                  <a:pos x="T0" y="T1"/>
                                </a:cxn>
                                <a:cxn ang="0">
                                  <a:pos x="T2" y="T3"/>
                                </a:cxn>
                                <a:cxn ang="0">
                                  <a:pos x="T4" y="T5"/>
                                </a:cxn>
                                <a:cxn ang="0">
                                  <a:pos x="T6" y="T7"/>
                                </a:cxn>
                                <a:cxn ang="0">
                                  <a:pos x="T8" y="T9"/>
                                </a:cxn>
                                <a:cxn ang="0">
                                  <a:pos x="T10" y="T11"/>
                                </a:cxn>
                                <a:cxn ang="0">
                                  <a:pos x="T12" y="T13"/>
                                </a:cxn>
                              </a:cxnLst>
                              <a:rect l="0" t="0" r="r" b="b"/>
                              <a:pathLst>
                                <a:path w="245" h="199">
                                  <a:moveTo>
                                    <a:pt x="0" y="199"/>
                                  </a:moveTo>
                                  <a:lnTo>
                                    <a:pt x="242" y="0"/>
                                  </a:lnTo>
                                  <a:lnTo>
                                    <a:pt x="244" y="6"/>
                                  </a:lnTo>
                                  <a:lnTo>
                                    <a:pt x="245" y="9"/>
                                  </a:lnTo>
                                  <a:lnTo>
                                    <a:pt x="14" y="197"/>
                                  </a:lnTo>
                                  <a:lnTo>
                                    <a:pt x="7" y="197"/>
                                  </a:lnTo>
                                  <a:lnTo>
                                    <a:pt x="0" y="199"/>
                                  </a:lnTo>
                                  <a:close/>
                                </a:path>
                              </a:pathLst>
                            </a:custGeom>
                            <a:solidFill>
                              <a:srgbClr val="F6D6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1036"/>
                          <wps:cNvSpPr>
                            <a:spLocks noChangeAspect="1"/>
                          </wps:cNvSpPr>
                          <wps:spPr bwMode="auto">
                            <a:xfrm>
                              <a:off x="2327" y="714"/>
                              <a:ext cx="121" cy="96"/>
                            </a:xfrm>
                            <a:custGeom>
                              <a:avLst/>
                              <a:gdLst>
                                <a:gd name="T0" fmla="*/ 0 w 242"/>
                                <a:gd name="T1" fmla="*/ 191 h 191"/>
                                <a:gd name="T2" fmla="*/ 237 w 242"/>
                                <a:gd name="T3" fmla="*/ 0 h 191"/>
                                <a:gd name="T4" fmla="*/ 238 w 242"/>
                                <a:gd name="T5" fmla="*/ 3 h 191"/>
                                <a:gd name="T6" fmla="*/ 242 w 242"/>
                                <a:gd name="T7" fmla="*/ 8 h 191"/>
                                <a:gd name="T8" fmla="*/ 14 w 242"/>
                                <a:gd name="T9" fmla="*/ 191 h 191"/>
                                <a:gd name="T10" fmla="*/ 7 w 242"/>
                                <a:gd name="T11" fmla="*/ 191 h 191"/>
                                <a:gd name="T12" fmla="*/ 0 w 242"/>
                                <a:gd name="T13" fmla="*/ 191 h 191"/>
                              </a:gdLst>
                              <a:ahLst/>
                              <a:cxnLst>
                                <a:cxn ang="0">
                                  <a:pos x="T0" y="T1"/>
                                </a:cxn>
                                <a:cxn ang="0">
                                  <a:pos x="T2" y="T3"/>
                                </a:cxn>
                                <a:cxn ang="0">
                                  <a:pos x="T4" y="T5"/>
                                </a:cxn>
                                <a:cxn ang="0">
                                  <a:pos x="T6" y="T7"/>
                                </a:cxn>
                                <a:cxn ang="0">
                                  <a:pos x="T8" y="T9"/>
                                </a:cxn>
                                <a:cxn ang="0">
                                  <a:pos x="T10" y="T11"/>
                                </a:cxn>
                                <a:cxn ang="0">
                                  <a:pos x="T12" y="T13"/>
                                </a:cxn>
                              </a:cxnLst>
                              <a:rect l="0" t="0" r="r" b="b"/>
                              <a:pathLst>
                                <a:path w="242" h="191">
                                  <a:moveTo>
                                    <a:pt x="0" y="191"/>
                                  </a:moveTo>
                                  <a:lnTo>
                                    <a:pt x="237" y="0"/>
                                  </a:lnTo>
                                  <a:lnTo>
                                    <a:pt x="238" y="3"/>
                                  </a:lnTo>
                                  <a:lnTo>
                                    <a:pt x="242" y="8"/>
                                  </a:lnTo>
                                  <a:lnTo>
                                    <a:pt x="14" y="191"/>
                                  </a:lnTo>
                                  <a:lnTo>
                                    <a:pt x="7" y="191"/>
                                  </a:lnTo>
                                  <a:lnTo>
                                    <a:pt x="0" y="191"/>
                                  </a:lnTo>
                                  <a:close/>
                                </a:path>
                              </a:pathLst>
                            </a:custGeom>
                            <a:solidFill>
                              <a:srgbClr val="F5D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037"/>
                          <wps:cNvSpPr>
                            <a:spLocks noChangeAspect="1"/>
                          </wps:cNvSpPr>
                          <wps:spPr bwMode="auto">
                            <a:xfrm>
                              <a:off x="2331" y="716"/>
                              <a:ext cx="118" cy="94"/>
                            </a:xfrm>
                            <a:custGeom>
                              <a:avLst/>
                              <a:gdLst>
                                <a:gd name="T0" fmla="*/ 0 w 237"/>
                                <a:gd name="T1" fmla="*/ 188 h 188"/>
                                <a:gd name="T2" fmla="*/ 231 w 237"/>
                                <a:gd name="T3" fmla="*/ 0 h 188"/>
                                <a:gd name="T4" fmla="*/ 235 w 237"/>
                                <a:gd name="T5" fmla="*/ 5 h 188"/>
                                <a:gd name="T6" fmla="*/ 237 w 237"/>
                                <a:gd name="T7" fmla="*/ 9 h 188"/>
                                <a:gd name="T8" fmla="*/ 16 w 237"/>
                                <a:gd name="T9" fmla="*/ 188 h 188"/>
                                <a:gd name="T10" fmla="*/ 7 w 237"/>
                                <a:gd name="T11" fmla="*/ 188 h 188"/>
                                <a:gd name="T12" fmla="*/ 0 w 237"/>
                                <a:gd name="T13" fmla="*/ 188 h 188"/>
                              </a:gdLst>
                              <a:ahLst/>
                              <a:cxnLst>
                                <a:cxn ang="0">
                                  <a:pos x="T0" y="T1"/>
                                </a:cxn>
                                <a:cxn ang="0">
                                  <a:pos x="T2" y="T3"/>
                                </a:cxn>
                                <a:cxn ang="0">
                                  <a:pos x="T4" y="T5"/>
                                </a:cxn>
                                <a:cxn ang="0">
                                  <a:pos x="T6" y="T7"/>
                                </a:cxn>
                                <a:cxn ang="0">
                                  <a:pos x="T8" y="T9"/>
                                </a:cxn>
                                <a:cxn ang="0">
                                  <a:pos x="T10" y="T11"/>
                                </a:cxn>
                                <a:cxn ang="0">
                                  <a:pos x="T12" y="T13"/>
                                </a:cxn>
                              </a:cxnLst>
                              <a:rect l="0" t="0" r="r" b="b"/>
                              <a:pathLst>
                                <a:path w="237" h="188">
                                  <a:moveTo>
                                    <a:pt x="0" y="188"/>
                                  </a:moveTo>
                                  <a:lnTo>
                                    <a:pt x="231" y="0"/>
                                  </a:lnTo>
                                  <a:lnTo>
                                    <a:pt x="235" y="5"/>
                                  </a:lnTo>
                                  <a:lnTo>
                                    <a:pt x="237" y="9"/>
                                  </a:lnTo>
                                  <a:lnTo>
                                    <a:pt x="16" y="188"/>
                                  </a:lnTo>
                                  <a:lnTo>
                                    <a:pt x="7" y="188"/>
                                  </a:lnTo>
                                  <a:lnTo>
                                    <a:pt x="0" y="188"/>
                                  </a:lnTo>
                                  <a:close/>
                                </a:path>
                              </a:pathLst>
                            </a:custGeom>
                            <a:solidFill>
                              <a:srgbClr val="F5D9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1038"/>
                          <wps:cNvSpPr>
                            <a:spLocks noChangeAspect="1"/>
                          </wps:cNvSpPr>
                          <wps:spPr bwMode="auto">
                            <a:xfrm>
                              <a:off x="2334" y="718"/>
                              <a:ext cx="116" cy="92"/>
                            </a:xfrm>
                            <a:custGeom>
                              <a:avLst/>
                              <a:gdLst>
                                <a:gd name="T0" fmla="*/ 0 w 232"/>
                                <a:gd name="T1" fmla="*/ 183 h 183"/>
                                <a:gd name="T2" fmla="*/ 228 w 232"/>
                                <a:gd name="T3" fmla="*/ 0 h 183"/>
                                <a:gd name="T4" fmla="*/ 230 w 232"/>
                                <a:gd name="T5" fmla="*/ 4 h 183"/>
                                <a:gd name="T6" fmla="*/ 232 w 232"/>
                                <a:gd name="T7" fmla="*/ 8 h 183"/>
                                <a:gd name="T8" fmla="*/ 16 w 232"/>
                                <a:gd name="T9" fmla="*/ 183 h 183"/>
                                <a:gd name="T10" fmla="*/ 9 w 232"/>
                                <a:gd name="T11" fmla="*/ 183 h 183"/>
                                <a:gd name="T12" fmla="*/ 0 w 232"/>
                                <a:gd name="T13" fmla="*/ 183 h 183"/>
                              </a:gdLst>
                              <a:ahLst/>
                              <a:cxnLst>
                                <a:cxn ang="0">
                                  <a:pos x="T0" y="T1"/>
                                </a:cxn>
                                <a:cxn ang="0">
                                  <a:pos x="T2" y="T3"/>
                                </a:cxn>
                                <a:cxn ang="0">
                                  <a:pos x="T4" y="T5"/>
                                </a:cxn>
                                <a:cxn ang="0">
                                  <a:pos x="T6" y="T7"/>
                                </a:cxn>
                                <a:cxn ang="0">
                                  <a:pos x="T8" y="T9"/>
                                </a:cxn>
                                <a:cxn ang="0">
                                  <a:pos x="T10" y="T11"/>
                                </a:cxn>
                                <a:cxn ang="0">
                                  <a:pos x="T12" y="T13"/>
                                </a:cxn>
                              </a:cxnLst>
                              <a:rect l="0" t="0" r="r" b="b"/>
                              <a:pathLst>
                                <a:path w="232" h="183">
                                  <a:moveTo>
                                    <a:pt x="0" y="183"/>
                                  </a:moveTo>
                                  <a:lnTo>
                                    <a:pt x="228" y="0"/>
                                  </a:lnTo>
                                  <a:lnTo>
                                    <a:pt x="230" y="4"/>
                                  </a:lnTo>
                                  <a:lnTo>
                                    <a:pt x="232" y="8"/>
                                  </a:lnTo>
                                  <a:lnTo>
                                    <a:pt x="16" y="183"/>
                                  </a:lnTo>
                                  <a:lnTo>
                                    <a:pt x="9" y="183"/>
                                  </a:lnTo>
                                  <a:lnTo>
                                    <a:pt x="0" y="183"/>
                                  </a:lnTo>
                                  <a:close/>
                                </a:path>
                              </a:pathLst>
                            </a:custGeom>
                            <a:solidFill>
                              <a:srgbClr val="F4DA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1039"/>
                          <wps:cNvSpPr>
                            <a:spLocks noChangeAspect="1"/>
                          </wps:cNvSpPr>
                          <wps:spPr bwMode="auto">
                            <a:xfrm>
                              <a:off x="2339" y="720"/>
                              <a:ext cx="112" cy="90"/>
                            </a:xfrm>
                            <a:custGeom>
                              <a:avLst/>
                              <a:gdLst>
                                <a:gd name="T0" fmla="*/ 0 w 224"/>
                                <a:gd name="T1" fmla="*/ 179 h 179"/>
                                <a:gd name="T2" fmla="*/ 221 w 224"/>
                                <a:gd name="T3" fmla="*/ 0 h 179"/>
                                <a:gd name="T4" fmla="*/ 223 w 224"/>
                                <a:gd name="T5" fmla="*/ 4 h 179"/>
                                <a:gd name="T6" fmla="*/ 224 w 224"/>
                                <a:gd name="T7" fmla="*/ 9 h 179"/>
                                <a:gd name="T8" fmla="*/ 15 w 224"/>
                                <a:gd name="T9" fmla="*/ 179 h 179"/>
                                <a:gd name="T10" fmla="*/ 7 w 224"/>
                                <a:gd name="T11" fmla="*/ 179 h 179"/>
                                <a:gd name="T12" fmla="*/ 0 w 224"/>
                                <a:gd name="T13" fmla="*/ 179 h 179"/>
                              </a:gdLst>
                              <a:ahLst/>
                              <a:cxnLst>
                                <a:cxn ang="0">
                                  <a:pos x="T0" y="T1"/>
                                </a:cxn>
                                <a:cxn ang="0">
                                  <a:pos x="T2" y="T3"/>
                                </a:cxn>
                                <a:cxn ang="0">
                                  <a:pos x="T4" y="T5"/>
                                </a:cxn>
                                <a:cxn ang="0">
                                  <a:pos x="T6" y="T7"/>
                                </a:cxn>
                                <a:cxn ang="0">
                                  <a:pos x="T8" y="T9"/>
                                </a:cxn>
                                <a:cxn ang="0">
                                  <a:pos x="T10" y="T11"/>
                                </a:cxn>
                                <a:cxn ang="0">
                                  <a:pos x="T12" y="T13"/>
                                </a:cxn>
                              </a:cxnLst>
                              <a:rect l="0" t="0" r="r" b="b"/>
                              <a:pathLst>
                                <a:path w="224" h="179">
                                  <a:moveTo>
                                    <a:pt x="0" y="179"/>
                                  </a:moveTo>
                                  <a:lnTo>
                                    <a:pt x="221" y="0"/>
                                  </a:lnTo>
                                  <a:lnTo>
                                    <a:pt x="223" y="4"/>
                                  </a:lnTo>
                                  <a:lnTo>
                                    <a:pt x="224" y="9"/>
                                  </a:lnTo>
                                  <a:lnTo>
                                    <a:pt x="15" y="179"/>
                                  </a:lnTo>
                                  <a:lnTo>
                                    <a:pt x="7" y="179"/>
                                  </a:lnTo>
                                  <a:lnTo>
                                    <a:pt x="0" y="179"/>
                                  </a:lnTo>
                                  <a:close/>
                                </a:path>
                              </a:pathLst>
                            </a:custGeom>
                            <a:solidFill>
                              <a:srgbClr val="F4DD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1040"/>
                          <wps:cNvSpPr>
                            <a:spLocks noChangeAspect="1"/>
                          </wps:cNvSpPr>
                          <wps:spPr bwMode="auto">
                            <a:xfrm>
                              <a:off x="2342" y="722"/>
                              <a:ext cx="110" cy="88"/>
                            </a:xfrm>
                            <a:custGeom>
                              <a:avLst/>
                              <a:gdLst>
                                <a:gd name="T0" fmla="*/ 0 w 221"/>
                                <a:gd name="T1" fmla="*/ 175 h 175"/>
                                <a:gd name="T2" fmla="*/ 216 w 221"/>
                                <a:gd name="T3" fmla="*/ 0 h 175"/>
                                <a:gd name="T4" fmla="*/ 217 w 221"/>
                                <a:gd name="T5" fmla="*/ 5 h 175"/>
                                <a:gd name="T6" fmla="*/ 221 w 221"/>
                                <a:gd name="T7" fmla="*/ 8 h 175"/>
                                <a:gd name="T8" fmla="*/ 15 w 221"/>
                                <a:gd name="T9" fmla="*/ 175 h 175"/>
                                <a:gd name="T10" fmla="*/ 8 w 221"/>
                                <a:gd name="T11" fmla="*/ 175 h 175"/>
                                <a:gd name="T12" fmla="*/ 0 w 221"/>
                                <a:gd name="T13" fmla="*/ 175 h 175"/>
                              </a:gdLst>
                              <a:ahLst/>
                              <a:cxnLst>
                                <a:cxn ang="0">
                                  <a:pos x="T0" y="T1"/>
                                </a:cxn>
                                <a:cxn ang="0">
                                  <a:pos x="T2" y="T3"/>
                                </a:cxn>
                                <a:cxn ang="0">
                                  <a:pos x="T4" y="T5"/>
                                </a:cxn>
                                <a:cxn ang="0">
                                  <a:pos x="T6" y="T7"/>
                                </a:cxn>
                                <a:cxn ang="0">
                                  <a:pos x="T8" y="T9"/>
                                </a:cxn>
                                <a:cxn ang="0">
                                  <a:pos x="T10" y="T11"/>
                                </a:cxn>
                                <a:cxn ang="0">
                                  <a:pos x="T12" y="T13"/>
                                </a:cxn>
                              </a:cxnLst>
                              <a:rect l="0" t="0" r="r" b="b"/>
                              <a:pathLst>
                                <a:path w="221" h="175">
                                  <a:moveTo>
                                    <a:pt x="0" y="175"/>
                                  </a:moveTo>
                                  <a:lnTo>
                                    <a:pt x="216" y="0"/>
                                  </a:lnTo>
                                  <a:lnTo>
                                    <a:pt x="217" y="5"/>
                                  </a:lnTo>
                                  <a:lnTo>
                                    <a:pt x="221" y="8"/>
                                  </a:lnTo>
                                  <a:lnTo>
                                    <a:pt x="15" y="175"/>
                                  </a:lnTo>
                                  <a:lnTo>
                                    <a:pt x="8" y="175"/>
                                  </a:lnTo>
                                  <a:lnTo>
                                    <a:pt x="0" y="175"/>
                                  </a:lnTo>
                                  <a:close/>
                                </a:path>
                              </a:pathLst>
                            </a:custGeom>
                            <a:solidFill>
                              <a:srgbClr val="F3DF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1041"/>
                          <wps:cNvSpPr>
                            <a:spLocks noChangeAspect="1"/>
                          </wps:cNvSpPr>
                          <wps:spPr bwMode="auto">
                            <a:xfrm>
                              <a:off x="2346" y="724"/>
                              <a:ext cx="107" cy="86"/>
                            </a:xfrm>
                            <a:custGeom>
                              <a:avLst/>
                              <a:gdLst>
                                <a:gd name="T0" fmla="*/ 0 w 215"/>
                                <a:gd name="T1" fmla="*/ 170 h 170"/>
                                <a:gd name="T2" fmla="*/ 209 w 215"/>
                                <a:gd name="T3" fmla="*/ 0 h 170"/>
                                <a:gd name="T4" fmla="*/ 213 w 215"/>
                                <a:gd name="T5" fmla="*/ 3 h 170"/>
                                <a:gd name="T6" fmla="*/ 215 w 215"/>
                                <a:gd name="T7" fmla="*/ 7 h 170"/>
                                <a:gd name="T8" fmla="*/ 14 w 215"/>
                                <a:gd name="T9" fmla="*/ 170 h 170"/>
                                <a:gd name="T10" fmla="*/ 7 w 215"/>
                                <a:gd name="T11" fmla="*/ 170 h 170"/>
                                <a:gd name="T12" fmla="*/ 0 w 215"/>
                                <a:gd name="T13" fmla="*/ 170 h 170"/>
                              </a:gdLst>
                              <a:ahLst/>
                              <a:cxnLst>
                                <a:cxn ang="0">
                                  <a:pos x="T0" y="T1"/>
                                </a:cxn>
                                <a:cxn ang="0">
                                  <a:pos x="T2" y="T3"/>
                                </a:cxn>
                                <a:cxn ang="0">
                                  <a:pos x="T4" y="T5"/>
                                </a:cxn>
                                <a:cxn ang="0">
                                  <a:pos x="T6" y="T7"/>
                                </a:cxn>
                                <a:cxn ang="0">
                                  <a:pos x="T8" y="T9"/>
                                </a:cxn>
                                <a:cxn ang="0">
                                  <a:pos x="T10" y="T11"/>
                                </a:cxn>
                                <a:cxn ang="0">
                                  <a:pos x="T12" y="T13"/>
                                </a:cxn>
                              </a:cxnLst>
                              <a:rect l="0" t="0" r="r" b="b"/>
                              <a:pathLst>
                                <a:path w="215" h="170">
                                  <a:moveTo>
                                    <a:pt x="0" y="170"/>
                                  </a:moveTo>
                                  <a:lnTo>
                                    <a:pt x="209" y="0"/>
                                  </a:lnTo>
                                  <a:lnTo>
                                    <a:pt x="213" y="3"/>
                                  </a:lnTo>
                                  <a:lnTo>
                                    <a:pt x="215" y="7"/>
                                  </a:lnTo>
                                  <a:lnTo>
                                    <a:pt x="14" y="170"/>
                                  </a:lnTo>
                                  <a:lnTo>
                                    <a:pt x="7" y="170"/>
                                  </a:lnTo>
                                  <a:lnTo>
                                    <a:pt x="0" y="170"/>
                                  </a:lnTo>
                                  <a:close/>
                                </a:path>
                              </a:pathLst>
                            </a:custGeom>
                            <a:solidFill>
                              <a:srgbClr val="F3E0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1042"/>
                          <wps:cNvSpPr>
                            <a:spLocks noChangeAspect="1"/>
                          </wps:cNvSpPr>
                          <wps:spPr bwMode="auto">
                            <a:xfrm>
                              <a:off x="2349" y="726"/>
                              <a:ext cx="105" cy="85"/>
                            </a:xfrm>
                            <a:custGeom>
                              <a:avLst/>
                              <a:gdLst>
                                <a:gd name="T0" fmla="*/ 0 w 209"/>
                                <a:gd name="T1" fmla="*/ 167 h 169"/>
                                <a:gd name="T2" fmla="*/ 206 w 209"/>
                                <a:gd name="T3" fmla="*/ 0 h 169"/>
                                <a:gd name="T4" fmla="*/ 208 w 209"/>
                                <a:gd name="T5" fmla="*/ 4 h 169"/>
                                <a:gd name="T6" fmla="*/ 209 w 209"/>
                                <a:gd name="T7" fmla="*/ 9 h 169"/>
                                <a:gd name="T8" fmla="*/ 14 w 209"/>
                                <a:gd name="T9" fmla="*/ 169 h 169"/>
                                <a:gd name="T10" fmla="*/ 7 w 209"/>
                                <a:gd name="T11" fmla="*/ 167 h 169"/>
                                <a:gd name="T12" fmla="*/ 0 w 209"/>
                                <a:gd name="T13" fmla="*/ 167 h 169"/>
                              </a:gdLst>
                              <a:ahLst/>
                              <a:cxnLst>
                                <a:cxn ang="0">
                                  <a:pos x="T0" y="T1"/>
                                </a:cxn>
                                <a:cxn ang="0">
                                  <a:pos x="T2" y="T3"/>
                                </a:cxn>
                                <a:cxn ang="0">
                                  <a:pos x="T4" y="T5"/>
                                </a:cxn>
                                <a:cxn ang="0">
                                  <a:pos x="T6" y="T7"/>
                                </a:cxn>
                                <a:cxn ang="0">
                                  <a:pos x="T8" y="T9"/>
                                </a:cxn>
                                <a:cxn ang="0">
                                  <a:pos x="T10" y="T11"/>
                                </a:cxn>
                                <a:cxn ang="0">
                                  <a:pos x="T12" y="T13"/>
                                </a:cxn>
                              </a:cxnLst>
                              <a:rect l="0" t="0" r="r" b="b"/>
                              <a:pathLst>
                                <a:path w="209" h="169">
                                  <a:moveTo>
                                    <a:pt x="0" y="167"/>
                                  </a:moveTo>
                                  <a:lnTo>
                                    <a:pt x="206" y="0"/>
                                  </a:lnTo>
                                  <a:lnTo>
                                    <a:pt x="208" y="4"/>
                                  </a:lnTo>
                                  <a:lnTo>
                                    <a:pt x="209" y="9"/>
                                  </a:lnTo>
                                  <a:lnTo>
                                    <a:pt x="14" y="169"/>
                                  </a:lnTo>
                                  <a:lnTo>
                                    <a:pt x="7" y="167"/>
                                  </a:lnTo>
                                  <a:lnTo>
                                    <a:pt x="0" y="167"/>
                                  </a:lnTo>
                                  <a:close/>
                                </a:path>
                              </a:pathLst>
                            </a:custGeom>
                            <a:solidFill>
                              <a:srgbClr val="F3E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043"/>
                          <wps:cNvSpPr>
                            <a:spLocks noChangeAspect="1" noEditPoints="1"/>
                          </wps:cNvSpPr>
                          <wps:spPr bwMode="auto">
                            <a:xfrm>
                              <a:off x="2353" y="728"/>
                              <a:ext cx="103" cy="83"/>
                            </a:xfrm>
                            <a:custGeom>
                              <a:avLst/>
                              <a:gdLst>
                                <a:gd name="T0" fmla="*/ 0 w 206"/>
                                <a:gd name="T1" fmla="*/ 163 h 165"/>
                                <a:gd name="T2" fmla="*/ 201 w 206"/>
                                <a:gd name="T3" fmla="*/ 0 h 165"/>
                                <a:gd name="T4" fmla="*/ 0 w 206"/>
                                <a:gd name="T5" fmla="*/ 163 h 165"/>
                                <a:gd name="T6" fmla="*/ 206 w 206"/>
                                <a:gd name="T7" fmla="*/ 9 h 165"/>
                                <a:gd name="T8" fmla="*/ 14 w 206"/>
                                <a:gd name="T9" fmla="*/ 165 h 165"/>
                                <a:gd name="T10" fmla="*/ 7 w 206"/>
                                <a:gd name="T11" fmla="*/ 165 h 165"/>
                                <a:gd name="T12" fmla="*/ 0 w 206"/>
                                <a:gd name="T13" fmla="*/ 163 h 165"/>
                                <a:gd name="T14" fmla="*/ 206 w 206"/>
                                <a:gd name="T15" fmla="*/ 9 h 16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6" h="165">
                                  <a:moveTo>
                                    <a:pt x="0" y="163"/>
                                  </a:moveTo>
                                  <a:lnTo>
                                    <a:pt x="201" y="0"/>
                                  </a:lnTo>
                                  <a:lnTo>
                                    <a:pt x="0" y="163"/>
                                  </a:lnTo>
                                  <a:close/>
                                  <a:moveTo>
                                    <a:pt x="206" y="9"/>
                                  </a:moveTo>
                                  <a:lnTo>
                                    <a:pt x="14" y="165"/>
                                  </a:lnTo>
                                  <a:lnTo>
                                    <a:pt x="7" y="165"/>
                                  </a:lnTo>
                                  <a:lnTo>
                                    <a:pt x="0" y="163"/>
                                  </a:lnTo>
                                  <a:lnTo>
                                    <a:pt x="206" y="9"/>
                                  </a:lnTo>
                                  <a:close/>
                                </a:path>
                              </a:pathLst>
                            </a:custGeom>
                            <a:solidFill>
                              <a:srgbClr val="F3E2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1044"/>
                          <wps:cNvSpPr>
                            <a:spLocks noChangeAspect="1"/>
                          </wps:cNvSpPr>
                          <wps:spPr bwMode="auto">
                            <a:xfrm>
                              <a:off x="2356" y="731"/>
                              <a:ext cx="101" cy="80"/>
                            </a:xfrm>
                            <a:custGeom>
                              <a:avLst/>
                              <a:gdLst>
                                <a:gd name="T0" fmla="*/ 0 w 201"/>
                                <a:gd name="T1" fmla="*/ 160 h 160"/>
                                <a:gd name="T2" fmla="*/ 195 w 201"/>
                                <a:gd name="T3" fmla="*/ 0 h 160"/>
                                <a:gd name="T4" fmla="*/ 199 w 201"/>
                                <a:gd name="T5" fmla="*/ 4 h 160"/>
                                <a:gd name="T6" fmla="*/ 201 w 201"/>
                                <a:gd name="T7" fmla="*/ 7 h 160"/>
                                <a:gd name="T8" fmla="*/ 14 w 201"/>
                                <a:gd name="T9" fmla="*/ 160 h 160"/>
                                <a:gd name="T10" fmla="*/ 7 w 201"/>
                                <a:gd name="T11" fmla="*/ 160 h 160"/>
                                <a:gd name="T12" fmla="*/ 0 w 201"/>
                                <a:gd name="T13" fmla="*/ 160 h 160"/>
                              </a:gdLst>
                              <a:ahLst/>
                              <a:cxnLst>
                                <a:cxn ang="0">
                                  <a:pos x="T0" y="T1"/>
                                </a:cxn>
                                <a:cxn ang="0">
                                  <a:pos x="T2" y="T3"/>
                                </a:cxn>
                                <a:cxn ang="0">
                                  <a:pos x="T4" y="T5"/>
                                </a:cxn>
                                <a:cxn ang="0">
                                  <a:pos x="T6" y="T7"/>
                                </a:cxn>
                                <a:cxn ang="0">
                                  <a:pos x="T8" y="T9"/>
                                </a:cxn>
                                <a:cxn ang="0">
                                  <a:pos x="T10" y="T11"/>
                                </a:cxn>
                                <a:cxn ang="0">
                                  <a:pos x="T12" y="T13"/>
                                </a:cxn>
                              </a:cxnLst>
                              <a:rect l="0" t="0" r="r" b="b"/>
                              <a:pathLst>
                                <a:path w="201" h="160">
                                  <a:moveTo>
                                    <a:pt x="0" y="160"/>
                                  </a:moveTo>
                                  <a:lnTo>
                                    <a:pt x="195" y="0"/>
                                  </a:lnTo>
                                  <a:lnTo>
                                    <a:pt x="199" y="4"/>
                                  </a:lnTo>
                                  <a:lnTo>
                                    <a:pt x="201" y="7"/>
                                  </a:lnTo>
                                  <a:lnTo>
                                    <a:pt x="14" y="160"/>
                                  </a:lnTo>
                                  <a:lnTo>
                                    <a:pt x="7" y="160"/>
                                  </a:lnTo>
                                  <a:lnTo>
                                    <a:pt x="0" y="160"/>
                                  </a:lnTo>
                                  <a:close/>
                                </a:path>
                              </a:pathLst>
                            </a:custGeom>
                            <a:solidFill>
                              <a:srgbClr val="F3E4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1045"/>
                          <wps:cNvSpPr>
                            <a:spLocks noChangeAspect="1"/>
                          </wps:cNvSpPr>
                          <wps:spPr bwMode="auto">
                            <a:xfrm>
                              <a:off x="2360" y="732"/>
                              <a:ext cx="98" cy="79"/>
                            </a:xfrm>
                            <a:custGeom>
                              <a:avLst/>
                              <a:gdLst>
                                <a:gd name="T0" fmla="*/ 0 w 196"/>
                                <a:gd name="T1" fmla="*/ 156 h 156"/>
                                <a:gd name="T2" fmla="*/ 192 w 196"/>
                                <a:gd name="T3" fmla="*/ 0 h 156"/>
                                <a:gd name="T4" fmla="*/ 194 w 196"/>
                                <a:gd name="T5" fmla="*/ 3 h 156"/>
                                <a:gd name="T6" fmla="*/ 196 w 196"/>
                                <a:gd name="T7" fmla="*/ 9 h 156"/>
                                <a:gd name="T8" fmla="*/ 14 w 196"/>
                                <a:gd name="T9" fmla="*/ 156 h 156"/>
                                <a:gd name="T10" fmla="*/ 7 w 196"/>
                                <a:gd name="T11" fmla="*/ 156 h 156"/>
                                <a:gd name="T12" fmla="*/ 0 w 196"/>
                                <a:gd name="T13" fmla="*/ 156 h 156"/>
                              </a:gdLst>
                              <a:ahLst/>
                              <a:cxnLst>
                                <a:cxn ang="0">
                                  <a:pos x="T0" y="T1"/>
                                </a:cxn>
                                <a:cxn ang="0">
                                  <a:pos x="T2" y="T3"/>
                                </a:cxn>
                                <a:cxn ang="0">
                                  <a:pos x="T4" y="T5"/>
                                </a:cxn>
                                <a:cxn ang="0">
                                  <a:pos x="T6" y="T7"/>
                                </a:cxn>
                                <a:cxn ang="0">
                                  <a:pos x="T8" y="T9"/>
                                </a:cxn>
                                <a:cxn ang="0">
                                  <a:pos x="T10" y="T11"/>
                                </a:cxn>
                                <a:cxn ang="0">
                                  <a:pos x="T12" y="T13"/>
                                </a:cxn>
                              </a:cxnLst>
                              <a:rect l="0" t="0" r="r" b="b"/>
                              <a:pathLst>
                                <a:path w="196" h="156">
                                  <a:moveTo>
                                    <a:pt x="0" y="156"/>
                                  </a:moveTo>
                                  <a:lnTo>
                                    <a:pt x="192" y="0"/>
                                  </a:lnTo>
                                  <a:lnTo>
                                    <a:pt x="194" y="3"/>
                                  </a:lnTo>
                                  <a:lnTo>
                                    <a:pt x="196" y="9"/>
                                  </a:lnTo>
                                  <a:lnTo>
                                    <a:pt x="14" y="156"/>
                                  </a:lnTo>
                                  <a:lnTo>
                                    <a:pt x="7" y="156"/>
                                  </a:lnTo>
                                  <a:lnTo>
                                    <a:pt x="0" y="156"/>
                                  </a:lnTo>
                                  <a:close/>
                                </a:path>
                              </a:pathLst>
                            </a:custGeom>
                            <a:solidFill>
                              <a:srgbClr val="F4E7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1046"/>
                          <wps:cNvSpPr>
                            <a:spLocks noChangeAspect="1"/>
                          </wps:cNvSpPr>
                          <wps:spPr bwMode="auto">
                            <a:xfrm>
                              <a:off x="2364" y="734"/>
                              <a:ext cx="95" cy="77"/>
                            </a:xfrm>
                            <a:custGeom>
                              <a:avLst/>
                              <a:gdLst>
                                <a:gd name="T0" fmla="*/ 0 w 190"/>
                                <a:gd name="T1" fmla="*/ 153 h 153"/>
                                <a:gd name="T2" fmla="*/ 187 w 190"/>
                                <a:gd name="T3" fmla="*/ 0 h 153"/>
                                <a:gd name="T4" fmla="*/ 189 w 190"/>
                                <a:gd name="T5" fmla="*/ 6 h 153"/>
                                <a:gd name="T6" fmla="*/ 190 w 190"/>
                                <a:gd name="T7" fmla="*/ 9 h 153"/>
                                <a:gd name="T8" fmla="*/ 14 w 190"/>
                                <a:gd name="T9" fmla="*/ 153 h 153"/>
                                <a:gd name="T10" fmla="*/ 7 w 190"/>
                                <a:gd name="T11" fmla="*/ 153 h 153"/>
                                <a:gd name="T12" fmla="*/ 0 w 190"/>
                                <a:gd name="T13" fmla="*/ 153 h 153"/>
                              </a:gdLst>
                              <a:ahLst/>
                              <a:cxnLst>
                                <a:cxn ang="0">
                                  <a:pos x="T0" y="T1"/>
                                </a:cxn>
                                <a:cxn ang="0">
                                  <a:pos x="T2" y="T3"/>
                                </a:cxn>
                                <a:cxn ang="0">
                                  <a:pos x="T4" y="T5"/>
                                </a:cxn>
                                <a:cxn ang="0">
                                  <a:pos x="T6" y="T7"/>
                                </a:cxn>
                                <a:cxn ang="0">
                                  <a:pos x="T8" y="T9"/>
                                </a:cxn>
                                <a:cxn ang="0">
                                  <a:pos x="T10" y="T11"/>
                                </a:cxn>
                                <a:cxn ang="0">
                                  <a:pos x="T12" y="T13"/>
                                </a:cxn>
                              </a:cxnLst>
                              <a:rect l="0" t="0" r="r" b="b"/>
                              <a:pathLst>
                                <a:path w="190" h="153">
                                  <a:moveTo>
                                    <a:pt x="0" y="153"/>
                                  </a:moveTo>
                                  <a:lnTo>
                                    <a:pt x="187" y="0"/>
                                  </a:lnTo>
                                  <a:lnTo>
                                    <a:pt x="189" y="6"/>
                                  </a:lnTo>
                                  <a:lnTo>
                                    <a:pt x="190" y="9"/>
                                  </a:lnTo>
                                  <a:lnTo>
                                    <a:pt x="14" y="153"/>
                                  </a:lnTo>
                                  <a:lnTo>
                                    <a:pt x="7" y="153"/>
                                  </a:lnTo>
                                  <a:lnTo>
                                    <a:pt x="0" y="153"/>
                                  </a:lnTo>
                                  <a:close/>
                                </a:path>
                              </a:pathLst>
                            </a:custGeom>
                            <a:solidFill>
                              <a:srgbClr val="F4E9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1047"/>
                          <wps:cNvSpPr>
                            <a:spLocks noChangeAspect="1"/>
                          </wps:cNvSpPr>
                          <wps:spPr bwMode="auto">
                            <a:xfrm>
                              <a:off x="2367" y="737"/>
                              <a:ext cx="93" cy="74"/>
                            </a:xfrm>
                            <a:custGeom>
                              <a:avLst/>
                              <a:gdLst>
                                <a:gd name="T0" fmla="*/ 0 w 187"/>
                                <a:gd name="T1" fmla="*/ 147 h 147"/>
                                <a:gd name="T2" fmla="*/ 182 w 187"/>
                                <a:gd name="T3" fmla="*/ 0 h 147"/>
                                <a:gd name="T4" fmla="*/ 183 w 187"/>
                                <a:gd name="T5" fmla="*/ 3 h 147"/>
                                <a:gd name="T6" fmla="*/ 187 w 187"/>
                                <a:gd name="T7" fmla="*/ 7 h 147"/>
                                <a:gd name="T8" fmla="*/ 14 w 187"/>
                                <a:gd name="T9" fmla="*/ 147 h 147"/>
                                <a:gd name="T10" fmla="*/ 7 w 187"/>
                                <a:gd name="T11" fmla="*/ 147 h 147"/>
                                <a:gd name="T12" fmla="*/ 0 w 187"/>
                                <a:gd name="T13" fmla="*/ 147 h 147"/>
                              </a:gdLst>
                              <a:ahLst/>
                              <a:cxnLst>
                                <a:cxn ang="0">
                                  <a:pos x="T0" y="T1"/>
                                </a:cxn>
                                <a:cxn ang="0">
                                  <a:pos x="T2" y="T3"/>
                                </a:cxn>
                                <a:cxn ang="0">
                                  <a:pos x="T4" y="T5"/>
                                </a:cxn>
                                <a:cxn ang="0">
                                  <a:pos x="T6" y="T7"/>
                                </a:cxn>
                                <a:cxn ang="0">
                                  <a:pos x="T8" y="T9"/>
                                </a:cxn>
                                <a:cxn ang="0">
                                  <a:pos x="T10" y="T11"/>
                                </a:cxn>
                                <a:cxn ang="0">
                                  <a:pos x="T12" y="T13"/>
                                </a:cxn>
                              </a:cxnLst>
                              <a:rect l="0" t="0" r="r" b="b"/>
                              <a:pathLst>
                                <a:path w="187" h="147">
                                  <a:moveTo>
                                    <a:pt x="0" y="147"/>
                                  </a:moveTo>
                                  <a:lnTo>
                                    <a:pt x="182" y="0"/>
                                  </a:lnTo>
                                  <a:lnTo>
                                    <a:pt x="183" y="3"/>
                                  </a:lnTo>
                                  <a:lnTo>
                                    <a:pt x="187" y="7"/>
                                  </a:lnTo>
                                  <a:lnTo>
                                    <a:pt x="14" y="147"/>
                                  </a:lnTo>
                                  <a:lnTo>
                                    <a:pt x="7" y="147"/>
                                  </a:lnTo>
                                  <a:lnTo>
                                    <a:pt x="0" y="147"/>
                                  </a:lnTo>
                                  <a:close/>
                                </a:path>
                              </a:pathLst>
                            </a:custGeom>
                            <a:solidFill>
                              <a:srgbClr val="F5EA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1048"/>
                          <wps:cNvSpPr>
                            <a:spLocks noChangeAspect="1"/>
                          </wps:cNvSpPr>
                          <wps:spPr bwMode="auto">
                            <a:xfrm>
                              <a:off x="2371" y="739"/>
                              <a:ext cx="90" cy="72"/>
                            </a:xfrm>
                            <a:custGeom>
                              <a:avLst/>
                              <a:gdLst>
                                <a:gd name="T0" fmla="*/ 0 w 182"/>
                                <a:gd name="T1" fmla="*/ 144 h 144"/>
                                <a:gd name="T2" fmla="*/ 176 w 182"/>
                                <a:gd name="T3" fmla="*/ 0 h 144"/>
                                <a:gd name="T4" fmla="*/ 180 w 182"/>
                                <a:gd name="T5" fmla="*/ 4 h 144"/>
                                <a:gd name="T6" fmla="*/ 182 w 182"/>
                                <a:gd name="T7" fmla="*/ 9 h 144"/>
                                <a:gd name="T8" fmla="*/ 15 w 182"/>
                                <a:gd name="T9" fmla="*/ 144 h 144"/>
                                <a:gd name="T10" fmla="*/ 7 w 182"/>
                                <a:gd name="T11" fmla="*/ 144 h 144"/>
                                <a:gd name="T12" fmla="*/ 0 w 182"/>
                                <a:gd name="T13" fmla="*/ 144 h 144"/>
                              </a:gdLst>
                              <a:ahLst/>
                              <a:cxnLst>
                                <a:cxn ang="0">
                                  <a:pos x="T0" y="T1"/>
                                </a:cxn>
                                <a:cxn ang="0">
                                  <a:pos x="T2" y="T3"/>
                                </a:cxn>
                                <a:cxn ang="0">
                                  <a:pos x="T4" y="T5"/>
                                </a:cxn>
                                <a:cxn ang="0">
                                  <a:pos x="T6" y="T7"/>
                                </a:cxn>
                                <a:cxn ang="0">
                                  <a:pos x="T8" y="T9"/>
                                </a:cxn>
                                <a:cxn ang="0">
                                  <a:pos x="T10" y="T11"/>
                                </a:cxn>
                                <a:cxn ang="0">
                                  <a:pos x="T12" y="T13"/>
                                </a:cxn>
                              </a:cxnLst>
                              <a:rect l="0" t="0" r="r" b="b"/>
                              <a:pathLst>
                                <a:path w="182" h="144">
                                  <a:moveTo>
                                    <a:pt x="0" y="144"/>
                                  </a:moveTo>
                                  <a:lnTo>
                                    <a:pt x="176" y="0"/>
                                  </a:lnTo>
                                  <a:lnTo>
                                    <a:pt x="180" y="4"/>
                                  </a:lnTo>
                                  <a:lnTo>
                                    <a:pt x="182" y="9"/>
                                  </a:lnTo>
                                  <a:lnTo>
                                    <a:pt x="15" y="144"/>
                                  </a:lnTo>
                                  <a:lnTo>
                                    <a:pt x="7" y="144"/>
                                  </a:lnTo>
                                  <a:lnTo>
                                    <a:pt x="0" y="144"/>
                                  </a:lnTo>
                                  <a:close/>
                                </a:path>
                              </a:pathLst>
                            </a:custGeom>
                            <a:solidFill>
                              <a:srgbClr val="F5EC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1049"/>
                          <wps:cNvSpPr>
                            <a:spLocks noChangeAspect="1"/>
                          </wps:cNvSpPr>
                          <wps:spPr bwMode="auto">
                            <a:xfrm>
                              <a:off x="2374" y="740"/>
                              <a:ext cx="88" cy="71"/>
                            </a:xfrm>
                            <a:custGeom>
                              <a:avLst/>
                              <a:gdLst>
                                <a:gd name="T0" fmla="*/ 0 w 176"/>
                                <a:gd name="T1" fmla="*/ 140 h 140"/>
                                <a:gd name="T2" fmla="*/ 173 w 176"/>
                                <a:gd name="T3" fmla="*/ 0 h 140"/>
                                <a:gd name="T4" fmla="*/ 175 w 176"/>
                                <a:gd name="T5" fmla="*/ 5 h 140"/>
                                <a:gd name="T6" fmla="*/ 176 w 176"/>
                                <a:gd name="T7" fmla="*/ 9 h 140"/>
                                <a:gd name="T8" fmla="*/ 15 w 176"/>
                                <a:gd name="T9" fmla="*/ 140 h 140"/>
                                <a:gd name="T10" fmla="*/ 8 w 176"/>
                                <a:gd name="T11" fmla="*/ 140 h 140"/>
                                <a:gd name="T12" fmla="*/ 0 w 176"/>
                                <a:gd name="T13" fmla="*/ 140 h 140"/>
                              </a:gdLst>
                              <a:ahLst/>
                              <a:cxnLst>
                                <a:cxn ang="0">
                                  <a:pos x="T0" y="T1"/>
                                </a:cxn>
                                <a:cxn ang="0">
                                  <a:pos x="T2" y="T3"/>
                                </a:cxn>
                                <a:cxn ang="0">
                                  <a:pos x="T4" y="T5"/>
                                </a:cxn>
                                <a:cxn ang="0">
                                  <a:pos x="T6" y="T7"/>
                                </a:cxn>
                                <a:cxn ang="0">
                                  <a:pos x="T8" y="T9"/>
                                </a:cxn>
                                <a:cxn ang="0">
                                  <a:pos x="T10" y="T11"/>
                                </a:cxn>
                                <a:cxn ang="0">
                                  <a:pos x="T12" y="T13"/>
                                </a:cxn>
                              </a:cxnLst>
                              <a:rect l="0" t="0" r="r" b="b"/>
                              <a:pathLst>
                                <a:path w="176" h="140">
                                  <a:moveTo>
                                    <a:pt x="0" y="140"/>
                                  </a:moveTo>
                                  <a:lnTo>
                                    <a:pt x="173" y="0"/>
                                  </a:lnTo>
                                  <a:lnTo>
                                    <a:pt x="175" y="5"/>
                                  </a:lnTo>
                                  <a:lnTo>
                                    <a:pt x="176" y="9"/>
                                  </a:lnTo>
                                  <a:lnTo>
                                    <a:pt x="15" y="140"/>
                                  </a:lnTo>
                                  <a:lnTo>
                                    <a:pt x="8" y="140"/>
                                  </a:lnTo>
                                  <a:lnTo>
                                    <a:pt x="0" y="140"/>
                                  </a:lnTo>
                                  <a:close/>
                                </a:path>
                              </a:pathLst>
                            </a:custGeom>
                            <a:solidFill>
                              <a:srgbClr val="F6ED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1050"/>
                          <wps:cNvSpPr>
                            <a:spLocks noChangeAspect="1"/>
                          </wps:cNvSpPr>
                          <wps:spPr bwMode="auto">
                            <a:xfrm>
                              <a:off x="2378" y="743"/>
                              <a:ext cx="86" cy="68"/>
                            </a:xfrm>
                            <a:custGeom>
                              <a:avLst/>
                              <a:gdLst>
                                <a:gd name="T0" fmla="*/ 0 w 172"/>
                                <a:gd name="T1" fmla="*/ 135 h 135"/>
                                <a:gd name="T2" fmla="*/ 167 w 172"/>
                                <a:gd name="T3" fmla="*/ 0 h 135"/>
                                <a:gd name="T4" fmla="*/ 168 w 172"/>
                                <a:gd name="T5" fmla="*/ 4 h 135"/>
                                <a:gd name="T6" fmla="*/ 172 w 172"/>
                                <a:gd name="T7" fmla="*/ 7 h 135"/>
                                <a:gd name="T8" fmla="*/ 14 w 172"/>
                                <a:gd name="T9" fmla="*/ 135 h 135"/>
                                <a:gd name="T10" fmla="*/ 7 w 172"/>
                                <a:gd name="T11" fmla="*/ 135 h 135"/>
                                <a:gd name="T12" fmla="*/ 0 w 172"/>
                                <a:gd name="T13" fmla="*/ 135 h 135"/>
                              </a:gdLst>
                              <a:ahLst/>
                              <a:cxnLst>
                                <a:cxn ang="0">
                                  <a:pos x="T0" y="T1"/>
                                </a:cxn>
                                <a:cxn ang="0">
                                  <a:pos x="T2" y="T3"/>
                                </a:cxn>
                                <a:cxn ang="0">
                                  <a:pos x="T4" y="T5"/>
                                </a:cxn>
                                <a:cxn ang="0">
                                  <a:pos x="T6" y="T7"/>
                                </a:cxn>
                                <a:cxn ang="0">
                                  <a:pos x="T8" y="T9"/>
                                </a:cxn>
                                <a:cxn ang="0">
                                  <a:pos x="T10" y="T11"/>
                                </a:cxn>
                                <a:cxn ang="0">
                                  <a:pos x="T12" y="T13"/>
                                </a:cxn>
                              </a:cxnLst>
                              <a:rect l="0" t="0" r="r" b="b"/>
                              <a:pathLst>
                                <a:path w="172" h="135">
                                  <a:moveTo>
                                    <a:pt x="0" y="135"/>
                                  </a:moveTo>
                                  <a:lnTo>
                                    <a:pt x="167" y="0"/>
                                  </a:lnTo>
                                  <a:lnTo>
                                    <a:pt x="168" y="4"/>
                                  </a:lnTo>
                                  <a:lnTo>
                                    <a:pt x="172" y="7"/>
                                  </a:lnTo>
                                  <a:lnTo>
                                    <a:pt x="14" y="135"/>
                                  </a:lnTo>
                                  <a:lnTo>
                                    <a:pt x="7" y="135"/>
                                  </a:lnTo>
                                  <a:lnTo>
                                    <a:pt x="0" y="135"/>
                                  </a:lnTo>
                                  <a:close/>
                                </a:path>
                              </a:pathLst>
                            </a:custGeom>
                            <a:solidFill>
                              <a:srgbClr val="F7E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1051"/>
                          <wps:cNvSpPr>
                            <a:spLocks noChangeAspect="1"/>
                          </wps:cNvSpPr>
                          <wps:spPr bwMode="auto">
                            <a:xfrm>
                              <a:off x="2381" y="745"/>
                              <a:ext cx="84" cy="66"/>
                            </a:xfrm>
                            <a:custGeom>
                              <a:avLst/>
                              <a:gdLst>
                                <a:gd name="T0" fmla="*/ 0 w 167"/>
                                <a:gd name="T1" fmla="*/ 131 h 133"/>
                                <a:gd name="T2" fmla="*/ 161 w 167"/>
                                <a:gd name="T3" fmla="*/ 0 h 133"/>
                                <a:gd name="T4" fmla="*/ 165 w 167"/>
                                <a:gd name="T5" fmla="*/ 3 h 133"/>
                                <a:gd name="T6" fmla="*/ 167 w 167"/>
                                <a:gd name="T7" fmla="*/ 9 h 133"/>
                                <a:gd name="T8" fmla="*/ 14 w 167"/>
                                <a:gd name="T9" fmla="*/ 133 h 133"/>
                                <a:gd name="T10" fmla="*/ 7 w 167"/>
                                <a:gd name="T11" fmla="*/ 131 h 133"/>
                                <a:gd name="T12" fmla="*/ 0 w 167"/>
                                <a:gd name="T13" fmla="*/ 131 h 133"/>
                              </a:gdLst>
                              <a:ahLst/>
                              <a:cxnLst>
                                <a:cxn ang="0">
                                  <a:pos x="T0" y="T1"/>
                                </a:cxn>
                                <a:cxn ang="0">
                                  <a:pos x="T2" y="T3"/>
                                </a:cxn>
                                <a:cxn ang="0">
                                  <a:pos x="T4" y="T5"/>
                                </a:cxn>
                                <a:cxn ang="0">
                                  <a:pos x="T6" y="T7"/>
                                </a:cxn>
                                <a:cxn ang="0">
                                  <a:pos x="T8" y="T9"/>
                                </a:cxn>
                                <a:cxn ang="0">
                                  <a:pos x="T10" y="T11"/>
                                </a:cxn>
                                <a:cxn ang="0">
                                  <a:pos x="T12" y="T13"/>
                                </a:cxn>
                              </a:cxnLst>
                              <a:rect l="0" t="0" r="r" b="b"/>
                              <a:pathLst>
                                <a:path w="167" h="133">
                                  <a:moveTo>
                                    <a:pt x="0" y="131"/>
                                  </a:moveTo>
                                  <a:lnTo>
                                    <a:pt x="161" y="0"/>
                                  </a:lnTo>
                                  <a:lnTo>
                                    <a:pt x="165" y="3"/>
                                  </a:lnTo>
                                  <a:lnTo>
                                    <a:pt x="167" y="9"/>
                                  </a:lnTo>
                                  <a:lnTo>
                                    <a:pt x="14" y="133"/>
                                  </a:lnTo>
                                  <a:lnTo>
                                    <a:pt x="7" y="131"/>
                                  </a:lnTo>
                                  <a:lnTo>
                                    <a:pt x="0" y="131"/>
                                  </a:lnTo>
                                  <a:close/>
                                </a:path>
                              </a:pathLst>
                            </a:custGeom>
                            <a:solidFill>
                              <a:srgbClr val="F8F3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1052"/>
                          <wps:cNvSpPr>
                            <a:spLocks noChangeAspect="1"/>
                          </wps:cNvSpPr>
                          <wps:spPr bwMode="auto">
                            <a:xfrm>
                              <a:off x="2385" y="747"/>
                              <a:ext cx="81" cy="64"/>
                            </a:xfrm>
                            <a:custGeom>
                              <a:avLst/>
                              <a:gdLst>
                                <a:gd name="T0" fmla="*/ 0 w 162"/>
                                <a:gd name="T1" fmla="*/ 128 h 130"/>
                                <a:gd name="T2" fmla="*/ 158 w 162"/>
                                <a:gd name="T3" fmla="*/ 0 h 130"/>
                                <a:gd name="T4" fmla="*/ 160 w 162"/>
                                <a:gd name="T5" fmla="*/ 6 h 130"/>
                                <a:gd name="T6" fmla="*/ 162 w 162"/>
                                <a:gd name="T7" fmla="*/ 9 h 130"/>
                                <a:gd name="T8" fmla="*/ 14 w 162"/>
                                <a:gd name="T9" fmla="*/ 130 h 130"/>
                                <a:gd name="T10" fmla="*/ 7 w 162"/>
                                <a:gd name="T11" fmla="*/ 130 h 130"/>
                                <a:gd name="T12" fmla="*/ 0 w 162"/>
                                <a:gd name="T13" fmla="*/ 128 h 130"/>
                              </a:gdLst>
                              <a:ahLst/>
                              <a:cxnLst>
                                <a:cxn ang="0">
                                  <a:pos x="T0" y="T1"/>
                                </a:cxn>
                                <a:cxn ang="0">
                                  <a:pos x="T2" y="T3"/>
                                </a:cxn>
                                <a:cxn ang="0">
                                  <a:pos x="T4" y="T5"/>
                                </a:cxn>
                                <a:cxn ang="0">
                                  <a:pos x="T6" y="T7"/>
                                </a:cxn>
                                <a:cxn ang="0">
                                  <a:pos x="T8" y="T9"/>
                                </a:cxn>
                                <a:cxn ang="0">
                                  <a:pos x="T10" y="T11"/>
                                </a:cxn>
                                <a:cxn ang="0">
                                  <a:pos x="T12" y="T13"/>
                                </a:cxn>
                              </a:cxnLst>
                              <a:rect l="0" t="0" r="r" b="b"/>
                              <a:pathLst>
                                <a:path w="162" h="130">
                                  <a:moveTo>
                                    <a:pt x="0" y="128"/>
                                  </a:moveTo>
                                  <a:lnTo>
                                    <a:pt x="158" y="0"/>
                                  </a:lnTo>
                                  <a:lnTo>
                                    <a:pt x="160" y="6"/>
                                  </a:lnTo>
                                  <a:lnTo>
                                    <a:pt x="162" y="9"/>
                                  </a:lnTo>
                                  <a:lnTo>
                                    <a:pt x="14" y="130"/>
                                  </a:lnTo>
                                  <a:lnTo>
                                    <a:pt x="7" y="130"/>
                                  </a:lnTo>
                                  <a:lnTo>
                                    <a:pt x="0" y="128"/>
                                  </a:lnTo>
                                  <a:close/>
                                </a:path>
                              </a:pathLst>
                            </a:custGeom>
                            <a:solidFill>
                              <a:srgbClr val="F9F5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1053"/>
                          <wps:cNvSpPr>
                            <a:spLocks noChangeAspect="1"/>
                          </wps:cNvSpPr>
                          <wps:spPr bwMode="auto">
                            <a:xfrm>
                              <a:off x="2388" y="749"/>
                              <a:ext cx="79" cy="62"/>
                            </a:xfrm>
                            <a:custGeom>
                              <a:avLst/>
                              <a:gdLst>
                                <a:gd name="T0" fmla="*/ 0 w 156"/>
                                <a:gd name="T1" fmla="*/ 124 h 124"/>
                                <a:gd name="T2" fmla="*/ 153 w 156"/>
                                <a:gd name="T3" fmla="*/ 0 h 124"/>
                                <a:gd name="T4" fmla="*/ 155 w 156"/>
                                <a:gd name="T5" fmla="*/ 3 h 124"/>
                                <a:gd name="T6" fmla="*/ 156 w 156"/>
                                <a:gd name="T7" fmla="*/ 7 h 124"/>
                                <a:gd name="T8" fmla="*/ 14 w 156"/>
                                <a:gd name="T9" fmla="*/ 124 h 124"/>
                                <a:gd name="T10" fmla="*/ 7 w 156"/>
                                <a:gd name="T11" fmla="*/ 124 h 124"/>
                                <a:gd name="T12" fmla="*/ 0 w 156"/>
                                <a:gd name="T13" fmla="*/ 124 h 124"/>
                              </a:gdLst>
                              <a:ahLst/>
                              <a:cxnLst>
                                <a:cxn ang="0">
                                  <a:pos x="T0" y="T1"/>
                                </a:cxn>
                                <a:cxn ang="0">
                                  <a:pos x="T2" y="T3"/>
                                </a:cxn>
                                <a:cxn ang="0">
                                  <a:pos x="T4" y="T5"/>
                                </a:cxn>
                                <a:cxn ang="0">
                                  <a:pos x="T6" y="T7"/>
                                </a:cxn>
                                <a:cxn ang="0">
                                  <a:pos x="T8" y="T9"/>
                                </a:cxn>
                                <a:cxn ang="0">
                                  <a:pos x="T10" y="T11"/>
                                </a:cxn>
                                <a:cxn ang="0">
                                  <a:pos x="T12" y="T13"/>
                                </a:cxn>
                              </a:cxnLst>
                              <a:rect l="0" t="0" r="r" b="b"/>
                              <a:pathLst>
                                <a:path w="156" h="124">
                                  <a:moveTo>
                                    <a:pt x="0" y="124"/>
                                  </a:moveTo>
                                  <a:lnTo>
                                    <a:pt x="153" y="0"/>
                                  </a:lnTo>
                                  <a:lnTo>
                                    <a:pt x="155" y="3"/>
                                  </a:lnTo>
                                  <a:lnTo>
                                    <a:pt x="156" y="7"/>
                                  </a:lnTo>
                                  <a:lnTo>
                                    <a:pt x="14" y="124"/>
                                  </a:lnTo>
                                  <a:lnTo>
                                    <a:pt x="7" y="124"/>
                                  </a:lnTo>
                                  <a:lnTo>
                                    <a:pt x="0" y="124"/>
                                  </a:lnTo>
                                  <a:close/>
                                </a:path>
                              </a:pathLst>
                            </a:custGeom>
                            <a:solidFill>
                              <a:srgbClr val="FAF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1054"/>
                          <wps:cNvSpPr>
                            <a:spLocks noChangeAspect="1"/>
                          </wps:cNvSpPr>
                          <wps:spPr bwMode="auto">
                            <a:xfrm>
                              <a:off x="2392" y="751"/>
                              <a:ext cx="76" cy="60"/>
                            </a:xfrm>
                            <a:custGeom>
                              <a:avLst/>
                              <a:gdLst>
                                <a:gd name="T0" fmla="*/ 0 w 153"/>
                                <a:gd name="T1" fmla="*/ 121 h 121"/>
                                <a:gd name="T2" fmla="*/ 148 w 153"/>
                                <a:gd name="T3" fmla="*/ 0 h 121"/>
                                <a:gd name="T4" fmla="*/ 149 w 153"/>
                                <a:gd name="T5" fmla="*/ 4 h 121"/>
                                <a:gd name="T6" fmla="*/ 153 w 153"/>
                                <a:gd name="T7" fmla="*/ 9 h 121"/>
                                <a:gd name="T8" fmla="*/ 14 w 153"/>
                                <a:gd name="T9" fmla="*/ 121 h 121"/>
                                <a:gd name="T10" fmla="*/ 7 w 153"/>
                                <a:gd name="T11" fmla="*/ 121 h 121"/>
                                <a:gd name="T12" fmla="*/ 0 w 153"/>
                                <a:gd name="T13" fmla="*/ 121 h 121"/>
                              </a:gdLst>
                              <a:ahLst/>
                              <a:cxnLst>
                                <a:cxn ang="0">
                                  <a:pos x="T0" y="T1"/>
                                </a:cxn>
                                <a:cxn ang="0">
                                  <a:pos x="T2" y="T3"/>
                                </a:cxn>
                                <a:cxn ang="0">
                                  <a:pos x="T4" y="T5"/>
                                </a:cxn>
                                <a:cxn ang="0">
                                  <a:pos x="T6" y="T7"/>
                                </a:cxn>
                                <a:cxn ang="0">
                                  <a:pos x="T8" y="T9"/>
                                </a:cxn>
                                <a:cxn ang="0">
                                  <a:pos x="T10" y="T11"/>
                                </a:cxn>
                                <a:cxn ang="0">
                                  <a:pos x="T12" y="T13"/>
                                </a:cxn>
                              </a:cxnLst>
                              <a:rect l="0" t="0" r="r" b="b"/>
                              <a:pathLst>
                                <a:path w="153" h="121">
                                  <a:moveTo>
                                    <a:pt x="0" y="121"/>
                                  </a:moveTo>
                                  <a:lnTo>
                                    <a:pt x="148" y="0"/>
                                  </a:lnTo>
                                  <a:lnTo>
                                    <a:pt x="149" y="4"/>
                                  </a:lnTo>
                                  <a:lnTo>
                                    <a:pt x="153" y="9"/>
                                  </a:lnTo>
                                  <a:lnTo>
                                    <a:pt x="14" y="121"/>
                                  </a:lnTo>
                                  <a:lnTo>
                                    <a:pt x="7" y="121"/>
                                  </a:lnTo>
                                  <a:lnTo>
                                    <a:pt x="0" y="121"/>
                                  </a:lnTo>
                                  <a:close/>
                                </a:path>
                              </a:pathLst>
                            </a:custGeom>
                            <a:solidFill>
                              <a:srgbClr val="FBF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1055"/>
                          <wps:cNvSpPr>
                            <a:spLocks noChangeAspect="1"/>
                          </wps:cNvSpPr>
                          <wps:spPr bwMode="auto">
                            <a:xfrm>
                              <a:off x="2396" y="753"/>
                              <a:ext cx="73" cy="58"/>
                            </a:xfrm>
                            <a:custGeom>
                              <a:avLst/>
                              <a:gdLst>
                                <a:gd name="T0" fmla="*/ 0 w 148"/>
                                <a:gd name="T1" fmla="*/ 117 h 117"/>
                                <a:gd name="T2" fmla="*/ 142 w 148"/>
                                <a:gd name="T3" fmla="*/ 0 h 117"/>
                                <a:gd name="T4" fmla="*/ 146 w 148"/>
                                <a:gd name="T5" fmla="*/ 5 h 117"/>
                                <a:gd name="T6" fmla="*/ 148 w 148"/>
                                <a:gd name="T7" fmla="*/ 9 h 117"/>
                                <a:gd name="T8" fmla="*/ 14 w 148"/>
                                <a:gd name="T9" fmla="*/ 117 h 117"/>
                                <a:gd name="T10" fmla="*/ 7 w 148"/>
                                <a:gd name="T11" fmla="*/ 117 h 117"/>
                                <a:gd name="T12" fmla="*/ 0 w 148"/>
                                <a:gd name="T13" fmla="*/ 117 h 117"/>
                              </a:gdLst>
                              <a:ahLst/>
                              <a:cxnLst>
                                <a:cxn ang="0">
                                  <a:pos x="T0" y="T1"/>
                                </a:cxn>
                                <a:cxn ang="0">
                                  <a:pos x="T2" y="T3"/>
                                </a:cxn>
                                <a:cxn ang="0">
                                  <a:pos x="T4" y="T5"/>
                                </a:cxn>
                                <a:cxn ang="0">
                                  <a:pos x="T6" y="T7"/>
                                </a:cxn>
                                <a:cxn ang="0">
                                  <a:pos x="T8" y="T9"/>
                                </a:cxn>
                                <a:cxn ang="0">
                                  <a:pos x="T10" y="T11"/>
                                </a:cxn>
                                <a:cxn ang="0">
                                  <a:pos x="T12" y="T13"/>
                                </a:cxn>
                              </a:cxnLst>
                              <a:rect l="0" t="0" r="r" b="b"/>
                              <a:pathLst>
                                <a:path w="148" h="117">
                                  <a:moveTo>
                                    <a:pt x="0" y="117"/>
                                  </a:moveTo>
                                  <a:lnTo>
                                    <a:pt x="142" y="0"/>
                                  </a:lnTo>
                                  <a:lnTo>
                                    <a:pt x="146" y="5"/>
                                  </a:lnTo>
                                  <a:lnTo>
                                    <a:pt x="148" y="9"/>
                                  </a:lnTo>
                                  <a:lnTo>
                                    <a:pt x="14" y="117"/>
                                  </a:lnTo>
                                  <a:lnTo>
                                    <a:pt x="7" y="117"/>
                                  </a:lnTo>
                                  <a:lnTo>
                                    <a:pt x="0" y="117"/>
                                  </a:lnTo>
                                  <a:close/>
                                </a:path>
                              </a:pathLst>
                            </a:custGeom>
                            <a:solidFill>
                              <a:srgbClr val="FDFC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1056"/>
                          <wps:cNvSpPr>
                            <a:spLocks noChangeAspect="1"/>
                          </wps:cNvSpPr>
                          <wps:spPr bwMode="auto">
                            <a:xfrm>
                              <a:off x="2399" y="756"/>
                              <a:ext cx="71" cy="55"/>
                            </a:xfrm>
                            <a:custGeom>
                              <a:avLst/>
                              <a:gdLst>
                                <a:gd name="T0" fmla="*/ 0 w 142"/>
                                <a:gd name="T1" fmla="*/ 112 h 112"/>
                                <a:gd name="T2" fmla="*/ 139 w 142"/>
                                <a:gd name="T3" fmla="*/ 0 h 112"/>
                                <a:gd name="T4" fmla="*/ 141 w 142"/>
                                <a:gd name="T5" fmla="*/ 4 h 112"/>
                                <a:gd name="T6" fmla="*/ 142 w 142"/>
                                <a:gd name="T7" fmla="*/ 7 h 112"/>
                                <a:gd name="T8" fmla="*/ 14 w 142"/>
                                <a:gd name="T9" fmla="*/ 112 h 112"/>
                                <a:gd name="T10" fmla="*/ 7 w 142"/>
                                <a:gd name="T11" fmla="*/ 112 h 112"/>
                                <a:gd name="T12" fmla="*/ 0 w 142"/>
                                <a:gd name="T13" fmla="*/ 112 h 112"/>
                              </a:gdLst>
                              <a:ahLst/>
                              <a:cxnLst>
                                <a:cxn ang="0">
                                  <a:pos x="T0" y="T1"/>
                                </a:cxn>
                                <a:cxn ang="0">
                                  <a:pos x="T2" y="T3"/>
                                </a:cxn>
                                <a:cxn ang="0">
                                  <a:pos x="T4" y="T5"/>
                                </a:cxn>
                                <a:cxn ang="0">
                                  <a:pos x="T6" y="T7"/>
                                </a:cxn>
                                <a:cxn ang="0">
                                  <a:pos x="T8" y="T9"/>
                                </a:cxn>
                                <a:cxn ang="0">
                                  <a:pos x="T10" y="T11"/>
                                </a:cxn>
                                <a:cxn ang="0">
                                  <a:pos x="T12" y="T13"/>
                                </a:cxn>
                              </a:cxnLst>
                              <a:rect l="0" t="0" r="r" b="b"/>
                              <a:pathLst>
                                <a:path w="142" h="112">
                                  <a:moveTo>
                                    <a:pt x="0" y="112"/>
                                  </a:moveTo>
                                  <a:lnTo>
                                    <a:pt x="139" y="0"/>
                                  </a:lnTo>
                                  <a:lnTo>
                                    <a:pt x="141" y="4"/>
                                  </a:lnTo>
                                  <a:lnTo>
                                    <a:pt x="142" y="7"/>
                                  </a:lnTo>
                                  <a:lnTo>
                                    <a:pt x="14" y="112"/>
                                  </a:lnTo>
                                  <a:lnTo>
                                    <a:pt x="7" y="112"/>
                                  </a:lnTo>
                                  <a:lnTo>
                                    <a:pt x="0" y="1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1057"/>
                          <wps:cNvSpPr>
                            <a:spLocks noChangeAspect="1"/>
                          </wps:cNvSpPr>
                          <wps:spPr bwMode="auto">
                            <a:xfrm>
                              <a:off x="2403" y="757"/>
                              <a:ext cx="69" cy="55"/>
                            </a:xfrm>
                            <a:custGeom>
                              <a:avLst/>
                              <a:gdLst>
                                <a:gd name="T0" fmla="*/ 0 w 139"/>
                                <a:gd name="T1" fmla="*/ 108 h 110"/>
                                <a:gd name="T2" fmla="*/ 134 w 139"/>
                                <a:gd name="T3" fmla="*/ 0 h 110"/>
                                <a:gd name="T4" fmla="*/ 135 w 139"/>
                                <a:gd name="T5" fmla="*/ 3 h 110"/>
                                <a:gd name="T6" fmla="*/ 139 w 139"/>
                                <a:gd name="T7" fmla="*/ 9 h 110"/>
                                <a:gd name="T8" fmla="*/ 15 w 139"/>
                                <a:gd name="T9" fmla="*/ 110 h 110"/>
                                <a:gd name="T10" fmla="*/ 7 w 139"/>
                                <a:gd name="T11" fmla="*/ 108 h 110"/>
                                <a:gd name="T12" fmla="*/ 0 w 139"/>
                                <a:gd name="T13" fmla="*/ 108 h 110"/>
                              </a:gdLst>
                              <a:ahLst/>
                              <a:cxnLst>
                                <a:cxn ang="0">
                                  <a:pos x="T0" y="T1"/>
                                </a:cxn>
                                <a:cxn ang="0">
                                  <a:pos x="T2" y="T3"/>
                                </a:cxn>
                                <a:cxn ang="0">
                                  <a:pos x="T4" y="T5"/>
                                </a:cxn>
                                <a:cxn ang="0">
                                  <a:pos x="T6" y="T7"/>
                                </a:cxn>
                                <a:cxn ang="0">
                                  <a:pos x="T8" y="T9"/>
                                </a:cxn>
                                <a:cxn ang="0">
                                  <a:pos x="T10" y="T11"/>
                                </a:cxn>
                                <a:cxn ang="0">
                                  <a:pos x="T12" y="T13"/>
                                </a:cxn>
                              </a:cxnLst>
                              <a:rect l="0" t="0" r="r" b="b"/>
                              <a:pathLst>
                                <a:path w="139" h="110">
                                  <a:moveTo>
                                    <a:pt x="0" y="108"/>
                                  </a:moveTo>
                                  <a:lnTo>
                                    <a:pt x="134" y="0"/>
                                  </a:lnTo>
                                  <a:lnTo>
                                    <a:pt x="135" y="3"/>
                                  </a:lnTo>
                                  <a:lnTo>
                                    <a:pt x="139" y="9"/>
                                  </a:lnTo>
                                  <a:lnTo>
                                    <a:pt x="15" y="110"/>
                                  </a:lnTo>
                                  <a:lnTo>
                                    <a:pt x="7" y="108"/>
                                  </a:lnTo>
                                  <a:lnTo>
                                    <a:pt x="0" y="108"/>
                                  </a:lnTo>
                                  <a:close/>
                                </a:path>
                              </a:pathLst>
                            </a:custGeom>
                            <a:solidFill>
                              <a:srgbClr val="FAF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1058"/>
                          <wps:cNvSpPr>
                            <a:spLocks noChangeAspect="1"/>
                          </wps:cNvSpPr>
                          <wps:spPr bwMode="auto">
                            <a:xfrm>
                              <a:off x="2406" y="759"/>
                              <a:ext cx="67" cy="53"/>
                            </a:xfrm>
                            <a:custGeom>
                              <a:avLst/>
                              <a:gdLst>
                                <a:gd name="T0" fmla="*/ 0 w 134"/>
                                <a:gd name="T1" fmla="*/ 105 h 107"/>
                                <a:gd name="T2" fmla="*/ 128 w 134"/>
                                <a:gd name="T3" fmla="*/ 0 h 107"/>
                                <a:gd name="T4" fmla="*/ 132 w 134"/>
                                <a:gd name="T5" fmla="*/ 6 h 107"/>
                                <a:gd name="T6" fmla="*/ 134 w 134"/>
                                <a:gd name="T7" fmla="*/ 9 h 107"/>
                                <a:gd name="T8" fmla="*/ 15 w 134"/>
                                <a:gd name="T9" fmla="*/ 107 h 107"/>
                                <a:gd name="T10" fmla="*/ 8 w 134"/>
                                <a:gd name="T11" fmla="*/ 107 h 107"/>
                                <a:gd name="T12" fmla="*/ 0 w 134"/>
                                <a:gd name="T13" fmla="*/ 105 h 107"/>
                              </a:gdLst>
                              <a:ahLst/>
                              <a:cxnLst>
                                <a:cxn ang="0">
                                  <a:pos x="T0" y="T1"/>
                                </a:cxn>
                                <a:cxn ang="0">
                                  <a:pos x="T2" y="T3"/>
                                </a:cxn>
                                <a:cxn ang="0">
                                  <a:pos x="T4" y="T5"/>
                                </a:cxn>
                                <a:cxn ang="0">
                                  <a:pos x="T6" y="T7"/>
                                </a:cxn>
                                <a:cxn ang="0">
                                  <a:pos x="T8" y="T9"/>
                                </a:cxn>
                                <a:cxn ang="0">
                                  <a:pos x="T10" y="T11"/>
                                </a:cxn>
                                <a:cxn ang="0">
                                  <a:pos x="T12" y="T13"/>
                                </a:cxn>
                              </a:cxnLst>
                              <a:rect l="0" t="0" r="r" b="b"/>
                              <a:pathLst>
                                <a:path w="134" h="107">
                                  <a:moveTo>
                                    <a:pt x="0" y="105"/>
                                  </a:moveTo>
                                  <a:lnTo>
                                    <a:pt x="128" y="0"/>
                                  </a:lnTo>
                                  <a:lnTo>
                                    <a:pt x="132" y="6"/>
                                  </a:lnTo>
                                  <a:lnTo>
                                    <a:pt x="134" y="9"/>
                                  </a:lnTo>
                                  <a:lnTo>
                                    <a:pt x="15" y="107"/>
                                  </a:lnTo>
                                  <a:lnTo>
                                    <a:pt x="8" y="107"/>
                                  </a:lnTo>
                                  <a:lnTo>
                                    <a:pt x="0" y="105"/>
                                  </a:lnTo>
                                  <a:close/>
                                </a:path>
                              </a:pathLst>
                            </a:custGeom>
                            <a:solidFill>
                              <a:srgbClr val="F9F6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1059"/>
                          <wps:cNvSpPr>
                            <a:spLocks noChangeAspect="1"/>
                          </wps:cNvSpPr>
                          <wps:spPr bwMode="auto">
                            <a:xfrm>
                              <a:off x="2410" y="762"/>
                              <a:ext cx="64" cy="50"/>
                            </a:xfrm>
                            <a:custGeom>
                              <a:avLst/>
                              <a:gdLst>
                                <a:gd name="T0" fmla="*/ 0 w 128"/>
                                <a:gd name="T1" fmla="*/ 101 h 101"/>
                                <a:gd name="T2" fmla="*/ 124 w 128"/>
                                <a:gd name="T3" fmla="*/ 0 h 101"/>
                                <a:gd name="T4" fmla="*/ 126 w 128"/>
                                <a:gd name="T5" fmla="*/ 3 h 101"/>
                                <a:gd name="T6" fmla="*/ 128 w 128"/>
                                <a:gd name="T7" fmla="*/ 7 h 101"/>
                                <a:gd name="T8" fmla="*/ 12 w 128"/>
                                <a:gd name="T9" fmla="*/ 101 h 101"/>
                                <a:gd name="T10" fmla="*/ 7 w 128"/>
                                <a:gd name="T11" fmla="*/ 101 h 101"/>
                                <a:gd name="T12" fmla="*/ 0 w 128"/>
                                <a:gd name="T13" fmla="*/ 101 h 101"/>
                              </a:gdLst>
                              <a:ahLst/>
                              <a:cxnLst>
                                <a:cxn ang="0">
                                  <a:pos x="T0" y="T1"/>
                                </a:cxn>
                                <a:cxn ang="0">
                                  <a:pos x="T2" y="T3"/>
                                </a:cxn>
                                <a:cxn ang="0">
                                  <a:pos x="T4" y="T5"/>
                                </a:cxn>
                                <a:cxn ang="0">
                                  <a:pos x="T6" y="T7"/>
                                </a:cxn>
                                <a:cxn ang="0">
                                  <a:pos x="T8" y="T9"/>
                                </a:cxn>
                                <a:cxn ang="0">
                                  <a:pos x="T10" y="T11"/>
                                </a:cxn>
                                <a:cxn ang="0">
                                  <a:pos x="T12" y="T13"/>
                                </a:cxn>
                              </a:cxnLst>
                              <a:rect l="0" t="0" r="r" b="b"/>
                              <a:pathLst>
                                <a:path w="128" h="101">
                                  <a:moveTo>
                                    <a:pt x="0" y="101"/>
                                  </a:moveTo>
                                  <a:lnTo>
                                    <a:pt x="124" y="0"/>
                                  </a:lnTo>
                                  <a:lnTo>
                                    <a:pt x="126" y="3"/>
                                  </a:lnTo>
                                  <a:lnTo>
                                    <a:pt x="128" y="7"/>
                                  </a:lnTo>
                                  <a:lnTo>
                                    <a:pt x="12" y="101"/>
                                  </a:lnTo>
                                  <a:lnTo>
                                    <a:pt x="7" y="101"/>
                                  </a:lnTo>
                                  <a:lnTo>
                                    <a:pt x="0" y="101"/>
                                  </a:lnTo>
                                  <a:close/>
                                </a:path>
                              </a:pathLst>
                            </a:custGeom>
                            <a:solidFill>
                              <a:srgbClr val="F7F2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1060"/>
                          <wps:cNvSpPr>
                            <a:spLocks noChangeAspect="1"/>
                          </wps:cNvSpPr>
                          <wps:spPr bwMode="auto">
                            <a:xfrm>
                              <a:off x="2413" y="764"/>
                              <a:ext cx="63" cy="48"/>
                            </a:xfrm>
                            <a:custGeom>
                              <a:avLst/>
                              <a:gdLst>
                                <a:gd name="T0" fmla="*/ 0 w 124"/>
                                <a:gd name="T1" fmla="*/ 98 h 98"/>
                                <a:gd name="T2" fmla="*/ 119 w 124"/>
                                <a:gd name="T3" fmla="*/ 0 h 98"/>
                                <a:gd name="T4" fmla="*/ 121 w 124"/>
                                <a:gd name="T5" fmla="*/ 4 h 98"/>
                                <a:gd name="T6" fmla="*/ 124 w 124"/>
                                <a:gd name="T7" fmla="*/ 7 h 98"/>
                                <a:gd name="T8" fmla="*/ 12 w 124"/>
                                <a:gd name="T9" fmla="*/ 98 h 98"/>
                                <a:gd name="T10" fmla="*/ 5 w 124"/>
                                <a:gd name="T11" fmla="*/ 98 h 98"/>
                                <a:gd name="T12" fmla="*/ 0 w 124"/>
                                <a:gd name="T13" fmla="*/ 98 h 98"/>
                              </a:gdLst>
                              <a:ahLst/>
                              <a:cxnLst>
                                <a:cxn ang="0">
                                  <a:pos x="T0" y="T1"/>
                                </a:cxn>
                                <a:cxn ang="0">
                                  <a:pos x="T2" y="T3"/>
                                </a:cxn>
                                <a:cxn ang="0">
                                  <a:pos x="T4" y="T5"/>
                                </a:cxn>
                                <a:cxn ang="0">
                                  <a:pos x="T6" y="T7"/>
                                </a:cxn>
                                <a:cxn ang="0">
                                  <a:pos x="T8" y="T9"/>
                                </a:cxn>
                                <a:cxn ang="0">
                                  <a:pos x="T10" y="T11"/>
                                </a:cxn>
                                <a:cxn ang="0">
                                  <a:pos x="T12" y="T13"/>
                                </a:cxn>
                              </a:cxnLst>
                              <a:rect l="0" t="0" r="r" b="b"/>
                              <a:pathLst>
                                <a:path w="124" h="98">
                                  <a:moveTo>
                                    <a:pt x="0" y="98"/>
                                  </a:moveTo>
                                  <a:lnTo>
                                    <a:pt x="119" y="0"/>
                                  </a:lnTo>
                                  <a:lnTo>
                                    <a:pt x="121" y="4"/>
                                  </a:lnTo>
                                  <a:lnTo>
                                    <a:pt x="124" y="7"/>
                                  </a:lnTo>
                                  <a:lnTo>
                                    <a:pt x="12" y="98"/>
                                  </a:lnTo>
                                  <a:lnTo>
                                    <a:pt x="5" y="98"/>
                                  </a:lnTo>
                                  <a:lnTo>
                                    <a:pt x="0" y="98"/>
                                  </a:lnTo>
                                  <a:close/>
                                </a:path>
                              </a:pathLst>
                            </a:custGeom>
                            <a:solidFill>
                              <a:srgbClr val="F5F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1061"/>
                          <wps:cNvSpPr>
                            <a:spLocks noChangeAspect="1"/>
                          </wps:cNvSpPr>
                          <wps:spPr bwMode="auto">
                            <a:xfrm>
                              <a:off x="2416" y="765"/>
                              <a:ext cx="60" cy="48"/>
                            </a:xfrm>
                            <a:custGeom>
                              <a:avLst/>
                              <a:gdLst>
                                <a:gd name="T0" fmla="*/ 0 w 121"/>
                                <a:gd name="T1" fmla="*/ 94 h 96"/>
                                <a:gd name="T2" fmla="*/ 116 w 121"/>
                                <a:gd name="T3" fmla="*/ 0 h 96"/>
                                <a:gd name="T4" fmla="*/ 119 w 121"/>
                                <a:gd name="T5" fmla="*/ 3 h 96"/>
                                <a:gd name="T6" fmla="*/ 121 w 121"/>
                                <a:gd name="T7" fmla="*/ 8 h 96"/>
                                <a:gd name="T8" fmla="*/ 14 w 121"/>
                                <a:gd name="T9" fmla="*/ 96 h 96"/>
                                <a:gd name="T10" fmla="*/ 7 w 121"/>
                                <a:gd name="T11" fmla="*/ 94 h 96"/>
                                <a:gd name="T12" fmla="*/ 0 w 121"/>
                                <a:gd name="T13" fmla="*/ 94 h 96"/>
                              </a:gdLst>
                              <a:ahLst/>
                              <a:cxnLst>
                                <a:cxn ang="0">
                                  <a:pos x="T0" y="T1"/>
                                </a:cxn>
                                <a:cxn ang="0">
                                  <a:pos x="T2" y="T3"/>
                                </a:cxn>
                                <a:cxn ang="0">
                                  <a:pos x="T4" y="T5"/>
                                </a:cxn>
                                <a:cxn ang="0">
                                  <a:pos x="T6" y="T7"/>
                                </a:cxn>
                                <a:cxn ang="0">
                                  <a:pos x="T8" y="T9"/>
                                </a:cxn>
                                <a:cxn ang="0">
                                  <a:pos x="T10" y="T11"/>
                                </a:cxn>
                                <a:cxn ang="0">
                                  <a:pos x="T12" y="T13"/>
                                </a:cxn>
                              </a:cxnLst>
                              <a:rect l="0" t="0" r="r" b="b"/>
                              <a:pathLst>
                                <a:path w="121" h="96">
                                  <a:moveTo>
                                    <a:pt x="0" y="94"/>
                                  </a:moveTo>
                                  <a:lnTo>
                                    <a:pt x="116" y="0"/>
                                  </a:lnTo>
                                  <a:lnTo>
                                    <a:pt x="119" y="3"/>
                                  </a:lnTo>
                                  <a:lnTo>
                                    <a:pt x="121" y="8"/>
                                  </a:lnTo>
                                  <a:lnTo>
                                    <a:pt x="14" y="96"/>
                                  </a:lnTo>
                                  <a:lnTo>
                                    <a:pt x="7" y="94"/>
                                  </a:lnTo>
                                  <a:lnTo>
                                    <a:pt x="0" y="94"/>
                                  </a:lnTo>
                                  <a:close/>
                                </a:path>
                              </a:pathLst>
                            </a:custGeom>
                            <a:solidFill>
                              <a:srgbClr val="F3ED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1062"/>
                          <wps:cNvSpPr>
                            <a:spLocks noChangeAspect="1"/>
                          </wps:cNvSpPr>
                          <wps:spPr bwMode="auto">
                            <a:xfrm>
                              <a:off x="2420" y="767"/>
                              <a:ext cx="57" cy="46"/>
                            </a:xfrm>
                            <a:custGeom>
                              <a:avLst/>
                              <a:gdLst>
                                <a:gd name="T0" fmla="*/ 0 w 116"/>
                                <a:gd name="T1" fmla="*/ 91 h 93"/>
                                <a:gd name="T2" fmla="*/ 112 w 116"/>
                                <a:gd name="T3" fmla="*/ 0 h 93"/>
                                <a:gd name="T4" fmla="*/ 114 w 116"/>
                                <a:gd name="T5" fmla="*/ 5 h 93"/>
                                <a:gd name="T6" fmla="*/ 116 w 116"/>
                                <a:gd name="T7" fmla="*/ 9 h 93"/>
                                <a:gd name="T8" fmla="*/ 14 w 116"/>
                                <a:gd name="T9" fmla="*/ 93 h 93"/>
                                <a:gd name="T10" fmla="*/ 7 w 116"/>
                                <a:gd name="T11" fmla="*/ 93 h 93"/>
                                <a:gd name="T12" fmla="*/ 0 w 116"/>
                                <a:gd name="T13" fmla="*/ 91 h 93"/>
                              </a:gdLst>
                              <a:ahLst/>
                              <a:cxnLst>
                                <a:cxn ang="0">
                                  <a:pos x="T0" y="T1"/>
                                </a:cxn>
                                <a:cxn ang="0">
                                  <a:pos x="T2" y="T3"/>
                                </a:cxn>
                                <a:cxn ang="0">
                                  <a:pos x="T4" y="T5"/>
                                </a:cxn>
                                <a:cxn ang="0">
                                  <a:pos x="T6" y="T7"/>
                                </a:cxn>
                                <a:cxn ang="0">
                                  <a:pos x="T8" y="T9"/>
                                </a:cxn>
                                <a:cxn ang="0">
                                  <a:pos x="T10" y="T11"/>
                                </a:cxn>
                                <a:cxn ang="0">
                                  <a:pos x="T12" y="T13"/>
                                </a:cxn>
                              </a:cxnLst>
                              <a:rect l="0" t="0" r="r" b="b"/>
                              <a:pathLst>
                                <a:path w="116" h="93">
                                  <a:moveTo>
                                    <a:pt x="0" y="91"/>
                                  </a:moveTo>
                                  <a:lnTo>
                                    <a:pt x="112" y="0"/>
                                  </a:lnTo>
                                  <a:lnTo>
                                    <a:pt x="114" y="5"/>
                                  </a:lnTo>
                                  <a:lnTo>
                                    <a:pt x="116" y="9"/>
                                  </a:lnTo>
                                  <a:lnTo>
                                    <a:pt x="14" y="93"/>
                                  </a:lnTo>
                                  <a:lnTo>
                                    <a:pt x="7" y="93"/>
                                  </a:lnTo>
                                  <a:lnTo>
                                    <a:pt x="0" y="91"/>
                                  </a:lnTo>
                                  <a:close/>
                                </a:path>
                              </a:pathLst>
                            </a:custGeom>
                            <a:solidFill>
                              <a:srgbClr val="F1E9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1063"/>
                          <wps:cNvSpPr>
                            <a:spLocks noChangeAspect="1"/>
                          </wps:cNvSpPr>
                          <wps:spPr bwMode="auto">
                            <a:xfrm>
                              <a:off x="2423" y="770"/>
                              <a:ext cx="56" cy="43"/>
                            </a:xfrm>
                            <a:custGeom>
                              <a:avLst/>
                              <a:gdLst>
                                <a:gd name="T0" fmla="*/ 0 w 112"/>
                                <a:gd name="T1" fmla="*/ 88 h 88"/>
                                <a:gd name="T2" fmla="*/ 107 w 112"/>
                                <a:gd name="T3" fmla="*/ 0 h 88"/>
                                <a:gd name="T4" fmla="*/ 109 w 112"/>
                                <a:gd name="T5" fmla="*/ 4 h 88"/>
                                <a:gd name="T6" fmla="*/ 112 w 112"/>
                                <a:gd name="T7" fmla="*/ 8 h 88"/>
                                <a:gd name="T8" fmla="*/ 14 w 112"/>
                                <a:gd name="T9" fmla="*/ 88 h 88"/>
                                <a:gd name="T10" fmla="*/ 7 w 112"/>
                                <a:gd name="T11" fmla="*/ 88 h 88"/>
                                <a:gd name="T12" fmla="*/ 0 w 112"/>
                                <a:gd name="T13" fmla="*/ 88 h 88"/>
                              </a:gdLst>
                              <a:ahLst/>
                              <a:cxnLst>
                                <a:cxn ang="0">
                                  <a:pos x="T0" y="T1"/>
                                </a:cxn>
                                <a:cxn ang="0">
                                  <a:pos x="T2" y="T3"/>
                                </a:cxn>
                                <a:cxn ang="0">
                                  <a:pos x="T4" y="T5"/>
                                </a:cxn>
                                <a:cxn ang="0">
                                  <a:pos x="T6" y="T7"/>
                                </a:cxn>
                                <a:cxn ang="0">
                                  <a:pos x="T8" y="T9"/>
                                </a:cxn>
                                <a:cxn ang="0">
                                  <a:pos x="T10" y="T11"/>
                                </a:cxn>
                                <a:cxn ang="0">
                                  <a:pos x="T12" y="T13"/>
                                </a:cxn>
                              </a:cxnLst>
                              <a:rect l="0" t="0" r="r" b="b"/>
                              <a:pathLst>
                                <a:path w="112" h="88">
                                  <a:moveTo>
                                    <a:pt x="0" y="88"/>
                                  </a:moveTo>
                                  <a:lnTo>
                                    <a:pt x="107" y="0"/>
                                  </a:lnTo>
                                  <a:lnTo>
                                    <a:pt x="109" y="4"/>
                                  </a:lnTo>
                                  <a:lnTo>
                                    <a:pt x="112" y="8"/>
                                  </a:lnTo>
                                  <a:lnTo>
                                    <a:pt x="14" y="88"/>
                                  </a:lnTo>
                                  <a:lnTo>
                                    <a:pt x="7" y="88"/>
                                  </a:lnTo>
                                  <a:lnTo>
                                    <a:pt x="0" y="88"/>
                                  </a:lnTo>
                                  <a:close/>
                                </a:path>
                              </a:pathLst>
                            </a:custGeom>
                            <a:solidFill>
                              <a:srgbClr val="EFE6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1064"/>
                          <wps:cNvSpPr>
                            <a:spLocks noChangeAspect="1"/>
                          </wps:cNvSpPr>
                          <wps:spPr bwMode="auto">
                            <a:xfrm>
                              <a:off x="2427" y="772"/>
                              <a:ext cx="53" cy="41"/>
                            </a:xfrm>
                            <a:custGeom>
                              <a:avLst/>
                              <a:gdLst>
                                <a:gd name="T0" fmla="*/ 0 w 107"/>
                                <a:gd name="T1" fmla="*/ 84 h 84"/>
                                <a:gd name="T2" fmla="*/ 102 w 107"/>
                                <a:gd name="T3" fmla="*/ 0 h 84"/>
                                <a:gd name="T4" fmla="*/ 105 w 107"/>
                                <a:gd name="T5" fmla="*/ 4 h 84"/>
                                <a:gd name="T6" fmla="*/ 107 w 107"/>
                                <a:gd name="T7" fmla="*/ 9 h 84"/>
                                <a:gd name="T8" fmla="*/ 15 w 107"/>
                                <a:gd name="T9" fmla="*/ 84 h 84"/>
                                <a:gd name="T10" fmla="*/ 7 w 107"/>
                                <a:gd name="T11" fmla="*/ 84 h 84"/>
                                <a:gd name="T12" fmla="*/ 0 w 107"/>
                                <a:gd name="T13" fmla="*/ 84 h 84"/>
                              </a:gdLst>
                              <a:ahLst/>
                              <a:cxnLst>
                                <a:cxn ang="0">
                                  <a:pos x="T0" y="T1"/>
                                </a:cxn>
                                <a:cxn ang="0">
                                  <a:pos x="T2" y="T3"/>
                                </a:cxn>
                                <a:cxn ang="0">
                                  <a:pos x="T4" y="T5"/>
                                </a:cxn>
                                <a:cxn ang="0">
                                  <a:pos x="T6" y="T7"/>
                                </a:cxn>
                                <a:cxn ang="0">
                                  <a:pos x="T8" y="T9"/>
                                </a:cxn>
                                <a:cxn ang="0">
                                  <a:pos x="T10" y="T11"/>
                                </a:cxn>
                                <a:cxn ang="0">
                                  <a:pos x="T12" y="T13"/>
                                </a:cxn>
                              </a:cxnLst>
                              <a:rect l="0" t="0" r="r" b="b"/>
                              <a:pathLst>
                                <a:path w="107" h="84">
                                  <a:moveTo>
                                    <a:pt x="0" y="84"/>
                                  </a:moveTo>
                                  <a:lnTo>
                                    <a:pt x="102" y="0"/>
                                  </a:lnTo>
                                  <a:lnTo>
                                    <a:pt x="105" y="4"/>
                                  </a:lnTo>
                                  <a:lnTo>
                                    <a:pt x="107" y="9"/>
                                  </a:lnTo>
                                  <a:lnTo>
                                    <a:pt x="15" y="84"/>
                                  </a:lnTo>
                                  <a:lnTo>
                                    <a:pt x="7" y="84"/>
                                  </a:lnTo>
                                  <a:lnTo>
                                    <a:pt x="0" y="84"/>
                                  </a:lnTo>
                                  <a:close/>
                                </a:path>
                              </a:pathLst>
                            </a:custGeom>
                            <a:solidFill>
                              <a:srgbClr val="EFE4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1065"/>
                          <wps:cNvSpPr>
                            <a:spLocks noChangeAspect="1"/>
                          </wps:cNvSpPr>
                          <wps:spPr bwMode="auto">
                            <a:xfrm>
                              <a:off x="2430" y="773"/>
                              <a:ext cx="51" cy="41"/>
                            </a:xfrm>
                            <a:custGeom>
                              <a:avLst/>
                              <a:gdLst>
                                <a:gd name="T0" fmla="*/ 0 w 102"/>
                                <a:gd name="T1" fmla="*/ 80 h 81"/>
                                <a:gd name="T2" fmla="*/ 98 w 102"/>
                                <a:gd name="T3" fmla="*/ 0 h 81"/>
                                <a:gd name="T4" fmla="*/ 100 w 102"/>
                                <a:gd name="T5" fmla="*/ 5 h 81"/>
                                <a:gd name="T6" fmla="*/ 102 w 102"/>
                                <a:gd name="T7" fmla="*/ 8 h 81"/>
                                <a:gd name="T8" fmla="*/ 13 w 102"/>
                                <a:gd name="T9" fmla="*/ 81 h 81"/>
                                <a:gd name="T10" fmla="*/ 8 w 102"/>
                                <a:gd name="T11" fmla="*/ 80 h 81"/>
                                <a:gd name="T12" fmla="*/ 0 w 102"/>
                                <a:gd name="T13" fmla="*/ 80 h 81"/>
                              </a:gdLst>
                              <a:ahLst/>
                              <a:cxnLst>
                                <a:cxn ang="0">
                                  <a:pos x="T0" y="T1"/>
                                </a:cxn>
                                <a:cxn ang="0">
                                  <a:pos x="T2" y="T3"/>
                                </a:cxn>
                                <a:cxn ang="0">
                                  <a:pos x="T4" y="T5"/>
                                </a:cxn>
                                <a:cxn ang="0">
                                  <a:pos x="T6" y="T7"/>
                                </a:cxn>
                                <a:cxn ang="0">
                                  <a:pos x="T8" y="T9"/>
                                </a:cxn>
                                <a:cxn ang="0">
                                  <a:pos x="T10" y="T11"/>
                                </a:cxn>
                                <a:cxn ang="0">
                                  <a:pos x="T12" y="T13"/>
                                </a:cxn>
                              </a:cxnLst>
                              <a:rect l="0" t="0" r="r" b="b"/>
                              <a:pathLst>
                                <a:path w="102" h="81">
                                  <a:moveTo>
                                    <a:pt x="0" y="80"/>
                                  </a:moveTo>
                                  <a:lnTo>
                                    <a:pt x="98" y="0"/>
                                  </a:lnTo>
                                  <a:lnTo>
                                    <a:pt x="100" y="5"/>
                                  </a:lnTo>
                                  <a:lnTo>
                                    <a:pt x="102" y="8"/>
                                  </a:lnTo>
                                  <a:lnTo>
                                    <a:pt x="13" y="81"/>
                                  </a:lnTo>
                                  <a:lnTo>
                                    <a:pt x="8" y="80"/>
                                  </a:lnTo>
                                  <a:lnTo>
                                    <a:pt x="0" y="80"/>
                                  </a:lnTo>
                                  <a:close/>
                                </a:path>
                              </a:pathLst>
                            </a:custGeom>
                            <a:solidFill>
                              <a:srgbClr val="EEE1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1066"/>
                          <wps:cNvSpPr>
                            <a:spLocks noChangeAspect="1"/>
                          </wps:cNvSpPr>
                          <wps:spPr bwMode="auto">
                            <a:xfrm>
                              <a:off x="2434" y="776"/>
                              <a:ext cx="49" cy="38"/>
                            </a:xfrm>
                            <a:custGeom>
                              <a:avLst/>
                              <a:gdLst>
                                <a:gd name="T0" fmla="*/ 0 w 97"/>
                                <a:gd name="T1" fmla="*/ 75 h 76"/>
                                <a:gd name="T2" fmla="*/ 92 w 97"/>
                                <a:gd name="T3" fmla="*/ 0 h 76"/>
                                <a:gd name="T4" fmla="*/ 94 w 97"/>
                                <a:gd name="T5" fmla="*/ 3 h 76"/>
                                <a:gd name="T6" fmla="*/ 97 w 97"/>
                                <a:gd name="T7" fmla="*/ 7 h 76"/>
                                <a:gd name="T8" fmla="*/ 12 w 97"/>
                                <a:gd name="T9" fmla="*/ 76 h 76"/>
                                <a:gd name="T10" fmla="*/ 5 w 97"/>
                                <a:gd name="T11" fmla="*/ 76 h 76"/>
                                <a:gd name="T12" fmla="*/ 0 w 97"/>
                                <a:gd name="T13" fmla="*/ 75 h 76"/>
                              </a:gdLst>
                              <a:ahLst/>
                              <a:cxnLst>
                                <a:cxn ang="0">
                                  <a:pos x="T0" y="T1"/>
                                </a:cxn>
                                <a:cxn ang="0">
                                  <a:pos x="T2" y="T3"/>
                                </a:cxn>
                                <a:cxn ang="0">
                                  <a:pos x="T4" y="T5"/>
                                </a:cxn>
                                <a:cxn ang="0">
                                  <a:pos x="T6" y="T7"/>
                                </a:cxn>
                                <a:cxn ang="0">
                                  <a:pos x="T8" y="T9"/>
                                </a:cxn>
                                <a:cxn ang="0">
                                  <a:pos x="T10" y="T11"/>
                                </a:cxn>
                                <a:cxn ang="0">
                                  <a:pos x="T12" y="T13"/>
                                </a:cxn>
                              </a:cxnLst>
                              <a:rect l="0" t="0" r="r" b="b"/>
                              <a:pathLst>
                                <a:path w="97" h="76">
                                  <a:moveTo>
                                    <a:pt x="0" y="75"/>
                                  </a:moveTo>
                                  <a:lnTo>
                                    <a:pt x="92" y="0"/>
                                  </a:lnTo>
                                  <a:lnTo>
                                    <a:pt x="94" y="3"/>
                                  </a:lnTo>
                                  <a:lnTo>
                                    <a:pt x="97" y="7"/>
                                  </a:lnTo>
                                  <a:lnTo>
                                    <a:pt x="12" y="76"/>
                                  </a:lnTo>
                                  <a:lnTo>
                                    <a:pt x="5" y="76"/>
                                  </a:lnTo>
                                  <a:lnTo>
                                    <a:pt x="0" y="75"/>
                                  </a:lnTo>
                                  <a:close/>
                                </a:path>
                              </a:pathLst>
                            </a:custGeom>
                            <a:solidFill>
                              <a:srgbClr val="EDD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1067"/>
                          <wps:cNvSpPr>
                            <a:spLocks noChangeAspect="1"/>
                          </wps:cNvSpPr>
                          <wps:spPr bwMode="auto">
                            <a:xfrm>
                              <a:off x="2436" y="778"/>
                              <a:ext cx="48" cy="36"/>
                            </a:xfrm>
                            <a:custGeom>
                              <a:avLst/>
                              <a:gdLst>
                                <a:gd name="T0" fmla="*/ 0 w 94"/>
                                <a:gd name="T1" fmla="*/ 73 h 73"/>
                                <a:gd name="T2" fmla="*/ 89 w 94"/>
                                <a:gd name="T3" fmla="*/ 0 h 73"/>
                                <a:gd name="T4" fmla="*/ 92 w 94"/>
                                <a:gd name="T5" fmla="*/ 4 h 73"/>
                                <a:gd name="T6" fmla="*/ 94 w 94"/>
                                <a:gd name="T7" fmla="*/ 8 h 73"/>
                                <a:gd name="T8" fmla="*/ 14 w 94"/>
                                <a:gd name="T9" fmla="*/ 73 h 73"/>
                                <a:gd name="T10" fmla="*/ 7 w 94"/>
                                <a:gd name="T11" fmla="*/ 73 h 73"/>
                                <a:gd name="T12" fmla="*/ 0 w 94"/>
                                <a:gd name="T13" fmla="*/ 73 h 73"/>
                              </a:gdLst>
                              <a:ahLst/>
                              <a:cxnLst>
                                <a:cxn ang="0">
                                  <a:pos x="T0" y="T1"/>
                                </a:cxn>
                                <a:cxn ang="0">
                                  <a:pos x="T2" y="T3"/>
                                </a:cxn>
                                <a:cxn ang="0">
                                  <a:pos x="T4" y="T5"/>
                                </a:cxn>
                                <a:cxn ang="0">
                                  <a:pos x="T6" y="T7"/>
                                </a:cxn>
                                <a:cxn ang="0">
                                  <a:pos x="T8" y="T9"/>
                                </a:cxn>
                                <a:cxn ang="0">
                                  <a:pos x="T10" y="T11"/>
                                </a:cxn>
                                <a:cxn ang="0">
                                  <a:pos x="T12" y="T13"/>
                                </a:cxn>
                              </a:cxnLst>
                              <a:rect l="0" t="0" r="r" b="b"/>
                              <a:pathLst>
                                <a:path w="94" h="73">
                                  <a:moveTo>
                                    <a:pt x="0" y="73"/>
                                  </a:moveTo>
                                  <a:lnTo>
                                    <a:pt x="89" y="0"/>
                                  </a:lnTo>
                                  <a:lnTo>
                                    <a:pt x="92" y="4"/>
                                  </a:lnTo>
                                  <a:lnTo>
                                    <a:pt x="94" y="8"/>
                                  </a:lnTo>
                                  <a:lnTo>
                                    <a:pt x="14" y="73"/>
                                  </a:lnTo>
                                  <a:lnTo>
                                    <a:pt x="7" y="73"/>
                                  </a:lnTo>
                                  <a:lnTo>
                                    <a:pt x="0" y="73"/>
                                  </a:lnTo>
                                  <a:close/>
                                </a:path>
                              </a:pathLst>
                            </a:custGeom>
                            <a:solidFill>
                              <a:srgbClr val="ECDD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1068"/>
                          <wps:cNvSpPr>
                            <a:spLocks noChangeAspect="1"/>
                          </wps:cNvSpPr>
                          <wps:spPr bwMode="auto">
                            <a:xfrm>
                              <a:off x="2440" y="780"/>
                              <a:ext cx="45" cy="35"/>
                            </a:xfrm>
                            <a:custGeom>
                              <a:avLst/>
                              <a:gdLst>
                                <a:gd name="T0" fmla="*/ 0 w 91"/>
                                <a:gd name="T1" fmla="*/ 69 h 71"/>
                                <a:gd name="T2" fmla="*/ 85 w 91"/>
                                <a:gd name="T3" fmla="*/ 0 h 71"/>
                                <a:gd name="T4" fmla="*/ 87 w 91"/>
                                <a:gd name="T5" fmla="*/ 4 h 71"/>
                                <a:gd name="T6" fmla="*/ 91 w 91"/>
                                <a:gd name="T7" fmla="*/ 9 h 71"/>
                                <a:gd name="T8" fmla="*/ 14 w 91"/>
                                <a:gd name="T9" fmla="*/ 71 h 71"/>
                                <a:gd name="T10" fmla="*/ 7 w 91"/>
                                <a:gd name="T11" fmla="*/ 69 h 71"/>
                                <a:gd name="T12" fmla="*/ 0 w 91"/>
                                <a:gd name="T13" fmla="*/ 69 h 71"/>
                              </a:gdLst>
                              <a:ahLst/>
                              <a:cxnLst>
                                <a:cxn ang="0">
                                  <a:pos x="T0" y="T1"/>
                                </a:cxn>
                                <a:cxn ang="0">
                                  <a:pos x="T2" y="T3"/>
                                </a:cxn>
                                <a:cxn ang="0">
                                  <a:pos x="T4" y="T5"/>
                                </a:cxn>
                                <a:cxn ang="0">
                                  <a:pos x="T6" y="T7"/>
                                </a:cxn>
                                <a:cxn ang="0">
                                  <a:pos x="T8" y="T9"/>
                                </a:cxn>
                                <a:cxn ang="0">
                                  <a:pos x="T10" y="T11"/>
                                </a:cxn>
                                <a:cxn ang="0">
                                  <a:pos x="T12" y="T13"/>
                                </a:cxn>
                              </a:cxnLst>
                              <a:rect l="0" t="0" r="r" b="b"/>
                              <a:pathLst>
                                <a:path w="91" h="71">
                                  <a:moveTo>
                                    <a:pt x="0" y="69"/>
                                  </a:moveTo>
                                  <a:lnTo>
                                    <a:pt x="85" y="0"/>
                                  </a:lnTo>
                                  <a:lnTo>
                                    <a:pt x="87" y="4"/>
                                  </a:lnTo>
                                  <a:lnTo>
                                    <a:pt x="91" y="9"/>
                                  </a:lnTo>
                                  <a:lnTo>
                                    <a:pt x="14" y="71"/>
                                  </a:lnTo>
                                  <a:lnTo>
                                    <a:pt x="7" y="69"/>
                                  </a:lnTo>
                                  <a:lnTo>
                                    <a:pt x="0" y="69"/>
                                  </a:lnTo>
                                  <a:close/>
                                </a:path>
                              </a:pathLst>
                            </a:custGeom>
                            <a:solidFill>
                              <a:srgbClr val="EBD8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1069"/>
                          <wps:cNvSpPr>
                            <a:spLocks noChangeAspect="1"/>
                          </wps:cNvSpPr>
                          <wps:spPr bwMode="auto">
                            <a:xfrm>
                              <a:off x="2444" y="781"/>
                              <a:ext cx="42" cy="34"/>
                            </a:xfrm>
                            <a:custGeom>
                              <a:avLst/>
                              <a:gdLst>
                                <a:gd name="T0" fmla="*/ 0 w 85"/>
                                <a:gd name="T1" fmla="*/ 65 h 67"/>
                                <a:gd name="T2" fmla="*/ 80 w 85"/>
                                <a:gd name="T3" fmla="*/ 0 h 67"/>
                                <a:gd name="T4" fmla="*/ 84 w 85"/>
                                <a:gd name="T5" fmla="*/ 5 h 67"/>
                                <a:gd name="T6" fmla="*/ 85 w 85"/>
                                <a:gd name="T7" fmla="*/ 8 h 67"/>
                                <a:gd name="T8" fmla="*/ 13 w 85"/>
                                <a:gd name="T9" fmla="*/ 67 h 67"/>
                                <a:gd name="T10" fmla="*/ 7 w 85"/>
                                <a:gd name="T11" fmla="*/ 67 h 67"/>
                                <a:gd name="T12" fmla="*/ 0 w 85"/>
                                <a:gd name="T13" fmla="*/ 65 h 67"/>
                              </a:gdLst>
                              <a:ahLst/>
                              <a:cxnLst>
                                <a:cxn ang="0">
                                  <a:pos x="T0" y="T1"/>
                                </a:cxn>
                                <a:cxn ang="0">
                                  <a:pos x="T2" y="T3"/>
                                </a:cxn>
                                <a:cxn ang="0">
                                  <a:pos x="T4" y="T5"/>
                                </a:cxn>
                                <a:cxn ang="0">
                                  <a:pos x="T6" y="T7"/>
                                </a:cxn>
                                <a:cxn ang="0">
                                  <a:pos x="T8" y="T9"/>
                                </a:cxn>
                                <a:cxn ang="0">
                                  <a:pos x="T10" y="T11"/>
                                </a:cxn>
                                <a:cxn ang="0">
                                  <a:pos x="T12" y="T13"/>
                                </a:cxn>
                              </a:cxnLst>
                              <a:rect l="0" t="0" r="r" b="b"/>
                              <a:pathLst>
                                <a:path w="85" h="67">
                                  <a:moveTo>
                                    <a:pt x="0" y="65"/>
                                  </a:moveTo>
                                  <a:lnTo>
                                    <a:pt x="80" y="0"/>
                                  </a:lnTo>
                                  <a:lnTo>
                                    <a:pt x="84" y="5"/>
                                  </a:lnTo>
                                  <a:lnTo>
                                    <a:pt x="85" y="8"/>
                                  </a:lnTo>
                                  <a:lnTo>
                                    <a:pt x="13" y="67"/>
                                  </a:lnTo>
                                  <a:lnTo>
                                    <a:pt x="7" y="67"/>
                                  </a:lnTo>
                                  <a:lnTo>
                                    <a:pt x="0" y="65"/>
                                  </a:lnTo>
                                  <a:close/>
                                </a:path>
                              </a:pathLst>
                            </a:custGeom>
                            <a:solidFill>
                              <a:srgbClr val="EBD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1070"/>
                          <wps:cNvSpPr>
                            <a:spLocks noChangeAspect="1"/>
                          </wps:cNvSpPr>
                          <wps:spPr bwMode="auto">
                            <a:xfrm>
                              <a:off x="2447" y="784"/>
                              <a:ext cx="40" cy="31"/>
                            </a:xfrm>
                            <a:custGeom>
                              <a:avLst/>
                              <a:gdLst>
                                <a:gd name="T0" fmla="*/ 0 w 80"/>
                                <a:gd name="T1" fmla="*/ 62 h 62"/>
                                <a:gd name="T2" fmla="*/ 77 w 80"/>
                                <a:gd name="T3" fmla="*/ 0 h 62"/>
                                <a:gd name="T4" fmla="*/ 78 w 80"/>
                                <a:gd name="T5" fmla="*/ 3 h 62"/>
                                <a:gd name="T6" fmla="*/ 80 w 80"/>
                                <a:gd name="T7" fmla="*/ 7 h 62"/>
                                <a:gd name="T8" fmla="*/ 13 w 80"/>
                                <a:gd name="T9" fmla="*/ 62 h 62"/>
                                <a:gd name="T10" fmla="*/ 6 w 80"/>
                                <a:gd name="T11" fmla="*/ 62 h 62"/>
                                <a:gd name="T12" fmla="*/ 0 w 80"/>
                                <a:gd name="T13" fmla="*/ 62 h 62"/>
                              </a:gdLst>
                              <a:ahLst/>
                              <a:cxnLst>
                                <a:cxn ang="0">
                                  <a:pos x="T0" y="T1"/>
                                </a:cxn>
                                <a:cxn ang="0">
                                  <a:pos x="T2" y="T3"/>
                                </a:cxn>
                                <a:cxn ang="0">
                                  <a:pos x="T4" y="T5"/>
                                </a:cxn>
                                <a:cxn ang="0">
                                  <a:pos x="T6" y="T7"/>
                                </a:cxn>
                                <a:cxn ang="0">
                                  <a:pos x="T8" y="T9"/>
                                </a:cxn>
                                <a:cxn ang="0">
                                  <a:pos x="T10" y="T11"/>
                                </a:cxn>
                                <a:cxn ang="0">
                                  <a:pos x="T12" y="T13"/>
                                </a:cxn>
                              </a:cxnLst>
                              <a:rect l="0" t="0" r="r" b="b"/>
                              <a:pathLst>
                                <a:path w="80" h="62">
                                  <a:moveTo>
                                    <a:pt x="0" y="62"/>
                                  </a:moveTo>
                                  <a:lnTo>
                                    <a:pt x="77" y="0"/>
                                  </a:lnTo>
                                  <a:lnTo>
                                    <a:pt x="78" y="3"/>
                                  </a:lnTo>
                                  <a:lnTo>
                                    <a:pt x="80" y="7"/>
                                  </a:lnTo>
                                  <a:lnTo>
                                    <a:pt x="13" y="62"/>
                                  </a:lnTo>
                                  <a:lnTo>
                                    <a:pt x="6" y="62"/>
                                  </a:lnTo>
                                  <a:lnTo>
                                    <a:pt x="0" y="62"/>
                                  </a:lnTo>
                                  <a:close/>
                                </a:path>
                              </a:pathLst>
                            </a:custGeom>
                            <a:solidFill>
                              <a:srgbClr val="EAD3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1071"/>
                          <wps:cNvSpPr>
                            <a:spLocks noChangeAspect="1"/>
                          </wps:cNvSpPr>
                          <wps:spPr bwMode="auto">
                            <a:xfrm>
                              <a:off x="2450" y="786"/>
                              <a:ext cx="39" cy="30"/>
                            </a:xfrm>
                            <a:custGeom>
                              <a:avLst/>
                              <a:gdLst>
                                <a:gd name="T0" fmla="*/ 0 w 78"/>
                                <a:gd name="T1" fmla="*/ 59 h 61"/>
                                <a:gd name="T2" fmla="*/ 72 w 78"/>
                                <a:gd name="T3" fmla="*/ 0 h 61"/>
                                <a:gd name="T4" fmla="*/ 74 w 78"/>
                                <a:gd name="T5" fmla="*/ 4 h 61"/>
                                <a:gd name="T6" fmla="*/ 78 w 78"/>
                                <a:gd name="T7" fmla="*/ 8 h 61"/>
                                <a:gd name="T8" fmla="*/ 14 w 78"/>
                                <a:gd name="T9" fmla="*/ 61 h 61"/>
                                <a:gd name="T10" fmla="*/ 7 w 78"/>
                                <a:gd name="T11" fmla="*/ 59 h 61"/>
                                <a:gd name="T12" fmla="*/ 0 w 78"/>
                                <a:gd name="T13" fmla="*/ 59 h 61"/>
                              </a:gdLst>
                              <a:ahLst/>
                              <a:cxnLst>
                                <a:cxn ang="0">
                                  <a:pos x="T0" y="T1"/>
                                </a:cxn>
                                <a:cxn ang="0">
                                  <a:pos x="T2" y="T3"/>
                                </a:cxn>
                                <a:cxn ang="0">
                                  <a:pos x="T4" y="T5"/>
                                </a:cxn>
                                <a:cxn ang="0">
                                  <a:pos x="T6" y="T7"/>
                                </a:cxn>
                                <a:cxn ang="0">
                                  <a:pos x="T8" y="T9"/>
                                </a:cxn>
                                <a:cxn ang="0">
                                  <a:pos x="T10" y="T11"/>
                                </a:cxn>
                                <a:cxn ang="0">
                                  <a:pos x="T12" y="T13"/>
                                </a:cxn>
                              </a:cxnLst>
                              <a:rect l="0" t="0" r="r" b="b"/>
                              <a:pathLst>
                                <a:path w="78" h="61">
                                  <a:moveTo>
                                    <a:pt x="0" y="59"/>
                                  </a:moveTo>
                                  <a:lnTo>
                                    <a:pt x="72" y="0"/>
                                  </a:lnTo>
                                  <a:lnTo>
                                    <a:pt x="74" y="4"/>
                                  </a:lnTo>
                                  <a:lnTo>
                                    <a:pt x="78" y="8"/>
                                  </a:lnTo>
                                  <a:lnTo>
                                    <a:pt x="14" y="61"/>
                                  </a:lnTo>
                                  <a:lnTo>
                                    <a:pt x="7" y="59"/>
                                  </a:lnTo>
                                  <a:lnTo>
                                    <a:pt x="0" y="59"/>
                                  </a:lnTo>
                                  <a:close/>
                                </a:path>
                              </a:pathLst>
                            </a:custGeom>
                            <a:solidFill>
                              <a:srgbClr val="E8D1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1" name="Group 1072"/>
                        <wpg:cNvGrpSpPr>
                          <a:grpSpLocks noChangeAspect="1"/>
                        </wpg:cNvGrpSpPr>
                        <wpg:grpSpPr bwMode="auto">
                          <a:xfrm>
                            <a:off x="1680" y="319"/>
                            <a:ext cx="828" cy="952"/>
                            <a:chOff x="1680" y="319"/>
                            <a:chExt cx="828" cy="952"/>
                          </a:xfrm>
                        </wpg:grpSpPr>
                        <wps:wsp>
                          <wps:cNvPr id="1072" name="Freeform 1073"/>
                          <wps:cNvSpPr>
                            <a:spLocks noChangeAspect="1"/>
                          </wps:cNvSpPr>
                          <wps:spPr bwMode="auto">
                            <a:xfrm>
                              <a:off x="2453" y="788"/>
                              <a:ext cx="37" cy="28"/>
                            </a:xfrm>
                            <a:custGeom>
                              <a:avLst/>
                              <a:gdLst>
                                <a:gd name="T0" fmla="*/ 0 w 73"/>
                                <a:gd name="T1" fmla="*/ 55 h 57"/>
                                <a:gd name="T2" fmla="*/ 67 w 73"/>
                                <a:gd name="T3" fmla="*/ 0 h 57"/>
                                <a:gd name="T4" fmla="*/ 71 w 73"/>
                                <a:gd name="T5" fmla="*/ 4 h 57"/>
                                <a:gd name="T6" fmla="*/ 73 w 73"/>
                                <a:gd name="T7" fmla="*/ 9 h 57"/>
                                <a:gd name="T8" fmla="*/ 14 w 73"/>
                                <a:gd name="T9" fmla="*/ 57 h 57"/>
                                <a:gd name="T10" fmla="*/ 7 w 73"/>
                                <a:gd name="T11" fmla="*/ 57 h 57"/>
                                <a:gd name="T12" fmla="*/ 0 w 73"/>
                                <a:gd name="T13" fmla="*/ 55 h 57"/>
                              </a:gdLst>
                              <a:ahLst/>
                              <a:cxnLst>
                                <a:cxn ang="0">
                                  <a:pos x="T0" y="T1"/>
                                </a:cxn>
                                <a:cxn ang="0">
                                  <a:pos x="T2" y="T3"/>
                                </a:cxn>
                                <a:cxn ang="0">
                                  <a:pos x="T4" y="T5"/>
                                </a:cxn>
                                <a:cxn ang="0">
                                  <a:pos x="T6" y="T7"/>
                                </a:cxn>
                                <a:cxn ang="0">
                                  <a:pos x="T8" y="T9"/>
                                </a:cxn>
                                <a:cxn ang="0">
                                  <a:pos x="T10" y="T11"/>
                                </a:cxn>
                                <a:cxn ang="0">
                                  <a:pos x="T12" y="T13"/>
                                </a:cxn>
                              </a:cxnLst>
                              <a:rect l="0" t="0" r="r" b="b"/>
                              <a:pathLst>
                                <a:path w="73" h="57">
                                  <a:moveTo>
                                    <a:pt x="0" y="55"/>
                                  </a:moveTo>
                                  <a:lnTo>
                                    <a:pt x="67" y="0"/>
                                  </a:lnTo>
                                  <a:lnTo>
                                    <a:pt x="71" y="4"/>
                                  </a:lnTo>
                                  <a:lnTo>
                                    <a:pt x="73" y="9"/>
                                  </a:lnTo>
                                  <a:lnTo>
                                    <a:pt x="14" y="57"/>
                                  </a:lnTo>
                                  <a:lnTo>
                                    <a:pt x="7" y="57"/>
                                  </a:lnTo>
                                  <a:lnTo>
                                    <a:pt x="0" y="55"/>
                                  </a:lnTo>
                                  <a:close/>
                                </a:path>
                              </a:pathLst>
                            </a:custGeom>
                            <a:solidFill>
                              <a:srgbClr val="E8CE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1074"/>
                          <wps:cNvSpPr>
                            <a:spLocks noChangeAspect="1"/>
                          </wps:cNvSpPr>
                          <wps:spPr bwMode="auto">
                            <a:xfrm>
                              <a:off x="2457" y="789"/>
                              <a:ext cx="34" cy="27"/>
                            </a:xfrm>
                            <a:custGeom>
                              <a:avLst/>
                              <a:gdLst>
                                <a:gd name="T0" fmla="*/ 0 w 67"/>
                                <a:gd name="T1" fmla="*/ 53 h 53"/>
                                <a:gd name="T2" fmla="*/ 64 w 67"/>
                                <a:gd name="T3" fmla="*/ 0 h 53"/>
                                <a:gd name="T4" fmla="*/ 66 w 67"/>
                                <a:gd name="T5" fmla="*/ 5 h 53"/>
                                <a:gd name="T6" fmla="*/ 67 w 67"/>
                                <a:gd name="T7" fmla="*/ 8 h 53"/>
                                <a:gd name="T8" fmla="*/ 12 w 67"/>
                                <a:gd name="T9" fmla="*/ 53 h 53"/>
                                <a:gd name="T10" fmla="*/ 7 w 67"/>
                                <a:gd name="T11" fmla="*/ 53 h 53"/>
                                <a:gd name="T12" fmla="*/ 0 w 67"/>
                                <a:gd name="T13" fmla="*/ 53 h 53"/>
                              </a:gdLst>
                              <a:ahLst/>
                              <a:cxnLst>
                                <a:cxn ang="0">
                                  <a:pos x="T0" y="T1"/>
                                </a:cxn>
                                <a:cxn ang="0">
                                  <a:pos x="T2" y="T3"/>
                                </a:cxn>
                                <a:cxn ang="0">
                                  <a:pos x="T4" y="T5"/>
                                </a:cxn>
                                <a:cxn ang="0">
                                  <a:pos x="T6" y="T7"/>
                                </a:cxn>
                                <a:cxn ang="0">
                                  <a:pos x="T8" y="T9"/>
                                </a:cxn>
                                <a:cxn ang="0">
                                  <a:pos x="T10" y="T11"/>
                                </a:cxn>
                                <a:cxn ang="0">
                                  <a:pos x="T12" y="T13"/>
                                </a:cxn>
                              </a:cxnLst>
                              <a:rect l="0" t="0" r="r" b="b"/>
                              <a:pathLst>
                                <a:path w="67" h="53">
                                  <a:moveTo>
                                    <a:pt x="0" y="53"/>
                                  </a:moveTo>
                                  <a:lnTo>
                                    <a:pt x="64" y="0"/>
                                  </a:lnTo>
                                  <a:lnTo>
                                    <a:pt x="66" y="5"/>
                                  </a:lnTo>
                                  <a:lnTo>
                                    <a:pt x="67" y="8"/>
                                  </a:lnTo>
                                  <a:lnTo>
                                    <a:pt x="12" y="53"/>
                                  </a:lnTo>
                                  <a:lnTo>
                                    <a:pt x="7" y="53"/>
                                  </a:lnTo>
                                  <a:lnTo>
                                    <a:pt x="0" y="53"/>
                                  </a:lnTo>
                                  <a:close/>
                                </a:path>
                              </a:pathLst>
                            </a:custGeom>
                            <a:solidFill>
                              <a:srgbClr val="E7C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1075"/>
                          <wps:cNvSpPr>
                            <a:spLocks noChangeAspect="1"/>
                          </wps:cNvSpPr>
                          <wps:spPr bwMode="auto">
                            <a:xfrm>
                              <a:off x="2460" y="792"/>
                              <a:ext cx="32" cy="25"/>
                            </a:xfrm>
                            <a:custGeom>
                              <a:avLst/>
                              <a:gdLst>
                                <a:gd name="T0" fmla="*/ 0 w 64"/>
                                <a:gd name="T1" fmla="*/ 48 h 50"/>
                                <a:gd name="T2" fmla="*/ 59 w 64"/>
                                <a:gd name="T3" fmla="*/ 0 h 50"/>
                                <a:gd name="T4" fmla="*/ 60 w 64"/>
                                <a:gd name="T5" fmla="*/ 3 h 50"/>
                                <a:gd name="T6" fmla="*/ 64 w 64"/>
                                <a:gd name="T7" fmla="*/ 7 h 50"/>
                                <a:gd name="T8" fmla="*/ 12 w 64"/>
                                <a:gd name="T9" fmla="*/ 50 h 50"/>
                                <a:gd name="T10" fmla="*/ 5 w 64"/>
                                <a:gd name="T11" fmla="*/ 48 h 50"/>
                                <a:gd name="T12" fmla="*/ 0 w 64"/>
                                <a:gd name="T13" fmla="*/ 48 h 50"/>
                              </a:gdLst>
                              <a:ahLst/>
                              <a:cxnLst>
                                <a:cxn ang="0">
                                  <a:pos x="T0" y="T1"/>
                                </a:cxn>
                                <a:cxn ang="0">
                                  <a:pos x="T2" y="T3"/>
                                </a:cxn>
                                <a:cxn ang="0">
                                  <a:pos x="T4" y="T5"/>
                                </a:cxn>
                                <a:cxn ang="0">
                                  <a:pos x="T6" y="T7"/>
                                </a:cxn>
                                <a:cxn ang="0">
                                  <a:pos x="T8" y="T9"/>
                                </a:cxn>
                                <a:cxn ang="0">
                                  <a:pos x="T10" y="T11"/>
                                </a:cxn>
                                <a:cxn ang="0">
                                  <a:pos x="T12" y="T13"/>
                                </a:cxn>
                              </a:cxnLst>
                              <a:rect l="0" t="0" r="r" b="b"/>
                              <a:pathLst>
                                <a:path w="64" h="50">
                                  <a:moveTo>
                                    <a:pt x="0" y="48"/>
                                  </a:moveTo>
                                  <a:lnTo>
                                    <a:pt x="59" y="0"/>
                                  </a:lnTo>
                                  <a:lnTo>
                                    <a:pt x="60" y="3"/>
                                  </a:lnTo>
                                  <a:lnTo>
                                    <a:pt x="64" y="7"/>
                                  </a:lnTo>
                                  <a:lnTo>
                                    <a:pt x="12" y="50"/>
                                  </a:lnTo>
                                  <a:lnTo>
                                    <a:pt x="5" y="48"/>
                                  </a:lnTo>
                                  <a:lnTo>
                                    <a:pt x="0" y="48"/>
                                  </a:lnTo>
                                  <a:close/>
                                </a:path>
                              </a:pathLst>
                            </a:custGeom>
                            <a:solidFill>
                              <a:srgbClr val="E4C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1076"/>
                          <wps:cNvSpPr>
                            <a:spLocks noChangeAspect="1"/>
                          </wps:cNvSpPr>
                          <wps:spPr bwMode="auto">
                            <a:xfrm>
                              <a:off x="2463" y="794"/>
                              <a:ext cx="30" cy="23"/>
                            </a:xfrm>
                            <a:custGeom>
                              <a:avLst/>
                              <a:gdLst>
                                <a:gd name="T0" fmla="*/ 0 w 61"/>
                                <a:gd name="T1" fmla="*/ 45 h 47"/>
                                <a:gd name="T2" fmla="*/ 55 w 61"/>
                                <a:gd name="T3" fmla="*/ 0 h 47"/>
                                <a:gd name="T4" fmla="*/ 59 w 61"/>
                                <a:gd name="T5" fmla="*/ 4 h 47"/>
                                <a:gd name="T6" fmla="*/ 61 w 61"/>
                                <a:gd name="T7" fmla="*/ 8 h 47"/>
                                <a:gd name="T8" fmla="*/ 14 w 61"/>
                                <a:gd name="T9" fmla="*/ 47 h 47"/>
                                <a:gd name="T10" fmla="*/ 7 w 61"/>
                                <a:gd name="T11" fmla="*/ 47 h 47"/>
                                <a:gd name="T12" fmla="*/ 0 w 61"/>
                                <a:gd name="T13" fmla="*/ 45 h 47"/>
                              </a:gdLst>
                              <a:ahLst/>
                              <a:cxnLst>
                                <a:cxn ang="0">
                                  <a:pos x="T0" y="T1"/>
                                </a:cxn>
                                <a:cxn ang="0">
                                  <a:pos x="T2" y="T3"/>
                                </a:cxn>
                                <a:cxn ang="0">
                                  <a:pos x="T4" y="T5"/>
                                </a:cxn>
                                <a:cxn ang="0">
                                  <a:pos x="T6" y="T7"/>
                                </a:cxn>
                                <a:cxn ang="0">
                                  <a:pos x="T8" y="T9"/>
                                </a:cxn>
                                <a:cxn ang="0">
                                  <a:pos x="T10" y="T11"/>
                                </a:cxn>
                                <a:cxn ang="0">
                                  <a:pos x="T12" y="T13"/>
                                </a:cxn>
                              </a:cxnLst>
                              <a:rect l="0" t="0" r="r" b="b"/>
                              <a:pathLst>
                                <a:path w="61" h="47">
                                  <a:moveTo>
                                    <a:pt x="0" y="45"/>
                                  </a:moveTo>
                                  <a:lnTo>
                                    <a:pt x="55" y="0"/>
                                  </a:lnTo>
                                  <a:lnTo>
                                    <a:pt x="59" y="4"/>
                                  </a:lnTo>
                                  <a:lnTo>
                                    <a:pt x="61" y="8"/>
                                  </a:lnTo>
                                  <a:lnTo>
                                    <a:pt x="14" y="47"/>
                                  </a:lnTo>
                                  <a:lnTo>
                                    <a:pt x="7" y="47"/>
                                  </a:lnTo>
                                  <a:lnTo>
                                    <a:pt x="0" y="45"/>
                                  </a:lnTo>
                                  <a:close/>
                                </a:path>
                              </a:pathLst>
                            </a:custGeom>
                            <a:solidFill>
                              <a:srgbClr val="E3C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1077"/>
                          <wps:cNvSpPr>
                            <a:spLocks noChangeAspect="1"/>
                          </wps:cNvSpPr>
                          <wps:spPr bwMode="auto">
                            <a:xfrm>
                              <a:off x="2467" y="796"/>
                              <a:ext cx="28" cy="21"/>
                            </a:xfrm>
                            <a:custGeom>
                              <a:avLst/>
                              <a:gdLst>
                                <a:gd name="T0" fmla="*/ 0 w 57"/>
                                <a:gd name="T1" fmla="*/ 43 h 43"/>
                                <a:gd name="T2" fmla="*/ 52 w 57"/>
                                <a:gd name="T3" fmla="*/ 0 h 43"/>
                                <a:gd name="T4" fmla="*/ 54 w 57"/>
                                <a:gd name="T5" fmla="*/ 4 h 43"/>
                                <a:gd name="T6" fmla="*/ 57 w 57"/>
                                <a:gd name="T7" fmla="*/ 9 h 43"/>
                                <a:gd name="T8" fmla="*/ 15 w 57"/>
                                <a:gd name="T9" fmla="*/ 43 h 43"/>
                                <a:gd name="T10" fmla="*/ 7 w 57"/>
                                <a:gd name="T11" fmla="*/ 43 h 43"/>
                                <a:gd name="T12" fmla="*/ 0 w 57"/>
                                <a:gd name="T13" fmla="*/ 43 h 43"/>
                              </a:gdLst>
                              <a:ahLst/>
                              <a:cxnLst>
                                <a:cxn ang="0">
                                  <a:pos x="T0" y="T1"/>
                                </a:cxn>
                                <a:cxn ang="0">
                                  <a:pos x="T2" y="T3"/>
                                </a:cxn>
                                <a:cxn ang="0">
                                  <a:pos x="T4" y="T5"/>
                                </a:cxn>
                                <a:cxn ang="0">
                                  <a:pos x="T6" y="T7"/>
                                </a:cxn>
                                <a:cxn ang="0">
                                  <a:pos x="T8" y="T9"/>
                                </a:cxn>
                                <a:cxn ang="0">
                                  <a:pos x="T10" y="T11"/>
                                </a:cxn>
                                <a:cxn ang="0">
                                  <a:pos x="T12" y="T13"/>
                                </a:cxn>
                              </a:cxnLst>
                              <a:rect l="0" t="0" r="r" b="b"/>
                              <a:pathLst>
                                <a:path w="57" h="43">
                                  <a:moveTo>
                                    <a:pt x="0" y="43"/>
                                  </a:moveTo>
                                  <a:lnTo>
                                    <a:pt x="52" y="0"/>
                                  </a:lnTo>
                                  <a:lnTo>
                                    <a:pt x="54" y="4"/>
                                  </a:lnTo>
                                  <a:lnTo>
                                    <a:pt x="57" y="9"/>
                                  </a:lnTo>
                                  <a:lnTo>
                                    <a:pt x="15" y="43"/>
                                  </a:lnTo>
                                  <a:lnTo>
                                    <a:pt x="7" y="43"/>
                                  </a:lnTo>
                                  <a:lnTo>
                                    <a:pt x="0" y="43"/>
                                  </a:lnTo>
                                  <a:close/>
                                </a:path>
                              </a:pathLst>
                            </a:custGeom>
                            <a:solidFill>
                              <a:srgbClr val="E3C1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1078"/>
                          <wps:cNvSpPr>
                            <a:spLocks noChangeAspect="1"/>
                          </wps:cNvSpPr>
                          <wps:spPr bwMode="auto">
                            <a:xfrm>
                              <a:off x="2470" y="797"/>
                              <a:ext cx="26" cy="21"/>
                            </a:xfrm>
                            <a:custGeom>
                              <a:avLst/>
                              <a:gdLst>
                                <a:gd name="T0" fmla="*/ 0 w 52"/>
                                <a:gd name="T1" fmla="*/ 39 h 40"/>
                                <a:gd name="T2" fmla="*/ 47 w 52"/>
                                <a:gd name="T3" fmla="*/ 0 h 40"/>
                                <a:gd name="T4" fmla="*/ 50 w 52"/>
                                <a:gd name="T5" fmla="*/ 5 h 40"/>
                                <a:gd name="T6" fmla="*/ 52 w 52"/>
                                <a:gd name="T7" fmla="*/ 8 h 40"/>
                                <a:gd name="T8" fmla="*/ 13 w 52"/>
                                <a:gd name="T9" fmla="*/ 40 h 40"/>
                                <a:gd name="T10" fmla="*/ 8 w 52"/>
                                <a:gd name="T11" fmla="*/ 39 h 40"/>
                                <a:gd name="T12" fmla="*/ 0 w 52"/>
                                <a:gd name="T13" fmla="*/ 39 h 40"/>
                              </a:gdLst>
                              <a:ahLst/>
                              <a:cxnLst>
                                <a:cxn ang="0">
                                  <a:pos x="T0" y="T1"/>
                                </a:cxn>
                                <a:cxn ang="0">
                                  <a:pos x="T2" y="T3"/>
                                </a:cxn>
                                <a:cxn ang="0">
                                  <a:pos x="T4" y="T5"/>
                                </a:cxn>
                                <a:cxn ang="0">
                                  <a:pos x="T6" y="T7"/>
                                </a:cxn>
                                <a:cxn ang="0">
                                  <a:pos x="T8" y="T9"/>
                                </a:cxn>
                                <a:cxn ang="0">
                                  <a:pos x="T10" y="T11"/>
                                </a:cxn>
                                <a:cxn ang="0">
                                  <a:pos x="T12" y="T13"/>
                                </a:cxn>
                              </a:cxnLst>
                              <a:rect l="0" t="0" r="r" b="b"/>
                              <a:pathLst>
                                <a:path w="52" h="40">
                                  <a:moveTo>
                                    <a:pt x="0" y="39"/>
                                  </a:moveTo>
                                  <a:lnTo>
                                    <a:pt x="47" y="0"/>
                                  </a:lnTo>
                                  <a:lnTo>
                                    <a:pt x="50" y="5"/>
                                  </a:lnTo>
                                  <a:lnTo>
                                    <a:pt x="52" y="8"/>
                                  </a:lnTo>
                                  <a:lnTo>
                                    <a:pt x="13" y="40"/>
                                  </a:lnTo>
                                  <a:lnTo>
                                    <a:pt x="8" y="39"/>
                                  </a:lnTo>
                                  <a:lnTo>
                                    <a:pt x="0" y="39"/>
                                  </a:lnTo>
                                  <a:close/>
                                </a:path>
                              </a:pathLst>
                            </a:custGeom>
                            <a:solidFill>
                              <a:srgbClr val="E1B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1079"/>
                          <wps:cNvSpPr>
                            <a:spLocks noChangeAspect="1"/>
                          </wps:cNvSpPr>
                          <wps:spPr bwMode="auto">
                            <a:xfrm>
                              <a:off x="2474" y="800"/>
                              <a:ext cx="23" cy="18"/>
                            </a:xfrm>
                            <a:custGeom>
                              <a:avLst/>
                              <a:gdLst>
                                <a:gd name="T0" fmla="*/ 0 w 46"/>
                                <a:gd name="T1" fmla="*/ 34 h 35"/>
                                <a:gd name="T2" fmla="*/ 42 w 46"/>
                                <a:gd name="T3" fmla="*/ 0 h 35"/>
                                <a:gd name="T4" fmla="*/ 44 w 46"/>
                                <a:gd name="T5" fmla="*/ 3 h 35"/>
                                <a:gd name="T6" fmla="*/ 46 w 46"/>
                                <a:gd name="T7" fmla="*/ 7 h 35"/>
                                <a:gd name="T8" fmla="*/ 12 w 46"/>
                                <a:gd name="T9" fmla="*/ 35 h 35"/>
                                <a:gd name="T10" fmla="*/ 5 w 46"/>
                                <a:gd name="T11" fmla="*/ 35 h 35"/>
                                <a:gd name="T12" fmla="*/ 0 w 46"/>
                                <a:gd name="T13" fmla="*/ 34 h 35"/>
                              </a:gdLst>
                              <a:ahLst/>
                              <a:cxnLst>
                                <a:cxn ang="0">
                                  <a:pos x="T0" y="T1"/>
                                </a:cxn>
                                <a:cxn ang="0">
                                  <a:pos x="T2" y="T3"/>
                                </a:cxn>
                                <a:cxn ang="0">
                                  <a:pos x="T4" y="T5"/>
                                </a:cxn>
                                <a:cxn ang="0">
                                  <a:pos x="T6" y="T7"/>
                                </a:cxn>
                                <a:cxn ang="0">
                                  <a:pos x="T8" y="T9"/>
                                </a:cxn>
                                <a:cxn ang="0">
                                  <a:pos x="T10" y="T11"/>
                                </a:cxn>
                                <a:cxn ang="0">
                                  <a:pos x="T12" y="T13"/>
                                </a:cxn>
                              </a:cxnLst>
                              <a:rect l="0" t="0" r="r" b="b"/>
                              <a:pathLst>
                                <a:path w="46" h="35">
                                  <a:moveTo>
                                    <a:pt x="0" y="34"/>
                                  </a:moveTo>
                                  <a:lnTo>
                                    <a:pt x="42" y="0"/>
                                  </a:lnTo>
                                  <a:lnTo>
                                    <a:pt x="44" y="3"/>
                                  </a:lnTo>
                                  <a:lnTo>
                                    <a:pt x="46" y="7"/>
                                  </a:lnTo>
                                  <a:lnTo>
                                    <a:pt x="12" y="35"/>
                                  </a:lnTo>
                                  <a:lnTo>
                                    <a:pt x="5" y="35"/>
                                  </a:lnTo>
                                  <a:lnTo>
                                    <a:pt x="0" y="34"/>
                                  </a:lnTo>
                                  <a:close/>
                                </a:path>
                              </a:pathLst>
                            </a:custGeom>
                            <a:solidFill>
                              <a:srgbClr val="E0BC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1080"/>
                          <wps:cNvSpPr>
                            <a:spLocks noChangeAspect="1"/>
                          </wps:cNvSpPr>
                          <wps:spPr bwMode="auto">
                            <a:xfrm>
                              <a:off x="2476" y="802"/>
                              <a:ext cx="23" cy="17"/>
                            </a:xfrm>
                            <a:custGeom>
                              <a:avLst/>
                              <a:gdLst>
                                <a:gd name="T0" fmla="*/ 0 w 44"/>
                                <a:gd name="T1" fmla="*/ 32 h 34"/>
                                <a:gd name="T2" fmla="*/ 39 w 44"/>
                                <a:gd name="T3" fmla="*/ 0 h 34"/>
                                <a:gd name="T4" fmla="*/ 41 w 44"/>
                                <a:gd name="T5" fmla="*/ 4 h 34"/>
                                <a:gd name="T6" fmla="*/ 44 w 44"/>
                                <a:gd name="T7" fmla="*/ 8 h 34"/>
                                <a:gd name="T8" fmla="*/ 14 w 44"/>
                                <a:gd name="T9" fmla="*/ 34 h 34"/>
                                <a:gd name="T10" fmla="*/ 7 w 44"/>
                                <a:gd name="T11" fmla="*/ 32 h 34"/>
                                <a:gd name="T12" fmla="*/ 0 w 44"/>
                                <a:gd name="T13" fmla="*/ 32 h 34"/>
                              </a:gdLst>
                              <a:ahLst/>
                              <a:cxnLst>
                                <a:cxn ang="0">
                                  <a:pos x="T0" y="T1"/>
                                </a:cxn>
                                <a:cxn ang="0">
                                  <a:pos x="T2" y="T3"/>
                                </a:cxn>
                                <a:cxn ang="0">
                                  <a:pos x="T4" y="T5"/>
                                </a:cxn>
                                <a:cxn ang="0">
                                  <a:pos x="T6" y="T7"/>
                                </a:cxn>
                                <a:cxn ang="0">
                                  <a:pos x="T8" y="T9"/>
                                </a:cxn>
                                <a:cxn ang="0">
                                  <a:pos x="T10" y="T11"/>
                                </a:cxn>
                                <a:cxn ang="0">
                                  <a:pos x="T12" y="T13"/>
                                </a:cxn>
                              </a:cxnLst>
                              <a:rect l="0" t="0" r="r" b="b"/>
                              <a:pathLst>
                                <a:path w="44" h="34">
                                  <a:moveTo>
                                    <a:pt x="0" y="32"/>
                                  </a:moveTo>
                                  <a:lnTo>
                                    <a:pt x="39" y="0"/>
                                  </a:lnTo>
                                  <a:lnTo>
                                    <a:pt x="41" y="4"/>
                                  </a:lnTo>
                                  <a:lnTo>
                                    <a:pt x="44" y="8"/>
                                  </a:lnTo>
                                  <a:lnTo>
                                    <a:pt x="14" y="34"/>
                                  </a:lnTo>
                                  <a:lnTo>
                                    <a:pt x="7" y="32"/>
                                  </a:lnTo>
                                  <a:lnTo>
                                    <a:pt x="0" y="32"/>
                                  </a:lnTo>
                                  <a:close/>
                                </a:path>
                              </a:pathLst>
                            </a:custGeom>
                            <a:solidFill>
                              <a:srgbClr val="DFBA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1081"/>
                          <wps:cNvSpPr>
                            <a:spLocks noChangeAspect="1"/>
                          </wps:cNvSpPr>
                          <wps:spPr bwMode="auto">
                            <a:xfrm>
                              <a:off x="2480" y="803"/>
                              <a:ext cx="20" cy="16"/>
                            </a:xfrm>
                            <a:custGeom>
                              <a:avLst/>
                              <a:gdLst>
                                <a:gd name="T0" fmla="*/ 0 w 39"/>
                                <a:gd name="T1" fmla="*/ 28 h 30"/>
                                <a:gd name="T2" fmla="*/ 34 w 39"/>
                                <a:gd name="T3" fmla="*/ 0 h 30"/>
                                <a:gd name="T4" fmla="*/ 37 w 39"/>
                                <a:gd name="T5" fmla="*/ 4 h 30"/>
                                <a:gd name="T6" fmla="*/ 39 w 39"/>
                                <a:gd name="T7" fmla="*/ 9 h 30"/>
                                <a:gd name="T8" fmla="*/ 12 w 39"/>
                                <a:gd name="T9" fmla="*/ 30 h 30"/>
                                <a:gd name="T10" fmla="*/ 7 w 39"/>
                                <a:gd name="T11" fmla="*/ 30 h 30"/>
                                <a:gd name="T12" fmla="*/ 0 w 39"/>
                                <a:gd name="T13" fmla="*/ 28 h 30"/>
                              </a:gdLst>
                              <a:ahLst/>
                              <a:cxnLst>
                                <a:cxn ang="0">
                                  <a:pos x="T0" y="T1"/>
                                </a:cxn>
                                <a:cxn ang="0">
                                  <a:pos x="T2" y="T3"/>
                                </a:cxn>
                                <a:cxn ang="0">
                                  <a:pos x="T4" y="T5"/>
                                </a:cxn>
                                <a:cxn ang="0">
                                  <a:pos x="T6" y="T7"/>
                                </a:cxn>
                                <a:cxn ang="0">
                                  <a:pos x="T8" y="T9"/>
                                </a:cxn>
                                <a:cxn ang="0">
                                  <a:pos x="T10" y="T11"/>
                                </a:cxn>
                                <a:cxn ang="0">
                                  <a:pos x="T12" y="T13"/>
                                </a:cxn>
                              </a:cxnLst>
                              <a:rect l="0" t="0" r="r" b="b"/>
                              <a:pathLst>
                                <a:path w="39" h="30">
                                  <a:moveTo>
                                    <a:pt x="0" y="28"/>
                                  </a:moveTo>
                                  <a:lnTo>
                                    <a:pt x="34" y="0"/>
                                  </a:lnTo>
                                  <a:lnTo>
                                    <a:pt x="37" y="4"/>
                                  </a:lnTo>
                                  <a:lnTo>
                                    <a:pt x="39" y="9"/>
                                  </a:lnTo>
                                  <a:lnTo>
                                    <a:pt x="12" y="30"/>
                                  </a:lnTo>
                                  <a:lnTo>
                                    <a:pt x="7" y="30"/>
                                  </a:lnTo>
                                  <a:lnTo>
                                    <a:pt x="0" y="28"/>
                                  </a:lnTo>
                                  <a:close/>
                                </a:path>
                              </a:pathLst>
                            </a:custGeom>
                            <a:solidFill>
                              <a:srgbClr val="DDB4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082"/>
                          <wps:cNvSpPr>
                            <a:spLocks noChangeAspect="1"/>
                          </wps:cNvSpPr>
                          <wps:spPr bwMode="auto">
                            <a:xfrm>
                              <a:off x="2484" y="805"/>
                              <a:ext cx="17" cy="14"/>
                            </a:xfrm>
                            <a:custGeom>
                              <a:avLst/>
                              <a:gdLst>
                                <a:gd name="T0" fmla="*/ 0 w 36"/>
                                <a:gd name="T1" fmla="*/ 26 h 26"/>
                                <a:gd name="T2" fmla="*/ 30 w 36"/>
                                <a:gd name="T3" fmla="*/ 0 h 26"/>
                                <a:gd name="T4" fmla="*/ 32 w 36"/>
                                <a:gd name="T5" fmla="*/ 5 h 26"/>
                                <a:gd name="T6" fmla="*/ 36 w 36"/>
                                <a:gd name="T7" fmla="*/ 8 h 26"/>
                                <a:gd name="T8" fmla="*/ 13 w 36"/>
                                <a:gd name="T9" fmla="*/ 26 h 26"/>
                                <a:gd name="T10" fmla="*/ 5 w 36"/>
                                <a:gd name="T11" fmla="*/ 26 h 26"/>
                                <a:gd name="T12" fmla="*/ 0 w 36"/>
                                <a:gd name="T13" fmla="*/ 26 h 26"/>
                              </a:gdLst>
                              <a:ahLst/>
                              <a:cxnLst>
                                <a:cxn ang="0">
                                  <a:pos x="T0" y="T1"/>
                                </a:cxn>
                                <a:cxn ang="0">
                                  <a:pos x="T2" y="T3"/>
                                </a:cxn>
                                <a:cxn ang="0">
                                  <a:pos x="T4" y="T5"/>
                                </a:cxn>
                                <a:cxn ang="0">
                                  <a:pos x="T6" y="T7"/>
                                </a:cxn>
                                <a:cxn ang="0">
                                  <a:pos x="T8" y="T9"/>
                                </a:cxn>
                                <a:cxn ang="0">
                                  <a:pos x="T10" y="T11"/>
                                </a:cxn>
                                <a:cxn ang="0">
                                  <a:pos x="T12" y="T13"/>
                                </a:cxn>
                              </a:cxnLst>
                              <a:rect l="0" t="0" r="r" b="b"/>
                              <a:pathLst>
                                <a:path w="36" h="26">
                                  <a:moveTo>
                                    <a:pt x="0" y="26"/>
                                  </a:moveTo>
                                  <a:lnTo>
                                    <a:pt x="30" y="0"/>
                                  </a:lnTo>
                                  <a:lnTo>
                                    <a:pt x="32" y="5"/>
                                  </a:lnTo>
                                  <a:lnTo>
                                    <a:pt x="36" y="8"/>
                                  </a:lnTo>
                                  <a:lnTo>
                                    <a:pt x="13" y="26"/>
                                  </a:lnTo>
                                  <a:lnTo>
                                    <a:pt x="5" y="26"/>
                                  </a:lnTo>
                                  <a:lnTo>
                                    <a:pt x="0" y="26"/>
                                  </a:lnTo>
                                  <a:close/>
                                </a:path>
                              </a:pathLst>
                            </a:custGeom>
                            <a:solidFill>
                              <a:srgbClr val="DCB2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083"/>
                          <wps:cNvSpPr>
                            <a:spLocks noChangeAspect="1"/>
                          </wps:cNvSpPr>
                          <wps:spPr bwMode="auto">
                            <a:xfrm>
                              <a:off x="2486" y="808"/>
                              <a:ext cx="16" cy="11"/>
                            </a:xfrm>
                            <a:custGeom>
                              <a:avLst/>
                              <a:gdLst>
                                <a:gd name="T0" fmla="*/ 0 w 32"/>
                                <a:gd name="T1" fmla="*/ 21 h 23"/>
                                <a:gd name="T2" fmla="*/ 27 w 32"/>
                                <a:gd name="T3" fmla="*/ 0 h 23"/>
                                <a:gd name="T4" fmla="*/ 31 w 32"/>
                                <a:gd name="T5" fmla="*/ 3 h 23"/>
                                <a:gd name="T6" fmla="*/ 32 w 32"/>
                                <a:gd name="T7" fmla="*/ 7 h 23"/>
                                <a:gd name="T8" fmla="*/ 15 w 32"/>
                                <a:gd name="T9" fmla="*/ 23 h 23"/>
                                <a:gd name="T10" fmla="*/ 8 w 32"/>
                                <a:gd name="T11" fmla="*/ 21 h 23"/>
                                <a:gd name="T12" fmla="*/ 0 w 32"/>
                                <a:gd name="T13" fmla="*/ 21 h 23"/>
                              </a:gdLst>
                              <a:ahLst/>
                              <a:cxnLst>
                                <a:cxn ang="0">
                                  <a:pos x="T0" y="T1"/>
                                </a:cxn>
                                <a:cxn ang="0">
                                  <a:pos x="T2" y="T3"/>
                                </a:cxn>
                                <a:cxn ang="0">
                                  <a:pos x="T4" y="T5"/>
                                </a:cxn>
                                <a:cxn ang="0">
                                  <a:pos x="T6" y="T7"/>
                                </a:cxn>
                                <a:cxn ang="0">
                                  <a:pos x="T8" y="T9"/>
                                </a:cxn>
                                <a:cxn ang="0">
                                  <a:pos x="T10" y="T11"/>
                                </a:cxn>
                                <a:cxn ang="0">
                                  <a:pos x="T12" y="T13"/>
                                </a:cxn>
                              </a:cxnLst>
                              <a:rect l="0" t="0" r="r" b="b"/>
                              <a:pathLst>
                                <a:path w="32" h="23">
                                  <a:moveTo>
                                    <a:pt x="0" y="21"/>
                                  </a:moveTo>
                                  <a:lnTo>
                                    <a:pt x="27" y="0"/>
                                  </a:lnTo>
                                  <a:lnTo>
                                    <a:pt x="31" y="3"/>
                                  </a:lnTo>
                                  <a:lnTo>
                                    <a:pt x="32" y="7"/>
                                  </a:lnTo>
                                  <a:lnTo>
                                    <a:pt x="15" y="23"/>
                                  </a:lnTo>
                                  <a:lnTo>
                                    <a:pt x="8" y="21"/>
                                  </a:lnTo>
                                  <a:lnTo>
                                    <a:pt x="0" y="21"/>
                                  </a:lnTo>
                                  <a:close/>
                                </a:path>
                              </a:pathLst>
                            </a:custGeom>
                            <a:solidFill>
                              <a:srgbClr val="DAB0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1084"/>
                          <wps:cNvSpPr>
                            <a:spLocks noChangeAspect="1"/>
                          </wps:cNvSpPr>
                          <wps:spPr bwMode="auto">
                            <a:xfrm>
                              <a:off x="2490" y="810"/>
                              <a:ext cx="14" cy="9"/>
                            </a:xfrm>
                            <a:custGeom>
                              <a:avLst/>
                              <a:gdLst>
                                <a:gd name="T0" fmla="*/ 0 w 28"/>
                                <a:gd name="T1" fmla="*/ 18 h 20"/>
                                <a:gd name="T2" fmla="*/ 23 w 28"/>
                                <a:gd name="T3" fmla="*/ 0 h 20"/>
                                <a:gd name="T4" fmla="*/ 24 w 28"/>
                                <a:gd name="T5" fmla="*/ 4 h 20"/>
                                <a:gd name="T6" fmla="*/ 28 w 28"/>
                                <a:gd name="T7" fmla="*/ 8 h 20"/>
                                <a:gd name="T8" fmla="*/ 12 w 28"/>
                                <a:gd name="T9" fmla="*/ 20 h 20"/>
                                <a:gd name="T10" fmla="*/ 7 w 28"/>
                                <a:gd name="T11" fmla="*/ 20 h 20"/>
                                <a:gd name="T12" fmla="*/ 0 w 28"/>
                                <a:gd name="T13" fmla="*/ 18 h 20"/>
                              </a:gdLst>
                              <a:ahLst/>
                              <a:cxnLst>
                                <a:cxn ang="0">
                                  <a:pos x="T0" y="T1"/>
                                </a:cxn>
                                <a:cxn ang="0">
                                  <a:pos x="T2" y="T3"/>
                                </a:cxn>
                                <a:cxn ang="0">
                                  <a:pos x="T4" y="T5"/>
                                </a:cxn>
                                <a:cxn ang="0">
                                  <a:pos x="T6" y="T7"/>
                                </a:cxn>
                                <a:cxn ang="0">
                                  <a:pos x="T8" y="T9"/>
                                </a:cxn>
                                <a:cxn ang="0">
                                  <a:pos x="T10" y="T11"/>
                                </a:cxn>
                                <a:cxn ang="0">
                                  <a:pos x="T12" y="T13"/>
                                </a:cxn>
                              </a:cxnLst>
                              <a:rect l="0" t="0" r="r" b="b"/>
                              <a:pathLst>
                                <a:path w="28" h="20">
                                  <a:moveTo>
                                    <a:pt x="0" y="18"/>
                                  </a:moveTo>
                                  <a:lnTo>
                                    <a:pt x="23" y="0"/>
                                  </a:lnTo>
                                  <a:lnTo>
                                    <a:pt x="24" y="4"/>
                                  </a:lnTo>
                                  <a:lnTo>
                                    <a:pt x="28" y="8"/>
                                  </a:lnTo>
                                  <a:lnTo>
                                    <a:pt x="12" y="20"/>
                                  </a:lnTo>
                                  <a:lnTo>
                                    <a:pt x="7" y="20"/>
                                  </a:lnTo>
                                  <a:lnTo>
                                    <a:pt x="0" y="18"/>
                                  </a:lnTo>
                                  <a:close/>
                                </a:path>
                              </a:pathLst>
                            </a:custGeom>
                            <a:solidFill>
                              <a:srgbClr val="D9AE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085"/>
                          <wps:cNvSpPr>
                            <a:spLocks noChangeAspect="1"/>
                          </wps:cNvSpPr>
                          <wps:spPr bwMode="auto">
                            <a:xfrm>
                              <a:off x="2493" y="811"/>
                              <a:ext cx="12" cy="9"/>
                            </a:xfrm>
                            <a:custGeom>
                              <a:avLst/>
                              <a:gdLst>
                                <a:gd name="T0" fmla="*/ 0 w 23"/>
                                <a:gd name="T1" fmla="*/ 16 h 18"/>
                                <a:gd name="T2" fmla="*/ 17 w 23"/>
                                <a:gd name="T3" fmla="*/ 0 h 18"/>
                                <a:gd name="T4" fmla="*/ 21 w 23"/>
                                <a:gd name="T5" fmla="*/ 4 h 18"/>
                                <a:gd name="T6" fmla="*/ 23 w 23"/>
                                <a:gd name="T7" fmla="*/ 7 h 18"/>
                                <a:gd name="T8" fmla="*/ 12 w 23"/>
                                <a:gd name="T9" fmla="*/ 18 h 18"/>
                                <a:gd name="T10" fmla="*/ 5 w 23"/>
                                <a:gd name="T11" fmla="*/ 16 h 18"/>
                                <a:gd name="T12" fmla="*/ 0 w 23"/>
                                <a:gd name="T13" fmla="*/ 16 h 18"/>
                              </a:gdLst>
                              <a:ahLst/>
                              <a:cxnLst>
                                <a:cxn ang="0">
                                  <a:pos x="T0" y="T1"/>
                                </a:cxn>
                                <a:cxn ang="0">
                                  <a:pos x="T2" y="T3"/>
                                </a:cxn>
                                <a:cxn ang="0">
                                  <a:pos x="T4" y="T5"/>
                                </a:cxn>
                                <a:cxn ang="0">
                                  <a:pos x="T6" y="T7"/>
                                </a:cxn>
                                <a:cxn ang="0">
                                  <a:pos x="T8" y="T9"/>
                                </a:cxn>
                                <a:cxn ang="0">
                                  <a:pos x="T10" y="T11"/>
                                </a:cxn>
                                <a:cxn ang="0">
                                  <a:pos x="T12" y="T13"/>
                                </a:cxn>
                              </a:cxnLst>
                              <a:rect l="0" t="0" r="r" b="b"/>
                              <a:pathLst>
                                <a:path w="23" h="18">
                                  <a:moveTo>
                                    <a:pt x="0" y="16"/>
                                  </a:moveTo>
                                  <a:lnTo>
                                    <a:pt x="17" y="0"/>
                                  </a:lnTo>
                                  <a:lnTo>
                                    <a:pt x="21" y="4"/>
                                  </a:lnTo>
                                  <a:lnTo>
                                    <a:pt x="23" y="7"/>
                                  </a:lnTo>
                                  <a:lnTo>
                                    <a:pt x="12" y="18"/>
                                  </a:lnTo>
                                  <a:lnTo>
                                    <a:pt x="5" y="16"/>
                                  </a:lnTo>
                                  <a:lnTo>
                                    <a:pt x="0" y="16"/>
                                  </a:lnTo>
                                  <a:close/>
                                </a:path>
                              </a:pathLst>
                            </a:custGeom>
                            <a:solidFill>
                              <a:srgbClr val="D8AB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1086"/>
                          <wps:cNvSpPr>
                            <a:spLocks noChangeAspect="1"/>
                          </wps:cNvSpPr>
                          <wps:spPr bwMode="auto">
                            <a:xfrm>
                              <a:off x="2496" y="813"/>
                              <a:ext cx="11" cy="7"/>
                            </a:xfrm>
                            <a:custGeom>
                              <a:avLst/>
                              <a:gdLst>
                                <a:gd name="T0" fmla="*/ 0 w 21"/>
                                <a:gd name="T1" fmla="*/ 12 h 14"/>
                                <a:gd name="T2" fmla="*/ 16 w 21"/>
                                <a:gd name="T3" fmla="*/ 0 h 14"/>
                                <a:gd name="T4" fmla="*/ 18 w 21"/>
                                <a:gd name="T5" fmla="*/ 3 h 14"/>
                                <a:gd name="T6" fmla="*/ 21 w 21"/>
                                <a:gd name="T7" fmla="*/ 8 h 14"/>
                                <a:gd name="T8" fmla="*/ 12 w 21"/>
                                <a:gd name="T9" fmla="*/ 14 h 14"/>
                                <a:gd name="T10" fmla="*/ 7 w 21"/>
                                <a:gd name="T11" fmla="*/ 14 h 14"/>
                                <a:gd name="T12" fmla="*/ 0 w 21"/>
                                <a:gd name="T13" fmla="*/ 12 h 14"/>
                              </a:gdLst>
                              <a:ahLst/>
                              <a:cxnLst>
                                <a:cxn ang="0">
                                  <a:pos x="T0" y="T1"/>
                                </a:cxn>
                                <a:cxn ang="0">
                                  <a:pos x="T2" y="T3"/>
                                </a:cxn>
                                <a:cxn ang="0">
                                  <a:pos x="T4" y="T5"/>
                                </a:cxn>
                                <a:cxn ang="0">
                                  <a:pos x="T6" y="T7"/>
                                </a:cxn>
                                <a:cxn ang="0">
                                  <a:pos x="T8" y="T9"/>
                                </a:cxn>
                                <a:cxn ang="0">
                                  <a:pos x="T10" y="T11"/>
                                </a:cxn>
                                <a:cxn ang="0">
                                  <a:pos x="T12" y="T13"/>
                                </a:cxn>
                              </a:cxnLst>
                              <a:rect l="0" t="0" r="r" b="b"/>
                              <a:pathLst>
                                <a:path w="21" h="14">
                                  <a:moveTo>
                                    <a:pt x="0" y="12"/>
                                  </a:moveTo>
                                  <a:lnTo>
                                    <a:pt x="16" y="0"/>
                                  </a:lnTo>
                                  <a:lnTo>
                                    <a:pt x="18" y="3"/>
                                  </a:lnTo>
                                  <a:lnTo>
                                    <a:pt x="21" y="8"/>
                                  </a:lnTo>
                                  <a:lnTo>
                                    <a:pt x="12" y="14"/>
                                  </a:lnTo>
                                  <a:lnTo>
                                    <a:pt x="7" y="14"/>
                                  </a:lnTo>
                                  <a:lnTo>
                                    <a:pt x="0" y="12"/>
                                  </a:lnTo>
                                  <a:close/>
                                </a:path>
                              </a:pathLst>
                            </a:custGeom>
                            <a:solidFill>
                              <a:srgbClr val="D7A8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1087"/>
                          <wps:cNvSpPr>
                            <a:spLocks noChangeAspect="1"/>
                          </wps:cNvSpPr>
                          <wps:spPr bwMode="auto">
                            <a:xfrm>
                              <a:off x="2500" y="815"/>
                              <a:ext cx="8" cy="5"/>
                            </a:xfrm>
                            <a:custGeom>
                              <a:avLst/>
                              <a:gdLst>
                                <a:gd name="T0" fmla="*/ 0 w 16"/>
                                <a:gd name="T1" fmla="*/ 11 h 11"/>
                                <a:gd name="T2" fmla="*/ 11 w 16"/>
                                <a:gd name="T3" fmla="*/ 0 h 11"/>
                                <a:gd name="T4" fmla="*/ 14 w 16"/>
                                <a:gd name="T5" fmla="*/ 5 h 11"/>
                                <a:gd name="T6" fmla="*/ 16 w 16"/>
                                <a:gd name="T7" fmla="*/ 9 h 11"/>
                                <a:gd name="T8" fmla="*/ 13 w 16"/>
                                <a:gd name="T9" fmla="*/ 11 h 11"/>
                                <a:gd name="T10" fmla="*/ 5 w 16"/>
                                <a:gd name="T11" fmla="*/ 11 h 11"/>
                                <a:gd name="T12" fmla="*/ 0 w 16"/>
                                <a:gd name="T13" fmla="*/ 11 h 11"/>
                              </a:gdLst>
                              <a:ahLst/>
                              <a:cxnLst>
                                <a:cxn ang="0">
                                  <a:pos x="T0" y="T1"/>
                                </a:cxn>
                                <a:cxn ang="0">
                                  <a:pos x="T2" y="T3"/>
                                </a:cxn>
                                <a:cxn ang="0">
                                  <a:pos x="T4" y="T5"/>
                                </a:cxn>
                                <a:cxn ang="0">
                                  <a:pos x="T6" y="T7"/>
                                </a:cxn>
                                <a:cxn ang="0">
                                  <a:pos x="T8" y="T9"/>
                                </a:cxn>
                                <a:cxn ang="0">
                                  <a:pos x="T10" y="T11"/>
                                </a:cxn>
                                <a:cxn ang="0">
                                  <a:pos x="T12" y="T13"/>
                                </a:cxn>
                              </a:cxnLst>
                              <a:rect l="0" t="0" r="r" b="b"/>
                              <a:pathLst>
                                <a:path w="16" h="11">
                                  <a:moveTo>
                                    <a:pt x="0" y="11"/>
                                  </a:moveTo>
                                  <a:lnTo>
                                    <a:pt x="11" y="0"/>
                                  </a:lnTo>
                                  <a:lnTo>
                                    <a:pt x="14" y="5"/>
                                  </a:lnTo>
                                  <a:lnTo>
                                    <a:pt x="16" y="9"/>
                                  </a:lnTo>
                                  <a:lnTo>
                                    <a:pt x="13" y="11"/>
                                  </a:lnTo>
                                  <a:lnTo>
                                    <a:pt x="5" y="11"/>
                                  </a:lnTo>
                                  <a:lnTo>
                                    <a:pt x="0" y="11"/>
                                  </a:lnTo>
                                  <a:close/>
                                </a:path>
                              </a:pathLst>
                            </a:custGeom>
                            <a:solidFill>
                              <a:srgbClr val="D4A3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1088"/>
                          <wps:cNvSpPr>
                            <a:spLocks noChangeAspect="1"/>
                          </wps:cNvSpPr>
                          <wps:spPr bwMode="auto">
                            <a:xfrm>
                              <a:off x="2502" y="818"/>
                              <a:ext cx="6" cy="3"/>
                            </a:xfrm>
                            <a:custGeom>
                              <a:avLst/>
                              <a:gdLst>
                                <a:gd name="T0" fmla="*/ 0 w 13"/>
                                <a:gd name="T1" fmla="*/ 6 h 8"/>
                                <a:gd name="T2" fmla="*/ 9 w 13"/>
                                <a:gd name="T3" fmla="*/ 0 h 8"/>
                                <a:gd name="T4" fmla="*/ 11 w 13"/>
                                <a:gd name="T5" fmla="*/ 4 h 8"/>
                                <a:gd name="T6" fmla="*/ 13 w 13"/>
                                <a:gd name="T7" fmla="*/ 8 h 8"/>
                                <a:gd name="T8" fmla="*/ 8 w 13"/>
                                <a:gd name="T9" fmla="*/ 6 h 8"/>
                                <a:gd name="T10" fmla="*/ 0 w 13"/>
                                <a:gd name="T11" fmla="*/ 6 h 8"/>
                              </a:gdLst>
                              <a:ahLst/>
                              <a:cxnLst>
                                <a:cxn ang="0">
                                  <a:pos x="T0" y="T1"/>
                                </a:cxn>
                                <a:cxn ang="0">
                                  <a:pos x="T2" y="T3"/>
                                </a:cxn>
                                <a:cxn ang="0">
                                  <a:pos x="T4" y="T5"/>
                                </a:cxn>
                                <a:cxn ang="0">
                                  <a:pos x="T6" y="T7"/>
                                </a:cxn>
                                <a:cxn ang="0">
                                  <a:pos x="T8" y="T9"/>
                                </a:cxn>
                                <a:cxn ang="0">
                                  <a:pos x="T10" y="T11"/>
                                </a:cxn>
                              </a:cxnLst>
                              <a:rect l="0" t="0" r="r" b="b"/>
                              <a:pathLst>
                                <a:path w="13" h="8">
                                  <a:moveTo>
                                    <a:pt x="0" y="6"/>
                                  </a:moveTo>
                                  <a:lnTo>
                                    <a:pt x="9" y="0"/>
                                  </a:lnTo>
                                  <a:lnTo>
                                    <a:pt x="11" y="4"/>
                                  </a:lnTo>
                                  <a:lnTo>
                                    <a:pt x="13" y="8"/>
                                  </a:lnTo>
                                  <a:lnTo>
                                    <a:pt x="8" y="6"/>
                                  </a:lnTo>
                                  <a:lnTo>
                                    <a:pt x="0" y="6"/>
                                  </a:lnTo>
                                  <a:close/>
                                </a:path>
                              </a:pathLst>
                            </a:custGeom>
                            <a:solidFill>
                              <a:srgbClr val="D3A1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089"/>
                          <wps:cNvSpPr>
                            <a:spLocks noChangeAspect="1"/>
                          </wps:cNvSpPr>
                          <wps:spPr bwMode="auto">
                            <a:xfrm>
                              <a:off x="2506" y="819"/>
                              <a:ext cx="2" cy="2"/>
                            </a:xfrm>
                            <a:custGeom>
                              <a:avLst/>
                              <a:gdLst>
                                <a:gd name="T0" fmla="*/ 0 w 5"/>
                                <a:gd name="T1" fmla="*/ 2 h 4"/>
                                <a:gd name="T2" fmla="*/ 3 w 5"/>
                                <a:gd name="T3" fmla="*/ 0 h 4"/>
                                <a:gd name="T4" fmla="*/ 5 w 5"/>
                                <a:gd name="T5" fmla="*/ 2 h 4"/>
                                <a:gd name="T6" fmla="*/ 5 w 5"/>
                                <a:gd name="T7" fmla="*/ 4 h 4"/>
                                <a:gd name="T8" fmla="*/ 3 w 5"/>
                                <a:gd name="T9" fmla="*/ 4 h 4"/>
                                <a:gd name="T10" fmla="*/ 0 w 5"/>
                                <a:gd name="T11" fmla="*/ 2 h 4"/>
                              </a:gdLst>
                              <a:ahLst/>
                              <a:cxnLst>
                                <a:cxn ang="0">
                                  <a:pos x="T0" y="T1"/>
                                </a:cxn>
                                <a:cxn ang="0">
                                  <a:pos x="T2" y="T3"/>
                                </a:cxn>
                                <a:cxn ang="0">
                                  <a:pos x="T4" y="T5"/>
                                </a:cxn>
                                <a:cxn ang="0">
                                  <a:pos x="T6" y="T7"/>
                                </a:cxn>
                                <a:cxn ang="0">
                                  <a:pos x="T8" y="T9"/>
                                </a:cxn>
                                <a:cxn ang="0">
                                  <a:pos x="T10" y="T11"/>
                                </a:cxn>
                              </a:cxnLst>
                              <a:rect l="0" t="0" r="r" b="b"/>
                              <a:pathLst>
                                <a:path w="5" h="4">
                                  <a:moveTo>
                                    <a:pt x="0" y="2"/>
                                  </a:moveTo>
                                  <a:lnTo>
                                    <a:pt x="3" y="0"/>
                                  </a:lnTo>
                                  <a:lnTo>
                                    <a:pt x="5" y="2"/>
                                  </a:lnTo>
                                  <a:lnTo>
                                    <a:pt x="5" y="4"/>
                                  </a:lnTo>
                                  <a:lnTo>
                                    <a:pt x="3" y="4"/>
                                  </a:lnTo>
                                  <a:lnTo>
                                    <a:pt x="0" y="2"/>
                                  </a:lnTo>
                                  <a:close/>
                                </a:path>
                              </a:pathLst>
                            </a:custGeom>
                            <a:solidFill>
                              <a:srgbClr val="D2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1090"/>
                          <wps:cNvSpPr>
                            <a:spLocks noChangeAspect="1"/>
                          </wps:cNvSpPr>
                          <wps:spPr bwMode="auto">
                            <a:xfrm>
                              <a:off x="2196" y="319"/>
                              <a:ext cx="312" cy="502"/>
                            </a:xfrm>
                            <a:custGeom>
                              <a:avLst/>
                              <a:gdLst>
                                <a:gd name="T0" fmla="*/ 322 w 626"/>
                                <a:gd name="T1" fmla="*/ 53 h 1004"/>
                                <a:gd name="T2" fmla="*/ 354 w 626"/>
                                <a:gd name="T3" fmla="*/ 154 h 1004"/>
                                <a:gd name="T4" fmla="*/ 391 w 626"/>
                                <a:gd name="T5" fmla="*/ 249 h 1004"/>
                                <a:gd name="T6" fmla="*/ 434 w 626"/>
                                <a:gd name="T7" fmla="*/ 336 h 1004"/>
                                <a:gd name="T8" fmla="*/ 436 w 626"/>
                                <a:gd name="T9" fmla="*/ 373 h 1004"/>
                                <a:gd name="T10" fmla="*/ 397 w 626"/>
                                <a:gd name="T11" fmla="*/ 366 h 1004"/>
                                <a:gd name="T12" fmla="*/ 395 w 626"/>
                                <a:gd name="T13" fmla="*/ 405 h 1004"/>
                                <a:gd name="T14" fmla="*/ 436 w 626"/>
                                <a:gd name="T15" fmla="*/ 485 h 1004"/>
                                <a:gd name="T16" fmla="*/ 480 w 626"/>
                                <a:gd name="T17" fmla="*/ 563 h 1004"/>
                                <a:gd name="T18" fmla="*/ 526 w 626"/>
                                <a:gd name="T19" fmla="*/ 638 h 1004"/>
                                <a:gd name="T20" fmla="*/ 521 w 626"/>
                                <a:gd name="T21" fmla="*/ 668 h 1004"/>
                                <a:gd name="T22" fmla="*/ 464 w 626"/>
                                <a:gd name="T23" fmla="*/ 661 h 1004"/>
                                <a:gd name="T24" fmla="*/ 457 w 626"/>
                                <a:gd name="T25" fmla="*/ 703 h 1004"/>
                                <a:gd name="T26" fmla="*/ 503 w 626"/>
                                <a:gd name="T27" fmla="*/ 792 h 1004"/>
                                <a:gd name="T28" fmla="*/ 549 w 626"/>
                                <a:gd name="T29" fmla="*/ 879 h 1004"/>
                                <a:gd name="T30" fmla="*/ 601 w 626"/>
                                <a:gd name="T31" fmla="*/ 963 h 1004"/>
                                <a:gd name="T32" fmla="*/ 544 w 626"/>
                                <a:gd name="T33" fmla="*/ 995 h 1004"/>
                                <a:gd name="T34" fmla="*/ 384 w 626"/>
                                <a:gd name="T35" fmla="*/ 982 h 1004"/>
                                <a:gd name="T36" fmla="*/ 228 w 626"/>
                                <a:gd name="T37" fmla="*/ 982 h 1004"/>
                                <a:gd name="T38" fmla="*/ 75 w 626"/>
                                <a:gd name="T39" fmla="*/ 993 h 1004"/>
                                <a:gd name="T40" fmla="*/ 27 w 626"/>
                                <a:gd name="T41" fmla="*/ 961 h 1004"/>
                                <a:gd name="T42" fmla="*/ 77 w 626"/>
                                <a:gd name="T43" fmla="*/ 874 h 1004"/>
                                <a:gd name="T44" fmla="*/ 125 w 626"/>
                                <a:gd name="T45" fmla="*/ 787 h 1004"/>
                                <a:gd name="T46" fmla="*/ 171 w 626"/>
                                <a:gd name="T47" fmla="*/ 700 h 1004"/>
                                <a:gd name="T48" fmla="*/ 160 w 626"/>
                                <a:gd name="T49" fmla="*/ 659 h 1004"/>
                                <a:gd name="T50" fmla="*/ 96 w 626"/>
                                <a:gd name="T51" fmla="*/ 668 h 1004"/>
                                <a:gd name="T52" fmla="*/ 91 w 626"/>
                                <a:gd name="T53" fmla="*/ 638 h 1004"/>
                                <a:gd name="T54" fmla="*/ 139 w 626"/>
                                <a:gd name="T55" fmla="*/ 561 h 1004"/>
                                <a:gd name="T56" fmla="*/ 181 w 626"/>
                                <a:gd name="T57" fmla="*/ 483 h 1004"/>
                                <a:gd name="T58" fmla="*/ 221 w 626"/>
                                <a:gd name="T59" fmla="*/ 403 h 1004"/>
                                <a:gd name="T60" fmla="*/ 219 w 626"/>
                                <a:gd name="T61" fmla="*/ 366 h 1004"/>
                                <a:gd name="T62" fmla="*/ 180 w 626"/>
                                <a:gd name="T63" fmla="*/ 373 h 1004"/>
                                <a:gd name="T64" fmla="*/ 183 w 626"/>
                                <a:gd name="T65" fmla="*/ 334 h 1004"/>
                                <a:gd name="T66" fmla="*/ 228 w 626"/>
                                <a:gd name="T67" fmla="*/ 243 h 1004"/>
                                <a:gd name="T68" fmla="*/ 265 w 626"/>
                                <a:gd name="T69" fmla="*/ 149 h 1004"/>
                                <a:gd name="T70" fmla="*/ 295 w 626"/>
                                <a:gd name="T71" fmla="*/ 51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26" h="1004">
                                  <a:moveTo>
                                    <a:pt x="308" y="0"/>
                                  </a:moveTo>
                                  <a:lnTo>
                                    <a:pt x="322" y="53"/>
                                  </a:lnTo>
                                  <a:lnTo>
                                    <a:pt x="338" y="105"/>
                                  </a:lnTo>
                                  <a:lnTo>
                                    <a:pt x="354" y="154"/>
                                  </a:lnTo>
                                  <a:lnTo>
                                    <a:pt x="372" y="202"/>
                                  </a:lnTo>
                                  <a:lnTo>
                                    <a:pt x="391" y="249"/>
                                  </a:lnTo>
                                  <a:lnTo>
                                    <a:pt x="411" y="293"/>
                                  </a:lnTo>
                                  <a:lnTo>
                                    <a:pt x="434" y="336"/>
                                  </a:lnTo>
                                  <a:lnTo>
                                    <a:pt x="457" y="378"/>
                                  </a:lnTo>
                                  <a:lnTo>
                                    <a:pt x="436" y="373"/>
                                  </a:lnTo>
                                  <a:lnTo>
                                    <a:pt x="416" y="369"/>
                                  </a:lnTo>
                                  <a:lnTo>
                                    <a:pt x="397" y="366"/>
                                  </a:lnTo>
                                  <a:lnTo>
                                    <a:pt x="377" y="364"/>
                                  </a:lnTo>
                                  <a:lnTo>
                                    <a:pt x="395" y="405"/>
                                  </a:lnTo>
                                  <a:lnTo>
                                    <a:pt x="416" y="446"/>
                                  </a:lnTo>
                                  <a:lnTo>
                                    <a:pt x="436" y="485"/>
                                  </a:lnTo>
                                  <a:lnTo>
                                    <a:pt x="457" y="524"/>
                                  </a:lnTo>
                                  <a:lnTo>
                                    <a:pt x="480" y="563"/>
                                  </a:lnTo>
                                  <a:lnTo>
                                    <a:pt x="503" y="600"/>
                                  </a:lnTo>
                                  <a:lnTo>
                                    <a:pt x="526" y="638"/>
                                  </a:lnTo>
                                  <a:lnTo>
                                    <a:pt x="551" y="673"/>
                                  </a:lnTo>
                                  <a:lnTo>
                                    <a:pt x="521" y="668"/>
                                  </a:lnTo>
                                  <a:lnTo>
                                    <a:pt x="493" y="664"/>
                                  </a:lnTo>
                                  <a:lnTo>
                                    <a:pt x="464" y="661"/>
                                  </a:lnTo>
                                  <a:lnTo>
                                    <a:pt x="436" y="657"/>
                                  </a:lnTo>
                                  <a:lnTo>
                                    <a:pt x="457" y="703"/>
                                  </a:lnTo>
                                  <a:lnTo>
                                    <a:pt x="480" y="748"/>
                                  </a:lnTo>
                                  <a:lnTo>
                                    <a:pt x="503" y="792"/>
                                  </a:lnTo>
                                  <a:lnTo>
                                    <a:pt x="526" y="837"/>
                                  </a:lnTo>
                                  <a:lnTo>
                                    <a:pt x="549" y="879"/>
                                  </a:lnTo>
                                  <a:lnTo>
                                    <a:pt x="574" y="922"/>
                                  </a:lnTo>
                                  <a:lnTo>
                                    <a:pt x="601" y="963"/>
                                  </a:lnTo>
                                  <a:lnTo>
                                    <a:pt x="626" y="1004"/>
                                  </a:lnTo>
                                  <a:lnTo>
                                    <a:pt x="544" y="995"/>
                                  </a:lnTo>
                                  <a:lnTo>
                                    <a:pt x="464" y="988"/>
                                  </a:lnTo>
                                  <a:lnTo>
                                    <a:pt x="384" y="982"/>
                                  </a:lnTo>
                                  <a:lnTo>
                                    <a:pt x="306" y="980"/>
                                  </a:lnTo>
                                  <a:lnTo>
                                    <a:pt x="228" y="982"/>
                                  </a:lnTo>
                                  <a:lnTo>
                                    <a:pt x="151" y="986"/>
                                  </a:lnTo>
                                  <a:lnTo>
                                    <a:pt x="75" y="993"/>
                                  </a:lnTo>
                                  <a:lnTo>
                                    <a:pt x="0" y="1004"/>
                                  </a:lnTo>
                                  <a:lnTo>
                                    <a:pt x="27" y="961"/>
                                  </a:lnTo>
                                  <a:lnTo>
                                    <a:pt x="52" y="916"/>
                                  </a:lnTo>
                                  <a:lnTo>
                                    <a:pt x="77" y="874"/>
                                  </a:lnTo>
                                  <a:lnTo>
                                    <a:pt x="101" y="831"/>
                                  </a:lnTo>
                                  <a:lnTo>
                                    <a:pt x="125" y="787"/>
                                  </a:lnTo>
                                  <a:lnTo>
                                    <a:pt x="148" y="744"/>
                                  </a:lnTo>
                                  <a:lnTo>
                                    <a:pt x="171" y="700"/>
                                  </a:lnTo>
                                  <a:lnTo>
                                    <a:pt x="192" y="655"/>
                                  </a:lnTo>
                                  <a:lnTo>
                                    <a:pt x="160" y="659"/>
                                  </a:lnTo>
                                  <a:lnTo>
                                    <a:pt x="128" y="664"/>
                                  </a:lnTo>
                                  <a:lnTo>
                                    <a:pt x="96" y="668"/>
                                  </a:lnTo>
                                  <a:lnTo>
                                    <a:pt x="66" y="673"/>
                                  </a:lnTo>
                                  <a:lnTo>
                                    <a:pt x="91" y="638"/>
                                  </a:lnTo>
                                  <a:lnTo>
                                    <a:pt x="114" y="599"/>
                                  </a:lnTo>
                                  <a:lnTo>
                                    <a:pt x="139" y="561"/>
                                  </a:lnTo>
                                  <a:lnTo>
                                    <a:pt x="160" y="522"/>
                                  </a:lnTo>
                                  <a:lnTo>
                                    <a:pt x="181" y="483"/>
                                  </a:lnTo>
                                  <a:lnTo>
                                    <a:pt x="201" y="444"/>
                                  </a:lnTo>
                                  <a:lnTo>
                                    <a:pt x="221" y="403"/>
                                  </a:lnTo>
                                  <a:lnTo>
                                    <a:pt x="238" y="362"/>
                                  </a:lnTo>
                                  <a:lnTo>
                                    <a:pt x="219" y="366"/>
                                  </a:lnTo>
                                  <a:lnTo>
                                    <a:pt x="199" y="369"/>
                                  </a:lnTo>
                                  <a:lnTo>
                                    <a:pt x="180" y="373"/>
                                  </a:lnTo>
                                  <a:lnTo>
                                    <a:pt x="160" y="378"/>
                                  </a:lnTo>
                                  <a:lnTo>
                                    <a:pt x="183" y="334"/>
                                  </a:lnTo>
                                  <a:lnTo>
                                    <a:pt x="206" y="289"/>
                                  </a:lnTo>
                                  <a:lnTo>
                                    <a:pt x="228" y="243"/>
                                  </a:lnTo>
                                  <a:lnTo>
                                    <a:pt x="247" y="197"/>
                                  </a:lnTo>
                                  <a:lnTo>
                                    <a:pt x="265" y="149"/>
                                  </a:lnTo>
                                  <a:lnTo>
                                    <a:pt x="281" y="101"/>
                                  </a:lnTo>
                                  <a:lnTo>
                                    <a:pt x="295" y="51"/>
                                  </a:lnTo>
                                  <a:lnTo>
                                    <a:pt x="308" y="0"/>
                                  </a:lnTo>
                                </a:path>
                              </a:pathLst>
                            </a:custGeom>
                            <a:noFill/>
                            <a:ln w="476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Freeform 1091"/>
                          <wps:cNvSpPr>
                            <a:spLocks noChangeAspect="1"/>
                          </wps:cNvSpPr>
                          <wps:spPr bwMode="auto">
                            <a:xfrm>
                              <a:off x="1856" y="325"/>
                              <a:ext cx="4" cy="5"/>
                            </a:xfrm>
                            <a:custGeom>
                              <a:avLst/>
                              <a:gdLst>
                                <a:gd name="T0" fmla="*/ 9 w 9"/>
                                <a:gd name="T1" fmla="*/ 3 h 10"/>
                                <a:gd name="T2" fmla="*/ 0 w 9"/>
                                <a:gd name="T3" fmla="*/ 10 h 10"/>
                                <a:gd name="T4" fmla="*/ 4 w 9"/>
                                <a:gd name="T5" fmla="*/ 5 h 10"/>
                                <a:gd name="T6" fmla="*/ 9 w 9"/>
                                <a:gd name="T7" fmla="*/ 0 h 10"/>
                                <a:gd name="T8" fmla="*/ 9 w 9"/>
                                <a:gd name="T9" fmla="*/ 1 h 10"/>
                                <a:gd name="T10" fmla="*/ 9 w 9"/>
                                <a:gd name="T11" fmla="*/ 3 h 10"/>
                              </a:gdLst>
                              <a:ahLst/>
                              <a:cxnLst>
                                <a:cxn ang="0">
                                  <a:pos x="T0" y="T1"/>
                                </a:cxn>
                                <a:cxn ang="0">
                                  <a:pos x="T2" y="T3"/>
                                </a:cxn>
                                <a:cxn ang="0">
                                  <a:pos x="T4" y="T5"/>
                                </a:cxn>
                                <a:cxn ang="0">
                                  <a:pos x="T6" y="T7"/>
                                </a:cxn>
                                <a:cxn ang="0">
                                  <a:pos x="T8" y="T9"/>
                                </a:cxn>
                                <a:cxn ang="0">
                                  <a:pos x="T10" y="T11"/>
                                </a:cxn>
                              </a:cxnLst>
                              <a:rect l="0" t="0" r="r" b="b"/>
                              <a:pathLst>
                                <a:path w="9" h="10">
                                  <a:moveTo>
                                    <a:pt x="9" y="3"/>
                                  </a:moveTo>
                                  <a:lnTo>
                                    <a:pt x="0" y="10"/>
                                  </a:lnTo>
                                  <a:lnTo>
                                    <a:pt x="4" y="5"/>
                                  </a:lnTo>
                                  <a:lnTo>
                                    <a:pt x="9" y="0"/>
                                  </a:lnTo>
                                  <a:lnTo>
                                    <a:pt x="9" y="1"/>
                                  </a:lnTo>
                                  <a:lnTo>
                                    <a:pt x="9" y="3"/>
                                  </a:lnTo>
                                  <a:close/>
                                </a:path>
                              </a:pathLst>
                            </a:custGeom>
                            <a:solidFill>
                              <a:srgbClr val="EDE9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1092"/>
                          <wps:cNvSpPr>
                            <a:spLocks noChangeAspect="1"/>
                          </wps:cNvSpPr>
                          <wps:spPr bwMode="auto">
                            <a:xfrm>
                              <a:off x="1850" y="325"/>
                              <a:ext cx="11" cy="13"/>
                            </a:xfrm>
                            <a:custGeom>
                              <a:avLst/>
                              <a:gdLst>
                                <a:gd name="T0" fmla="*/ 23 w 23"/>
                                <a:gd name="T1" fmla="*/ 8 h 26"/>
                                <a:gd name="T2" fmla="*/ 0 w 23"/>
                                <a:gd name="T3" fmla="*/ 26 h 26"/>
                                <a:gd name="T4" fmla="*/ 10 w 23"/>
                                <a:gd name="T5" fmla="*/ 12 h 26"/>
                                <a:gd name="T6" fmla="*/ 21 w 23"/>
                                <a:gd name="T7" fmla="*/ 0 h 26"/>
                                <a:gd name="T8" fmla="*/ 21 w 23"/>
                                <a:gd name="T9" fmla="*/ 3 h 26"/>
                                <a:gd name="T10" fmla="*/ 23 w 23"/>
                                <a:gd name="T11" fmla="*/ 8 h 26"/>
                              </a:gdLst>
                              <a:ahLst/>
                              <a:cxnLst>
                                <a:cxn ang="0">
                                  <a:pos x="T0" y="T1"/>
                                </a:cxn>
                                <a:cxn ang="0">
                                  <a:pos x="T2" y="T3"/>
                                </a:cxn>
                                <a:cxn ang="0">
                                  <a:pos x="T4" y="T5"/>
                                </a:cxn>
                                <a:cxn ang="0">
                                  <a:pos x="T6" y="T7"/>
                                </a:cxn>
                                <a:cxn ang="0">
                                  <a:pos x="T8" y="T9"/>
                                </a:cxn>
                                <a:cxn ang="0">
                                  <a:pos x="T10" y="T11"/>
                                </a:cxn>
                              </a:cxnLst>
                              <a:rect l="0" t="0" r="r" b="b"/>
                              <a:pathLst>
                                <a:path w="23" h="26">
                                  <a:moveTo>
                                    <a:pt x="23" y="8"/>
                                  </a:moveTo>
                                  <a:lnTo>
                                    <a:pt x="0" y="26"/>
                                  </a:lnTo>
                                  <a:lnTo>
                                    <a:pt x="10" y="12"/>
                                  </a:lnTo>
                                  <a:lnTo>
                                    <a:pt x="21" y="0"/>
                                  </a:lnTo>
                                  <a:lnTo>
                                    <a:pt x="21" y="3"/>
                                  </a:lnTo>
                                  <a:lnTo>
                                    <a:pt x="23" y="8"/>
                                  </a:lnTo>
                                  <a:close/>
                                </a:path>
                              </a:pathLst>
                            </a:custGeom>
                            <a:solidFill>
                              <a:srgbClr val="ECE6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Freeform 1093"/>
                          <wps:cNvSpPr>
                            <a:spLocks noChangeAspect="1" noEditPoints="1"/>
                          </wps:cNvSpPr>
                          <wps:spPr bwMode="auto">
                            <a:xfrm>
                              <a:off x="1782" y="327"/>
                              <a:ext cx="80" cy="70"/>
                            </a:xfrm>
                            <a:custGeom>
                              <a:avLst/>
                              <a:gdLst>
                                <a:gd name="T0" fmla="*/ 148 w 160"/>
                                <a:gd name="T1" fmla="*/ 7 h 140"/>
                                <a:gd name="T2" fmla="*/ 157 w 160"/>
                                <a:gd name="T3" fmla="*/ 0 h 140"/>
                                <a:gd name="T4" fmla="*/ 159 w 160"/>
                                <a:gd name="T5" fmla="*/ 5 h 140"/>
                                <a:gd name="T6" fmla="*/ 160 w 160"/>
                                <a:gd name="T7" fmla="*/ 9 h 140"/>
                                <a:gd name="T8" fmla="*/ 120 w 160"/>
                                <a:gd name="T9" fmla="*/ 43 h 140"/>
                                <a:gd name="T10" fmla="*/ 134 w 160"/>
                                <a:gd name="T11" fmla="*/ 27 h 140"/>
                                <a:gd name="T12" fmla="*/ 148 w 160"/>
                                <a:gd name="T13" fmla="*/ 7 h 140"/>
                                <a:gd name="T14" fmla="*/ 41 w 160"/>
                                <a:gd name="T15" fmla="*/ 107 h 140"/>
                                <a:gd name="T16" fmla="*/ 0 w 160"/>
                                <a:gd name="T17" fmla="*/ 140 h 140"/>
                                <a:gd name="T18" fmla="*/ 20 w 160"/>
                                <a:gd name="T19" fmla="*/ 123 h 140"/>
                                <a:gd name="T20" fmla="*/ 41 w 160"/>
                                <a:gd name="T21" fmla="*/ 107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0" h="140">
                                  <a:moveTo>
                                    <a:pt x="148" y="7"/>
                                  </a:moveTo>
                                  <a:lnTo>
                                    <a:pt x="157" y="0"/>
                                  </a:lnTo>
                                  <a:lnTo>
                                    <a:pt x="159" y="5"/>
                                  </a:lnTo>
                                  <a:lnTo>
                                    <a:pt x="160" y="9"/>
                                  </a:lnTo>
                                  <a:lnTo>
                                    <a:pt x="120" y="43"/>
                                  </a:lnTo>
                                  <a:lnTo>
                                    <a:pt x="134" y="27"/>
                                  </a:lnTo>
                                  <a:lnTo>
                                    <a:pt x="148" y="7"/>
                                  </a:lnTo>
                                  <a:close/>
                                  <a:moveTo>
                                    <a:pt x="41" y="107"/>
                                  </a:moveTo>
                                  <a:lnTo>
                                    <a:pt x="0" y="140"/>
                                  </a:lnTo>
                                  <a:lnTo>
                                    <a:pt x="20" y="123"/>
                                  </a:lnTo>
                                  <a:lnTo>
                                    <a:pt x="41" y="107"/>
                                  </a:lnTo>
                                  <a:close/>
                                </a:path>
                              </a:pathLst>
                            </a:custGeom>
                            <a:solidFill>
                              <a:srgbClr val="EBE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1094"/>
                          <wps:cNvSpPr>
                            <a:spLocks noChangeAspect="1"/>
                          </wps:cNvSpPr>
                          <wps:spPr bwMode="auto">
                            <a:xfrm>
                              <a:off x="1775" y="329"/>
                              <a:ext cx="88" cy="77"/>
                            </a:xfrm>
                            <a:custGeom>
                              <a:avLst/>
                              <a:gdLst>
                                <a:gd name="T0" fmla="*/ 150 w 176"/>
                                <a:gd name="T1" fmla="*/ 18 h 153"/>
                                <a:gd name="T2" fmla="*/ 173 w 176"/>
                                <a:gd name="T3" fmla="*/ 0 h 153"/>
                                <a:gd name="T4" fmla="*/ 174 w 176"/>
                                <a:gd name="T5" fmla="*/ 4 h 153"/>
                                <a:gd name="T6" fmla="*/ 176 w 176"/>
                                <a:gd name="T7" fmla="*/ 9 h 153"/>
                                <a:gd name="T8" fmla="*/ 0 w 176"/>
                                <a:gd name="T9" fmla="*/ 153 h 153"/>
                                <a:gd name="T10" fmla="*/ 4 w 176"/>
                                <a:gd name="T11" fmla="*/ 148 h 153"/>
                                <a:gd name="T12" fmla="*/ 7 w 176"/>
                                <a:gd name="T13" fmla="*/ 143 h 153"/>
                                <a:gd name="T14" fmla="*/ 18 w 176"/>
                                <a:gd name="T15" fmla="*/ 130 h 153"/>
                                <a:gd name="T16" fmla="*/ 30 w 176"/>
                                <a:gd name="T17" fmla="*/ 119 h 153"/>
                                <a:gd name="T18" fmla="*/ 43 w 176"/>
                                <a:gd name="T19" fmla="*/ 111 h 153"/>
                                <a:gd name="T20" fmla="*/ 55 w 176"/>
                                <a:gd name="T21" fmla="*/ 102 h 153"/>
                                <a:gd name="T22" fmla="*/ 82 w 176"/>
                                <a:gd name="T23" fmla="*/ 82 h 153"/>
                                <a:gd name="T24" fmla="*/ 114 w 176"/>
                                <a:gd name="T25" fmla="*/ 57 h 153"/>
                                <a:gd name="T26" fmla="*/ 132 w 176"/>
                                <a:gd name="T27" fmla="*/ 40 h 153"/>
                                <a:gd name="T28" fmla="*/ 150 w 176"/>
                                <a:gd name="T29" fmla="*/ 18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6" h="153">
                                  <a:moveTo>
                                    <a:pt x="150" y="18"/>
                                  </a:moveTo>
                                  <a:lnTo>
                                    <a:pt x="173" y="0"/>
                                  </a:lnTo>
                                  <a:lnTo>
                                    <a:pt x="174" y="4"/>
                                  </a:lnTo>
                                  <a:lnTo>
                                    <a:pt x="176" y="9"/>
                                  </a:lnTo>
                                  <a:lnTo>
                                    <a:pt x="0" y="153"/>
                                  </a:lnTo>
                                  <a:lnTo>
                                    <a:pt x="4" y="148"/>
                                  </a:lnTo>
                                  <a:lnTo>
                                    <a:pt x="7" y="143"/>
                                  </a:lnTo>
                                  <a:lnTo>
                                    <a:pt x="18" y="130"/>
                                  </a:lnTo>
                                  <a:lnTo>
                                    <a:pt x="30" y="119"/>
                                  </a:lnTo>
                                  <a:lnTo>
                                    <a:pt x="43" y="111"/>
                                  </a:lnTo>
                                  <a:lnTo>
                                    <a:pt x="55" y="102"/>
                                  </a:lnTo>
                                  <a:lnTo>
                                    <a:pt x="82" y="82"/>
                                  </a:lnTo>
                                  <a:lnTo>
                                    <a:pt x="114" y="57"/>
                                  </a:lnTo>
                                  <a:lnTo>
                                    <a:pt x="132" y="40"/>
                                  </a:lnTo>
                                  <a:lnTo>
                                    <a:pt x="150" y="18"/>
                                  </a:lnTo>
                                  <a:close/>
                                </a:path>
                              </a:pathLst>
                            </a:custGeom>
                            <a:solidFill>
                              <a:srgbClr val="EAE1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1095"/>
                          <wps:cNvSpPr>
                            <a:spLocks noChangeAspect="1"/>
                          </wps:cNvSpPr>
                          <wps:spPr bwMode="auto">
                            <a:xfrm>
                              <a:off x="1771" y="331"/>
                              <a:ext cx="92" cy="81"/>
                            </a:xfrm>
                            <a:custGeom>
                              <a:avLst/>
                              <a:gdLst>
                                <a:gd name="T0" fmla="*/ 23 w 185"/>
                                <a:gd name="T1" fmla="*/ 131 h 162"/>
                                <a:gd name="T2" fmla="*/ 64 w 185"/>
                                <a:gd name="T3" fmla="*/ 98 h 162"/>
                                <a:gd name="T4" fmla="*/ 77 w 185"/>
                                <a:gd name="T5" fmla="*/ 89 h 162"/>
                                <a:gd name="T6" fmla="*/ 91 w 185"/>
                                <a:gd name="T7" fmla="*/ 78 h 162"/>
                                <a:gd name="T8" fmla="*/ 107 w 185"/>
                                <a:gd name="T9" fmla="*/ 68 h 162"/>
                                <a:gd name="T10" fmla="*/ 123 w 185"/>
                                <a:gd name="T11" fmla="*/ 53 h 162"/>
                                <a:gd name="T12" fmla="*/ 132 w 185"/>
                                <a:gd name="T13" fmla="*/ 44 h 162"/>
                                <a:gd name="T14" fmla="*/ 143 w 185"/>
                                <a:gd name="T15" fmla="*/ 34 h 162"/>
                                <a:gd name="T16" fmla="*/ 183 w 185"/>
                                <a:gd name="T17" fmla="*/ 0 h 162"/>
                                <a:gd name="T18" fmla="*/ 185 w 185"/>
                                <a:gd name="T19" fmla="*/ 5 h 162"/>
                                <a:gd name="T20" fmla="*/ 185 w 185"/>
                                <a:gd name="T21" fmla="*/ 11 h 162"/>
                                <a:gd name="T22" fmla="*/ 0 w 185"/>
                                <a:gd name="T23" fmla="*/ 162 h 162"/>
                                <a:gd name="T24" fmla="*/ 7 w 185"/>
                                <a:gd name="T25" fmla="*/ 151 h 162"/>
                                <a:gd name="T26" fmla="*/ 16 w 185"/>
                                <a:gd name="T27" fmla="*/ 139 h 162"/>
                                <a:gd name="T28" fmla="*/ 20 w 185"/>
                                <a:gd name="T29" fmla="*/ 135 h 162"/>
                                <a:gd name="T30" fmla="*/ 23 w 185"/>
                                <a:gd name="T31" fmla="*/ 131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5" h="162">
                                  <a:moveTo>
                                    <a:pt x="23" y="131"/>
                                  </a:moveTo>
                                  <a:lnTo>
                                    <a:pt x="64" y="98"/>
                                  </a:lnTo>
                                  <a:lnTo>
                                    <a:pt x="77" y="89"/>
                                  </a:lnTo>
                                  <a:lnTo>
                                    <a:pt x="91" y="78"/>
                                  </a:lnTo>
                                  <a:lnTo>
                                    <a:pt x="107" y="68"/>
                                  </a:lnTo>
                                  <a:lnTo>
                                    <a:pt x="123" y="53"/>
                                  </a:lnTo>
                                  <a:lnTo>
                                    <a:pt x="132" y="44"/>
                                  </a:lnTo>
                                  <a:lnTo>
                                    <a:pt x="143" y="34"/>
                                  </a:lnTo>
                                  <a:lnTo>
                                    <a:pt x="183" y="0"/>
                                  </a:lnTo>
                                  <a:lnTo>
                                    <a:pt x="185" y="5"/>
                                  </a:lnTo>
                                  <a:lnTo>
                                    <a:pt x="185" y="11"/>
                                  </a:lnTo>
                                  <a:lnTo>
                                    <a:pt x="0" y="162"/>
                                  </a:lnTo>
                                  <a:lnTo>
                                    <a:pt x="7" y="151"/>
                                  </a:lnTo>
                                  <a:lnTo>
                                    <a:pt x="16" y="139"/>
                                  </a:lnTo>
                                  <a:lnTo>
                                    <a:pt x="20" y="135"/>
                                  </a:lnTo>
                                  <a:lnTo>
                                    <a:pt x="23" y="131"/>
                                  </a:lnTo>
                                  <a:close/>
                                </a:path>
                              </a:pathLst>
                            </a:custGeom>
                            <a:solidFill>
                              <a:srgbClr val="E9DF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1096"/>
                          <wps:cNvSpPr>
                            <a:spLocks noChangeAspect="1" noEditPoints="1"/>
                          </wps:cNvSpPr>
                          <wps:spPr bwMode="auto">
                            <a:xfrm>
                              <a:off x="1703" y="334"/>
                              <a:ext cx="160" cy="136"/>
                            </a:xfrm>
                            <a:custGeom>
                              <a:avLst/>
                              <a:gdLst>
                                <a:gd name="T0" fmla="*/ 144 w 320"/>
                                <a:gd name="T1" fmla="*/ 144 h 272"/>
                                <a:gd name="T2" fmla="*/ 320 w 320"/>
                                <a:gd name="T3" fmla="*/ 0 h 272"/>
                                <a:gd name="T4" fmla="*/ 320 w 320"/>
                                <a:gd name="T5" fmla="*/ 6 h 272"/>
                                <a:gd name="T6" fmla="*/ 320 w 320"/>
                                <a:gd name="T7" fmla="*/ 11 h 272"/>
                                <a:gd name="T8" fmla="*/ 128 w 320"/>
                                <a:gd name="T9" fmla="*/ 169 h 272"/>
                                <a:gd name="T10" fmla="*/ 135 w 320"/>
                                <a:gd name="T11" fmla="*/ 157 h 272"/>
                                <a:gd name="T12" fmla="*/ 144 w 320"/>
                                <a:gd name="T13" fmla="*/ 144 h 272"/>
                                <a:gd name="T14" fmla="*/ 4 w 320"/>
                                <a:gd name="T15" fmla="*/ 270 h 272"/>
                                <a:gd name="T16" fmla="*/ 2 w 320"/>
                                <a:gd name="T17" fmla="*/ 272 h 272"/>
                                <a:gd name="T18" fmla="*/ 0 w 320"/>
                                <a:gd name="T19" fmla="*/ 270 h 272"/>
                                <a:gd name="T20" fmla="*/ 0 w 320"/>
                                <a:gd name="T21" fmla="*/ 269 h 272"/>
                                <a:gd name="T22" fmla="*/ 2 w 320"/>
                                <a:gd name="T23" fmla="*/ 269 h 272"/>
                                <a:gd name="T24" fmla="*/ 4 w 320"/>
                                <a:gd name="T25" fmla="*/ 270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0" h="272">
                                  <a:moveTo>
                                    <a:pt x="144" y="144"/>
                                  </a:moveTo>
                                  <a:lnTo>
                                    <a:pt x="320" y="0"/>
                                  </a:lnTo>
                                  <a:lnTo>
                                    <a:pt x="320" y="6"/>
                                  </a:lnTo>
                                  <a:lnTo>
                                    <a:pt x="320" y="11"/>
                                  </a:lnTo>
                                  <a:lnTo>
                                    <a:pt x="128" y="169"/>
                                  </a:lnTo>
                                  <a:lnTo>
                                    <a:pt x="135" y="157"/>
                                  </a:lnTo>
                                  <a:lnTo>
                                    <a:pt x="144" y="144"/>
                                  </a:lnTo>
                                  <a:close/>
                                  <a:moveTo>
                                    <a:pt x="4" y="270"/>
                                  </a:moveTo>
                                  <a:lnTo>
                                    <a:pt x="2" y="272"/>
                                  </a:lnTo>
                                  <a:lnTo>
                                    <a:pt x="0" y="270"/>
                                  </a:lnTo>
                                  <a:lnTo>
                                    <a:pt x="0" y="269"/>
                                  </a:lnTo>
                                  <a:lnTo>
                                    <a:pt x="2" y="269"/>
                                  </a:lnTo>
                                  <a:lnTo>
                                    <a:pt x="4" y="270"/>
                                  </a:lnTo>
                                  <a:close/>
                                </a:path>
                              </a:pathLst>
                            </a:custGeom>
                            <a:solidFill>
                              <a:srgbClr val="E7DD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1097"/>
                          <wps:cNvSpPr>
                            <a:spLocks noChangeAspect="1" noEditPoints="1"/>
                          </wps:cNvSpPr>
                          <wps:spPr bwMode="auto">
                            <a:xfrm>
                              <a:off x="1703" y="336"/>
                              <a:ext cx="160" cy="135"/>
                            </a:xfrm>
                            <a:custGeom>
                              <a:avLst/>
                              <a:gdLst>
                                <a:gd name="T0" fmla="*/ 135 w 320"/>
                                <a:gd name="T1" fmla="*/ 151 h 270"/>
                                <a:gd name="T2" fmla="*/ 320 w 320"/>
                                <a:gd name="T3" fmla="*/ 0 h 270"/>
                                <a:gd name="T4" fmla="*/ 320 w 320"/>
                                <a:gd name="T5" fmla="*/ 3 h 270"/>
                                <a:gd name="T6" fmla="*/ 320 w 320"/>
                                <a:gd name="T7" fmla="*/ 5 h 270"/>
                                <a:gd name="T8" fmla="*/ 320 w 320"/>
                                <a:gd name="T9" fmla="*/ 9 h 270"/>
                                <a:gd name="T10" fmla="*/ 320 w 320"/>
                                <a:gd name="T11" fmla="*/ 12 h 270"/>
                                <a:gd name="T12" fmla="*/ 123 w 320"/>
                                <a:gd name="T13" fmla="*/ 174 h 270"/>
                                <a:gd name="T14" fmla="*/ 128 w 320"/>
                                <a:gd name="T15" fmla="*/ 161 h 270"/>
                                <a:gd name="T16" fmla="*/ 135 w 320"/>
                                <a:gd name="T17" fmla="*/ 151 h 270"/>
                                <a:gd name="T18" fmla="*/ 7 w 320"/>
                                <a:gd name="T19" fmla="*/ 266 h 270"/>
                                <a:gd name="T20" fmla="*/ 4 w 320"/>
                                <a:gd name="T21" fmla="*/ 270 h 270"/>
                                <a:gd name="T22" fmla="*/ 2 w 320"/>
                                <a:gd name="T23" fmla="*/ 266 h 270"/>
                                <a:gd name="T24" fmla="*/ 0 w 320"/>
                                <a:gd name="T25" fmla="*/ 263 h 270"/>
                                <a:gd name="T26" fmla="*/ 4 w 320"/>
                                <a:gd name="T27" fmla="*/ 264 h 270"/>
                                <a:gd name="T28" fmla="*/ 7 w 320"/>
                                <a:gd name="T29" fmla="*/ 266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0" h="270">
                                  <a:moveTo>
                                    <a:pt x="135" y="151"/>
                                  </a:moveTo>
                                  <a:lnTo>
                                    <a:pt x="320" y="0"/>
                                  </a:lnTo>
                                  <a:lnTo>
                                    <a:pt x="320" y="3"/>
                                  </a:lnTo>
                                  <a:lnTo>
                                    <a:pt x="320" y="5"/>
                                  </a:lnTo>
                                  <a:lnTo>
                                    <a:pt x="320" y="9"/>
                                  </a:lnTo>
                                  <a:lnTo>
                                    <a:pt x="320" y="12"/>
                                  </a:lnTo>
                                  <a:lnTo>
                                    <a:pt x="123" y="174"/>
                                  </a:lnTo>
                                  <a:lnTo>
                                    <a:pt x="128" y="161"/>
                                  </a:lnTo>
                                  <a:lnTo>
                                    <a:pt x="135" y="151"/>
                                  </a:lnTo>
                                  <a:close/>
                                  <a:moveTo>
                                    <a:pt x="7" y="266"/>
                                  </a:moveTo>
                                  <a:lnTo>
                                    <a:pt x="4" y="270"/>
                                  </a:lnTo>
                                  <a:lnTo>
                                    <a:pt x="2" y="266"/>
                                  </a:lnTo>
                                  <a:lnTo>
                                    <a:pt x="0" y="263"/>
                                  </a:lnTo>
                                  <a:lnTo>
                                    <a:pt x="4" y="264"/>
                                  </a:lnTo>
                                  <a:lnTo>
                                    <a:pt x="7" y="266"/>
                                  </a:lnTo>
                                  <a:close/>
                                </a:path>
                              </a:pathLst>
                            </a:custGeom>
                            <a:solidFill>
                              <a:srgbClr val="E7DB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1098"/>
                          <wps:cNvSpPr>
                            <a:spLocks noChangeAspect="1" noEditPoints="1"/>
                          </wps:cNvSpPr>
                          <wps:spPr bwMode="auto">
                            <a:xfrm>
                              <a:off x="1704" y="339"/>
                              <a:ext cx="159" cy="135"/>
                            </a:xfrm>
                            <a:custGeom>
                              <a:avLst/>
                              <a:gdLst>
                                <a:gd name="T0" fmla="*/ 0 w 318"/>
                                <a:gd name="T1" fmla="*/ 261 h 270"/>
                                <a:gd name="T2" fmla="*/ 2 w 318"/>
                                <a:gd name="T3" fmla="*/ 259 h 270"/>
                                <a:gd name="T4" fmla="*/ 5 w 318"/>
                                <a:gd name="T5" fmla="*/ 261 h 270"/>
                                <a:gd name="T6" fmla="*/ 9 w 318"/>
                                <a:gd name="T7" fmla="*/ 265 h 270"/>
                                <a:gd name="T8" fmla="*/ 4 w 318"/>
                                <a:gd name="T9" fmla="*/ 270 h 270"/>
                                <a:gd name="T10" fmla="*/ 2 w 318"/>
                                <a:gd name="T11" fmla="*/ 265 h 270"/>
                                <a:gd name="T12" fmla="*/ 0 w 318"/>
                                <a:gd name="T13" fmla="*/ 261 h 270"/>
                                <a:gd name="T14" fmla="*/ 126 w 318"/>
                                <a:gd name="T15" fmla="*/ 158 h 270"/>
                                <a:gd name="T16" fmla="*/ 318 w 318"/>
                                <a:gd name="T17" fmla="*/ 0 h 270"/>
                                <a:gd name="T18" fmla="*/ 318 w 318"/>
                                <a:gd name="T19" fmla="*/ 0 h 270"/>
                                <a:gd name="T20" fmla="*/ 318 w 318"/>
                                <a:gd name="T21" fmla="*/ 7 h 270"/>
                                <a:gd name="T22" fmla="*/ 316 w 318"/>
                                <a:gd name="T23" fmla="*/ 14 h 270"/>
                                <a:gd name="T24" fmla="*/ 116 w 318"/>
                                <a:gd name="T25" fmla="*/ 178 h 270"/>
                                <a:gd name="T26" fmla="*/ 121 w 318"/>
                                <a:gd name="T27" fmla="*/ 167 h 270"/>
                                <a:gd name="T28" fmla="*/ 126 w 318"/>
                                <a:gd name="T29" fmla="*/ 158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8" h="270">
                                  <a:moveTo>
                                    <a:pt x="0" y="261"/>
                                  </a:moveTo>
                                  <a:lnTo>
                                    <a:pt x="2" y="259"/>
                                  </a:lnTo>
                                  <a:lnTo>
                                    <a:pt x="5" y="261"/>
                                  </a:lnTo>
                                  <a:lnTo>
                                    <a:pt x="9" y="265"/>
                                  </a:lnTo>
                                  <a:lnTo>
                                    <a:pt x="4" y="270"/>
                                  </a:lnTo>
                                  <a:lnTo>
                                    <a:pt x="2" y="265"/>
                                  </a:lnTo>
                                  <a:lnTo>
                                    <a:pt x="0" y="261"/>
                                  </a:lnTo>
                                  <a:close/>
                                  <a:moveTo>
                                    <a:pt x="126" y="158"/>
                                  </a:moveTo>
                                  <a:lnTo>
                                    <a:pt x="318" y="0"/>
                                  </a:lnTo>
                                  <a:lnTo>
                                    <a:pt x="318" y="7"/>
                                  </a:lnTo>
                                  <a:lnTo>
                                    <a:pt x="316" y="14"/>
                                  </a:lnTo>
                                  <a:lnTo>
                                    <a:pt x="116" y="178"/>
                                  </a:lnTo>
                                  <a:lnTo>
                                    <a:pt x="121" y="167"/>
                                  </a:lnTo>
                                  <a:lnTo>
                                    <a:pt x="126" y="158"/>
                                  </a:lnTo>
                                  <a:close/>
                                </a:path>
                              </a:pathLst>
                            </a:custGeom>
                            <a:solidFill>
                              <a:srgbClr val="E5D9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1099"/>
                          <wps:cNvSpPr>
                            <a:spLocks noChangeAspect="1" noEditPoints="1"/>
                          </wps:cNvSpPr>
                          <wps:spPr bwMode="auto">
                            <a:xfrm>
                              <a:off x="1705" y="343"/>
                              <a:ext cx="158" cy="133"/>
                            </a:xfrm>
                            <a:custGeom>
                              <a:avLst/>
                              <a:gdLst>
                                <a:gd name="T0" fmla="*/ 0 w 316"/>
                                <a:gd name="T1" fmla="*/ 258 h 267"/>
                                <a:gd name="T2" fmla="*/ 3 w 316"/>
                                <a:gd name="T3" fmla="*/ 254 h 267"/>
                                <a:gd name="T4" fmla="*/ 7 w 316"/>
                                <a:gd name="T5" fmla="*/ 258 h 267"/>
                                <a:gd name="T6" fmla="*/ 10 w 316"/>
                                <a:gd name="T7" fmla="*/ 259 h 267"/>
                                <a:gd name="T8" fmla="*/ 2 w 316"/>
                                <a:gd name="T9" fmla="*/ 267 h 267"/>
                                <a:gd name="T10" fmla="*/ 2 w 316"/>
                                <a:gd name="T11" fmla="*/ 263 h 267"/>
                                <a:gd name="T12" fmla="*/ 0 w 316"/>
                                <a:gd name="T13" fmla="*/ 258 h 267"/>
                                <a:gd name="T14" fmla="*/ 119 w 316"/>
                                <a:gd name="T15" fmla="*/ 162 h 267"/>
                                <a:gd name="T16" fmla="*/ 316 w 316"/>
                                <a:gd name="T17" fmla="*/ 0 h 267"/>
                                <a:gd name="T18" fmla="*/ 314 w 316"/>
                                <a:gd name="T19" fmla="*/ 7 h 267"/>
                                <a:gd name="T20" fmla="*/ 314 w 316"/>
                                <a:gd name="T21" fmla="*/ 13 h 267"/>
                                <a:gd name="T22" fmla="*/ 110 w 316"/>
                                <a:gd name="T23" fmla="*/ 180 h 267"/>
                                <a:gd name="T24" fmla="*/ 114 w 316"/>
                                <a:gd name="T25" fmla="*/ 171 h 267"/>
                                <a:gd name="T26" fmla="*/ 119 w 316"/>
                                <a:gd name="T27" fmla="*/ 162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6" h="267">
                                  <a:moveTo>
                                    <a:pt x="0" y="258"/>
                                  </a:moveTo>
                                  <a:lnTo>
                                    <a:pt x="3" y="254"/>
                                  </a:lnTo>
                                  <a:lnTo>
                                    <a:pt x="7" y="258"/>
                                  </a:lnTo>
                                  <a:lnTo>
                                    <a:pt x="10" y="259"/>
                                  </a:lnTo>
                                  <a:lnTo>
                                    <a:pt x="2" y="267"/>
                                  </a:lnTo>
                                  <a:lnTo>
                                    <a:pt x="2" y="263"/>
                                  </a:lnTo>
                                  <a:lnTo>
                                    <a:pt x="0" y="258"/>
                                  </a:lnTo>
                                  <a:close/>
                                  <a:moveTo>
                                    <a:pt x="119" y="162"/>
                                  </a:moveTo>
                                  <a:lnTo>
                                    <a:pt x="316" y="0"/>
                                  </a:lnTo>
                                  <a:lnTo>
                                    <a:pt x="314" y="7"/>
                                  </a:lnTo>
                                  <a:lnTo>
                                    <a:pt x="314" y="13"/>
                                  </a:lnTo>
                                  <a:lnTo>
                                    <a:pt x="110" y="180"/>
                                  </a:lnTo>
                                  <a:lnTo>
                                    <a:pt x="114" y="171"/>
                                  </a:lnTo>
                                  <a:lnTo>
                                    <a:pt x="119" y="162"/>
                                  </a:lnTo>
                                  <a:close/>
                                </a:path>
                              </a:pathLst>
                            </a:custGeom>
                            <a:solidFill>
                              <a:srgbClr val="E3D4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1100"/>
                          <wps:cNvSpPr>
                            <a:spLocks noChangeAspect="1" noEditPoints="1"/>
                          </wps:cNvSpPr>
                          <wps:spPr bwMode="auto">
                            <a:xfrm>
                              <a:off x="1706" y="346"/>
                              <a:ext cx="156" cy="132"/>
                            </a:xfrm>
                            <a:custGeom>
                              <a:avLst/>
                              <a:gdLst>
                                <a:gd name="T0" fmla="*/ 0 w 312"/>
                                <a:gd name="T1" fmla="*/ 256 h 265"/>
                                <a:gd name="T2" fmla="*/ 5 w 312"/>
                                <a:gd name="T3" fmla="*/ 251 h 265"/>
                                <a:gd name="T4" fmla="*/ 8 w 312"/>
                                <a:gd name="T5" fmla="*/ 252 h 265"/>
                                <a:gd name="T6" fmla="*/ 12 w 312"/>
                                <a:gd name="T7" fmla="*/ 256 h 265"/>
                                <a:gd name="T8" fmla="*/ 1 w 312"/>
                                <a:gd name="T9" fmla="*/ 265 h 265"/>
                                <a:gd name="T10" fmla="*/ 0 w 312"/>
                                <a:gd name="T11" fmla="*/ 260 h 265"/>
                                <a:gd name="T12" fmla="*/ 0 w 312"/>
                                <a:gd name="T13" fmla="*/ 256 h 265"/>
                                <a:gd name="T14" fmla="*/ 112 w 312"/>
                                <a:gd name="T15" fmla="*/ 164 h 265"/>
                                <a:gd name="T16" fmla="*/ 312 w 312"/>
                                <a:gd name="T17" fmla="*/ 0 h 265"/>
                                <a:gd name="T18" fmla="*/ 312 w 312"/>
                                <a:gd name="T19" fmla="*/ 6 h 265"/>
                                <a:gd name="T20" fmla="*/ 311 w 312"/>
                                <a:gd name="T21" fmla="*/ 13 h 265"/>
                                <a:gd name="T22" fmla="*/ 104 w 312"/>
                                <a:gd name="T23" fmla="*/ 181 h 265"/>
                                <a:gd name="T24" fmla="*/ 108 w 312"/>
                                <a:gd name="T25" fmla="*/ 173 h 265"/>
                                <a:gd name="T26" fmla="*/ 112 w 312"/>
                                <a:gd name="T27" fmla="*/ 164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2" h="265">
                                  <a:moveTo>
                                    <a:pt x="0" y="256"/>
                                  </a:moveTo>
                                  <a:lnTo>
                                    <a:pt x="5" y="251"/>
                                  </a:lnTo>
                                  <a:lnTo>
                                    <a:pt x="8" y="252"/>
                                  </a:lnTo>
                                  <a:lnTo>
                                    <a:pt x="12" y="256"/>
                                  </a:lnTo>
                                  <a:lnTo>
                                    <a:pt x="1" y="265"/>
                                  </a:lnTo>
                                  <a:lnTo>
                                    <a:pt x="0" y="260"/>
                                  </a:lnTo>
                                  <a:lnTo>
                                    <a:pt x="0" y="256"/>
                                  </a:lnTo>
                                  <a:close/>
                                  <a:moveTo>
                                    <a:pt x="112" y="164"/>
                                  </a:moveTo>
                                  <a:lnTo>
                                    <a:pt x="312" y="0"/>
                                  </a:lnTo>
                                  <a:lnTo>
                                    <a:pt x="312" y="6"/>
                                  </a:lnTo>
                                  <a:lnTo>
                                    <a:pt x="311" y="13"/>
                                  </a:lnTo>
                                  <a:lnTo>
                                    <a:pt x="104" y="181"/>
                                  </a:lnTo>
                                  <a:lnTo>
                                    <a:pt x="108" y="173"/>
                                  </a:lnTo>
                                  <a:lnTo>
                                    <a:pt x="112" y="164"/>
                                  </a:lnTo>
                                  <a:close/>
                                </a:path>
                              </a:pathLst>
                            </a:custGeom>
                            <a:solidFill>
                              <a:srgbClr val="E2D1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101"/>
                          <wps:cNvSpPr>
                            <a:spLocks noChangeAspect="1" noEditPoints="1"/>
                          </wps:cNvSpPr>
                          <wps:spPr bwMode="auto">
                            <a:xfrm>
                              <a:off x="1706" y="349"/>
                              <a:ext cx="156" cy="132"/>
                            </a:xfrm>
                            <a:custGeom>
                              <a:avLst/>
                              <a:gdLst>
                                <a:gd name="T0" fmla="*/ 0 w 312"/>
                                <a:gd name="T1" fmla="*/ 254 h 264"/>
                                <a:gd name="T2" fmla="*/ 8 w 312"/>
                                <a:gd name="T3" fmla="*/ 246 h 264"/>
                                <a:gd name="T4" fmla="*/ 12 w 312"/>
                                <a:gd name="T5" fmla="*/ 250 h 264"/>
                                <a:gd name="T6" fmla="*/ 14 w 312"/>
                                <a:gd name="T7" fmla="*/ 254 h 264"/>
                                <a:gd name="T8" fmla="*/ 1 w 312"/>
                                <a:gd name="T9" fmla="*/ 264 h 264"/>
                                <a:gd name="T10" fmla="*/ 1 w 312"/>
                                <a:gd name="T11" fmla="*/ 259 h 264"/>
                                <a:gd name="T12" fmla="*/ 0 w 312"/>
                                <a:gd name="T13" fmla="*/ 254 h 264"/>
                                <a:gd name="T14" fmla="*/ 108 w 312"/>
                                <a:gd name="T15" fmla="*/ 167 h 264"/>
                                <a:gd name="T16" fmla="*/ 312 w 312"/>
                                <a:gd name="T17" fmla="*/ 0 h 264"/>
                                <a:gd name="T18" fmla="*/ 311 w 312"/>
                                <a:gd name="T19" fmla="*/ 7 h 264"/>
                                <a:gd name="T20" fmla="*/ 309 w 312"/>
                                <a:gd name="T21" fmla="*/ 14 h 264"/>
                                <a:gd name="T22" fmla="*/ 103 w 312"/>
                                <a:gd name="T23" fmla="*/ 182 h 264"/>
                                <a:gd name="T24" fmla="*/ 104 w 312"/>
                                <a:gd name="T25" fmla="*/ 175 h 264"/>
                                <a:gd name="T26" fmla="*/ 108 w 312"/>
                                <a:gd name="T27" fmla="*/ 167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2" h="264">
                                  <a:moveTo>
                                    <a:pt x="0" y="254"/>
                                  </a:moveTo>
                                  <a:lnTo>
                                    <a:pt x="8" y="246"/>
                                  </a:lnTo>
                                  <a:lnTo>
                                    <a:pt x="12" y="250"/>
                                  </a:lnTo>
                                  <a:lnTo>
                                    <a:pt x="14" y="254"/>
                                  </a:lnTo>
                                  <a:lnTo>
                                    <a:pt x="1" y="264"/>
                                  </a:lnTo>
                                  <a:lnTo>
                                    <a:pt x="1" y="259"/>
                                  </a:lnTo>
                                  <a:lnTo>
                                    <a:pt x="0" y="254"/>
                                  </a:lnTo>
                                  <a:close/>
                                  <a:moveTo>
                                    <a:pt x="108" y="167"/>
                                  </a:moveTo>
                                  <a:lnTo>
                                    <a:pt x="312" y="0"/>
                                  </a:lnTo>
                                  <a:lnTo>
                                    <a:pt x="311" y="7"/>
                                  </a:lnTo>
                                  <a:lnTo>
                                    <a:pt x="309" y="14"/>
                                  </a:lnTo>
                                  <a:lnTo>
                                    <a:pt x="103" y="182"/>
                                  </a:lnTo>
                                  <a:lnTo>
                                    <a:pt x="104" y="175"/>
                                  </a:lnTo>
                                  <a:lnTo>
                                    <a:pt x="108" y="167"/>
                                  </a:lnTo>
                                  <a:close/>
                                </a:path>
                              </a:pathLst>
                            </a:custGeom>
                            <a:solidFill>
                              <a:srgbClr val="E0CF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1102"/>
                          <wps:cNvSpPr>
                            <a:spLocks noChangeAspect="1" noEditPoints="1"/>
                          </wps:cNvSpPr>
                          <wps:spPr bwMode="auto">
                            <a:xfrm>
                              <a:off x="1707" y="352"/>
                              <a:ext cx="154" cy="132"/>
                            </a:xfrm>
                            <a:custGeom>
                              <a:avLst/>
                              <a:gdLst>
                                <a:gd name="T0" fmla="*/ 0 w 310"/>
                                <a:gd name="T1" fmla="*/ 252 h 263"/>
                                <a:gd name="T2" fmla="*/ 11 w 310"/>
                                <a:gd name="T3" fmla="*/ 243 h 263"/>
                                <a:gd name="T4" fmla="*/ 13 w 310"/>
                                <a:gd name="T5" fmla="*/ 247 h 263"/>
                                <a:gd name="T6" fmla="*/ 16 w 310"/>
                                <a:gd name="T7" fmla="*/ 252 h 263"/>
                                <a:gd name="T8" fmla="*/ 2 w 310"/>
                                <a:gd name="T9" fmla="*/ 263 h 263"/>
                                <a:gd name="T10" fmla="*/ 0 w 310"/>
                                <a:gd name="T11" fmla="*/ 257 h 263"/>
                                <a:gd name="T12" fmla="*/ 0 w 310"/>
                                <a:gd name="T13" fmla="*/ 252 h 263"/>
                                <a:gd name="T14" fmla="*/ 103 w 310"/>
                                <a:gd name="T15" fmla="*/ 168 h 263"/>
                                <a:gd name="T16" fmla="*/ 310 w 310"/>
                                <a:gd name="T17" fmla="*/ 0 h 263"/>
                                <a:gd name="T18" fmla="*/ 308 w 310"/>
                                <a:gd name="T19" fmla="*/ 7 h 263"/>
                                <a:gd name="T20" fmla="*/ 306 w 310"/>
                                <a:gd name="T21" fmla="*/ 14 h 263"/>
                                <a:gd name="T22" fmla="*/ 98 w 310"/>
                                <a:gd name="T23" fmla="*/ 184 h 263"/>
                                <a:gd name="T24" fmla="*/ 102 w 310"/>
                                <a:gd name="T25" fmla="*/ 175 h 263"/>
                                <a:gd name="T26" fmla="*/ 103 w 310"/>
                                <a:gd name="T27" fmla="*/ 168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0" h="263">
                                  <a:moveTo>
                                    <a:pt x="0" y="252"/>
                                  </a:moveTo>
                                  <a:lnTo>
                                    <a:pt x="11" y="243"/>
                                  </a:lnTo>
                                  <a:lnTo>
                                    <a:pt x="13" y="247"/>
                                  </a:lnTo>
                                  <a:lnTo>
                                    <a:pt x="16" y="252"/>
                                  </a:lnTo>
                                  <a:lnTo>
                                    <a:pt x="2" y="263"/>
                                  </a:lnTo>
                                  <a:lnTo>
                                    <a:pt x="0" y="257"/>
                                  </a:lnTo>
                                  <a:lnTo>
                                    <a:pt x="0" y="252"/>
                                  </a:lnTo>
                                  <a:close/>
                                  <a:moveTo>
                                    <a:pt x="103" y="168"/>
                                  </a:moveTo>
                                  <a:lnTo>
                                    <a:pt x="310" y="0"/>
                                  </a:lnTo>
                                  <a:lnTo>
                                    <a:pt x="308" y="7"/>
                                  </a:lnTo>
                                  <a:lnTo>
                                    <a:pt x="306" y="14"/>
                                  </a:lnTo>
                                  <a:lnTo>
                                    <a:pt x="98" y="184"/>
                                  </a:lnTo>
                                  <a:lnTo>
                                    <a:pt x="102" y="175"/>
                                  </a:lnTo>
                                  <a:lnTo>
                                    <a:pt x="103" y="168"/>
                                  </a:lnTo>
                                  <a:close/>
                                </a:path>
                              </a:pathLst>
                            </a:custGeom>
                            <a:solidFill>
                              <a:srgbClr val="DFC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103"/>
                          <wps:cNvSpPr>
                            <a:spLocks noChangeAspect="1" noEditPoints="1"/>
                          </wps:cNvSpPr>
                          <wps:spPr bwMode="auto">
                            <a:xfrm>
                              <a:off x="1707" y="356"/>
                              <a:ext cx="153" cy="130"/>
                            </a:xfrm>
                            <a:custGeom>
                              <a:avLst/>
                              <a:gdLst>
                                <a:gd name="T0" fmla="*/ 0 w 308"/>
                                <a:gd name="T1" fmla="*/ 250 h 261"/>
                                <a:gd name="T2" fmla="*/ 13 w 308"/>
                                <a:gd name="T3" fmla="*/ 240 h 261"/>
                                <a:gd name="T4" fmla="*/ 16 w 308"/>
                                <a:gd name="T5" fmla="*/ 245 h 261"/>
                                <a:gd name="T6" fmla="*/ 18 w 308"/>
                                <a:gd name="T7" fmla="*/ 248 h 261"/>
                                <a:gd name="T8" fmla="*/ 2 w 308"/>
                                <a:gd name="T9" fmla="*/ 261 h 261"/>
                                <a:gd name="T10" fmla="*/ 2 w 308"/>
                                <a:gd name="T11" fmla="*/ 256 h 261"/>
                                <a:gd name="T12" fmla="*/ 0 w 308"/>
                                <a:gd name="T13" fmla="*/ 250 h 261"/>
                                <a:gd name="T14" fmla="*/ 102 w 308"/>
                                <a:gd name="T15" fmla="*/ 168 h 261"/>
                                <a:gd name="T16" fmla="*/ 308 w 308"/>
                                <a:gd name="T17" fmla="*/ 0 h 261"/>
                                <a:gd name="T18" fmla="*/ 306 w 308"/>
                                <a:gd name="T19" fmla="*/ 7 h 261"/>
                                <a:gd name="T20" fmla="*/ 304 w 308"/>
                                <a:gd name="T21" fmla="*/ 16 h 261"/>
                                <a:gd name="T22" fmla="*/ 96 w 308"/>
                                <a:gd name="T23" fmla="*/ 184 h 261"/>
                                <a:gd name="T24" fmla="*/ 98 w 308"/>
                                <a:gd name="T25" fmla="*/ 176 h 261"/>
                                <a:gd name="T26" fmla="*/ 102 w 308"/>
                                <a:gd name="T27" fmla="*/ 168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8" h="261">
                                  <a:moveTo>
                                    <a:pt x="0" y="250"/>
                                  </a:moveTo>
                                  <a:lnTo>
                                    <a:pt x="13" y="240"/>
                                  </a:lnTo>
                                  <a:lnTo>
                                    <a:pt x="16" y="245"/>
                                  </a:lnTo>
                                  <a:lnTo>
                                    <a:pt x="18" y="248"/>
                                  </a:lnTo>
                                  <a:lnTo>
                                    <a:pt x="2" y="261"/>
                                  </a:lnTo>
                                  <a:lnTo>
                                    <a:pt x="2" y="256"/>
                                  </a:lnTo>
                                  <a:lnTo>
                                    <a:pt x="0" y="250"/>
                                  </a:lnTo>
                                  <a:close/>
                                  <a:moveTo>
                                    <a:pt x="102" y="168"/>
                                  </a:moveTo>
                                  <a:lnTo>
                                    <a:pt x="308" y="0"/>
                                  </a:lnTo>
                                  <a:lnTo>
                                    <a:pt x="306" y="7"/>
                                  </a:lnTo>
                                  <a:lnTo>
                                    <a:pt x="304" y="16"/>
                                  </a:lnTo>
                                  <a:lnTo>
                                    <a:pt x="96" y="184"/>
                                  </a:lnTo>
                                  <a:lnTo>
                                    <a:pt x="98" y="176"/>
                                  </a:lnTo>
                                  <a:lnTo>
                                    <a:pt x="102" y="168"/>
                                  </a:lnTo>
                                  <a:close/>
                                </a:path>
                              </a:pathLst>
                            </a:custGeom>
                            <a:solidFill>
                              <a:srgbClr val="DDCA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104"/>
                          <wps:cNvSpPr>
                            <a:spLocks noChangeAspect="1" noEditPoints="1"/>
                          </wps:cNvSpPr>
                          <wps:spPr bwMode="auto">
                            <a:xfrm>
                              <a:off x="1708" y="359"/>
                              <a:ext cx="152" cy="131"/>
                            </a:xfrm>
                            <a:custGeom>
                              <a:avLst/>
                              <a:gdLst>
                                <a:gd name="T0" fmla="*/ 0 w 304"/>
                                <a:gd name="T1" fmla="*/ 249 h 261"/>
                                <a:gd name="T2" fmla="*/ 14 w 304"/>
                                <a:gd name="T3" fmla="*/ 238 h 261"/>
                                <a:gd name="T4" fmla="*/ 16 w 304"/>
                                <a:gd name="T5" fmla="*/ 241 h 261"/>
                                <a:gd name="T6" fmla="*/ 18 w 304"/>
                                <a:gd name="T7" fmla="*/ 245 h 261"/>
                                <a:gd name="T8" fmla="*/ 0 w 304"/>
                                <a:gd name="T9" fmla="*/ 261 h 261"/>
                                <a:gd name="T10" fmla="*/ 0 w 304"/>
                                <a:gd name="T11" fmla="*/ 254 h 261"/>
                                <a:gd name="T12" fmla="*/ 0 w 304"/>
                                <a:gd name="T13" fmla="*/ 249 h 261"/>
                                <a:gd name="T14" fmla="*/ 96 w 304"/>
                                <a:gd name="T15" fmla="*/ 170 h 261"/>
                                <a:gd name="T16" fmla="*/ 304 w 304"/>
                                <a:gd name="T17" fmla="*/ 0 h 261"/>
                                <a:gd name="T18" fmla="*/ 302 w 304"/>
                                <a:gd name="T19" fmla="*/ 9 h 261"/>
                                <a:gd name="T20" fmla="*/ 299 w 304"/>
                                <a:gd name="T21" fmla="*/ 16 h 261"/>
                                <a:gd name="T22" fmla="*/ 93 w 304"/>
                                <a:gd name="T23" fmla="*/ 185 h 261"/>
                                <a:gd name="T24" fmla="*/ 94 w 304"/>
                                <a:gd name="T25" fmla="*/ 177 h 261"/>
                                <a:gd name="T26" fmla="*/ 96 w 304"/>
                                <a:gd name="T27" fmla="*/ 170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4" h="261">
                                  <a:moveTo>
                                    <a:pt x="0" y="249"/>
                                  </a:moveTo>
                                  <a:lnTo>
                                    <a:pt x="14" y="238"/>
                                  </a:lnTo>
                                  <a:lnTo>
                                    <a:pt x="16" y="241"/>
                                  </a:lnTo>
                                  <a:lnTo>
                                    <a:pt x="18" y="245"/>
                                  </a:lnTo>
                                  <a:lnTo>
                                    <a:pt x="0" y="261"/>
                                  </a:lnTo>
                                  <a:lnTo>
                                    <a:pt x="0" y="254"/>
                                  </a:lnTo>
                                  <a:lnTo>
                                    <a:pt x="0" y="249"/>
                                  </a:lnTo>
                                  <a:close/>
                                  <a:moveTo>
                                    <a:pt x="96" y="170"/>
                                  </a:moveTo>
                                  <a:lnTo>
                                    <a:pt x="304" y="0"/>
                                  </a:lnTo>
                                  <a:lnTo>
                                    <a:pt x="302" y="9"/>
                                  </a:lnTo>
                                  <a:lnTo>
                                    <a:pt x="299" y="16"/>
                                  </a:lnTo>
                                  <a:lnTo>
                                    <a:pt x="93" y="185"/>
                                  </a:lnTo>
                                  <a:lnTo>
                                    <a:pt x="94" y="177"/>
                                  </a:lnTo>
                                  <a:lnTo>
                                    <a:pt x="96" y="170"/>
                                  </a:lnTo>
                                  <a:close/>
                                </a:path>
                              </a:pathLst>
                            </a:custGeom>
                            <a:solidFill>
                              <a:srgbClr val="DAC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1105"/>
                          <wps:cNvSpPr>
                            <a:spLocks noChangeAspect="1" noEditPoints="1"/>
                          </wps:cNvSpPr>
                          <wps:spPr bwMode="auto">
                            <a:xfrm>
                              <a:off x="1708" y="364"/>
                              <a:ext cx="151" cy="129"/>
                            </a:xfrm>
                            <a:custGeom>
                              <a:avLst/>
                              <a:gdLst>
                                <a:gd name="T0" fmla="*/ 0 w 302"/>
                                <a:gd name="T1" fmla="*/ 245 h 257"/>
                                <a:gd name="T2" fmla="*/ 16 w 302"/>
                                <a:gd name="T3" fmla="*/ 232 h 257"/>
                                <a:gd name="T4" fmla="*/ 18 w 302"/>
                                <a:gd name="T5" fmla="*/ 236 h 257"/>
                                <a:gd name="T6" fmla="*/ 20 w 302"/>
                                <a:gd name="T7" fmla="*/ 241 h 257"/>
                                <a:gd name="T8" fmla="*/ 0 w 302"/>
                                <a:gd name="T9" fmla="*/ 257 h 257"/>
                                <a:gd name="T10" fmla="*/ 0 w 302"/>
                                <a:gd name="T11" fmla="*/ 252 h 257"/>
                                <a:gd name="T12" fmla="*/ 0 w 302"/>
                                <a:gd name="T13" fmla="*/ 245 h 257"/>
                                <a:gd name="T14" fmla="*/ 94 w 302"/>
                                <a:gd name="T15" fmla="*/ 168 h 257"/>
                                <a:gd name="T16" fmla="*/ 302 w 302"/>
                                <a:gd name="T17" fmla="*/ 0 h 257"/>
                                <a:gd name="T18" fmla="*/ 299 w 302"/>
                                <a:gd name="T19" fmla="*/ 7 h 257"/>
                                <a:gd name="T20" fmla="*/ 295 w 302"/>
                                <a:gd name="T21" fmla="*/ 16 h 257"/>
                                <a:gd name="T22" fmla="*/ 93 w 302"/>
                                <a:gd name="T23" fmla="*/ 183 h 257"/>
                                <a:gd name="T24" fmla="*/ 93 w 302"/>
                                <a:gd name="T25" fmla="*/ 176 h 257"/>
                                <a:gd name="T26" fmla="*/ 94 w 302"/>
                                <a:gd name="T27" fmla="*/ 168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2" h="257">
                                  <a:moveTo>
                                    <a:pt x="0" y="245"/>
                                  </a:moveTo>
                                  <a:lnTo>
                                    <a:pt x="16" y="232"/>
                                  </a:lnTo>
                                  <a:lnTo>
                                    <a:pt x="18" y="236"/>
                                  </a:lnTo>
                                  <a:lnTo>
                                    <a:pt x="20" y="241"/>
                                  </a:lnTo>
                                  <a:lnTo>
                                    <a:pt x="0" y="257"/>
                                  </a:lnTo>
                                  <a:lnTo>
                                    <a:pt x="0" y="252"/>
                                  </a:lnTo>
                                  <a:lnTo>
                                    <a:pt x="0" y="245"/>
                                  </a:lnTo>
                                  <a:close/>
                                  <a:moveTo>
                                    <a:pt x="94" y="168"/>
                                  </a:moveTo>
                                  <a:lnTo>
                                    <a:pt x="302" y="0"/>
                                  </a:lnTo>
                                  <a:lnTo>
                                    <a:pt x="299" y="7"/>
                                  </a:lnTo>
                                  <a:lnTo>
                                    <a:pt x="295" y="16"/>
                                  </a:lnTo>
                                  <a:lnTo>
                                    <a:pt x="93" y="183"/>
                                  </a:lnTo>
                                  <a:lnTo>
                                    <a:pt x="93" y="176"/>
                                  </a:lnTo>
                                  <a:lnTo>
                                    <a:pt x="94" y="168"/>
                                  </a:lnTo>
                                  <a:close/>
                                </a:path>
                              </a:pathLst>
                            </a:custGeom>
                            <a:solidFill>
                              <a:srgbClr val="D9C2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106"/>
                          <wps:cNvSpPr>
                            <a:spLocks noChangeAspect="1" noEditPoints="1"/>
                          </wps:cNvSpPr>
                          <wps:spPr bwMode="auto">
                            <a:xfrm>
                              <a:off x="1707" y="367"/>
                              <a:ext cx="150" cy="129"/>
                            </a:xfrm>
                            <a:custGeom>
                              <a:avLst/>
                              <a:gdLst>
                                <a:gd name="T0" fmla="*/ 2 w 301"/>
                                <a:gd name="T1" fmla="*/ 245 h 257"/>
                                <a:gd name="T2" fmla="*/ 20 w 301"/>
                                <a:gd name="T3" fmla="*/ 229 h 257"/>
                                <a:gd name="T4" fmla="*/ 22 w 301"/>
                                <a:gd name="T5" fmla="*/ 234 h 257"/>
                                <a:gd name="T6" fmla="*/ 23 w 301"/>
                                <a:gd name="T7" fmla="*/ 238 h 257"/>
                                <a:gd name="T8" fmla="*/ 0 w 301"/>
                                <a:gd name="T9" fmla="*/ 257 h 257"/>
                                <a:gd name="T10" fmla="*/ 2 w 301"/>
                                <a:gd name="T11" fmla="*/ 250 h 257"/>
                                <a:gd name="T12" fmla="*/ 2 w 301"/>
                                <a:gd name="T13" fmla="*/ 245 h 257"/>
                                <a:gd name="T14" fmla="*/ 95 w 301"/>
                                <a:gd name="T15" fmla="*/ 169 h 257"/>
                                <a:gd name="T16" fmla="*/ 301 w 301"/>
                                <a:gd name="T17" fmla="*/ 0 h 257"/>
                                <a:gd name="T18" fmla="*/ 297 w 301"/>
                                <a:gd name="T19" fmla="*/ 9 h 257"/>
                                <a:gd name="T20" fmla="*/ 294 w 301"/>
                                <a:gd name="T21" fmla="*/ 18 h 257"/>
                                <a:gd name="T22" fmla="*/ 93 w 301"/>
                                <a:gd name="T23" fmla="*/ 183 h 257"/>
                                <a:gd name="T24" fmla="*/ 95 w 301"/>
                                <a:gd name="T25" fmla="*/ 176 h 257"/>
                                <a:gd name="T26" fmla="*/ 95 w 301"/>
                                <a:gd name="T27" fmla="*/ 169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1" h="257">
                                  <a:moveTo>
                                    <a:pt x="2" y="245"/>
                                  </a:moveTo>
                                  <a:lnTo>
                                    <a:pt x="20" y="229"/>
                                  </a:lnTo>
                                  <a:lnTo>
                                    <a:pt x="22" y="234"/>
                                  </a:lnTo>
                                  <a:lnTo>
                                    <a:pt x="23" y="238"/>
                                  </a:lnTo>
                                  <a:lnTo>
                                    <a:pt x="0" y="257"/>
                                  </a:lnTo>
                                  <a:lnTo>
                                    <a:pt x="2" y="250"/>
                                  </a:lnTo>
                                  <a:lnTo>
                                    <a:pt x="2" y="245"/>
                                  </a:lnTo>
                                  <a:close/>
                                  <a:moveTo>
                                    <a:pt x="95" y="169"/>
                                  </a:moveTo>
                                  <a:lnTo>
                                    <a:pt x="301" y="0"/>
                                  </a:lnTo>
                                  <a:lnTo>
                                    <a:pt x="297" y="9"/>
                                  </a:lnTo>
                                  <a:lnTo>
                                    <a:pt x="294" y="18"/>
                                  </a:lnTo>
                                  <a:lnTo>
                                    <a:pt x="93" y="183"/>
                                  </a:lnTo>
                                  <a:lnTo>
                                    <a:pt x="95" y="176"/>
                                  </a:lnTo>
                                  <a:lnTo>
                                    <a:pt x="95" y="169"/>
                                  </a:lnTo>
                                  <a:close/>
                                </a:path>
                              </a:pathLst>
                            </a:custGeom>
                            <a:solidFill>
                              <a:srgbClr val="D7C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1107"/>
                          <wps:cNvSpPr>
                            <a:spLocks noChangeAspect="1" noEditPoints="1"/>
                          </wps:cNvSpPr>
                          <wps:spPr bwMode="auto">
                            <a:xfrm>
                              <a:off x="1706" y="372"/>
                              <a:ext cx="149" cy="128"/>
                            </a:xfrm>
                            <a:custGeom>
                              <a:avLst/>
                              <a:gdLst>
                                <a:gd name="T0" fmla="*/ 3 w 298"/>
                                <a:gd name="T1" fmla="*/ 241 h 256"/>
                                <a:gd name="T2" fmla="*/ 23 w 298"/>
                                <a:gd name="T3" fmla="*/ 225 h 256"/>
                                <a:gd name="T4" fmla="*/ 24 w 298"/>
                                <a:gd name="T5" fmla="*/ 229 h 256"/>
                                <a:gd name="T6" fmla="*/ 26 w 298"/>
                                <a:gd name="T7" fmla="*/ 234 h 256"/>
                                <a:gd name="T8" fmla="*/ 0 w 298"/>
                                <a:gd name="T9" fmla="*/ 256 h 256"/>
                                <a:gd name="T10" fmla="*/ 1 w 298"/>
                                <a:gd name="T11" fmla="*/ 248 h 256"/>
                                <a:gd name="T12" fmla="*/ 3 w 298"/>
                                <a:gd name="T13" fmla="*/ 241 h 256"/>
                                <a:gd name="T14" fmla="*/ 96 w 298"/>
                                <a:gd name="T15" fmla="*/ 167 h 256"/>
                                <a:gd name="T16" fmla="*/ 298 w 298"/>
                                <a:gd name="T17" fmla="*/ 0 h 256"/>
                                <a:gd name="T18" fmla="*/ 296 w 298"/>
                                <a:gd name="T19" fmla="*/ 5 h 256"/>
                                <a:gd name="T20" fmla="*/ 295 w 298"/>
                                <a:gd name="T21" fmla="*/ 9 h 256"/>
                                <a:gd name="T22" fmla="*/ 293 w 298"/>
                                <a:gd name="T23" fmla="*/ 14 h 256"/>
                                <a:gd name="T24" fmla="*/ 289 w 298"/>
                                <a:gd name="T25" fmla="*/ 19 h 256"/>
                                <a:gd name="T26" fmla="*/ 92 w 298"/>
                                <a:gd name="T27" fmla="*/ 179 h 256"/>
                                <a:gd name="T28" fmla="*/ 94 w 298"/>
                                <a:gd name="T29" fmla="*/ 174 h 256"/>
                                <a:gd name="T30" fmla="*/ 96 w 298"/>
                                <a:gd name="T31" fmla="*/ 167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98" h="256">
                                  <a:moveTo>
                                    <a:pt x="3" y="241"/>
                                  </a:moveTo>
                                  <a:lnTo>
                                    <a:pt x="23" y="225"/>
                                  </a:lnTo>
                                  <a:lnTo>
                                    <a:pt x="24" y="229"/>
                                  </a:lnTo>
                                  <a:lnTo>
                                    <a:pt x="26" y="234"/>
                                  </a:lnTo>
                                  <a:lnTo>
                                    <a:pt x="0" y="256"/>
                                  </a:lnTo>
                                  <a:lnTo>
                                    <a:pt x="1" y="248"/>
                                  </a:lnTo>
                                  <a:lnTo>
                                    <a:pt x="3" y="241"/>
                                  </a:lnTo>
                                  <a:close/>
                                  <a:moveTo>
                                    <a:pt x="96" y="167"/>
                                  </a:moveTo>
                                  <a:lnTo>
                                    <a:pt x="298" y="0"/>
                                  </a:lnTo>
                                  <a:lnTo>
                                    <a:pt x="296" y="5"/>
                                  </a:lnTo>
                                  <a:lnTo>
                                    <a:pt x="295" y="9"/>
                                  </a:lnTo>
                                  <a:lnTo>
                                    <a:pt x="293" y="14"/>
                                  </a:lnTo>
                                  <a:lnTo>
                                    <a:pt x="289" y="19"/>
                                  </a:lnTo>
                                  <a:lnTo>
                                    <a:pt x="92" y="179"/>
                                  </a:lnTo>
                                  <a:lnTo>
                                    <a:pt x="94" y="174"/>
                                  </a:lnTo>
                                  <a:lnTo>
                                    <a:pt x="96" y="167"/>
                                  </a:lnTo>
                                  <a:close/>
                                </a:path>
                              </a:pathLst>
                            </a:custGeom>
                            <a:solidFill>
                              <a:srgbClr val="D6BD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1108"/>
                          <wps:cNvSpPr>
                            <a:spLocks noChangeAspect="1" noEditPoints="1"/>
                          </wps:cNvSpPr>
                          <wps:spPr bwMode="auto">
                            <a:xfrm>
                              <a:off x="1705" y="376"/>
                              <a:ext cx="148" cy="127"/>
                            </a:xfrm>
                            <a:custGeom>
                              <a:avLst/>
                              <a:gdLst>
                                <a:gd name="T0" fmla="*/ 3 w 297"/>
                                <a:gd name="T1" fmla="*/ 239 h 254"/>
                                <a:gd name="T2" fmla="*/ 26 w 297"/>
                                <a:gd name="T3" fmla="*/ 220 h 254"/>
                                <a:gd name="T4" fmla="*/ 28 w 297"/>
                                <a:gd name="T5" fmla="*/ 225 h 254"/>
                                <a:gd name="T6" fmla="*/ 28 w 297"/>
                                <a:gd name="T7" fmla="*/ 231 h 254"/>
                                <a:gd name="T8" fmla="*/ 0 w 297"/>
                                <a:gd name="T9" fmla="*/ 254 h 254"/>
                                <a:gd name="T10" fmla="*/ 2 w 297"/>
                                <a:gd name="T11" fmla="*/ 247 h 254"/>
                                <a:gd name="T12" fmla="*/ 3 w 297"/>
                                <a:gd name="T13" fmla="*/ 239 h 254"/>
                                <a:gd name="T14" fmla="*/ 96 w 297"/>
                                <a:gd name="T15" fmla="*/ 165 h 254"/>
                                <a:gd name="T16" fmla="*/ 297 w 297"/>
                                <a:gd name="T17" fmla="*/ 0 h 254"/>
                                <a:gd name="T18" fmla="*/ 297 w 297"/>
                                <a:gd name="T19" fmla="*/ 0 h 254"/>
                                <a:gd name="T20" fmla="*/ 297 w 297"/>
                                <a:gd name="T21" fmla="*/ 0 h 254"/>
                                <a:gd name="T22" fmla="*/ 291 w 297"/>
                                <a:gd name="T23" fmla="*/ 10 h 254"/>
                                <a:gd name="T24" fmla="*/ 286 w 297"/>
                                <a:gd name="T25" fmla="*/ 21 h 254"/>
                                <a:gd name="T26" fmla="*/ 94 w 297"/>
                                <a:gd name="T27" fmla="*/ 177 h 254"/>
                                <a:gd name="T28" fmla="*/ 94 w 297"/>
                                <a:gd name="T29" fmla="*/ 170 h 254"/>
                                <a:gd name="T30" fmla="*/ 96 w 297"/>
                                <a:gd name="T31" fmla="*/ 165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97" h="254">
                                  <a:moveTo>
                                    <a:pt x="3" y="239"/>
                                  </a:moveTo>
                                  <a:lnTo>
                                    <a:pt x="26" y="220"/>
                                  </a:lnTo>
                                  <a:lnTo>
                                    <a:pt x="28" y="225"/>
                                  </a:lnTo>
                                  <a:lnTo>
                                    <a:pt x="28" y="231"/>
                                  </a:lnTo>
                                  <a:lnTo>
                                    <a:pt x="0" y="254"/>
                                  </a:lnTo>
                                  <a:lnTo>
                                    <a:pt x="2" y="247"/>
                                  </a:lnTo>
                                  <a:lnTo>
                                    <a:pt x="3" y="239"/>
                                  </a:lnTo>
                                  <a:close/>
                                  <a:moveTo>
                                    <a:pt x="96" y="165"/>
                                  </a:moveTo>
                                  <a:lnTo>
                                    <a:pt x="297" y="0"/>
                                  </a:lnTo>
                                  <a:lnTo>
                                    <a:pt x="291" y="10"/>
                                  </a:lnTo>
                                  <a:lnTo>
                                    <a:pt x="286" y="21"/>
                                  </a:lnTo>
                                  <a:lnTo>
                                    <a:pt x="94" y="177"/>
                                  </a:lnTo>
                                  <a:lnTo>
                                    <a:pt x="94" y="170"/>
                                  </a:lnTo>
                                  <a:lnTo>
                                    <a:pt x="96" y="165"/>
                                  </a:lnTo>
                                  <a:close/>
                                </a:path>
                              </a:pathLst>
                            </a:custGeom>
                            <a:solidFill>
                              <a:srgbClr val="D4BB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1109"/>
                          <wps:cNvSpPr>
                            <a:spLocks noChangeAspect="1" noEditPoints="1"/>
                          </wps:cNvSpPr>
                          <wps:spPr bwMode="auto">
                            <a:xfrm>
                              <a:off x="1704" y="382"/>
                              <a:ext cx="147" cy="125"/>
                            </a:xfrm>
                            <a:custGeom>
                              <a:avLst/>
                              <a:gdLst>
                                <a:gd name="T0" fmla="*/ 4 w 293"/>
                                <a:gd name="T1" fmla="*/ 237 h 251"/>
                                <a:gd name="T2" fmla="*/ 30 w 293"/>
                                <a:gd name="T3" fmla="*/ 215 h 251"/>
                                <a:gd name="T4" fmla="*/ 30 w 293"/>
                                <a:gd name="T5" fmla="*/ 221 h 251"/>
                                <a:gd name="T6" fmla="*/ 32 w 293"/>
                                <a:gd name="T7" fmla="*/ 224 h 251"/>
                                <a:gd name="T8" fmla="*/ 0 w 293"/>
                                <a:gd name="T9" fmla="*/ 251 h 251"/>
                                <a:gd name="T10" fmla="*/ 2 w 293"/>
                                <a:gd name="T11" fmla="*/ 244 h 251"/>
                                <a:gd name="T12" fmla="*/ 4 w 293"/>
                                <a:gd name="T13" fmla="*/ 237 h 251"/>
                                <a:gd name="T14" fmla="*/ 96 w 293"/>
                                <a:gd name="T15" fmla="*/ 160 h 251"/>
                                <a:gd name="T16" fmla="*/ 293 w 293"/>
                                <a:gd name="T17" fmla="*/ 0 h 251"/>
                                <a:gd name="T18" fmla="*/ 288 w 293"/>
                                <a:gd name="T19" fmla="*/ 11 h 251"/>
                                <a:gd name="T20" fmla="*/ 283 w 293"/>
                                <a:gd name="T21" fmla="*/ 20 h 251"/>
                                <a:gd name="T22" fmla="*/ 94 w 293"/>
                                <a:gd name="T23" fmla="*/ 174 h 251"/>
                                <a:gd name="T24" fmla="*/ 96 w 293"/>
                                <a:gd name="T25" fmla="*/ 167 h 251"/>
                                <a:gd name="T26" fmla="*/ 96 w 293"/>
                                <a:gd name="T27" fmla="*/ 160 h 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3" h="251">
                                  <a:moveTo>
                                    <a:pt x="4" y="237"/>
                                  </a:moveTo>
                                  <a:lnTo>
                                    <a:pt x="30" y="215"/>
                                  </a:lnTo>
                                  <a:lnTo>
                                    <a:pt x="30" y="221"/>
                                  </a:lnTo>
                                  <a:lnTo>
                                    <a:pt x="32" y="224"/>
                                  </a:lnTo>
                                  <a:lnTo>
                                    <a:pt x="0" y="251"/>
                                  </a:lnTo>
                                  <a:lnTo>
                                    <a:pt x="2" y="244"/>
                                  </a:lnTo>
                                  <a:lnTo>
                                    <a:pt x="4" y="237"/>
                                  </a:lnTo>
                                  <a:close/>
                                  <a:moveTo>
                                    <a:pt x="96" y="160"/>
                                  </a:moveTo>
                                  <a:lnTo>
                                    <a:pt x="293" y="0"/>
                                  </a:lnTo>
                                  <a:lnTo>
                                    <a:pt x="288" y="11"/>
                                  </a:lnTo>
                                  <a:lnTo>
                                    <a:pt x="283" y="20"/>
                                  </a:lnTo>
                                  <a:lnTo>
                                    <a:pt x="94" y="174"/>
                                  </a:lnTo>
                                  <a:lnTo>
                                    <a:pt x="96" y="167"/>
                                  </a:lnTo>
                                  <a:lnTo>
                                    <a:pt x="96" y="160"/>
                                  </a:lnTo>
                                  <a:close/>
                                </a:path>
                              </a:pathLst>
                            </a:custGeom>
                            <a:solidFill>
                              <a:srgbClr val="D3B8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1110"/>
                          <wps:cNvSpPr>
                            <a:spLocks noChangeAspect="1" noEditPoints="1"/>
                          </wps:cNvSpPr>
                          <wps:spPr bwMode="auto">
                            <a:xfrm>
                              <a:off x="1702" y="387"/>
                              <a:ext cx="146" cy="124"/>
                            </a:xfrm>
                            <a:custGeom>
                              <a:avLst/>
                              <a:gdLst>
                                <a:gd name="T0" fmla="*/ 6 w 292"/>
                                <a:gd name="T1" fmla="*/ 233 h 249"/>
                                <a:gd name="T2" fmla="*/ 34 w 292"/>
                                <a:gd name="T3" fmla="*/ 210 h 249"/>
                                <a:gd name="T4" fmla="*/ 36 w 292"/>
                                <a:gd name="T5" fmla="*/ 215 h 249"/>
                                <a:gd name="T6" fmla="*/ 36 w 292"/>
                                <a:gd name="T7" fmla="*/ 218 h 249"/>
                                <a:gd name="T8" fmla="*/ 0 w 292"/>
                                <a:gd name="T9" fmla="*/ 249 h 249"/>
                                <a:gd name="T10" fmla="*/ 4 w 292"/>
                                <a:gd name="T11" fmla="*/ 241 h 249"/>
                                <a:gd name="T12" fmla="*/ 6 w 292"/>
                                <a:gd name="T13" fmla="*/ 233 h 249"/>
                                <a:gd name="T14" fmla="*/ 100 w 292"/>
                                <a:gd name="T15" fmla="*/ 156 h 249"/>
                                <a:gd name="T16" fmla="*/ 292 w 292"/>
                                <a:gd name="T17" fmla="*/ 0 h 249"/>
                                <a:gd name="T18" fmla="*/ 287 w 292"/>
                                <a:gd name="T19" fmla="*/ 9 h 249"/>
                                <a:gd name="T20" fmla="*/ 281 w 292"/>
                                <a:gd name="T21" fmla="*/ 19 h 249"/>
                                <a:gd name="T22" fmla="*/ 98 w 292"/>
                                <a:gd name="T23" fmla="*/ 169 h 249"/>
                                <a:gd name="T24" fmla="*/ 98 w 292"/>
                                <a:gd name="T25" fmla="*/ 163 h 249"/>
                                <a:gd name="T26" fmla="*/ 100 w 292"/>
                                <a:gd name="T27" fmla="*/ 156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2" h="249">
                                  <a:moveTo>
                                    <a:pt x="6" y="233"/>
                                  </a:moveTo>
                                  <a:lnTo>
                                    <a:pt x="34" y="210"/>
                                  </a:lnTo>
                                  <a:lnTo>
                                    <a:pt x="36" y="215"/>
                                  </a:lnTo>
                                  <a:lnTo>
                                    <a:pt x="36" y="218"/>
                                  </a:lnTo>
                                  <a:lnTo>
                                    <a:pt x="0" y="249"/>
                                  </a:lnTo>
                                  <a:lnTo>
                                    <a:pt x="4" y="241"/>
                                  </a:lnTo>
                                  <a:lnTo>
                                    <a:pt x="6" y="233"/>
                                  </a:lnTo>
                                  <a:close/>
                                  <a:moveTo>
                                    <a:pt x="100" y="156"/>
                                  </a:moveTo>
                                  <a:lnTo>
                                    <a:pt x="292" y="0"/>
                                  </a:lnTo>
                                  <a:lnTo>
                                    <a:pt x="287" y="9"/>
                                  </a:lnTo>
                                  <a:lnTo>
                                    <a:pt x="281" y="19"/>
                                  </a:lnTo>
                                  <a:lnTo>
                                    <a:pt x="98" y="169"/>
                                  </a:lnTo>
                                  <a:lnTo>
                                    <a:pt x="98" y="163"/>
                                  </a:lnTo>
                                  <a:lnTo>
                                    <a:pt x="100" y="156"/>
                                  </a:lnTo>
                                  <a:close/>
                                </a:path>
                              </a:pathLst>
                            </a:custGeom>
                            <a:solidFill>
                              <a:srgbClr val="D0B3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111"/>
                          <wps:cNvSpPr>
                            <a:spLocks noChangeAspect="1" noEditPoints="1"/>
                          </wps:cNvSpPr>
                          <wps:spPr bwMode="auto">
                            <a:xfrm>
                              <a:off x="1700" y="391"/>
                              <a:ext cx="145" cy="126"/>
                            </a:xfrm>
                            <a:custGeom>
                              <a:avLst/>
                              <a:gdLst>
                                <a:gd name="T0" fmla="*/ 9 w 292"/>
                                <a:gd name="T1" fmla="*/ 231 h 250"/>
                                <a:gd name="T2" fmla="*/ 41 w 292"/>
                                <a:gd name="T3" fmla="*/ 204 h 250"/>
                                <a:gd name="T4" fmla="*/ 41 w 292"/>
                                <a:gd name="T5" fmla="*/ 209 h 250"/>
                                <a:gd name="T6" fmla="*/ 43 w 292"/>
                                <a:gd name="T7" fmla="*/ 215 h 250"/>
                                <a:gd name="T8" fmla="*/ 0 w 292"/>
                                <a:gd name="T9" fmla="*/ 250 h 250"/>
                                <a:gd name="T10" fmla="*/ 5 w 292"/>
                                <a:gd name="T11" fmla="*/ 241 h 250"/>
                                <a:gd name="T12" fmla="*/ 9 w 292"/>
                                <a:gd name="T13" fmla="*/ 231 h 250"/>
                                <a:gd name="T14" fmla="*/ 103 w 292"/>
                                <a:gd name="T15" fmla="*/ 154 h 250"/>
                                <a:gd name="T16" fmla="*/ 292 w 292"/>
                                <a:gd name="T17" fmla="*/ 0 h 250"/>
                                <a:gd name="T18" fmla="*/ 286 w 292"/>
                                <a:gd name="T19" fmla="*/ 10 h 250"/>
                                <a:gd name="T20" fmla="*/ 283 w 292"/>
                                <a:gd name="T21" fmla="*/ 21 h 250"/>
                                <a:gd name="T22" fmla="*/ 103 w 292"/>
                                <a:gd name="T23" fmla="*/ 167 h 250"/>
                                <a:gd name="T24" fmla="*/ 103 w 292"/>
                                <a:gd name="T25" fmla="*/ 160 h 250"/>
                                <a:gd name="T26" fmla="*/ 103 w 292"/>
                                <a:gd name="T27" fmla="*/ 154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2" h="250">
                                  <a:moveTo>
                                    <a:pt x="9" y="231"/>
                                  </a:moveTo>
                                  <a:lnTo>
                                    <a:pt x="41" y="204"/>
                                  </a:lnTo>
                                  <a:lnTo>
                                    <a:pt x="41" y="209"/>
                                  </a:lnTo>
                                  <a:lnTo>
                                    <a:pt x="43" y="215"/>
                                  </a:lnTo>
                                  <a:lnTo>
                                    <a:pt x="0" y="250"/>
                                  </a:lnTo>
                                  <a:lnTo>
                                    <a:pt x="5" y="241"/>
                                  </a:lnTo>
                                  <a:lnTo>
                                    <a:pt x="9" y="231"/>
                                  </a:lnTo>
                                  <a:close/>
                                  <a:moveTo>
                                    <a:pt x="103" y="154"/>
                                  </a:moveTo>
                                  <a:lnTo>
                                    <a:pt x="292" y="0"/>
                                  </a:lnTo>
                                  <a:lnTo>
                                    <a:pt x="286" y="10"/>
                                  </a:lnTo>
                                  <a:lnTo>
                                    <a:pt x="283" y="21"/>
                                  </a:lnTo>
                                  <a:lnTo>
                                    <a:pt x="103" y="167"/>
                                  </a:lnTo>
                                  <a:lnTo>
                                    <a:pt x="103" y="160"/>
                                  </a:lnTo>
                                  <a:lnTo>
                                    <a:pt x="103" y="154"/>
                                  </a:lnTo>
                                  <a:close/>
                                </a:path>
                              </a:pathLst>
                            </a:custGeom>
                            <a:solidFill>
                              <a:srgbClr val="CEB1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1112"/>
                          <wps:cNvSpPr>
                            <a:spLocks noChangeAspect="1" noEditPoints="1"/>
                          </wps:cNvSpPr>
                          <wps:spPr bwMode="auto">
                            <a:xfrm>
                              <a:off x="1697" y="397"/>
                              <a:ext cx="146" cy="124"/>
                            </a:xfrm>
                            <a:custGeom>
                              <a:avLst/>
                              <a:gdLst>
                                <a:gd name="T0" fmla="*/ 10 w 291"/>
                                <a:gd name="T1" fmla="*/ 230 h 249"/>
                                <a:gd name="T2" fmla="*/ 46 w 291"/>
                                <a:gd name="T3" fmla="*/ 199 h 249"/>
                                <a:gd name="T4" fmla="*/ 48 w 291"/>
                                <a:gd name="T5" fmla="*/ 207 h 249"/>
                                <a:gd name="T6" fmla="*/ 48 w 291"/>
                                <a:gd name="T7" fmla="*/ 212 h 249"/>
                                <a:gd name="T8" fmla="*/ 0 w 291"/>
                                <a:gd name="T9" fmla="*/ 249 h 249"/>
                                <a:gd name="T10" fmla="*/ 5 w 291"/>
                                <a:gd name="T11" fmla="*/ 240 h 249"/>
                                <a:gd name="T12" fmla="*/ 10 w 291"/>
                                <a:gd name="T13" fmla="*/ 230 h 249"/>
                                <a:gd name="T14" fmla="*/ 108 w 291"/>
                                <a:gd name="T15" fmla="*/ 150 h 249"/>
                                <a:gd name="T16" fmla="*/ 291 w 291"/>
                                <a:gd name="T17" fmla="*/ 0 h 249"/>
                                <a:gd name="T18" fmla="*/ 288 w 291"/>
                                <a:gd name="T19" fmla="*/ 9 h 249"/>
                                <a:gd name="T20" fmla="*/ 282 w 291"/>
                                <a:gd name="T21" fmla="*/ 20 h 249"/>
                                <a:gd name="T22" fmla="*/ 108 w 291"/>
                                <a:gd name="T23" fmla="*/ 162 h 249"/>
                                <a:gd name="T24" fmla="*/ 108 w 291"/>
                                <a:gd name="T25" fmla="*/ 157 h 249"/>
                                <a:gd name="T26" fmla="*/ 108 w 291"/>
                                <a:gd name="T27" fmla="*/ 150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1" h="249">
                                  <a:moveTo>
                                    <a:pt x="10" y="230"/>
                                  </a:moveTo>
                                  <a:lnTo>
                                    <a:pt x="46" y="199"/>
                                  </a:lnTo>
                                  <a:lnTo>
                                    <a:pt x="48" y="207"/>
                                  </a:lnTo>
                                  <a:lnTo>
                                    <a:pt x="48" y="212"/>
                                  </a:lnTo>
                                  <a:lnTo>
                                    <a:pt x="0" y="249"/>
                                  </a:lnTo>
                                  <a:lnTo>
                                    <a:pt x="5" y="240"/>
                                  </a:lnTo>
                                  <a:lnTo>
                                    <a:pt x="10" y="230"/>
                                  </a:lnTo>
                                  <a:close/>
                                  <a:moveTo>
                                    <a:pt x="108" y="150"/>
                                  </a:moveTo>
                                  <a:lnTo>
                                    <a:pt x="291" y="0"/>
                                  </a:lnTo>
                                  <a:lnTo>
                                    <a:pt x="288" y="9"/>
                                  </a:lnTo>
                                  <a:lnTo>
                                    <a:pt x="282" y="20"/>
                                  </a:lnTo>
                                  <a:lnTo>
                                    <a:pt x="108" y="162"/>
                                  </a:lnTo>
                                  <a:lnTo>
                                    <a:pt x="108" y="157"/>
                                  </a:lnTo>
                                  <a:lnTo>
                                    <a:pt x="108" y="150"/>
                                  </a:lnTo>
                                  <a:close/>
                                </a:path>
                              </a:pathLst>
                            </a:custGeom>
                            <a:solidFill>
                              <a:srgbClr val="CDAE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1113"/>
                          <wps:cNvSpPr>
                            <a:spLocks noChangeAspect="1" noEditPoints="1"/>
                          </wps:cNvSpPr>
                          <wps:spPr bwMode="auto">
                            <a:xfrm>
                              <a:off x="1694" y="402"/>
                              <a:ext cx="147" cy="124"/>
                            </a:xfrm>
                            <a:custGeom>
                              <a:avLst/>
                              <a:gdLst>
                                <a:gd name="T0" fmla="*/ 11 w 294"/>
                                <a:gd name="T1" fmla="*/ 229 h 249"/>
                                <a:gd name="T2" fmla="*/ 54 w 294"/>
                                <a:gd name="T3" fmla="*/ 194 h 249"/>
                                <a:gd name="T4" fmla="*/ 54 w 294"/>
                                <a:gd name="T5" fmla="*/ 201 h 249"/>
                                <a:gd name="T6" fmla="*/ 54 w 294"/>
                                <a:gd name="T7" fmla="*/ 206 h 249"/>
                                <a:gd name="T8" fmla="*/ 0 w 294"/>
                                <a:gd name="T9" fmla="*/ 249 h 249"/>
                                <a:gd name="T10" fmla="*/ 6 w 294"/>
                                <a:gd name="T11" fmla="*/ 238 h 249"/>
                                <a:gd name="T12" fmla="*/ 11 w 294"/>
                                <a:gd name="T13" fmla="*/ 229 h 249"/>
                                <a:gd name="T14" fmla="*/ 114 w 294"/>
                                <a:gd name="T15" fmla="*/ 146 h 249"/>
                                <a:gd name="T16" fmla="*/ 294 w 294"/>
                                <a:gd name="T17" fmla="*/ 0 h 249"/>
                                <a:gd name="T18" fmla="*/ 290 w 294"/>
                                <a:gd name="T19" fmla="*/ 7 h 249"/>
                                <a:gd name="T20" fmla="*/ 287 w 294"/>
                                <a:gd name="T21" fmla="*/ 16 h 249"/>
                                <a:gd name="T22" fmla="*/ 114 w 294"/>
                                <a:gd name="T23" fmla="*/ 156 h 249"/>
                                <a:gd name="T24" fmla="*/ 114 w 294"/>
                                <a:gd name="T25" fmla="*/ 151 h 249"/>
                                <a:gd name="T26" fmla="*/ 114 w 294"/>
                                <a:gd name="T27" fmla="*/ 146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4" h="249">
                                  <a:moveTo>
                                    <a:pt x="11" y="229"/>
                                  </a:moveTo>
                                  <a:lnTo>
                                    <a:pt x="54" y="194"/>
                                  </a:lnTo>
                                  <a:lnTo>
                                    <a:pt x="54" y="201"/>
                                  </a:lnTo>
                                  <a:lnTo>
                                    <a:pt x="54" y="206"/>
                                  </a:lnTo>
                                  <a:lnTo>
                                    <a:pt x="0" y="249"/>
                                  </a:lnTo>
                                  <a:lnTo>
                                    <a:pt x="6" y="238"/>
                                  </a:lnTo>
                                  <a:lnTo>
                                    <a:pt x="11" y="229"/>
                                  </a:lnTo>
                                  <a:close/>
                                  <a:moveTo>
                                    <a:pt x="114" y="146"/>
                                  </a:moveTo>
                                  <a:lnTo>
                                    <a:pt x="294" y="0"/>
                                  </a:lnTo>
                                  <a:lnTo>
                                    <a:pt x="290" y="7"/>
                                  </a:lnTo>
                                  <a:lnTo>
                                    <a:pt x="287" y="16"/>
                                  </a:lnTo>
                                  <a:lnTo>
                                    <a:pt x="114" y="156"/>
                                  </a:lnTo>
                                  <a:lnTo>
                                    <a:pt x="114" y="151"/>
                                  </a:lnTo>
                                  <a:lnTo>
                                    <a:pt x="114" y="146"/>
                                  </a:lnTo>
                                  <a:close/>
                                </a:path>
                              </a:pathLst>
                            </a:custGeom>
                            <a:solidFill>
                              <a:srgbClr val="CBA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1114"/>
                          <wps:cNvSpPr>
                            <a:spLocks noChangeAspect="1" noEditPoints="1"/>
                          </wps:cNvSpPr>
                          <wps:spPr bwMode="auto">
                            <a:xfrm>
                              <a:off x="1692" y="406"/>
                              <a:ext cx="146" cy="126"/>
                            </a:xfrm>
                            <a:custGeom>
                              <a:avLst/>
                              <a:gdLst>
                                <a:gd name="T0" fmla="*/ 11 w 293"/>
                                <a:gd name="T1" fmla="*/ 229 h 250"/>
                                <a:gd name="T2" fmla="*/ 59 w 293"/>
                                <a:gd name="T3" fmla="*/ 192 h 250"/>
                                <a:gd name="T4" fmla="*/ 59 w 293"/>
                                <a:gd name="T5" fmla="*/ 197 h 250"/>
                                <a:gd name="T6" fmla="*/ 59 w 293"/>
                                <a:gd name="T7" fmla="*/ 202 h 250"/>
                                <a:gd name="T8" fmla="*/ 0 w 293"/>
                                <a:gd name="T9" fmla="*/ 250 h 250"/>
                                <a:gd name="T10" fmla="*/ 5 w 293"/>
                                <a:gd name="T11" fmla="*/ 240 h 250"/>
                                <a:gd name="T12" fmla="*/ 11 w 293"/>
                                <a:gd name="T13" fmla="*/ 229 h 250"/>
                                <a:gd name="T14" fmla="*/ 119 w 293"/>
                                <a:gd name="T15" fmla="*/ 142 h 250"/>
                                <a:gd name="T16" fmla="*/ 293 w 293"/>
                                <a:gd name="T17" fmla="*/ 0 h 250"/>
                                <a:gd name="T18" fmla="*/ 292 w 293"/>
                                <a:gd name="T19" fmla="*/ 7 h 250"/>
                                <a:gd name="T20" fmla="*/ 288 w 293"/>
                                <a:gd name="T21" fmla="*/ 16 h 250"/>
                                <a:gd name="T22" fmla="*/ 119 w 293"/>
                                <a:gd name="T23" fmla="*/ 155 h 250"/>
                                <a:gd name="T24" fmla="*/ 119 w 293"/>
                                <a:gd name="T25" fmla="*/ 147 h 250"/>
                                <a:gd name="T26" fmla="*/ 119 w 293"/>
                                <a:gd name="T27" fmla="*/ 142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3" h="250">
                                  <a:moveTo>
                                    <a:pt x="11" y="229"/>
                                  </a:moveTo>
                                  <a:lnTo>
                                    <a:pt x="59" y="192"/>
                                  </a:lnTo>
                                  <a:lnTo>
                                    <a:pt x="59" y="197"/>
                                  </a:lnTo>
                                  <a:lnTo>
                                    <a:pt x="59" y="202"/>
                                  </a:lnTo>
                                  <a:lnTo>
                                    <a:pt x="0" y="250"/>
                                  </a:lnTo>
                                  <a:lnTo>
                                    <a:pt x="5" y="240"/>
                                  </a:lnTo>
                                  <a:lnTo>
                                    <a:pt x="11" y="229"/>
                                  </a:lnTo>
                                  <a:close/>
                                  <a:moveTo>
                                    <a:pt x="119" y="142"/>
                                  </a:moveTo>
                                  <a:lnTo>
                                    <a:pt x="293" y="0"/>
                                  </a:lnTo>
                                  <a:lnTo>
                                    <a:pt x="292" y="7"/>
                                  </a:lnTo>
                                  <a:lnTo>
                                    <a:pt x="288" y="16"/>
                                  </a:lnTo>
                                  <a:lnTo>
                                    <a:pt x="119" y="155"/>
                                  </a:lnTo>
                                  <a:lnTo>
                                    <a:pt x="119" y="147"/>
                                  </a:lnTo>
                                  <a:lnTo>
                                    <a:pt x="119" y="142"/>
                                  </a:lnTo>
                                  <a:close/>
                                </a:path>
                              </a:pathLst>
                            </a:custGeom>
                            <a:solidFill>
                              <a:srgbClr val="C9A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1115"/>
                          <wps:cNvSpPr>
                            <a:spLocks noChangeAspect="1" noEditPoints="1"/>
                          </wps:cNvSpPr>
                          <wps:spPr bwMode="auto">
                            <a:xfrm>
                              <a:off x="1688" y="410"/>
                              <a:ext cx="149" cy="128"/>
                            </a:xfrm>
                            <a:custGeom>
                              <a:avLst/>
                              <a:gdLst>
                                <a:gd name="T0" fmla="*/ 12 w 299"/>
                                <a:gd name="T1" fmla="*/ 233 h 256"/>
                                <a:gd name="T2" fmla="*/ 66 w 299"/>
                                <a:gd name="T3" fmla="*/ 190 h 256"/>
                                <a:gd name="T4" fmla="*/ 66 w 299"/>
                                <a:gd name="T5" fmla="*/ 195 h 256"/>
                                <a:gd name="T6" fmla="*/ 64 w 299"/>
                                <a:gd name="T7" fmla="*/ 203 h 256"/>
                                <a:gd name="T8" fmla="*/ 0 w 299"/>
                                <a:gd name="T9" fmla="*/ 256 h 256"/>
                                <a:gd name="T10" fmla="*/ 0 w 299"/>
                                <a:gd name="T11" fmla="*/ 254 h 256"/>
                                <a:gd name="T12" fmla="*/ 2 w 299"/>
                                <a:gd name="T13" fmla="*/ 254 h 256"/>
                                <a:gd name="T14" fmla="*/ 7 w 299"/>
                                <a:gd name="T15" fmla="*/ 243 h 256"/>
                                <a:gd name="T16" fmla="*/ 12 w 299"/>
                                <a:gd name="T17" fmla="*/ 233 h 256"/>
                                <a:gd name="T18" fmla="*/ 126 w 299"/>
                                <a:gd name="T19" fmla="*/ 140 h 256"/>
                                <a:gd name="T20" fmla="*/ 299 w 299"/>
                                <a:gd name="T21" fmla="*/ 0 h 256"/>
                                <a:gd name="T22" fmla="*/ 297 w 299"/>
                                <a:gd name="T23" fmla="*/ 7 h 256"/>
                                <a:gd name="T24" fmla="*/ 295 w 299"/>
                                <a:gd name="T25" fmla="*/ 13 h 256"/>
                                <a:gd name="T26" fmla="*/ 295 w 299"/>
                                <a:gd name="T27" fmla="*/ 14 h 256"/>
                                <a:gd name="T28" fmla="*/ 293 w 299"/>
                                <a:gd name="T29" fmla="*/ 16 h 256"/>
                                <a:gd name="T30" fmla="*/ 126 w 299"/>
                                <a:gd name="T31" fmla="*/ 153 h 256"/>
                                <a:gd name="T32" fmla="*/ 126 w 299"/>
                                <a:gd name="T33" fmla="*/ 148 h 256"/>
                                <a:gd name="T34" fmla="*/ 126 w 299"/>
                                <a:gd name="T35" fmla="*/ 140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99" h="256">
                                  <a:moveTo>
                                    <a:pt x="12" y="233"/>
                                  </a:moveTo>
                                  <a:lnTo>
                                    <a:pt x="66" y="190"/>
                                  </a:lnTo>
                                  <a:lnTo>
                                    <a:pt x="66" y="195"/>
                                  </a:lnTo>
                                  <a:lnTo>
                                    <a:pt x="64" y="203"/>
                                  </a:lnTo>
                                  <a:lnTo>
                                    <a:pt x="0" y="256"/>
                                  </a:lnTo>
                                  <a:lnTo>
                                    <a:pt x="0" y="254"/>
                                  </a:lnTo>
                                  <a:lnTo>
                                    <a:pt x="2" y="254"/>
                                  </a:lnTo>
                                  <a:lnTo>
                                    <a:pt x="7" y="243"/>
                                  </a:lnTo>
                                  <a:lnTo>
                                    <a:pt x="12" y="233"/>
                                  </a:lnTo>
                                  <a:close/>
                                  <a:moveTo>
                                    <a:pt x="126" y="140"/>
                                  </a:moveTo>
                                  <a:lnTo>
                                    <a:pt x="299" y="0"/>
                                  </a:lnTo>
                                  <a:lnTo>
                                    <a:pt x="297" y="7"/>
                                  </a:lnTo>
                                  <a:lnTo>
                                    <a:pt x="295" y="13"/>
                                  </a:lnTo>
                                  <a:lnTo>
                                    <a:pt x="295" y="14"/>
                                  </a:lnTo>
                                  <a:lnTo>
                                    <a:pt x="293" y="16"/>
                                  </a:lnTo>
                                  <a:lnTo>
                                    <a:pt x="126" y="153"/>
                                  </a:lnTo>
                                  <a:lnTo>
                                    <a:pt x="126" y="148"/>
                                  </a:lnTo>
                                  <a:lnTo>
                                    <a:pt x="126" y="140"/>
                                  </a:lnTo>
                                  <a:close/>
                                </a:path>
                              </a:pathLst>
                            </a:custGeom>
                            <a:solidFill>
                              <a:srgbClr val="C7A7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1116"/>
                          <wps:cNvSpPr>
                            <a:spLocks noChangeAspect="1" noEditPoints="1"/>
                          </wps:cNvSpPr>
                          <wps:spPr bwMode="auto">
                            <a:xfrm>
                              <a:off x="1685" y="414"/>
                              <a:ext cx="151" cy="128"/>
                            </a:xfrm>
                            <a:custGeom>
                              <a:avLst/>
                              <a:gdLst>
                                <a:gd name="T0" fmla="*/ 12 w 300"/>
                                <a:gd name="T1" fmla="*/ 234 h 256"/>
                                <a:gd name="T2" fmla="*/ 71 w 300"/>
                                <a:gd name="T3" fmla="*/ 186 h 256"/>
                                <a:gd name="T4" fmla="*/ 69 w 300"/>
                                <a:gd name="T5" fmla="*/ 194 h 256"/>
                                <a:gd name="T6" fmla="*/ 69 w 300"/>
                                <a:gd name="T7" fmla="*/ 201 h 256"/>
                                <a:gd name="T8" fmla="*/ 0 w 300"/>
                                <a:gd name="T9" fmla="*/ 256 h 256"/>
                                <a:gd name="T10" fmla="*/ 3 w 300"/>
                                <a:gd name="T11" fmla="*/ 250 h 256"/>
                                <a:gd name="T12" fmla="*/ 7 w 300"/>
                                <a:gd name="T13" fmla="*/ 245 h 256"/>
                                <a:gd name="T14" fmla="*/ 9 w 300"/>
                                <a:gd name="T15" fmla="*/ 240 h 256"/>
                                <a:gd name="T16" fmla="*/ 12 w 300"/>
                                <a:gd name="T17" fmla="*/ 234 h 256"/>
                                <a:gd name="T18" fmla="*/ 131 w 300"/>
                                <a:gd name="T19" fmla="*/ 139 h 256"/>
                                <a:gd name="T20" fmla="*/ 300 w 300"/>
                                <a:gd name="T21" fmla="*/ 0 h 256"/>
                                <a:gd name="T22" fmla="*/ 300 w 300"/>
                                <a:gd name="T23" fmla="*/ 2 h 256"/>
                                <a:gd name="T24" fmla="*/ 300 w 300"/>
                                <a:gd name="T25" fmla="*/ 4 h 256"/>
                                <a:gd name="T26" fmla="*/ 298 w 300"/>
                                <a:gd name="T27" fmla="*/ 9 h 256"/>
                                <a:gd name="T28" fmla="*/ 298 w 300"/>
                                <a:gd name="T29" fmla="*/ 14 h 256"/>
                                <a:gd name="T30" fmla="*/ 131 w 300"/>
                                <a:gd name="T31" fmla="*/ 149 h 256"/>
                                <a:gd name="T32" fmla="*/ 131 w 300"/>
                                <a:gd name="T33" fmla="*/ 144 h 256"/>
                                <a:gd name="T34" fmla="*/ 131 w 300"/>
                                <a:gd name="T35" fmla="*/ 139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00" h="256">
                                  <a:moveTo>
                                    <a:pt x="12" y="234"/>
                                  </a:moveTo>
                                  <a:lnTo>
                                    <a:pt x="71" y="186"/>
                                  </a:lnTo>
                                  <a:lnTo>
                                    <a:pt x="69" y="194"/>
                                  </a:lnTo>
                                  <a:lnTo>
                                    <a:pt x="69" y="201"/>
                                  </a:lnTo>
                                  <a:lnTo>
                                    <a:pt x="0" y="256"/>
                                  </a:lnTo>
                                  <a:lnTo>
                                    <a:pt x="3" y="250"/>
                                  </a:lnTo>
                                  <a:lnTo>
                                    <a:pt x="7" y="245"/>
                                  </a:lnTo>
                                  <a:lnTo>
                                    <a:pt x="9" y="240"/>
                                  </a:lnTo>
                                  <a:lnTo>
                                    <a:pt x="12" y="234"/>
                                  </a:lnTo>
                                  <a:close/>
                                  <a:moveTo>
                                    <a:pt x="131" y="139"/>
                                  </a:moveTo>
                                  <a:lnTo>
                                    <a:pt x="300" y="0"/>
                                  </a:lnTo>
                                  <a:lnTo>
                                    <a:pt x="300" y="2"/>
                                  </a:lnTo>
                                  <a:lnTo>
                                    <a:pt x="300" y="4"/>
                                  </a:lnTo>
                                  <a:lnTo>
                                    <a:pt x="298" y="9"/>
                                  </a:lnTo>
                                  <a:lnTo>
                                    <a:pt x="298" y="14"/>
                                  </a:lnTo>
                                  <a:lnTo>
                                    <a:pt x="131" y="149"/>
                                  </a:lnTo>
                                  <a:lnTo>
                                    <a:pt x="131" y="144"/>
                                  </a:lnTo>
                                  <a:lnTo>
                                    <a:pt x="131" y="139"/>
                                  </a:lnTo>
                                  <a:close/>
                                </a:path>
                              </a:pathLst>
                            </a:custGeom>
                            <a:solidFill>
                              <a:srgbClr val="C4A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1117"/>
                          <wps:cNvSpPr>
                            <a:spLocks noChangeAspect="1" noEditPoints="1"/>
                          </wps:cNvSpPr>
                          <wps:spPr bwMode="auto">
                            <a:xfrm>
                              <a:off x="1684" y="387"/>
                              <a:ext cx="195" cy="160"/>
                            </a:xfrm>
                            <a:custGeom>
                              <a:avLst/>
                              <a:gdLst>
                                <a:gd name="T0" fmla="*/ 7 w 389"/>
                                <a:gd name="T1" fmla="*/ 302 h 320"/>
                                <a:gd name="T2" fmla="*/ 71 w 389"/>
                                <a:gd name="T3" fmla="*/ 249 h 320"/>
                                <a:gd name="T4" fmla="*/ 71 w 389"/>
                                <a:gd name="T5" fmla="*/ 256 h 320"/>
                                <a:gd name="T6" fmla="*/ 69 w 389"/>
                                <a:gd name="T7" fmla="*/ 263 h 320"/>
                                <a:gd name="T8" fmla="*/ 0 w 389"/>
                                <a:gd name="T9" fmla="*/ 320 h 320"/>
                                <a:gd name="T10" fmla="*/ 3 w 389"/>
                                <a:gd name="T11" fmla="*/ 309 h 320"/>
                                <a:gd name="T12" fmla="*/ 7 w 389"/>
                                <a:gd name="T13" fmla="*/ 302 h 320"/>
                                <a:gd name="T14" fmla="*/ 133 w 389"/>
                                <a:gd name="T15" fmla="*/ 199 h 320"/>
                                <a:gd name="T16" fmla="*/ 300 w 389"/>
                                <a:gd name="T17" fmla="*/ 62 h 320"/>
                                <a:gd name="T18" fmla="*/ 300 w 389"/>
                                <a:gd name="T19" fmla="*/ 67 h 320"/>
                                <a:gd name="T20" fmla="*/ 299 w 389"/>
                                <a:gd name="T21" fmla="*/ 75 h 320"/>
                                <a:gd name="T22" fmla="*/ 133 w 389"/>
                                <a:gd name="T23" fmla="*/ 210 h 320"/>
                                <a:gd name="T24" fmla="*/ 133 w 389"/>
                                <a:gd name="T25" fmla="*/ 204 h 320"/>
                                <a:gd name="T26" fmla="*/ 133 w 389"/>
                                <a:gd name="T27" fmla="*/ 199 h 320"/>
                                <a:gd name="T28" fmla="*/ 389 w 389"/>
                                <a:gd name="T29" fmla="*/ 2 h 320"/>
                                <a:gd name="T30" fmla="*/ 387 w 389"/>
                                <a:gd name="T31" fmla="*/ 3 h 320"/>
                                <a:gd name="T32" fmla="*/ 387 w 389"/>
                                <a:gd name="T33" fmla="*/ 2 h 320"/>
                                <a:gd name="T34" fmla="*/ 387 w 389"/>
                                <a:gd name="T35" fmla="*/ 0 h 320"/>
                                <a:gd name="T36" fmla="*/ 389 w 389"/>
                                <a:gd name="T37" fmla="*/ 0 h 320"/>
                                <a:gd name="T38" fmla="*/ 389 w 389"/>
                                <a:gd name="T39" fmla="*/ 2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9" h="320">
                                  <a:moveTo>
                                    <a:pt x="7" y="302"/>
                                  </a:moveTo>
                                  <a:lnTo>
                                    <a:pt x="71" y="249"/>
                                  </a:lnTo>
                                  <a:lnTo>
                                    <a:pt x="71" y="256"/>
                                  </a:lnTo>
                                  <a:lnTo>
                                    <a:pt x="69" y="263"/>
                                  </a:lnTo>
                                  <a:lnTo>
                                    <a:pt x="0" y="320"/>
                                  </a:lnTo>
                                  <a:lnTo>
                                    <a:pt x="3" y="309"/>
                                  </a:lnTo>
                                  <a:lnTo>
                                    <a:pt x="7" y="302"/>
                                  </a:lnTo>
                                  <a:close/>
                                  <a:moveTo>
                                    <a:pt x="133" y="199"/>
                                  </a:moveTo>
                                  <a:lnTo>
                                    <a:pt x="300" y="62"/>
                                  </a:lnTo>
                                  <a:lnTo>
                                    <a:pt x="300" y="67"/>
                                  </a:lnTo>
                                  <a:lnTo>
                                    <a:pt x="299" y="75"/>
                                  </a:lnTo>
                                  <a:lnTo>
                                    <a:pt x="133" y="210"/>
                                  </a:lnTo>
                                  <a:lnTo>
                                    <a:pt x="133" y="204"/>
                                  </a:lnTo>
                                  <a:lnTo>
                                    <a:pt x="133" y="199"/>
                                  </a:lnTo>
                                  <a:close/>
                                  <a:moveTo>
                                    <a:pt x="389" y="2"/>
                                  </a:moveTo>
                                  <a:lnTo>
                                    <a:pt x="387" y="3"/>
                                  </a:lnTo>
                                  <a:lnTo>
                                    <a:pt x="387" y="2"/>
                                  </a:lnTo>
                                  <a:lnTo>
                                    <a:pt x="387" y="0"/>
                                  </a:lnTo>
                                  <a:lnTo>
                                    <a:pt x="389" y="0"/>
                                  </a:lnTo>
                                  <a:lnTo>
                                    <a:pt x="389" y="2"/>
                                  </a:lnTo>
                                  <a:close/>
                                </a:path>
                              </a:pathLst>
                            </a:custGeom>
                            <a:solidFill>
                              <a:srgbClr val="C29F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Freeform 1118"/>
                          <wps:cNvSpPr>
                            <a:spLocks noChangeAspect="1" noEditPoints="1"/>
                          </wps:cNvSpPr>
                          <wps:spPr bwMode="auto">
                            <a:xfrm>
                              <a:off x="1684" y="387"/>
                              <a:ext cx="198" cy="163"/>
                            </a:xfrm>
                            <a:custGeom>
                              <a:avLst/>
                              <a:gdLst>
                                <a:gd name="T0" fmla="*/ 4 w 397"/>
                                <a:gd name="T1" fmla="*/ 311 h 327"/>
                                <a:gd name="T2" fmla="*/ 73 w 397"/>
                                <a:gd name="T3" fmla="*/ 256 h 327"/>
                                <a:gd name="T4" fmla="*/ 71 w 397"/>
                                <a:gd name="T5" fmla="*/ 261 h 327"/>
                                <a:gd name="T6" fmla="*/ 69 w 397"/>
                                <a:gd name="T7" fmla="*/ 268 h 327"/>
                                <a:gd name="T8" fmla="*/ 68 w 397"/>
                                <a:gd name="T9" fmla="*/ 270 h 327"/>
                                <a:gd name="T10" fmla="*/ 68 w 397"/>
                                <a:gd name="T11" fmla="*/ 272 h 327"/>
                                <a:gd name="T12" fmla="*/ 0 w 397"/>
                                <a:gd name="T13" fmla="*/ 327 h 327"/>
                                <a:gd name="T14" fmla="*/ 2 w 397"/>
                                <a:gd name="T15" fmla="*/ 318 h 327"/>
                                <a:gd name="T16" fmla="*/ 4 w 397"/>
                                <a:gd name="T17" fmla="*/ 311 h 327"/>
                                <a:gd name="T18" fmla="*/ 135 w 397"/>
                                <a:gd name="T19" fmla="*/ 204 h 327"/>
                                <a:gd name="T20" fmla="*/ 302 w 397"/>
                                <a:gd name="T21" fmla="*/ 69 h 327"/>
                                <a:gd name="T22" fmla="*/ 301 w 397"/>
                                <a:gd name="T23" fmla="*/ 75 h 327"/>
                                <a:gd name="T24" fmla="*/ 299 w 397"/>
                                <a:gd name="T25" fmla="*/ 82 h 327"/>
                                <a:gd name="T26" fmla="*/ 135 w 397"/>
                                <a:gd name="T27" fmla="*/ 217 h 327"/>
                                <a:gd name="T28" fmla="*/ 135 w 397"/>
                                <a:gd name="T29" fmla="*/ 210 h 327"/>
                                <a:gd name="T30" fmla="*/ 135 w 397"/>
                                <a:gd name="T31" fmla="*/ 204 h 327"/>
                                <a:gd name="T32" fmla="*/ 397 w 397"/>
                                <a:gd name="T33" fmla="*/ 3 h 327"/>
                                <a:gd name="T34" fmla="*/ 389 w 397"/>
                                <a:gd name="T35" fmla="*/ 9 h 327"/>
                                <a:gd name="T36" fmla="*/ 389 w 397"/>
                                <a:gd name="T37" fmla="*/ 3 h 327"/>
                                <a:gd name="T38" fmla="*/ 389 w 397"/>
                                <a:gd name="T39" fmla="*/ 0 h 327"/>
                                <a:gd name="T40" fmla="*/ 393 w 397"/>
                                <a:gd name="T41" fmla="*/ 2 h 327"/>
                                <a:gd name="T42" fmla="*/ 397 w 397"/>
                                <a:gd name="T43" fmla="*/ 3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7" h="327">
                                  <a:moveTo>
                                    <a:pt x="4" y="311"/>
                                  </a:moveTo>
                                  <a:lnTo>
                                    <a:pt x="73" y="256"/>
                                  </a:lnTo>
                                  <a:lnTo>
                                    <a:pt x="71" y="261"/>
                                  </a:lnTo>
                                  <a:lnTo>
                                    <a:pt x="69" y="268"/>
                                  </a:lnTo>
                                  <a:lnTo>
                                    <a:pt x="68" y="270"/>
                                  </a:lnTo>
                                  <a:lnTo>
                                    <a:pt x="68" y="272"/>
                                  </a:lnTo>
                                  <a:lnTo>
                                    <a:pt x="0" y="327"/>
                                  </a:lnTo>
                                  <a:lnTo>
                                    <a:pt x="2" y="318"/>
                                  </a:lnTo>
                                  <a:lnTo>
                                    <a:pt x="4" y="311"/>
                                  </a:lnTo>
                                  <a:close/>
                                  <a:moveTo>
                                    <a:pt x="135" y="204"/>
                                  </a:moveTo>
                                  <a:lnTo>
                                    <a:pt x="302" y="69"/>
                                  </a:lnTo>
                                  <a:lnTo>
                                    <a:pt x="301" y="75"/>
                                  </a:lnTo>
                                  <a:lnTo>
                                    <a:pt x="299" y="82"/>
                                  </a:lnTo>
                                  <a:lnTo>
                                    <a:pt x="135" y="217"/>
                                  </a:lnTo>
                                  <a:lnTo>
                                    <a:pt x="135" y="210"/>
                                  </a:lnTo>
                                  <a:lnTo>
                                    <a:pt x="135" y="204"/>
                                  </a:lnTo>
                                  <a:close/>
                                  <a:moveTo>
                                    <a:pt x="397" y="3"/>
                                  </a:moveTo>
                                  <a:lnTo>
                                    <a:pt x="389" y="9"/>
                                  </a:lnTo>
                                  <a:lnTo>
                                    <a:pt x="389" y="3"/>
                                  </a:lnTo>
                                  <a:lnTo>
                                    <a:pt x="389" y="0"/>
                                  </a:lnTo>
                                  <a:lnTo>
                                    <a:pt x="393" y="2"/>
                                  </a:lnTo>
                                  <a:lnTo>
                                    <a:pt x="397" y="3"/>
                                  </a:lnTo>
                                  <a:close/>
                                </a:path>
                              </a:pathLst>
                            </a:custGeom>
                            <a:solidFill>
                              <a:srgbClr val="C29F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1119"/>
                          <wps:cNvSpPr>
                            <a:spLocks noChangeAspect="1" noEditPoints="1"/>
                          </wps:cNvSpPr>
                          <wps:spPr bwMode="auto">
                            <a:xfrm>
                              <a:off x="1683" y="388"/>
                              <a:ext cx="201" cy="166"/>
                            </a:xfrm>
                            <a:custGeom>
                              <a:avLst/>
                              <a:gdLst>
                                <a:gd name="T0" fmla="*/ 4 w 404"/>
                                <a:gd name="T1" fmla="*/ 318 h 332"/>
                                <a:gd name="T2" fmla="*/ 73 w 404"/>
                                <a:gd name="T3" fmla="*/ 261 h 332"/>
                                <a:gd name="T4" fmla="*/ 71 w 404"/>
                                <a:gd name="T5" fmla="*/ 263 h 332"/>
                                <a:gd name="T6" fmla="*/ 71 w 404"/>
                                <a:gd name="T7" fmla="*/ 266 h 332"/>
                                <a:gd name="T8" fmla="*/ 70 w 404"/>
                                <a:gd name="T9" fmla="*/ 271 h 332"/>
                                <a:gd name="T10" fmla="*/ 68 w 404"/>
                                <a:gd name="T11" fmla="*/ 275 h 332"/>
                                <a:gd name="T12" fmla="*/ 0 w 404"/>
                                <a:gd name="T13" fmla="*/ 332 h 332"/>
                                <a:gd name="T14" fmla="*/ 2 w 404"/>
                                <a:gd name="T15" fmla="*/ 325 h 332"/>
                                <a:gd name="T16" fmla="*/ 4 w 404"/>
                                <a:gd name="T17" fmla="*/ 318 h 332"/>
                                <a:gd name="T18" fmla="*/ 137 w 404"/>
                                <a:gd name="T19" fmla="*/ 208 h 332"/>
                                <a:gd name="T20" fmla="*/ 303 w 404"/>
                                <a:gd name="T21" fmla="*/ 73 h 332"/>
                                <a:gd name="T22" fmla="*/ 301 w 404"/>
                                <a:gd name="T23" fmla="*/ 80 h 332"/>
                                <a:gd name="T24" fmla="*/ 301 w 404"/>
                                <a:gd name="T25" fmla="*/ 87 h 332"/>
                                <a:gd name="T26" fmla="*/ 137 w 404"/>
                                <a:gd name="T27" fmla="*/ 220 h 332"/>
                                <a:gd name="T28" fmla="*/ 137 w 404"/>
                                <a:gd name="T29" fmla="*/ 215 h 332"/>
                                <a:gd name="T30" fmla="*/ 137 w 404"/>
                                <a:gd name="T31" fmla="*/ 208 h 332"/>
                                <a:gd name="T32" fmla="*/ 391 w 404"/>
                                <a:gd name="T33" fmla="*/ 1 h 332"/>
                                <a:gd name="T34" fmla="*/ 393 w 404"/>
                                <a:gd name="T35" fmla="*/ 0 h 332"/>
                                <a:gd name="T36" fmla="*/ 399 w 404"/>
                                <a:gd name="T37" fmla="*/ 1 h 332"/>
                                <a:gd name="T38" fmla="*/ 404 w 404"/>
                                <a:gd name="T39" fmla="*/ 3 h 332"/>
                                <a:gd name="T40" fmla="*/ 393 w 404"/>
                                <a:gd name="T41" fmla="*/ 12 h 332"/>
                                <a:gd name="T42" fmla="*/ 391 w 404"/>
                                <a:gd name="T43" fmla="*/ 7 h 332"/>
                                <a:gd name="T44" fmla="*/ 391 w 404"/>
                                <a:gd name="T45" fmla="*/ 1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4" h="332">
                                  <a:moveTo>
                                    <a:pt x="4" y="318"/>
                                  </a:moveTo>
                                  <a:lnTo>
                                    <a:pt x="73" y="261"/>
                                  </a:lnTo>
                                  <a:lnTo>
                                    <a:pt x="71" y="263"/>
                                  </a:lnTo>
                                  <a:lnTo>
                                    <a:pt x="71" y="266"/>
                                  </a:lnTo>
                                  <a:lnTo>
                                    <a:pt x="70" y="271"/>
                                  </a:lnTo>
                                  <a:lnTo>
                                    <a:pt x="68" y="275"/>
                                  </a:lnTo>
                                  <a:lnTo>
                                    <a:pt x="0" y="332"/>
                                  </a:lnTo>
                                  <a:lnTo>
                                    <a:pt x="2" y="325"/>
                                  </a:lnTo>
                                  <a:lnTo>
                                    <a:pt x="4" y="318"/>
                                  </a:lnTo>
                                  <a:close/>
                                  <a:moveTo>
                                    <a:pt x="137" y="208"/>
                                  </a:moveTo>
                                  <a:lnTo>
                                    <a:pt x="303" y="73"/>
                                  </a:lnTo>
                                  <a:lnTo>
                                    <a:pt x="301" y="80"/>
                                  </a:lnTo>
                                  <a:lnTo>
                                    <a:pt x="301" y="87"/>
                                  </a:lnTo>
                                  <a:lnTo>
                                    <a:pt x="137" y="220"/>
                                  </a:lnTo>
                                  <a:lnTo>
                                    <a:pt x="137" y="215"/>
                                  </a:lnTo>
                                  <a:lnTo>
                                    <a:pt x="137" y="208"/>
                                  </a:lnTo>
                                  <a:close/>
                                  <a:moveTo>
                                    <a:pt x="391" y="1"/>
                                  </a:moveTo>
                                  <a:lnTo>
                                    <a:pt x="393" y="0"/>
                                  </a:lnTo>
                                  <a:lnTo>
                                    <a:pt x="399" y="1"/>
                                  </a:lnTo>
                                  <a:lnTo>
                                    <a:pt x="404" y="3"/>
                                  </a:lnTo>
                                  <a:lnTo>
                                    <a:pt x="393" y="12"/>
                                  </a:lnTo>
                                  <a:lnTo>
                                    <a:pt x="391" y="7"/>
                                  </a:lnTo>
                                  <a:lnTo>
                                    <a:pt x="391" y="1"/>
                                  </a:lnTo>
                                  <a:close/>
                                </a:path>
                              </a:pathLst>
                            </a:custGeom>
                            <a:solidFill>
                              <a:srgbClr val="C3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1120"/>
                          <wps:cNvSpPr>
                            <a:spLocks noChangeAspect="1" noEditPoints="1"/>
                          </wps:cNvSpPr>
                          <wps:spPr bwMode="auto">
                            <a:xfrm>
                              <a:off x="1682" y="389"/>
                              <a:ext cx="204" cy="168"/>
                            </a:xfrm>
                            <a:custGeom>
                              <a:avLst/>
                              <a:gdLst>
                                <a:gd name="T0" fmla="*/ 3 w 408"/>
                                <a:gd name="T1" fmla="*/ 324 h 338"/>
                                <a:gd name="T2" fmla="*/ 71 w 408"/>
                                <a:gd name="T3" fmla="*/ 269 h 338"/>
                                <a:gd name="T4" fmla="*/ 69 w 408"/>
                                <a:gd name="T5" fmla="*/ 274 h 338"/>
                                <a:gd name="T6" fmla="*/ 69 w 408"/>
                                <a:gd name="T7" fmla="*/ 281 h 338"/>
                                <a:gd name="T8" fmla="*/ 0 w 408"/>
                                <a:gd name="T9" fmla="*/ 338 h 338"/>
                                <a:gd name="T10" fmla="*/ 1 w 408"/>
                                <a:gd name="T11" fmla="*/ 331 h 338"/>
                                <a:gd name="T12" fmla="*/ 3 w 408"/>
                                <a:gd name="T13" fmla="*/ 324 h 338"/>
                                <a:gd name="T14" fmla="*/ 138 w 408"/>
                                <a:gd name="T15" fmla="*/ 214 h 338"/>
                                <a:gd name="T16" fmla="*/ 302 w 408"/>
                                <a:gd name="T17" fmla="*/ 79 h 338"/>
                                <a:gd name="T18" fmla="*/ 302 w 408"/>
                                <a:gd name="T19" fmla="*/ 86 h 338"/>
                                <a:gd name="T20" fmla="*/ 300 w 408"/>
                                <a:gd name="T21" fmla="*/ 93 h 338"/>
                                <a:gd name="T22" fmla="*/ 138 w 408"/>
                                <a:gd name="T23" fmla="*/ 224 h 338"/>
                                <a:gd name="T24" fmla="*/ 138 w 408"/>
                                <a:gd name="T25" fmla="*/ 219 h 338"/>
                                <a:gd name="T26" fmla="*/ 138 w 408"/>
                                <a:gd name="T27" fmla="*/ 214 h 338"/>
                                <a:gd name="T28" fmla="*/ 392 w 408"/>
                                <a:gd name="T29" fmla="*/ 6 h 338"/>
                                <a:gd name="T30" fmla="*/ 400 w 408"/>
                                <a:gd name="T31" fmla="*/ 0 h 338"/>
                                <a:gd name="T32" fmla="*/ 405 w 408"/>
                                <a:gd name="T33" fmla="*/ 2 h 338"/>
                                <a:gd name="T34" fmla="*/ 408 w 408"/>
                                <a:gd name="T35" fmla="*/ 4 h 338"/>
                                <a:gd name="T36" fmla="*/ 394 w 408"/>
                                <a:gd name="T37" fmla="*/ 16 h 338"/>
                                <a:gd name="T38" fmla="*/ 394 w 408"/>
                                <a:gd name="T39" fmla="*/ 11 h 338"/>
                                <a:gd name="T40" fmla="*/ 392 w 408"/>
                                <a:gd name="T41" fmla="*/ 6 h 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08" h="338">
                                  <a:moveTo>
                                    <a:pt x="3" y="324"/>
                                  </a:moveTo>
                                  <a:lnTo>
                                    <a:pt x="71" y="269"/>
                                  </a:lnTo>
                                  <a:lnTo>
                                    <a:pt x="69" y="274"/>
                                  </a:lnTo>
                                  <a:lnTo>
                                    <a:pt x="69" y="281"/>
                                  </a:lnTo>
                                  <a:lnTo>
                                    <a:pt x="0" y="338"/>
                                  </a:lnTo>
                                  <a:lnTo>
                                    <a:pt x="1" y="331"/>
                                  </a:lnTo>
                                  <a:lnTo>
                                    <a:pt x="3" y="324"/>
                                  </a:lnTo>
                                  <a:close/>
                                  <a:moveTo>
                                    <a:pt x="138" y="214"/>
                                  </a:moveTo>
                                  <a:lnTo>
                                    <a:pt x="302" y="79"/>
                                  </a:lnTo>
                                  <a:lnTo>
                                    <a:pt x="302" y="86"/>
                                  </a:lnTo>
                                  <a:lnTo>
                                    <a:pt x="300" y="93"/>
                                  </a:lnTo>
                                  <a:lnTo>
                                    <a:pt x="138" y="224"/>
                                  </a:lnTo>
                                  <a:lnTo>
                                    <a:pt x="138" y="219"/>
                                  </a:lnTo>
                                  <a:lnTo>
                                    <a:pt x="138" y="214"/>
                                  </a:lnTo>
                                  <a:close/>
                                  <a:moveTo>
                                    <a:pt x="392" y="6"/>
                                  </a:moveTo>
                                  <a:lnTo>
                                    <a:pt x="400" y="0"/>
                                  </a:lnTo>
                                  <a:lnTo>
                                    <a:pt x="405" y="2"/>
                                  </a:lnTo>
                                  <a:lnTo>
                                    <a:pt x="408" y="4"/>
                                  </a:lnTo>
                                  <a:lnTo>
                                    <a:pt x="394" y="16"/>
                                  </a:lnTo>
                                  <a:lnTo>
                                    <a:pt x="394" y="11"/>
                                  </a:lnTo>
                                  <a:lnTo>
                                    <a:pt x="392" y="6"/>
                                  </a:lnTo>
                                  <a:close/>
                                </a:path>
                              </a:pathLst>
                            </a:custGeom>
                            <a:solidFill>
                              <a:srgbClr val="C4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1121"/>
                          <wps:cNvSpPr>
                            <a:spLocks noChangeAspect="1" noEditPoints="1"/>
                          </wps:cNvSpPr>
                          <wps:spPr bwMode="auto">
                            <a:xfrm>
                              <a:off x="1681" y="390"/>
                              <a:ext cx="208" cy="171"/>
                            </a:xfrm>
                            <a:custGeom>
                              <a:avLst/>
                              <a:gdLst>
                                <a:gd name="T0" fmla="*/ 3 w 416"/>
                                <a:gd name="T1" fmla="*/ 329 h 343"/>
                                <a:gd name="T2" fmla="*/ 71 w 416"/>
                                <a:gd name="T3" fmla="*/ 272 h 343"/>
                                <a:gd name="T4" fmla="*/ 71 w 416"/>
                                <a:gd name="T5" fmla="*/ 279 h 343"/>
                                <a:gd name="T6" fmla="*/ 71 w 416"/>
                                <a:gd name="T7" fmla="*/ 284 h 343"/>
                                <a:gd name="T8" fmla="*/ 0 w 416"/>
                                <a:gd name="T9" fmla="*/ 343 h 343"/>
                                <a:gd name="T10" fmla="*/ 2 w 416"/>
                                <a:gd name="T11" fmla="*/ 336 h 343"/>
                                <a:gd name="T12" fmla="*/ 3 w 416"/>
                                <a:gd name="T13" fmla="*/ 329 h 343"/>
                                <a:gd name="T14" fmla="*/ 140 w 416"/>
                                <a:gd name="T15" fmla="*/ 217 h 343"/>
                                <a:gd name="T16" fmla="*/ 304 w 416"/>
                                <a:gd name="T17" fmla="*/ 84 h 343"/>
                                <a:gd name="T18" fmla="*/ 304 w 416"/>
                                <a:gd name="T19" fmla="*/ 89 h 343"/>
                                <a:gd name="T20" fmla="*/ 302 w 416"/>
                                <a:gd name="T21" fmla="*/ 96 h 343"/>
                                <a:gd name="T22" fmla="*/ 142 w 416"/>
                                <a:gd name="T23" fmla="*/ 228 h 343"/>
                                <a:gd name="T24" fmla="*/ 140 w 416"/>
                                <a:gd name="T25" fmla="*/ 222 h 343"/>
                                <a:gd name="T26" fmla="*/ 140 w 416"/>
                                <a:gd name="T27" fmla="*/ 217 h 343"/>
                                <a:gd name="T28" fmla="*/ 396 w 416"/>
                                <a:gd name="T29" fmla="*/ 9 h 343"/>
                                <a:gd name="T30" fmla="*/ 407 w 416"/>
                                <a:gd name="T31" fmla="*/ 0 h 343"/>
                                <a:gd name="T32" fmla="*/ 410 w 416"/>
                                <a:gd name="T33" fmla="*/ 2 h 343"/>
                                <a:gd name="T34" fmla="*/ 416 w 416"/>
                                <a:gd name="T35" fmla="*/ 4 h 343"/>
                                <a:gd name="T36" fmla="*/ 396 w 416"/>
                                <a:gd name="T37" fmla="*/ 20 h 343"/>
                                <a:gd name="T38" fmla="*/ 396 w 416"/>
                                <a:gd name="T39" fmla="*/ 14 h 343"/>
                                <a:gd name="T40" fmla="*/ 396 w 416"/>
                                <a:gd name="T41" fmla="*/ 9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6" h="343">
                                  <a:moveTo>
                                    <a:pt x="3" y="329"/>
                                  </a:moveTo>
                                  <a:lnTo>
                                    <a:pt x="71" y="272"/>
                                  </a:lnTo>
                                  <a:lnTo>
                                    <a:pt x="71" y="279"/>
                                  </a:lnTo>
                                  <a:lnTo>
                                    <a:pt x="71" y="284"/>
                                  </a:lnTo>
                                  <a:lnTo>
                                    <a:pt x="0" y="343"/>
                                  </a:lnTo>
                                  <a:lnTo>
                                    <a:pt x="2" y="336"/>
                                  </a:lnTo>
                                  <a:lnTo>
                                    <a:pt x="3" y="329"/>
                                  </a:lnTo>
                                  <a:close/>
                                  <a:moveTo>
                                    <a:pt x="140" y="217"/>
                                  </a:moveTo>
                                  <a:lnTo>
                                    <a:pt x="304" y="84"/>
                                  </a:lnTo>
                                  <a:lnTo>
                                    <a:pt x="304" y="89"/>
                                  </a:lnTo>
                                  <a:lnTo>
                                    <a:pt x="302" y="96"/>
                                  </a:lnTo>
                                  <a:lnTo>
                                    <a:pt x="142" y="228"/>
                                  </a:lnTo>
                                  <a:lnTo>
                                    <a:pt x="140" y="222"/>
                                  </a:lnTo>
                                  <a:lnTo>
                                    <a:pt x="140" y="217"/>
                                  </a:lnTo>
                                  <a:close/>
                                  <a:moveTo>
                                    <a:pt x="396" y="9"/>
                                  </a:moveTo>
                                  <a:lnTo>
                                    <a:pt x="407" y="0"/>
                                  </a:lnTo>
                                  <a:lnTo>
                                    <a:pt x="410" y="2"/>
                                  </a:lnTo>
                                  <a:lnTo>
                                    <a:pt x="416" y="4"/>
                                  </a:lnTo>
                                  <a:lnTo>
                                    <a:pt x="396" y="20"/>
                                  </a:lnTo>
                                  <a:lnTo>
                                    <a:pt x="396" y="14"/>
                                  </a:lnTo>
                                  <a:lnTo>
                                    <a:pt x="396" y="9"/>
                                  </a:lnTo>
                                  <a:close/>
                                </a:path>
                              </a:pathLst>
                            </a:custGeom>
                            <a:solidFill>
                              <a:srgbClr val="C5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Freeform 1122"/>
                          <wps:cNvSpPr>
                            <a:spLocks noChangeAspect="1" noEditPoints="1"/>
                          </wps:cNvSpPr>
                          <wps:spPr bwMode="auto">
                            <a:xfrm>
                              <a:off x="1681" y="391"/>
                              <a:ext cx="210" cy="173"/>
                            </a:xfrm>
                            <a:custGeom>
                              <a:avLst/>
                              <a:gdLst>
                                <a:gd name="T0" fmla="*/ 2 w 419"/>
                                <a:gd name="T1" fmla="*/ 334 h 346"/>
                                <a:gd name="T2" fmla="*/ 71 w 419"/>
                                <a:gd name="T3" fmla="*/ 277 h 346"/>
                                <a:gd name="T4" fmla="*/ 71 w 419"/>
                                <a:gd name="T5" fmla="*/ 282 h 346"/>
                                <a:gd name="T6" fmla="*/ 71 w 419"/>
                                <a:gd name="T7" fmla="*/ 288 h 346"/>
                                <a:gd name="T8" fmla="*/ 0 w 419"/>
                                <a:gd name="T9" fmla="*/ 346 h 346"/>
                                <a:gd name="T10" fmla="*/ 0 w 419"/>
                                <a:gd name="T11" fmla="*/ 341 h 346"/>
                                <a:gd name="T12" fmla="*/ 2 w 419"/>
                                <a:gd name="T13" fmla="*/ 334 h 346"/>
                                <a:gd name="T14" fmla="*/ 140 w 419"/>
                                <a:gd name="T15" fmla="*/ 220 h 346"/>
                                <a:gd name="T16" fmla="*/ 302 w 419"/>
                                <a:gd name="T17" fmla="*/ 89 h 346"/>
                                <a:gd name="T18" fmla="*/ 302 w 419"/>
                                <a:gd name="T19" fmla="*/ 94 h 346"/>
                                <a:gd name="T20" fmla="*/ 302 w 419"/>
                                <a:gd name="T21" fmla="*/ 101 h 346"/>
                                <a:gd name="T22" fmla="*/ 142 w 419"/>
                                <a:gd name="T23" fmla="*/ 231 h 346"/>
                                <a:gd name="T24" fmla="*/ 142 w 419"/>
                                <a:gd name="T25" fmla="*/ 226 h 346"/>
                                <a:gd name="T26" fmla="*/ 140 w 419"/>
                                <a:gd name="T27" fmla="*/ 220 h 346"/>
                                <a:gd name="T28" fmla="*/ 396 w 419"/>
                                <a:gd name="T29" fmla="*/ 12 h 346"/>
                                <a:gd name="T30" fmla="*/ 410 w 419"/>
                                <a:gd name="T31" fmla="*/ 0 h 346"/>
                                <a:gd name="T32" fmla="*/ 416 w 419"/>
                                <a:gd name="T33" fmla="*/ 2 h 346"/>
                                <a:gd name="T34" fmla="*/ 419 w 419"/>
                                <a:gd name="T35" fmla="*/ 5 h 346"/>
                                <a:gd name="T36" fmla="*/ 396 w 419"/>
                                <a:gd name="T37" fmla="*/ 23 h 346"/>
                                <a:gd name="T38" fmla="*/ 396 w 419"/>
                                <a:gd name="T39" fmla="*/ 18 h 346"/>
                                <a:gd name="T40" fmla="*/ 396 w 419"/>
                                <a:gd name="T41" fmla="*/ 12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9" h="346">
                                  <a:moveTo>
                                    <a:pt x="2" y="334"/>
                                  </a:moveTo>
                                  <a:lnTo>
                                    <a:pt x="71" y="277"/>
                                  </a:lnTo>
                                  <a:lnTo>
                                    <a:pt x="71" y="282"/>
                                  </a:lnTo>
                                  <a:lnTo>
                                    <a:pt x="71" y="288"/>
                                  </a:lnTo>
                                  <a:lnTo>
                                    <a:pt x="0" y="346"/>
                                  </a:lnTo>
                                  <a:lnTo>
                                    <a:pt x="0" y="341"/>
                                  </a:lnTo>
                                  <a:lnTo>
                                    <a:pt x="2" y="334"/>
                                  </a:lnTo>
                                  <a:close/>
                                  <a:moveTo>
                                    <a:pt x="140" y="220"/>
                                  </a:moveTo>
                                  <a:lnTo>
                                    <a:pt x="302" y="89"/>
                                  </a:lnTo>
                                  <a:lnTo>
                                    <a:pt x="302" y="94"/>
                                  </a:lnTo>
                                  <a:lnTo>
                                    <a:pt x="302" y="101"/>
                                  </a:lnTo>
                                  <a:lnTo>
                                    <a:pt x="142" y="231"/>
                                  </a:lnTo>
                                  <a:lnTo>
                                    <a:pt x="142" y="226"/>
                                  </a:lnTo>
                                  <a:lnTo>
                                    <a:pt x="140" y="220"/>
                                  </a:lnTo>
                                  <a:close/>
                                  <a:moveTo>
                                    <a:pt x="396" y="12"/>
                                  </a:moveTo>
                                  <a:lnTo>
                                    <a:pt x="410" y="0"/>
                                  </a:lnTo>
                                  <a:lnTo>
                                    <a:pt x="416" y="2"/>
                                  </a:lnTo>
                                  <a:lnTo>
                                    <a:pt x="419" y="5"/>
                                  </a:lnTo>
                                  <a:lnTo>
                                    <a:pt x="396" y="23"/>
                                  </a:lnTo>
                                  <a:lnTo>
                                    <a:pt x="396" y="18"/>
                                  </a:lnTo>
                                  <a:lnTo>
                                    <a:pt x="396" y="12"/>
                                  </a:lnTo>
                                  <a:close/>
                                </a:path>
                              </a:pathLst>
                            </a:custGeom>
                            <a:solidFill>
                              <a:srgbClr val="C79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1123"/>
                          <wps:cNvSpPr>
                            <a:spLocks noChangeAspect="1" noEditPoints="1"/>
                          </wps:cNvSpPr>
                          <wps:spPr bwMode="auto">
                            <a:xfrm>
                              <a:off x="1681" y="391"/>
                              <a:ext cx="211" cy="176"/>
                            </a:xfrm>
                            <a:custGeom>
                              <a:avLst/>
                              <a:gdLst>
                                <a:gd name="T0" fmla="*/ 0 w 423"/>
                                <a:gd name="T1" fmla="*/ 339 h 352"/>
                                <a:gd name="T2" fmla="*/ 71 w 423"/>
                                <a:gd name="T3" fmla="*/ 280 h 352"/>
                                <a:gd name="T4" fmla="*/ 71 w 423"/>
                                <a:gd name="T5" fmla="*/ 286 h 352"/>
                                <a:gd name="T6" fmla="*/ 73 w 423"/>
                                <a:gd name="T7" fmla="*/ 291 h 352"/>
                                <a:gd name="T8" fmla="*/ 0 w 423"/>
                                <a:gd name="T9" fmla="*/ 352 h 352"/>
                                <a:gd name="T10" fmla="*/ 0 w 423"/>
                                <a:gd name="T11" fmla="*/ 344 h 352"/>
                                <a:gd name="T12" fmla="*/ 0 w 423"/>
                                <a:gd name="T13" fmla="*/ 339 h 352"/>
                                <a:gd name="T14" fmla="*/ 142 w 423"/>
                                <a:gd name="T15" fmla="*/ 224 h 352"/>
                                <a:gd name="T16" fmla="*/ 302 w 423"/>
                                <a:gd name="T17" fmla="*/ 92 h 352"/>
                                <a:gd name="T18" fmla="*/ 302 w 423"/>
                                <a:gd name="T19" fmla="*/ 99 h 352"/>
                                <a:gd name="T20" fmla="*/ 302 w 423"/>
                                <a:gd name="T21" fmla="*/ 105 h 352"/>
                                <a:gd name="T22" fmla="*/ 142 w 423"/>
                                <a:gd name="T23" fmla="*/ 234 h 352"/>
                                <a:gd name="T24" fmla="*/ 142 w 423"/>
                                <a:gd name="T25" fmla="*/ 229 h 352"/>
                                <a:gd name="T26" fmla="*/ 142 w 423"/>
                                <a:gd name="T27" fmla="*/ 224 h 352"/>
                                <a:gd name="T28" fmla="*/ 396 w 423"/>
                                <a:gd name="T29" fmla="*/ 16 h 352"/>
                                <a:gd name="T30" fmla="*/ 416 w 423"/>
                                <a:gd name="T31" fmla="*/ 0 h 352"/>
                                <a:gd name="T32" fmla="*/ 419 w 423"/>
                                <a:gd name="T33" fmla="*/ 3 h 352"/>
                                <a:gd name="T34" fmla="*/ 423 w 423"/>
                                <a:gd name="T35" fmla="*/ 7 h 352"/>
                                <a:gd name="T36" fmla="*/ 396 w 423"/>
                                <a:gd name="T37" fmla="*/ 26 h 352"/>
                                <a:gd name="T38" fmla="*/ 396 w 423"/>
                                <a:gd name="T39" fmla="*/ 21 h 352"/>
                                <a:gd name="T40" fmla="*/ 396 w 423"/>
                                <a:gd name="T41" fmla="*/ 16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3" h="352">
                                  <a:moveTo>
                                    <a:pt x="0" y="339"/>
                                  </a:moveTo>
                                  <a:lnTo>
                                    <a:pt x="71" y="280"/>
                                  </a:lnTo>
                                  <a:lnTo>
                                    <a:pt x="71" y="286"/>
                                  </a:lnTo>
                                  <a:lnTo>
                                    <a:pt x="73" y="291"/>
                                  </a:lnTo>
                                  <a:lnTo>
                                    <a:pt x="0" y="352"/>
                                  </a:lnTo>
                                  <a:lnTo>
                                    <a:pt x="0" y="344"/>
                                  </a:lnTo>
                                  <a:lnTo>
                                    <a:pt x="0" y="339"/>
                                  </a:lnTo>
                                  <a:close/>
                                  <a:moveTo>
                                    <a:pt x="142" y="224"/>
                                  </a:moveTo>
                                  <a:lnTo>
                                    <a:pt x="302" y="92"/>
                                  </a:lnTo>
                                  <a:lnTo>
                                    <a:pt x="302" y="99"/>
                                  </a:lnTo>
                                  <a:lnTo>
                                    <a:pt x="302" y="105"/>
                                  </a:lnTo>
                                  <a:lnTo>
                                    <a:pt x="142" y="234"/>
                                  </a:lnTo>
                                  <a:lnTo>
                                    <a:pt x="142" y="229"/>
                                  </a:lnTo>
                                  <a:lnTo>
                                    <a:pt x="142" y="224"/>
                                  </a:lnTo>
                                  <a:close/>
                                  <a:moveTo>
                                    <a:pt x="396" y="16"/>
                                  </a:moveTo>
                                  <a:lnTo>
                                    <a:pt x="416" y="0"/>
                                  </a:lnTo>
                                  <a:lnTo>
                                    <a:pt x="419" y="3"/>
                                  </a:lnTo>
                                  <a:lnTo>
                                    <a:pt x="423" y="7"/>
                                  </a:lnTo>
                                  <a:lnTo>
                                    <a:pt x="396" y="26"/>
                                  </a:lnTo>
                                  <a:lnTo>
                                    <a:pt x="396" y="21"/>
                                  </a:lnTo>
                                  <a:lnTo>
                                    <a:pt x="396" y="16"/>
                                  </a:lnTo>
                                  <a:close/>
                                </a:path>
                              </a:pathLst>
                            </a:custGeom>
                            <a:solidFill>
                              <a:srgbClr val="C79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1124"/>
                          <wps:cNvSpPr>
                            <a:spLocks noChangeAspect="1" noEditPoints="1"/>
                          </wps:cNvSpPr>
                          <wps:spPr bwMode="auto">
                            <a:xfrm>
                              <a:off x="1680" y="393"/>
                              <a:ext cx="214" cy="177"/>
                            </a:xfrm>
                            <a:custGeom>
                              <a:avLst/>
                              <a:gdLst>
                                <a:gd name="T0" fmla="*/ 2 w 428"/>
                                <a:gd name="T1" fmla="*/ 341 h 354"/>
                                <a:gd name="T2" fmla="*/ 73 w 428"/>
                                <a:gd name="T3" fmla="*/ 283 h 354"/>
                                <a:gd name="T4" fmla="*/ 75 w 428"/>
                                <a:gd name="T5" fmla="*/ 288 h 354"/>
                                <a:gd name="T6" fmla="*/ 76 w 428"/>
                                <a:gd name="T7" fmla="*/ 293 h 354"/>
                                <a:gd name="T8" fmla="*/ 0 w 428"/>
                                <a:gd name="T9" fmla="*/ 354 h 354"/>
                                <a:gd name="T10" fmla="*/ 2 w 428"/>
                                <a:gd name="T11" fmla="*/ 349 h 354"/>
                                <a:gd name="T12" fmla="*/ 2 w 428"/>
                                <a:gd name="T13" fmla="*/ 341 h 354"/>
                                <a:gd name="T14" fmla="*/ 144 w 428"/>
                                <a:gd name="T15" fmla="*/ 226 h 354"/>
                                <a:gd name="T16" fmla="*/ 304 w 428"/>
                                <a:gd name="T17" fmla="*/ 96 h 354"/>
                                <a:gd name="T18" fmla="*/ 304 w 428"/>
                                <a:gd name="T19" fmla="*/ 102 h 354"/>
                                <a:gd name="T20" fmla="*/ 302 w 428"/>
                                <a:gd name="T21" fmla="*/ 109 h 354"/>
                                <a:gd name="T22" fmla="*/ 144 w 428"/>
                                <a:gd name="T23" fmla="*/ 237 h 354"/>
                                <a:gd name="T24" fmla="*/ 144 w 428"/>
                                <a:gd name="T25" fmla="*/ 231 h 354"/>
                                <a:gd name="T26" fmla="*/ 144 w 428"/>
                                <a:gd name="T27" fmla="*/ 226 h 354"/>
                                <a:gd name="T28" fmla="*/ 398 w 428"/>
                                <a:gd name="T29" fmla="*/ 18 h 354"/>
                                <a:gd name="T30" fmla="*/ 421 w 428"/>
                                <a:gd name="T31" fmla="*/ 0 h 354"/>
                                <a:gd name="T32" fmla="*/ 425 w 428"/>
                                <a:gd name="T33" fmla="*/ 4 h 354"/>
                                <a:gd name="T34" fmla="*/ 428 w 428"/>
                                <a:gd name="T35" fmla="*/ 6 h 354"/>
                                <a:gd name="T36" fmla="*/ 398 w 428"/>
                                <a:gd name="T37" fmla="*/ 31 h 354"/>
                                <a:gd name="T38" fmla="*/ 398 w 428"/>
                                <a:gd name="T39" fmla="*/ 23 h 354"/>
                                <a:gd name="T40" fmla="*/ 398 w 428"/>
                                <a:gd name="T41" fmla="*/ 18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8" h="354">
                                  <a:moveTo>
                                    <a:pt x="2" y="341"/>
                                  </a:moveTo>
                                  <a:lnTo>
                                    <a:pt x="73" y="283"/>
                                  </a:lnTo>
                                  <a:lnTo>
                                    <a:pt x="75" y="288"/>
                                  </a:lnTo>
                                  <a:lnTo>
                                    <a:pt x="76" y="293"/>
                                  </a:lnTo>
                                  <a:lnTo>
                                    <a:pt x="0" y="354"/>
                                  </a:lnTo>
                                  <a:lnTo>
                                    <a:pt x="2" y="349"/>
                                  </a:lnTo>
                                  <a:lnTo>
                                    <a:pt x="2" y="341"/>
                                  </a:lnTo>
                                  <a:close/>
                                  <a:moveTo>
                                    <a:pt x="144" y="226"/>
                                  </a:moveTo>
                                  <a:lnTo>
                                    <a:pt x="304" y="96"/>
                                  </a:lnTo>
                                  <a:lnTo>
                                    <a:pt x="304" y="102"/>
                                  </a:lnTo>
                                  <a:lnTo>
                                    <a:pt x="302" y="109"/>
                                  </a:lnTo>
                                  <a:lnTo>
                                    <a:pt x="144" y="237"/>
                                  </a:lnTo>
                                  <a:lnTo>
                                    <a:pt x="144" y="231"/>
                                  </a:lnTo>
                                  <a:lnTo>
                                    <a:pt x="144" y="226"/>
                                  </a:lnTo>
                                  <a:close/>
                                  <a:moveTo>
                                    <a:pt x="398" y="18"/>
                                  </a:moveTo>
                                  <a:lnTo>
                                    <a:pt x="421" y="0"/>
                                  </a:lnTo>
                                  <a:lnTo>
                                    <a:pt x="425" y="4"/>
                                  </a:lnTo>
                                  <a:lnTo>
                                    <a:pt x="428" y="6"/>
                                  </a:lnTo>
                                  <a:lnTo>
                                    <a:pt x="398" y="31"/>
                                  </a:lnTo>
                                  <a:lnTo>
                                    <a:pt x="398" y="23"/>
                                  </a:lnTo>
                                  <a:lnTo>
                                    <a:pt x="398" y="18"/>
                                  </a:lnTo>
                                  <a:close/>
                                </a:path>
                              </a:pathLst>
                            </a:custGeom>
                            <a:solidFill>
                              <a:srgbClr val="C899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1125"/>
                          <wps:cNvSpPr>
                            <a:spLocks noChangeAspect="1" noEditPoints="1"/>
                          </wps:cNvSpPr>
                          <wps:spPr bwMode="auto">
                            <a:xfrm>
                              <a:off x="1680" y="395"/>
                              <a:ext cx="216" cy="178"/>
                            </a:xfrm>
                            <a:custGeom>
                              <a:avLst/>
                              <a:gdLst>
                                <a:gd name="T0" fmla="*/ 2 w 432"/>
                                <a:gd name="T1" fmla="*/ 345 h 357"/>
                                <a:gd name="T2" fmla="*/ 75 w 432"/>
                                <a:gd name="T3" fmla="*/ 284 h 357"/>
                                <a:gd name="T4" fmla="*/ 76 w 432"/>
                                <a:gd name="T5" fmla="*/ 289 h 357"/>
                                <a:gd name="T6" fmla="*/ 78 w 432"/>
                                <a:gd name="T7" fmla="*/ 293 h 357"/>
                                <a:gd name="T8" fmla="*/ 0 w 432"/>
                                <a:gd name="T9" fmla="*/ 357 h 357"/>
                                <a:gd name="T10" fmla="*/ 0 w 432"/>
                                <a:gd name="T11" fmla="*/ 350 h 357"/>
                                <a:gd name="T12" fmla="*/ 2 w 432"/>
                                <a:gd name="T13" fmla="*/ 345 h 357"/>
                                <a:gd name="T14" fmla="*/ 144 w 432"/>
                                <a:gd name="T15" fmla="*/ 227 h 357"/>
                                <a:gd name="T16" fmla="*/ 304 w 432"/>
                                <a:gd name="T17" fmla="*/ 98 h 357"/>
                                <a:gd name="T18" fmla="*/ 302 w 432"/>
                                <a:gd name="T19" fmla="*/ 105 h 357"/>
                                <a:gd name="T20" fmla="*/ 302 w 432"/>
                                <a:gd name="T21" fmla="*/ 110 h 357"/>
                                <a:gd name="T22" fmla="*/ 146 w 432"/>
                                <a:gd name="T23" fmla="*/ 238 h 357"/>
                                <a:gd name="T24" fmla="*/ 144 w 432"/>
                                <a:gd name="T25" fmla="*/ 233 h 357"/>
                                <a:gd name="T26" fmla="*/ 144 w 432"/>
                                <a:gd name="T27" fmla="*/ 227 h 357"/>
                                <a:gd name="T28" fmla="*/ 398 w 432"/>
                                <a:gd name="T29" fmla="*/ 19 h 357"/>
                                <a:gd name="T30" fmla="*/ 425 w 432"/>
                                <a:gd name="T31" fmla="*/ 0 h 357"/>
                                <a:gd name="T32" fmla="*/ 428 w 432"/>
                                <a:gd name="T33" fmla="*/ 2 h 357"/>
                                <a:gd name="T34" fmla="*/ 432 w 432"/>
                                <a:gd name="T35" fmla="*/ 5 h 357"/>
                                <a:gd name="T36" fmla="*/ 398 w 432"/>
                                <a:gd name="T37" fmla="*/ 32 h 357"/>
                                <a:gd name="T38" fmla="*/ 398 w 432"/>
                                <a:gd name="T39" fmla="*/ 27 h 357"/>
                                <a:gd name="T40" fmla="*/ 398 w 432"/>
                                <a:gd name="T41" fmla="*/ 19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2" h="357">
                                  <a:moveTo>
                                    <a:pt x="2" y="345"/>
                                  </a:moveTo>
                                  <a:lnTo>
                                    <a:pt x="75" y="284"/>
                                  </a:lnTo>
                                  <a:lnTo>
                                    <a:pt x="76" y="289"/>
                                  </a:lnTo>
                                  <a:lnTo>
                                    <a:pt x="78" y="293"/>
                                  </a:lnTo>
                                  <a:lnTo>
                                    <a:pt x="0" y="357"/>
                                  </a:lnTo>
                                  <a:lnTo>
                                    <a:pt x="0" y="350"/>
                                  </a:lnTo>
                                  <a:lnTo>
                                    <a:pt x="2" y="345"/>
                                  </a:lnTo>
                                  <a:close/>
                                  <a:moveTo>
                                    <a:pt x="144" y="227"/>
                                  </a:moveTo>
                                  <a:lnTo>
                                    <a:pt x="304" y="98"/>
                                  </a:lnTo>
                                  <a:lnTo>
                                    <a:pt x="302" y="105"/>
                                  </a:lnTo>
                                  <a:lnTo>
                                    <a:pt x="302" y="110"/>
                                  </a:lnTo>
                                  <a:lnTo>
                                    <a:pt x="146" y="238"/>
                                  </a:lnTo>
                                  <a:lnTo>
                                    <a:pt x="144" y="233"/>
                                  </a:lnTo>
                                  <a:lnTo>
                                    <a:pt x="144" y="227"/>
                                  </a:lnTo>
                                  <a:close/>
                                  <a:moveTo>
                                    <a:pt x="398" y="19"/>
                                  </a:moveTo>
                                  <a:lnTo>
                                    <a:pt x="425" y="0"/>
                                  </a:lnTo>
                                  <a:lnTo>
                                    <a:pt x="428" y="2"/>
                                  </a:lnTo>
                                  <a:lnTo>
                                    <a:pt x="432" y="5"/>
                                  </a:lnTo>
                                  <a:lnTo>
                                    <a:pt x="398" y="32"/>
                                  </a:lnTo>
                                  <a:lnTo>
                                    <a:pt x="398" y="27"/>
                                  </a:lnTo>
                                  <a:lnTo>
                                    <a:pt x="398" y="19"/>
                                  </a:lnTo>
                                  <a:close/>
                                </a:path>
                              </a:pathLst>
                            </a:custGeom>
                            <a:solidFill>
                              <a:srgbClr val="C998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1126"/>
                          <wps:cNvSpPr>
                            <a:spLocks noChangeAspect="1" noEditPoints="1"/>
                          </wps:cNvSpPr>
                          <wps:spPr bwMode="auto">
                            <a:xfrm>
                              <a:off x="1680" y="396"/>
                              <a:ext cx="217" cy="180"/>
                            </a:xfrm>
                            <a:custGeom>
                              <a:avLst/>
                              <a:gdLst>
                                <a:gd name="T0" fmla="*/ 0 w 434"/>
                                <a:gd name="T1" fmla="*/ 348 h 360"/>
                                <a:gd name="T2" fmla="*/ 76 w 434"/>
                                <a:gd name="T3" fmla="*/ 287 h 360"/>
                                <a:gd name="T4" fmla="*/ 78 w 434"/>
                                <a:gd name="T5" fmla="*/ 291 h 360"/>
                                <a:gd name="T6" fmla="*/ 78 w 434"/>
                                <a:gd name="T7" fmla="*/ 296 h 360"/>
                                <a:gd name="T8" fmla="*/ 0 w 434"/>
                                <a:gd name="T9" fmla="*/ 360 h 360"/>
                                <a:gd name="T10" fmla="*/ 0 w 434"/>
                                <a:gd name="T11" fmla="*/ 355 h 360"/>
                                <a:gd name="T12" fmla="*/ 0 w 434"/>
                                <a:gd name="T13" fmla="*/ 348 h 360"/>
                                <a:gd name="T14" fmla="*/ 144 w 434"/>
                                <a:gd name="T15" fmla="*/ 231 h 360"/>
                                <a:gd name="T16" fmla="*/ 302 w 434"/>
                                <a:gd name="T17" fmla="*/ 103 h 360"/>
                                <a:gd name="T18" fmla="*/ 302 w 434"/>
                                <a:gd name="T19" fmla="*/ 108 h 360"/>
                                <a:gd name="T20" fmla="*/ 302 w 434"/>
                                <a:gd name="T21" fmla="*/ 113 h 360"/>
                                <a:gd name="T22" fmla="*/ 146 w 434"/>
                                <a:gd name="T23" fmla="*/ 241 h 360"/>
                                <a:gd name="T24" fmla="*/ 146 w 434"/>
                                <a:gd name="T25" fmla="*/ 236 h 360"/>
                                <a:gd name="T26" fmla="*/ 144 w 434"/>
                                <a:gd name="T27" fmla="*/ 231 h 360"/>
                                <a:gd name="T28" fmla="*/ 398 w 434"/>
                                <a:gd name="T29" fmla="*/ 25 h 360"/>
                                <a:gd name="T30" fmla="*/ 428 w 434"/>
                                <a:gd name="T31" fmla="*/ 0 h 360"/>
                                <a:gd name="T32" fmla="*/ 432 w 434"/>
                                <a:gd name="T33" fmla="*/ 3 h 360"/>
                                <a:gd name="T34" fmla="*/ 434 w 434"/>
                                <a:gd name="T35" fmla="*/ 7 h 360"/>
                                <a:gd name="T36" fmla="*/ 398 w 434"/>
                                <a:gd name="T37" fmla="*/ 35 h 360"/>
                                <a:gd name="T38" fmla="*/ 398 w 434"/>
                                <a:gd name="T39" fmla="*/ 30 h 360"/>
                                <a:gd name="T40" fmla="*/ 398 w 434"/>
                                <a:gd name="T41" fmla="*/ 25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4" h="360">
                                  <a:moveTo>
                                    <a:pt x="0" y="348"/>
                                  </a:moveTo>
                                  <a:lnTo>
                                    <a:pt x="76" y="287"/>
                                  </a:lnTo>
                                  <a:lnTo>
                                    <a:pt x="78" y="291"/>
                                  </a:lnTo>
                                  <a:lnTo>
                                    <a:pt x="78" y="296"/>
                                  </a:lnTo>
                                  <a:lnTo>
                                    <a:pt x="0" y="360"/>
                                  </a:lnTo>
                                  <a:lnTo>
                                    <a:pt x="0" y="355"/>
                                  </a:lnTo>
                                  <a:lnTo>
                                    <a:pt x="0" y="348"/>
                                  </a:lnTo>
                                  <a:close/>
                                  <a:moveTo>
                                    <a:pt x="144" y="231"/>
                                  </a:moveTo>
                                  <a:lnTo>
                                    <a:pt x="302" y="103"/>
                                  </a:lnTo>
                                  <a:lnTo>
                                    <a:pt x="302" y="108"/>
                                  </a:lnTo>
                                  <a:lnTo>
                                    <a:pt x="302" y="113"/>
                                  </a:lnTo>
                                  <a:lnTo>
                                    <a:pt x="146" y="241"/>
                                  </a:lnTo>
                                  <a:lnTo>
                                    <a:pt x="146" y="236"/>
                                  </a:lnTo>
                                  <a:lnTo>
                                    <a:pt x="144" y="231"/>
                                  </a:lnTo>
                                  <a:close/>
                                  <a:moveTo>
                                    <a:pt x="398" y="25"/>
                                  </a:moveTo>
                                  <a:lnTo>
                                    <a:pt x="428" y="0"/>
                                  </a:lnTo>
                                  <a:lnTo>
                                    <a:pt x="432" y="3"/>
                                  </a:lnTo>
                                  <a:lnTo>
                                    <a:pt x="434" y="7"/>
                                  </a:lnTo>
                                  <a:lnTo>
                                    <a:pt x="398" y="35"/>
                                  </a:lnTo>
                                  <a:lnTo>
                                    <a:pt x="398" y="30"/>
                                  </a:lnTo>
                                  <a:lnTo>
                                    <a:pt x="398" y="25"/>
                                  </a:lnTo>
                                  <a:close/>
                                </a:path>
                              </a:pathLst>
                            </a:custGeom>
                            <a:solidFill>
                              <a:srgbClr val="CA97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1127"/>
                          <wps:cNvSpPr>
                            <a:spLocks noChangeAspect="1" noEditPoints="1"/>
                          </wps:cNvSpPr>
                          <wps:spPr bwMode="auto">
                            <a:xfrm>
                              <a:off x="1680" y="398"/>
                              <a:ext cx="219" cy="182"/>
                            </a:xfrm>
                            <a:custGeom>
                              <a:avLst/>
                              <a:gdLst>
                                <a:gd name="T0" fmla="*/ 0 w 437"/>
                                <a:gd name="T1" fmla="*/ 352 h 364"/>
                                <a:gd name="T2" fmla="*/ 78 w 437"/>
                                <a:gd name="T3" fmla="*/ 288 h 364"/>
                                <a:gd name="T4" fmla="*/ 78 w 437"/>
                                <a:gd name="T5" fmla="*/ 293 h 364"/>
                                <a:gd name="T6" fmla="*/ 80 w 437"/>
                                <a:gd name="T7" fmla="*/ 297 h 364"/>
                                <a:gd name="T8" fmla="*/ 0 w 437"/>
                                <a:gd name="T9" fmla="*/ 364 h 364"/>
                                <a:gd name="T10" fmla="*/ 0 w 437"/>
                                <a:gd name="T11" fmla="*/ 357 h 364"/>
                                <a:gd name="T12" fmla="*/ 0 w 437"/>
                                <a:gd name="T13" fmla="*/ 352 h 364"/>
                                <a:gd name="T14" fmla="*/ 146 w 437"/>
                                <a:gd name="T15" fmla="*/ 233 h 364"/>
                                <a:gd name="T16" fmla="*/ 302 w 437"/>
                                <a:gd name="T17" fmla="*/ 105 h 364"/>
                                <a:gd name="T18" fmla="*/ 302 w 437"/>
                                <a:gd name="T19" fmla="*/ 110 h 364"/>
                                <a:gd name="T20" fmla="*/ 302 w 437"/>
                                <a:gd name="T21" fmla="*/ 117 h 364"/>
                                <a:gd name="T22" fmla="*/ 148 w 437"/>
                                <a:gd name="T23" fmla="*/ 244 h 364"/>
                                <a:gd name="T24" fmla="*/ 146 w 437"/>
                                <a:gd name="T25" fmla="*/ 238 h 364"/>
                                <a:gd name="T26" fmla="*/ 146 w 437"/>
                                <a:gd name="T27" fmla="*/ 233 h 364"/>
                                <a:gd name="T28" fmla="*/ 398 w 437"/>
                                <a:gd name="T29" fmla="*/ 27 h 364"/>
                                <a:gd name="T30" fmla="*/ 432 w 437"/>
                                <a:gd name="T31" fmla="*/ 0 h 364"/>
                                <a:gd name="T32" fmla="*/ 434 w 437"/>
                                <a:gd name="T33" fmla="*/ 4 h 364"/>
                                <a:gd name="T34" fmla="*/ 437 w 437"/>
                                <a:gd name="T35" fmla="*/ 7 h 364"/>
                                <a:gd name="T36" fmla="*/ 398 w 437"/>
                                <a:gd name="T37" fmla="*/ 39 h 364"/>
                                <a:gd name="T38" fmla="*/ 398 w 437"/>
                                <a:gd name="T39" fmla="*/ 34 h 364"/>
                                <a:gd name="T40" fmla="*/ 398 w 437"/>
                                <a:gd name="T41" fmla="*/ 27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7" h="364">
                                  <a:moveTo>
                                    <a:pt x="0" y="352"/>
                                  </a:moveTo>
                                  <a:lnTo>
                                    <a:pt x="78" y="288"/>
                                  </a:lnTo>
                                  <a:lnTo>
                                    <a:pt x="78" y="293"/>
                                  </a:lnTo>
                                  <a:lnTo>
                                    <a:pt x="80" y="297"/>
                                  </a:lnTo>
                                  <a:lnTo>
                                    <a:pt x="0" y="364"/>
                                  </a:lnTo>
                                  <a:lnTo>
                                    <a:pt x="0" y="357"/>
                                  </a:lnTo>
                                  <a:lnTo>
                                    <a:pt x="0" y="352"/>
                                  </a:lnTo>
                                  <a:close/>
                                  <a:moveTo>
                                    <a:pt x="146" y="233"/>
                                  </a:moveTo>
                                  <a:lnTo>
                                    <a:pt x="302" y="105"/>
                                  </a:lnTo>
                                  <a:lnTo>
                                    <a:pt x="302" y="110"/>
                                  </a:lnTo>
                                  <a:lnTo>
                                    <a:pt x="302" y="117"/>
                                  </a:lnTo>
                                  <a:lnTo>
                                    <a:pt x="148" y="244"/>
                                  </a:lnTo>
                                  <a:lnTo>
                                    <a:pt x="146" y="238"/>
                                  </a:lnTo>
                                  <a:lnTo>
                                    <a:pt x="146" y="233"/>
                                  </a:lnTo>
                                  <a:close/>
                                  <a:moveTo>
                                    <a:pt x="398" y="27"/>
                                  </a:moveTo>
                                  <a:lnTo>
                                    <a:pt x="432" y="0"/>
                                  </a:lnTo>
                                  <a:lnTo>
                                    <a:pt x="434" y="4"/>
                                  </a:lnTo>
                                  <a:lnTo>
                                    <a:pt x="437" y="7"/>
                                  </a:lnTo>
                                  <a:lnTo>
                                    <a:pt x="398" y="39"/>
                                  </a:lnTo>
                                  <a:lnTo>
                                    <a:pt x="398" y="34"/>
                                  </a:lnTo>
                                  <a:lnTo>
                                    <a:pt x="398" y="27"/>
                                  </a:lnTo>
                                  <a:close/>
                                </a:path>
                              </a:pathLst>
                            </a:custGeom>
                            <a:solidFill>
                              <a:srgbClr val="CB96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1128"/>
                          <wps:cNvSpPr>
                            <a:spLocks noChangeAspect="1" noEditPoints="1"/>
                          </wps:cNvSpPr>
                          <wps:spPr bwMode="auto">
                            <a:xfrm>
                              <a:off x="1680" y="399"/>
                              <a:ext cx="220" cy="183"/>
                            </a:xfrm>
                            <a:custGeom>
                              <a:avLst/>
                              <a:gdLst>
                                <a:gd name="T0" fmla="*/ 0 w 441"/>
                                <a:gd name="T1" fmla="*/ 353 h 366"/>
                                <a:gd name="T2" fmla="*/ 78 w 441"/>
                                <a:gd name="T3" fmla="*/ 289 h 366"/>
                                <a:gd name="T4" fmla="*/ 80 w 441"/>
                                <a:gd name="T5" fmla="*/ 293 h 366"/>
                                <a:gd name="T6" fmla="*/ 84 w 441"/>
                                <a:gd name="T7" fmla="*/ 298 h 366"/>
                                <a:gd name="T8" fmla="*/ 0 w 441"/>
                                <a:gd name="T9" fmla="*/ 366 h 366"/>
                                <a:gd name="T10" fmla="*/ 0 w 441"/>
                                <a:gd name="T11" fmla="*/ 360 h 366"/>
                                <a:gd name="T12" fmla="*/ 0 w 441"/>
                                <a:gd name="T13" fmla="*/ 353 h 366"/>
                                <a:gd name="T14" fmla="*/ 146 w 441"/>
                                <a:gd name="T15" fmla="*/ 234 h 366"/>
                                <a:gd name="T16" fmla="*/ 302 w 441"/>
                                <a:gd name="T17" fmla="*/ 106 h 366"/>
                                <a:gd name="T18" fmla="*/ 302 w 441"/>
                                <a:gd name="T19" fmla="*/ 113 h 366"/>
                                <a:gd name="T20" fmla="*/ 302 w 441"/>
                                <a:gd name="T21" fmla="*/ 119 h 366"/>
                                <a:gd name="T22" fmla="*/ 148 w 441"/>
                                <a:gd name="T23" fmla="*/ 245 h 366"/>
                                <a:gd name="T24" fmla="*/ 148 w 441"/>
                                <a:gd name="T25" fmla="*/ 240 h 366"/>
                                <a:gd name="T26" fmla="*/ 146 w 441"/>
                                <a:gd name="T27" fmla="*/ 234 h 366"/>
                                <a:gd name="T28" fmla="*/ 398 w 441"/>
                                <a:gd name="T29" fmla="*/ 28 h 366"/>
                                <a:gd name="T30" fmla="*/ 434 w 441"/>
                                <a:gd name="T31" fmla="*/ 0 h 366"/>
                                <a:gd name="T32" fmla="*/ 437 w 441"/>
                                <a:gd name="T33" fmla="*/ 3 h 366"/>
                                <a:gd name="T34" fmla="*/ 441 w 441"/>
                                <a:gd name="T35" fmla="*/ 7 h 366"/>
                                <a:gd name="T36" fmla="*/ 398 w 441"/>
                                <a:gd name="T37" fmla="*/ 41 h 366"/>
                                <a:gd name="T38" fmla="*/ 398 w 441"/>
                                <a:gd name="T39" fmla="*/ 35 h 366"/>
                                <a:gd name="T40" fmla="*/ 398 w 441"/>
                                <a:gd name="T41" fmla="*/ 28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1" h="366">
                                  <a:moveTo>
                                    <a:pt x="0" y="353"/>
                                  </a:moveTo>
                                  <a:lnTo>
                                    <a:pt x="78" y="289"/>
                                  </a:lnTo>
                                  <a:lnTo>
                                    <a:pt x="80" y="293"/>
                                  </a:lnTo>
                                  <a:lnTo>
                                    <a:pt x="84" y="298"/>
                                  </a:lnTo>
                                  <a:lnTo>
                                    <a:pt x="0" y="366"/>
                                  </a:lnTo>
                                  <a:lnTo>
                                    <a:pt x="0" y="360"/>
                                  </a:lnTo>
                                  <a:lnTo>
                                    <a:pt x="0" y="353"/>
                                  </a:lnTo>
                                  <a:close/>
                                  <a:moveTo>
                                    <a:pt x="146" y="234"/>
                                  </a:moveTo>
                                  <a:lnTo>
                                    <a:pt x="302" y="106"/>
                                  </a:lnTo>
                                  <a:lnTo>
                                    <a:pt x="302" y="113"/>
                                  </a:lnTo>
                                  <a:lnTo>
                                    <a:pt x="302" y="119"/>
                                  </a:lnTo>
                                  <a:lnTo>
                                    <a:pt x="148" y="245"/>
                                  </a:lnTo>
                                  <a:lnTo>
                                    <a:pt x="148" y="240"/>
                                  </a:lnTo>
                                  <a:lnTo>
                                    <a:pt x="146" y="234"/>
                                  </a:lnTo>
                                  <a:close/>
                                  <a:moveTo>
                                    <a:pt x="398" y="28"/>
                                  </a:moveTo>
                                  <a:lnTo>
                                    <a:pt x="434" y="0"/>
                                  </a:lnTo>
                                  <a:lnTo>
                                    <a:pt x="437" y="3"/>
                                  </a:lnTo>
                                  <a:lnTo>
                                    <a:pt x="441" y="7"/>
                                  </a:lnTo>
                                  <a:lnTo>
                                    <a:pt x="398" y="41"/>
                                  </a:lnTo>
                                  <a:lnTo>
                                    <a:pt x="398" y="35"/>
                                  </a:lnTo>
                                  <a:lnTo>
                                    <a:pt x="398" y="28"/>
                                  </a:lnTo>
                                  <a:close/>
                                </a:path>
                              </a:pathLst>
                            </a:custGeom>
                            <a:solidFill>
                              <a:srgbClr val="CC9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Freeform 1129"/>
                          <wps:cNvSpPr>
                            <a:spLocks noChangeAspect="1" noEditPoints="1"/>
                          </wps:cNvSpPr>
                          <wps:spPr bwMode="auto">
                            <a:xfrm>
                              <a:off x="1680" y="401"/>
                              <a:ext cx="221" cy="184"/>
                            </a:xfrm>
                            <a:custGeom>
                              <a:avLst/>
                              <a:gdLst>
                                <a:gd name="T0" fmla="*/ 0 w 443"/>
                                <a:gd name="T1" fmla="*/ 357 h 368"/>
                                <a:gd name="T2" fmla="*/ 80 w 443"/>
                                <a:gd name="T3" fmla="*/ 290 h 368"/>
                                <a:gd name="T4" fmla="*/ 84 w 443"/>
                                <a:gd name="T5" fmla="*/ 295 h 368"/>
                                <a:gd name="T6" fmla="*/ 85 w 443"/>
                                <a:gd name="T7" fmla="*/ 299 h 368"/>
                                <a:gd name="T8" fmla="*/ 0 w 443"/>
                                <a:gd name="T9" fmla="*/ 368 h 368"/>
                                <a:gd name="T10" fmla="*/ 0 w 443"/>
                                <a:gd name="T11" fmla="*/ 363 h 368"/>
                                <a:gd name="T12" fmla="*/ 0 w 443"/>
                                <a:gd name="T13" fmla="*/ 357 h 368"/>
                                <a:gd name="T14" fmla="*/ 148 w 443"/>
                                <a:gd name="T15" fmla="*/ 237 h 368"/>
                                <a:gd name="T16" fmla="*/ 302 w 443"/>
                                <a:gd name="T17" fmla="*/ 110 h 368"/>
                                <a:gd name="T18" fmla="*/ 302 w 443"/>
                                <a:gd name="T19" fmla="*/ 116 h 368"/>
                                <a:gd name="T20" fmla="*/ 302 w 443"/>
                                <a:gd name="T21" fmla="*/ 121 h 368"/>
                                <a:gd name="T22" fmla="*/ 149 w 443"/>
                                <a:gd name="T23" fmla="*/ 247 h 368"/>
                                <a:gd name="T24" fmla="*/ 148 w 443"/>
                                <a:gd name="T25" fmla="*/ 242 h 368"/>
                                <a:gd name="T26" fmla="*/ 148 w 443"/>
                                <a:gd name="T27" fmla="*/ 237 h 368"/>
                                <a:gd name="T28" fmla="*/ 398 w 443"/>
                                <a:gd name="T29" fmla="*/ 32 h 368"/>
                                <a:gd name="T30" fmla="*/ 437 w 443"/>
                                <a:gd name="T31" fmla="*/ 0 h 368"/>
                                <a:gd name="T32" fmla="*/ 441 w 443"/>
                                <a:gd name="T33" fmla="*/ 4 h 368"/>
                                <a:gd name="T34" fmla="*/ 443 w 443"/>
                                <a:gd name="T35" fmla="*/ 7 h 368"/>
                                <a:gd name="T36" fmla="*/ 396 w 443"/>
                                <a:gd name="T37" fmla="*/ 45 h 368"/>
                                <a:gd name="T38" fmla="*/ 398 w 443"/>
                                <a:gd name="T39" fmla="*/ 38 h 368"/>
                                <a:gd name="T40" fmla="*/ 398 w 443"/>
                                <a:gd name="T41" fmla="*/ 32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3" h="368">
                                  <a:moveTo>
                                    <a:pt x="0" y="357"/>
                                  </a:moveTo>
                                  <a:lnTo>
                                    <a:pt x="80" y="290"/>
                                  </a:lnTo>
                                  <a:lnTo>
                                    <a:pt x="84" y="295"/>
                                  </a:lnTo>
                                  <a:lnTo>
                                    <a:pt x="85" y="299"/>
                                  </a:lnTo>
                                  <a:lnTo>
                                    <a:pt x="0" y="368"/>
                                  </a:lnTo>
                                  <a:lnTo>
                                    <a:pt x="0" y="363"/>
                                  </a:lnTo>
                                  <a:lnTo>
                                    <a:pt x="0" y="357"/>
                                  </a:lnTo>
                                  <a:close/>
                                  <a:moveTo>
                                    <a:pt x="148" y="237"/>
                                  </a:moveTo>
                                  <a:lnTo>
                                    <a:pt x="302" y="110"/>
                                  </a:lnTo>
                                  <a:lnTo>
                                    <a:pt x="302" y="116"/>
                                  </a:lnTo>
                                  <a:lnTo>
                                    <a:pt x="302" y="121"/>
                                  </a:lnTo>
                                  <a:lnTo>
                                    <a:pt x="149" y="247"/>
                                  </a:lnTo>
                                  <a:lnTo>
                                    <a:pt x="148" y="242"/>
                                  </a:lnTo>
                                  <a:lnTo>
                                    <a:pt x="148" y="237"/>
                                  </a:lnTo>
                                  <a:close/>
                                  <a:moveTo>
                                    <a:pt x="398" y="32"/>
                                  </a:moveTo>
                                  <a:lnTo>
                                    <a:pt x="437" y="0"/>
                                  </a:lnTo>
                                  <a:lnTo>
                                    <a:pt x="441" y="4"/>
                                  </a:lnTo>
                                  <a:lnTo>
                                    <a:pt x="443" y="7"/>
                                  </a:lnTo>
                                  <a:lnTo>
                                    <a:pt x="396" y="45"/>
                                  </a:lnTo>
                                  <a:lnTo>
                                    <a:pt x="398" y="38"/>
                                  </a:lnTo>
                                  <a:lnTo>
                                    <a:pt x="398" y="32"/>
                                  </a:lnTo>
                                  <a:close/>
                                </a:path>
                              </a:pathLst>
                            </a:custGeom>
                            <a:solidFill>
                              <a:srgbClr val="CC96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Freeform 1130"/>
                          <wps:cNvSpPr>
                            <a:spLocks noChangeAspect="1" noEditPoints="1"/>
                          </wps:cNvSpPr>
                          <wps:spPr bwMode="auto">
                            <a:xfrm>
                              <a:off x="1680" y="403"/>
                              <a:ext cx="223" cy="185"/>
                            </a:xfrm>
                            <a:custGeom>
                              <a:avLst/>
                              <a:gdLst>
                                <a:gd name="T0" fmla="*/ 0 w 446"/>
                                <a:gd name="T1" fmla="*/ 359 h 369"/>
                                <a:gd name="T2" fmla="*/ 84 w 446"/>
                                <a:gd name="T3" fmla="*/ 291 h 369"/>
                                <a:gd name="T4" fmla="*/ 85 w 446"/>
                                <a:gd name="T5" fmla="*/ 295 h 369"/>
                                <a:gd name="T6" fmla="*/ 87 w 446"/>
                                <a:gd name="T7" fmla="*/ 298 h 369"/>
                                <a:gd name="T8" fmla="*/ 0 w 446"/>
                                <a:gd name="T9" fmla="*/ 369 h 369"/>
                                <a:gd name="T10" fmla="*/ 0 w 446"/>
                                <a:gd name="T11" fmla="*/ 364 h 369"/>
                                <a:gd name="T12" fmla="*/ 0 w 446"/>
                                <a:gd name="T13" fmla="*/ 359 h 369"/>
                                <a:gd name="T14" fmla="*/ 148 w 446"/>
                                <a:gd name="T15" fmla="*/ 238 h 369"/>
                                <a:gd name="T16" fmla="*/ 302 w 446"/>
                                <a:gd name="T17" fmla="*/ 112 h 369"/>
                                <a:gd name="T18" fmla="*/ 302 w 446"/>
                                <a:gd name="T19" fmla="*/ 117 h 369"/>
                                <a:gd name="T20" fmla="*/ 302 w 446"/>
                                <a:gd name="T21" fmla="*/ 122 h 369"/>
                                <a:gd name="T22" fmla="*/ 149 w 446"/>
                                <a:gd name="T23" fmla="*/ 249 h 369"/>
                                <a:gd name="T24" fmla="*/ 149 w 446"/>
                                <a:gd name="T25" fmla="*/ 243 h 369"/>
                                <a:gd name="T26" fmla="*/ 148 w 446"/>
                                <a:gd name="T27" fmla="*/ 238 h 369"/>
                                <a:gd name="T28" fmla="*/ 398 w 446"/>
                                <a:gd name="T29" fmla="*/ 34 h 369"/>
                                <a:gd name="T30" fmla="*/ 441 w 446"/>
                                <a:gd name="T31" fmla="*/ 0 h 369"/>
                                <a:gd name="T32" fmla="*/ 443 w 446"/>
                                <a:gd name="T33" fmla="*/ 3 h 369"/>
                                <a:gd name="T34" fmla="*/ 446 w 446"/>
                                <a:gd name="T35" fmla="*/ 7 h 369"/>
                                <a:gd name="T36" fmla="*/ 396 w 446"/>
                                <a:gd name="T37" fmla="*/ 48 h 369"/>
                                <a:gd name="T38" fmla="*/ 396 w 446"/>
                                <a:gd name="T39" fmla="*/ 41 h 369"/>
                                <a:gd name="T40" fmla="*/ 398 w 446"/>
                                <a:gd name="T41" fmla="*/ 34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6" h="369">
                                  <a:moveTo>
                                    <a:pt x="0" y="359"/>
                                  </a:moveTo>
                                  <a:lnTo>
                                    <a:pt x="84" y="291"/>
                                  </a:lnTo>
                                  <a:lnTo>
                                    <a:pt x="85" y="295"/>
                                  </a:lnTo>
                                  <a:lnTo>
                                    <a:pt x="87" y="298"/>
                                  </a:lnTo>
                                  <a:lnTo>
                                    <a:pt x="0" y="369"/>
                                  </a:lnTo>
                                  <a:lnTo>
                                    <a:pt x="0" y="364"/>
                                  </a:lnTo>
                                  <a:lnTo>
                                    <a:pt x="0" y="359"/>
                                  </a:lnTo>
                                  <a:close/>
                                  <a:moveTo>
                                    <a:pt x="148" y="238"/>
                                  </a:moveTo>
                                  <a:lnTo>
                                    <a:pt x="302" y="112"/>
                                  </a:lnTo>
                                  <a:lnTo>
                                    <a:pt x="302" y="117"/>
                                  </a:lnTo>
                                  <a:lnTo>
                                    <a:pt x="302" y="122"/>
                                  </a:lnTo>
                                  <a:lnTo>
                                    <a:pt x="149" y="249"/>
                                  </a:lnTo>
                                  <a:lnTo>
                                    <a:pt x="149" y="243"/>
                                  </a:lnTo>
                                  <a:lnTo>
                                    <a:pt x="148" y="238"/>
                                  </a:lnTo>
                                  <a:close/>
                                  <a:moveTo>
                                    <a:pt x="398" y="34"/>
                                  </a:moveTo>
                                  <a:lnTo>
                                    <a:pt x="441" y="0"/>
                                  </a:lnTo>
                                  <a:lnTo>
                                    <a:pt x="443" y="3"/>
                                  </a:lnTo>
                                  <a:lnTo>
                                    <a:pt x="446" y="7"/>
                                  </a:lnTo>
                                  <a:lnTo>
                                    <a:pt x="396" y="48"/>
                                  </a:lnTo>
                                  <a:lnTo>
                                    <a:pt x="396" y="41"/>
                                  </a:lnTo>
                                  <a:lnTo>
                                    <a:pt x="398" y="34"/>
                                  </a:lnTo>
                                  <a:close/>
                                </a:path>
                              </a:pathLst>
                            </a:custGeom>
                            <a:solidFill>
                              <a:srgbClr val="CC97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Freeform 1131"/>
                          <wps:cNvSpPr>
                            <a:spLocks noChangeAspect="1" noEditPoints="1"/>
                          </wps:cNvSpPr>
                          <wps:spPr bwMode="auto">
                            <a:xfrm>
                              <a:off x="1680" y="405"/>
                              <a:ext cx="225" cy="185"/>
                            </a:xfrm>
                            <a:custGeom>
                              <a:avLst/>
                              <a:gdLst>
                                <a:gd name="T0" fmla="*/ 0 w 450"/>
                                <a:gd name="T1" fmla="*/ 361 h 372"/>
                                <a:gd name="T2" fmla="*/ 85 w 450"/>
                                <a:gd name="T3" fmla="*/ 292 h 372"/>
                                <a:gd name="T4" fmla="*/ 87 w 450"/>
                                <a:gd name="T5" fmla="*/ 295 h 372"/>
                                <a:gd name="T6" fmla="*/ 89 w 450"/>
                                <a:gd name="T7" fmla="*/ 301 h 372"/>
                                <a:gd name="T8" fmla="*/ 0 w 450"/>
                                <a:gd name="T9" fmla="*/ 372 h 372"/>
                                <a:gd name="T10" fmla="*/ 0 w 450"/>
                                <a:gd name="T11" fmla="*/ 366 h 372"/>
                                <a:gd name="T12" fmla="*/ 0 w 450"/>
                                <a:gd name="T13" fmla="*/ 361 h 372"/>
                                <a:gd name="T14" fmla="*/ 149 w 450"/>
                                <a:gd name="T15" fmla="*/ 240 h 372"/>
                                <a:gd name="T16" fmla="*/ 302 w 450"/>
                                <a:gd name="T17" fmla="*/ 114 h 372"/>
                                <a:gd name="T18" fmla="*/ 302 w 450"/>
                                <a:gd name="T19" fmla="*/ 119 h 372"/>
                                <a:gd name="T20" fmla="*/ 302 w 450"/>
                                <a:gd name="T21" fmla="*/ 127 h 372"/>
                                <a:gd name="T22" fmla="*/ 151 w 450"/>
                                <a:gd name="T23" fmla="*/ 251 h 372"/>
                                <a:gd name="T24" fmla="*/ 149 w 450"/>
                                <a:gd name="T25" fmla="*/ 246 h 372"/>
                                <a:gd name="T26" fmla="*/ 149 w 450"/>
                                <a:gd name="T27" fmla="*/ 240 h 372"/>
                                <a:gd name="T28" fmla="*/ 396 w 450"/>
                                <a:gd name="T29" fmla="*/ 38 h 372"/>
                                <a:gd name="T30" fmla="*/ 443 w 450"/>
                                <a:gd name="T31" fmla="*/ 0 h 372"/>
                                <a:gd name="T32" fmla="*/ 446 w 450"/>
                                <a:gd name="T33" fmla="*/ 4 h 372"/>
                                <a:gd name="T34" fmla="*/ 450 w 450"/>
                                <a:gd name="T35" fmla="*/ 8 h 372"/>
                                <a:gd name="T36" fmla="*/ 395 w 450"/>
                                <a:gd name="T37" fmla="*/ 52 h 372"/>
                                <a:gd name="T38" fmla="*/ 396 w 450"/>
                                <a:gd name="T39" fmla="*/ 45 h 372"/>
                                <a:gd name="T40" fmla="*/ 396 w 450"/>
                                <a:gd name="T41" fmla="*/ 38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0" h="372">
                                  <a:moveTo>
                                    <a:pt x="0" y="361"/>
                                  </a:moveTo>
                                  <a:lnTo>
                                    <a:pt x="85" y="292"/>
                                  </a:lnTo>
                                  <a:lnTo>
                                    <a:pt x="87" y="295"/>
                                  </a:lnTo>
                                  <a:lnTo>
                                    <a:pt x="89" y="301"/>
                                  </a:lnTo>
                                  <a:lnTo>
                                    <a:pt x="0" y="372"/>
                                  </a:lnTo>
                                  <a:lnTo>
                                    <a:pt x="0" y="366"/>
                                  </a:lnTo>
                                  <a:lnTo>
                                    <a:pt x="0" y="361"/>
                                  </a:lnTo>
                                  <a:close/>
                                  <a:moveTo>
                                    <a:pt x="149" y="240"/>
                                  </a:moveTo>
                                  <a:lnTo>
                                    <a:pt x="302" y="114"/>
                                  </a:lnTo>
                                  <a:lnTo>
                                    <a:pt x="302" y="119"/>
                                  </a:lnTo>
                                  <a:lnTo>
                                    <a:pt x="302" y="127"/>
                                  </a:lnTo>
                                  <a:lnTo>
                                    <a:pt x="151" y="251"/>
                                  </a:lnTo>
                                  <a:lnTo>
                                    <a:pt x="149" y="246"/>
                                  </a:lnTo>
                                  <a:lnTo>
                                    <a:pt x="149" y="240"/>
                                  </a:lnTo>
                                  <a:close/>
                                  <a:moveTo>
                                    <a:pt x="396" y="38"/>
                                  </a:moveTo>
                                  <a:lnTo>
                                    <a:pt x="443" y="0"/>
                                  </a:lnTo>
                                  <a:lnTo>
                                    <a:pt x="446" y="4"/>
                                  </a:lnTo>
                                  <a:lnTo>
                                    <a:pt x="450" y="8"/>
                                  </a:lnTo>
                                  <a:lnTo>
                                    <a:pt x="395" y="52"/>
                                  </a:lnTo>
                                  <a:lnTo>
                                    <a:pt x="396" y="45"/>
                                  </a:lnTo>
                                  <a:lnTo>
                                    <a:pt x="396" y="38"/>
                                  </a:lnTo>
                                  <a:close/>
                                </a:path>
                              </a:pathLst>
                            </a:custGeom>
                            <a:solidFill>
                              <a:srgbClr val="CC98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Freeform 1132"/>
                          <wps:cNvSpPr>
                            <a:spLocks noChangeAspect="1" noEditPoints="1"/>
                          </wps:cNvSpPr>
                          <wps:spPr bwMode="auto">
                            <a:xfrm>
                              <a:off x="1680" y="406"/>
                              <a:ext cx="226" cy="188"/>
                            </a:xfrm>
                            <a:custGeom>
                              <a:avLst/>
                              <a:gdLst>
                                <a:gd name="T0" fmla="*/ 0 w 452"/>
                                <a:gd name="T1" fmla="*/ 362 h 375"/>
                                <a:gd name="T2" fmla="*/ 87 w 452"/>
                                <a:gd name="T3" fmla="*/ 291 h 375"/>
                                <a:gd name="T4" fmla="*/ 89 w 452"/>
                                <a:gd name="T5" fmla="*/ 297 h 375"/>
                                <a:gd name="T6" fmla="*/ 92 w 452"/>
                                <a:gd name="T7" fmla="*/ 300 h 375"/>
                                <a:gd name="T8" fmla="*/ 0 w 452"/>
                                <a:gd name="T9" fmla="*/ 375 h 375"/>
                                <a:gd name="T10" fmla="*/ 0 w 452"/>
                                <a:gd name="T11" fmla="*/ 368 h 375"/>
                                <a:gd name="T12" fmla="*/ 0 w 452"/>
                                <a:gd name="T13" fmla="*/ 362 h 375"/>
                                <a:gd name="T14" fmla="*/ 149 w 452"/>
                                <a:gd name="T15" fmla="*/ 242 h 375"/>
                                <a:gd name="T16" fmla="*/ 302 w 452"/>
                                <a:gd name="T17" fmla="*/ 115 h 375"/>
                                <a:gd name="T18" fmla="*/ 302 w 452"/>
                                <a:gd name="T19" fmla="*/ 123 h 375"/>
                                <a:gd name="T20" fmla="*/ 304 w 452"/>
                                <a:gd name="T21" fmla="*/ 128 h 375"/>
                                <a:gd name="T22" fmla="*/ 151 w 452"/>
                                <a:gd name="T23" fmla="*/ 252 h 375"/>
                                <a:gd name="T24" fmla="*/ 151 w 452"/>
                                <a:gd name="T25" fmla="*/ 247 h 375"/>
                                <a:gd name="T26" fmla="*/ 149 w 452"/>
                                <a:gd name="T27" fmla="*/ 242 h 375"/>
                                <a:gd name="T28" fmla="*/ 396 w 452"/>
                                <a:gd name="T29" fmla="*/ 41 h 375"/>
                                <a:gd name="T30" fmla="*/ 446 w 452"/>
                                <a:gd name="T31" fmla="*/ 0 h 375"/>
                                <a:gd name="T32" fmla="*/ 450 w 452"/>
                                <a:gd name="T33" fmla="*/ 4 h 375"/>
                                <a:gd name="T34" fmla="*/ 452 w 452"/>
                                <a:gd name="T35" fmla="*/ 7 h 375"/>
                                <a:gd name="T36" fmla="*/ 393 w 452"/>
                                <a:gd name="T37" fmla="*/ 53 h 375"/>
                                <a:gd name="T38" fmla="*/ 395 w 452"/>
                                <a:gd name="T39" fmla="*/ 48 h 375"/>
                                <a:gd name="T40" fmla="*/ 396 w 452"/>
                                <a:gd name="T41" fmla="*/ 41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2" h="375">
                                  <a:moveTo>
                                    <a:pt x="0" y="362"/>
                                  </a:moveTo>
                                  <a:lnTo>
                                    <a:pt x="87" y="291"/>
                                  </a:lnTo>
                                  <a:lnTo>
                                    <a:pt x="89" y="297"/>
                                  </a:lnTo>
                                  <a:lnTo>
                                    <a:pt x="92" y="300"/>
                                  </a:lnTo>
                                  <a:lnTo>
                                    <a:pt x="0" y="375"/>
                                  </a:lnTo>
                                  <a:lnTo>
                                    <a:pt x="0" y="368"/>
                                  </a:lnTo>
                                  <a:lnTo>
                                    <a:pt x="0" y="362"/>
                                  </a:lnTo>
                                  <a:close/>
                                  <a:moveTo>
                                    <a:pt x="149" y="242"/>
                                  </a:moveTo>
                                  <a:lnTo>
                                    <a:pt x="302" y="115"/>
                                  </a:lnTo>
                                  <a:lnTo>
                                    <a:pt x="302" y="123"/>
                                  </a:lnTo>
                                  <a:lnTo>
                                    <a:pt x="304" y="128"/>
                                  </a:lnTo>
                                  <a:lnTo>
                                    <a:pt x="151" y="252"/>
                                  </a:lnTo>
                                  <a:lnTo>
                                    <a:pt x="151" y="247"/>
                                  </a:lnTo>
                                  <a:lnTo>
                                    <a:pt x="149" y="242"/>
                                  </a:lnTo>
                                  <a:close/>
                                  <a:moveTo>
                                    <a:pt x="396" y="41"/>
                                  </a:moveTo>
                                  <a:lnTo>
                                    <a:pt x="446" y="0"/>
                                  </a:lnTo>
                                  <a:lnTo>
                                    <a:pt x="450" y="4"/>
                                  </a:lnTo>
                                  <a:lnTo>
                                    <a:pt x="452" y="7"/>
                                  </a:lnTo>
                                  <a:lnTo>
                                    <a:pt x="393" y="53"/>
                                  </a:lnTo>
                                  <a:lnTo>
                                    <a:pt x="395" y="48"/>
                                  </a:lnTo>
                                  <a:lnTo>
                                    <a:pt x="396" y="41"/>
                                  </a:lnTo>
                                  <a:close/>
                                </a:path>
                              </a:pathLst>
                            </a:custGeom>
                            <a:solidFill>
                              <a:srgbClr val="CC99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Freeform 1133"/>
                          <wps:cNvSpPr>
                            <a:spLocks noChangeAspect="1" noEditPoints="1"/>
                          </wps:cNvSpPr>
                          <wps:spPr bwMode="auto">
                            <a:xfrm>
                              <a:off x="1680" y="408"/>
                              <a:ext cx="228" cy="189"/>
                            </a:xfrm>
                            <a:custGeom>
                              <a:avLst/>
                              <a:gdLst>
                                <a:gd name="T0" fmla="*/ 0 w 455"/>
                                <a:gd name="T1" fmla="*/ 364 h 376"/>
                                <a:gd name="T2" fmla="*/ 89 w 455"/>
                                <a:gd name="T3" fmla="*/ 293 h 376"/>
                                <a:gd name="T4" fmla="*/ 92 w 455"/>
                                <a:gd name="T5" fmla="*/ 296 h 376"/>
                                <a:gd name="T6" fmla="*/ 94 w 455"/>
                                <a:gd name="T7" fmla="*/ 300 h 376"/>
                                <a:gd name="T8" fmla="*/ 2 w 455"/>
                                <a:gd name="T9" fmla="*/ 376 h 376"/>
                                <a:gd name="T10" fmla="*/ 0 w 455"/>
                                <a:gd name="T11" fmla="*/ 371 h 376"/>
                                <a:gd name="T12" fmla="*/ 0 w 455"/>
                                <a:gd name="T13" fmla="*/ 364 h 376"/>
                                <a:gd name="T14" fmla="*/ 151 w 455"/>
                                <a:gd name="T15" fmla="*/ 243 h 376"/>
                                <a:gd name="T16" fmla="*/ 302 w 455"/>
                                <a:gd name="T17" fmla="*/ 119 h 376"/>
                                <a:gd name="T18" fmla="*/ 304 w 455"/>
                                <a:gd name="T19" fmla="*/ 124 h 376"/>
                                <a:gd name="T20" fmla="*/ 304 w 455"/>
                                <a:gd name="T21" fmla="*/ 129 h 376"/>
                                <a:gd name="T22" fmla="*/ 153 w 455"/>
                                <a:gd name="T23" fmla="*/ 252 h 376"/>
                                <a:gd name="T24" fmla="*/ 151 w 455"/>
                                <a:gd name="T25" fmla="*/ 248 h 376"/>
                                <a:gd name="T26" fmla="*/ 151 w 455"/>
                                <a:gd name="T27" fmla="*/ 243 h 376"/>
                                <a:gd name="T28" fmla="*/ 395 w 455"/>
                                <a:gd name="T29" fmla="*/ 44 h 376"/>
                                <a:gd name="T30" fmla="*/ 450 w 455"/>
                                <a:gd name="T31" fmla="*/ 0 h 376"/>
                                <a:gd name="T32" fmla="*/ 452 w 455"/>
                                <a:gd name="T33" fmla="*/ 3 h 376"/>
                                <a:gd name="T34" fmla="*/ 455 w 455"/>
                                <a:gd name="T35" fmla="*/ 7 h 376"/>
                                <a:gd name="T36" fmla="*/ 391 w 455"/>
                                <a:gd name="T37" fmla="*/ 58 h 376"/>
                                <a:gd name="T38" fmla="*/ 393 w 455"/>
                                <a:gd name="T39" fmla="*/ 51 h 376"/>
                                <a:gd name="T40" fmla="*/ 395 w 455"/>
                                <a:gd name="T41" fmla="*/ 44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5" h="376">
                                  <a:moveTo>
                                    <a:pt x="0" y="364"/>
                                  </a:moveTo>
                                  <a:lnTo>
                                    <a:pt x="89" y="293"/>
                                  </a:lnTo>
                                  <a:lnTo>
                                    <a:pt x="92" y="296"/>
                                  </a:lnTo>
                                  <a:lnTo>
                                    <a:pt x="94" y="300"/>
                                  </a:lnTo>
                                  <a:lnTo>
                                    <a:pt x="2" y="376"/>
                                  </a:lnTo>
                                  <a:lnTo>
                                    <a:pt x="0" y="371"/>
                                  </a:lnTo>
                                  <a:lnTo>
                                    <a:pt x="0" y="364"/>
                                  </a:lnTo>
                                  <a:close/>
                                  <a:moveTo>
                                    <a:pt x="151" y="243"/>
                                  </a:moveTo>
                                  <a:lnTo>
                                    <a:pt x="302" y="119"/>
                                  </a:lnTo>
                                  <a:lnTo>
                                    <a:pt x="304" y="124"/>
                                  </a:lnTo>
                                  <a:lnTo>
                                    <a:pt x="304" y="129"/>
                                  </a:lnTo>
                                  <a:lnTo>
                                    <a:pt x="153" y="252"/>
                                  </a:lnTo>
                                  <a:lnTo>
                                    <a:pt x="151" y="248"/>
                                  </a:lnTo>
                                  <a:lnTo>
                                    <a:pt x="151" y="243"/>
                                  </a:lnTo>
                                  <a:close/>
                                  <a:moveTo>
                                    <a:pt x="395" y="44"/>
                                  </a:moveTo>
                                  <a:lnTo>
                                    <a:pt x="450" y="0"/>
                                  </a:lnTo>
                                  <a:lnTo>
                                    <a:pt x="452" y="3"/>
                                  </a:lnTo>
                                  <a:lnTo>
                                    <a:pt x="455" y="7"/>
                                  </a:lnTo>
                                  <a:lnTo>
                                    <a:pt x="391" y="58"/>
                                  </a:lnTo>
                                  <a:lnTo>
                                    <a:pt x="393" y="51"/>
                                  </a:lnTo>
                                  <a:lnTo>
                                    <a:pt x="395" y="44"/>
                                  </a:lnTo>
                                  <a:close/>
                                </a:path>
                              </a:pathLst>
                            </a:custGeom>
                            <a:solidFill>
                              <a:srgbClr val="CC9A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1134"/>
                          <wps:cNvSpPr>
                            <a:spLocks noChangeAspect="1" noEditPoints="1"/>
                          </wps:cNvSpPr>
                          <wps:spPr bwMode="auto">
                            <a:xfrm>
                              <a:off x="1680" y="410"/>
                              <a:ext cx="228" cy="189"/>
                            </a:xfrm>
                            <a:custGeom>
                              <a:avLst/>
                              <a:gdLst>
                                <a:gd name="T0" fmla="*/ 0 w 457"/>
                                <a:gd name="T1" fmla="*/ 368 h 378"/>
                                <a:gd name="T2" fmla="*/ 92 w 457"/>
                                <a:gd name="T3" fmla="*/ 293 h 378"/>
                                <a:gd name="T4" fmla="*/ 94 w 457"/>
                                <a:gd name="T5" fmla="*/ 297 h 378"/>
                                <a:gd name="T6" fmla="*/ 98 w 457"/>
                                <a:gd name="T7" fmla="*/ 300 h 378"/>
                                <a:gd name="T8" fmla="*/ 2 w 457"/>
                                <a:gd name="T9" fmla="*/ 378 h 378"/>
                                <a:gd name="T10" fmla="*/ 2 w 457"/>
                                <a:gd name="T11" fmla="*/ 373 h 378"/>
                                <a:gd name="T12" fmla="*/ 0 w 457"/>
                                <a:gd name="T13" fmla="*/ 368 h 378"/>
                                <a:gd name="T14" fmla="*/ 151 w 457"/>
                                <a:gd name="T15" fmla="*/ 245 h 378"/>
                                <a:gd name="T16" fmla="*/ 304 w 457"/>
                                <a:gd name="T17" fmla="*/ 121 h 378"/>
                                <a:gd name="T18" fmla="*/ 304 w 457"/>
                                <a:gd name="T19" fmla="*/ 126 h 378"/>
                                <a:gd name="T20" fmla="*/ 304 w 457"/>
                                <a:gd name="T21" fmla="*/ 132 h 378"/>
                                <a:gd name="T22" fmla="*/ 153 w 457"/>
                                <a:gd name="T23" fmla="*/ 254 h 378"/>
                                <a:gd name="T24" fmla="*/ 153 w 457"/>
                                <a:gd name="T25" fmla="*/ 249 h 378"/>
                                <a:gd name="T26" fmla="*/ 151 w 457"/>
                                <a:gd name="T27" fmla="*/ 245 h 378"/>
                                <a:gd name="T28" fmla="*/ 393 w 457"/>
                                <a:gd name="T29" fmla="*/ 46 h 378"/>
                                <a:gd name="T30" fmla="*/ 452 w 457"/>
                                <a:gd name="T31" fmla="*/ 0 h 378"/>
                                <a:gd name="T32" fmla="*/ 455 w 457"/>
                                <a:gd name="T33" fmla="*/ 4 h 378"/>
                                <a:gd name="T34" fmla="*/ 457 w 457"/>
                                <a:gd name="T35" fmla="*/ 7 h 378"/>
                                <a:gd name="T36" fmla="*/ 389 w 457"/>
                                <a:gd name="T37" fmla="*/ 62 h 378"/>
                                <a:gd name="T38" fmla="*/ 391 w 457"/>
                                <a:gd name="T39" fmla="*/ 55 h 378"/>
                                <a:gd name="T40" fmla="*/ 393 w 457"/>
                                <a:gd name="T41" fmla="*/ 46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7" h="378">
                                  <a:moveTo>
                                    <a:pt x="0" y="368"/>
                                  </a:moveTo>
                                  <a:lnTo>
                                    <a:pt x="92" y="293"/>
                                  </a:lnTo>
                                  <a:lnTo>
                                    <a:pt x="94" y="297"/>
                                  </a:lnTo>
                                  <a:lnTo>
                                    <a:pt x="98" y="300"/>
                                  </a:lnTo>
                                  <a:lnTo>
                                    <a:pt x="2" y="378"/>
                                  </a:lnTo>
                                  <a:lnTo>
                                    <a:pt x="2" y="373"/>
                                  </a:lnTo>
                                  <a:lnTo>
                                    <a:pt x="0" y="368"/>
                                  </a:lnTo>
                                  <a:close/>
                                  <a:moveTo>
                                    <a:pt x="151" y="245"/>
                                  </a:moveTo>
                                  <a:lnTo>
                                    <a:pt x="304" y="121"/>
                                  </a:lnTo>
                                  <a:lnTo>
                                    <a:pt x="304" y="126"/>
                                  </a:lnTo>
                                  <a:lnTo>
                                    <a:pt x="304" y="132"/>
                                  </a:lnTo>
                                  <a:lnTo>
                                    <a:pt x="153" y="254"/>
                                  </a:lnTo>
                                  <a:lnTo>
                                    <a:pt x="153" y="249"/>
                                  </a:lnTo>
                                  <a:lnTo>
                                    <a:pt x="151" y="245"/>
                                  </a:lnTo>
                                  <a:close/>
                                  <a:moveTo>
                                    <a:pt x="393" y="46"/>
                                  </a:moveTo>
                                  <a:lnTo>
                                    <a:pt x="452" y="0"/>
                                  </a:lnTo>
                                  <a:lnTo>
                                    <a:pt x="455" y="4"/>
                                  </a:lnTo>
                                  <a:lnTo>
                                    <a:pt x="457" y="7"/>
                                  </a:lnTo>
                                  <a:lnTo>
                                    <a:pt x="389" y="62"/>
                                  </a:lnTo>
                                  <a:lnTo>
                                    <a:pt x="391" y="55"/>
                                  </a:lnTo>
                                  <a:lnTo>
                                    <a:pt x="393" y="46"/>
                                  </a:lnTo>
                                  <a:close/>
                                </a:path>
                              </a:pathLst>
                            </a:custGeom>
                            <a:solidFill>
                              <a:srgbClr val="CC9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1135"/>
                          <wps:cNvSpPr>
                            <a:spLocks noChangeAspect="1" noEditPoints="1"/>
                          </wps:cNvSpPr>
                          <wps:spPr bwMode="auto">
                            <a:xfrm>
                              <a:off x="1681" y="412"/>
                              <a:ext cx="228" cy="190"/>
                            </a:xfrm>
                            <a:custGeom>
                              <a:avLst/>
                              <a:gdLst>
                                <a:gd name="T0" fmla="*/ 0 w 457"/>
                                <a:gd name="T1" fmla="*/ 369 h 380"/>
                                <a:gd name="T2" fmla="*/ 92 w 457"/>
                                <a:gd name="T3" fmla="*/ 293 h 380"/>
                                <a:gd name="T4" fmla="*/ 96 w 457"/>
                                <a:gd name="T5" fmla="*/ 296 h 380"/>
                                <a:gd name="T6" fmla="*/ 98 w 457"/>
                                <a:gd name="T7" fmla="*/ 300 h 380"/>
                                <a:gd name="T8" fmla="*/ 0 w 457"/>
                                <a:gd name="T9" fmla="*/ 380 h 380"/>
                                <a:gd name="T10" fmla="*/ 0 w 457"/>
                                <a:gd name="T11" fmla="*/ 374 h 380"/>
                                <a:gd name="T12" fmla="*/ 0 w 457"/>
                                <a:gd name="T13" fmla="*/ 369 h 380"/>
                                <a:gd name="T14" fmla="*/ 151 w 457"/>
                                <a:gd name="T15" fmla="*/ 245 h 380"/>
                                <a:gd name="T16" fmla="*/ 302 w 457"/>
                                <a:gd name="T17" fmla="*/ 122 h 380"/>
                                <a:gd name="T18" fmla="*/ 302 w 457"/>
                                <a:gd name="T19" fmla="*/ 128 h 380"/>
                                <a:gd name="T20" fmla="*/ 302 w 457"/>
                                <a:gd name="T21" fmla="*/ 133 h 380"/>
                                <a:gd name="T22" fmla="*/ 153 w 457"/>
                                <a:gd name="T23" fmla="*/ 255 h 380"/>
                                <a:gd name="T24" fmla="*/ 151 w 457"/>
                                <a:gd name="T25" fmla="*/ 250 h 380"/>
                                <a:gd name="T26" fmla="*/ 151 w 457"/>
                                <a:gd name="T27" fmla="*/ 245 h 380"/>
                                <a:gd name="T28" fmla="*/ 389 w 457"/>
                                <a:gd name="T29" fmla="*/ 51 h 380"/>
                                <a:gd name="T30" fmla="*/ 453 w 457"/>
                                <a:gd name="T31" fmla="*/ 0 h 380"/>
                                <a:gd name="T32" fmla="*/ 455 w 457"/>
                                <a:gd name="T33" fmla="*/ 3 h 380"/>
                                <a:gd name="T34" fmla="*/ 457 w 457"/>
                                <a:gd name="T35" fmla="*/ 7 h 380"/>
                                <a:gd name="T36" fmla="*/ 384 w 457"/>
                                <a:gd name="T37" fmla="*/ 65 h 380"/>
                                <a:gd name="T38" fmla="*/ 387 w 457"/>
                                <a:gd name="T39" fmla="*/ 58 h 380"/>
                                <a:gd name="T40" fmla="*/ 389 w 457"/>
                                <a:gd name="T41" fmla="*/ 51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7" h="380">
                                  <a:moveTo>
                                    <a:pt x="0" y="369"/>
                                  </a:moveTo>
                                  <a:lnTo>
                                    <a:pt x="92" y="293"/>
                                  </a:lnTo>
                                  <a:lnTo>
                                    <a:pt x="96" y="296"/>
                                  </a:lnTo>
                                  <a:lnTo>
                                    <a:pt x="98" y="300"/>
                                  </a:lnTo>
                                  <a:lnTo>
                                    <a:pt x="0" y="380"/>
                                  </a:lnTo>
                                  <a:lnTo>
                                    <a:pt x="0" y="374"/>
                                  </a:lnTo>
                                  <a:lnTo>
                                    <a:pt x="0" y="369"/>
                                  </a:lnTo>
                                  <a:close/>
                                  <a:moveTo>
                                    <a:pt x="151" y="245"/>
                                  </a:moveTo>
                                  <a:lnTo>
                                    <a:pt x="302" y="122"/>
                                  </a:lnTo>
                                  <a:lnTo>
                                    <a:pt x="302" y="128"/>
                                  </a:lnTo>
                                  <a:lnTo>
                                    <a:pt x="302" y="133"/>
                                  </a:lnTo>
                                  <a:lnTo>
                                    <a:pt x="153" y="255"/>
                                  </a:lnTo>
                                  <a:lnTo>
                                    <a:pt x="151" y="250"/>
                                  </a:lnTo>
                                  <a:lnTo>
                                    <a:pt x="151" y="245"/>
                                  </a:lnTo>
                                  <a:close/>
                                  <a:moveTo>
                                    <a:pt x="389" y="51"/>
                                  </a:moveTo>
                                  <a:lnTo>
                                    <a:pt x="453" y="0"/>
                                  </a:lnTo>
                                  <a:lnTo>
                                    <a:pt x="455" y="3"/>
                                  </a:lnTo>
                                  <a:lnTo>
                                    <a:pt x="457" y="7"/>
                                  </a:lnTo>
                                  <a:lnTo>
                                    <a:pt x="384" y="65"/>
                                  </a:lnTo>
                                  <a:lnTo>
                                    <a:pt x="387" y="58"/>
                                  </a:lnTo>
                                  <a:lnTo>
                                    <a:pt x="389" y="51"/>
                                  </a:lnTo>
                                  <a:close/>
                                </a:path>
                              </a:pathLst>
                            </a:custGeom>
                            <a:solidFill>
                              <a:srgbClr val="CC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5" name="Freeform 1136"/>
                          <wps:cNvSpPr>
                            <a:spLocks noChangeAspect="1" noEditPoints="1"/>
                          </wps:cNvSpPr>
                          <wps:spPr bwMode="auto">
                            <a:xfrm>
                              <a:off x="1681" y="414"/>
                              <a:ext cx="230" cy="191"/>
                            </a:xfrm>
                            <a:custGeom>
                              <a:avLst/>
                              <a:gdLst>
                                <a:gd name="T0" fmla="*/ 0 w 460"/>
                                <a:gd name="T1" fmla="*/ 371 h 382"/>
                                <a:gd name="T2" fmla="*/ 96 w 460"/>
                                <a:gd name="T3" fmla="*/ 293 h 382"/>
                                <a:gd name="T4" fmla="*/ 98 w 460"/>
                                <a:gd name="T5" fmla="*/ 297 h 382"/>
                                <a:gd name="T6" fmla="*/ 101 w 460"/>
                                <a:gd name="T7" fmla="*/ 300 h 382"/>
                                <a:gd name="T8" fmla="*/ 0 w 460"/>
                                <a:gd name="T9" fmla="*/ 382 h 382"/>
                                <a:gd name="T10" fmla="*/ 0 w 460"/>
                                <a:gd name="T11" fmla="*/ 377 h 382"/>
                                <a:gd name="T12" fmla="*/ 0 w 460"/>
                                <a:gd name="T13" fmla="*/ 371 h 382"/>
                                <a:gd name="T14" fmla="*/ 151 w 460"/>
                                <a:gd name="T15" fmla="*/ 247 h 382"/>
                                <a:gd name="T16" fmla="*/ 302 w 460"/>
                                <a:gd name="T17" fmla="*/ 125 h 382"/>
                                <a:gd name="T18" fmla="*/ 302 w 460"/>
                                <a:gd name="T19" fmla="*/ 130 h 382"/>
                                <a:gd name="T20" fmla="*/ 304 w 460"/>
                                <a:gd name="T21" fmla="*/ 135 h 382"/>
                                <a:gd name="T22" fmla="*/ 153 w 460"/>
                                <a:gd name="T23" fmla="*/ 258 h 382"/>
                                <a:gd name="T24" fmla="*/ 153 w 460"/>
                                <a:gd name="T25" fmla="*/ 252 h 382"/>
                                <a:gd name="T26" fmla="*/ 151 w 460"/>
                                <a:gd name="T27" fmla="*/ 247 h 382"/>
                                <a:gd name="T28" fmla="*/ 387 w 460"/>
                                <a:gd name="T29" fmla="*/ 55 h 382"/>
                                <a:gd name="T30" fmla="*/ 455 w 460"/>
                                <a:gd name="T31" fmla="*/ 0 h 382"/>
                                <a:gd name="T32" fmla="*/ 457 w 460"/>
                                <a:gd name="T33" fmla="*/ 4 h 382"/>
                                <a:gd name="T34" fmla="*/ 460 w 460"/>
                                <a:gd name="T35" fmla="*/ 7 h 382"/>
                                <a:gd name="T36" fmla="*/ 380 w 460"/>
                                <a:gd name="T37" fmla="*/ 71 h 382"/>
                                <a:gd name="T38" fmla="*/ 380 w 460"/>
                                <a:gd name="T39" fmla="*/ 71 h 382"/>
                                <a:gd name="T40" fmla="*/ 382 w 460"/>
                                <a:gd name="T41" fmla="*/ 71 h 382"/>
                                <a:gd name="T42" fmla="*/ 384 w 460"/>
                                <a:gd name="T43" fmla="*/ 64 h 382"/>
                                <a:gd name="T44" fmla="*/ 387 w 460"/>
                                <a:gd name="T45" fmla="*/ 55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60" h="382">
                                  <a:moveTo>
                                    <a:pt x="0" y="371"/>
                                  </a:moveTo>
                                  <a:lnTo>
                                    <a:pt x="96" y="293"/>
                                  </a:lnTo>
                                  <a:lnTo>
                                    <a:pt x="98" y="297"/>
                                  </a:lnTo>
                                  <a:lnTo>
                                    <a:pt x="101" y="300"/>
                                  </a:lnTo>
                                  <a:lnTo>
                                    <a:pt x="0" y="382"/>
                                  </a:lnTo>
                                  <a:lnTo>
                                    <a:pt x="0" y="377"/>
                                  </a:lnTo>
                                  <a:lnTo>
                                    <a:pt x="0" y="371"/>
                                  </a:lnTo>
                                  <a:close/>
                                  <a:moveTo>
                                    <a:pt x="151" y="247"/>
                                  </a:moveTo>
                                  <a:lnTo>
                                    <a:pt x="302" y="125"/>
                                  </a:lnTo>
                                  <a:lnTo>
                                    <a:pt x="302" y="130"/>
                                  </a:lnTo>
                                  <a:lnTo>
                                    <a:pt x="304" y="135"/>
                                  </a:lnTo>
                                  <a:lnTo>
                                    <a:pt x="153" y="258"/>
                                  </a:lnTo>
                                  <a:lnTo>
                                    <a:pt x="153" y="252"/>
                                  </a:lnTo>
                                  <a:lnTo>
                                    <a:pt x="151" y="247"/>
                                  </a:lnTo>
                                  <a:close/>
                                  <a:moveTo>
                                    <a:pt x="387" y="55"/>
                                  </a:moveTo>
                                  <a:lnTo>
                                    <a:pt x="455" y="0"/>
                                  </a:lnTo>
                                  <a:lnTo>
                                    <a:pt x="457" y="4"/>
                                  </a:lnTo>
                                  <a:lnTo>
                                    <a:pt x="460" y="7"/>
                                  </a:lnTo>
                                  <a:lnTo>
                                    <a:pt x="380" y="71"/>
                                  </a:lnTo>
                                  <a:lnTo>
                                    <a:pt x="382" y="71"/>
                                  </a:lnTo>
                                  <a:lnTo>
                                    <a:pt x="384" y="64"/>
                                  </a:lnTo>
                                  <a:lnTo>
                                    <a:pt x="387" y="55"/>
                                  </a:lnTo>
                                  <a:close/>
                                </a:path>
                              </a:pathLst>
                            </a:custGeom>
                            <a:solidFill>
                              <a:srgbClr val="CC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1137"/>
                          <wps:cNvSpPr>
                            <a:spLocks noChangeAspect="1" noEditPoints="1"/>
                          </wps:cNvSpPr>
                          <wps:spPr bwMode="auto">
                            <a:xfrm>
                              <a:off x="1681" y="415"/>
                              <a:ext cx="231" cy="192"/>
                            </a:xfrm>
                            <a:custGeom>
                              <a:avLst/>
                              <a:gdLst>
                                <a:gd name="T0" fmla="*/ 0 w 462"/>
                                <a:gd name="T1" fmla="*/ 373 h 383"/>
                                <a:gd name="T2" fmla="*/ 98 w 462"/>
                                <a:gd name="T3" fmla="*/ 293 h 383"/>
                                <a:gd name="T4" fmla="*/ 101 w 462"/>
                                <a:gd name="T5" fmla="*/ 296 h 383"/>
                                <a:gd name="T6" fmla="*/ 103 w 462"/>
                                <a:gd name="T7" fmla="*/ 300 h 383"/>
                                <a:gd name="T8" fmla="*/ 2 w 462"/>
                                <a:gd name="T9" fmla="*/ 383 h 383"/>
                                <a:gd name="T10" fmla="*/ 0 w 462"/>
                                <a:gd name="T11" fmla="*/ 378 h 383"/>
                                <a:gd name="T12" fmla="*/ 0 w 462"/>
                                <a:gd name="T13" fmla="*/ 373 h 383"/>
                                <a:gd name="T14" fmla="*/ 153 w 462"/>
                                <a:gd name="T15" fmla="*/ 248 h 383"/>
                                <a:gd name="T16" fmla="*/ 302 w 462"/>
                                <a:gd name="T17" fmla="*/ 126 h 383"/>
                                <a:gd name="T18" fmla="*/ 304 w 462"/>
                                <a:gd name="T19" fmla="*/ 131 h 383"/>
                                <a:gd name="T20" fmla="*/ 304 w 462"/>
                                <a:gd name="T21" fmla="*/ 137 h 383"/>
                                <a:gd name="T22" fmla="*/ 154 w 462"/>
                                <a:gd name="T23" fmla="*/ 259 h 383"/>
                                <a:gd name="T24" fmla="*/ 153 w 462"/>
                                <a:gd name="T25" fmla="*/ 254 h 383"/>
                                <a:gd name="T26" fmla="*/ 153 w 462"/>
                                <a:gd name="T27" fmla="*/ 248 h 383"/>
                                <a:gd name="T28" fmla="*/ 384 w 462"/>
                                <a:gd name="T29" fmla="*/ 58 h 383"/>
                                <a:gd name="T30" fmla="*/ 457 w 462"/>
                                <a:gd name="T31" fmla="*/ 0 h 383"/>
                                <a:gd name="T32" fmla="*/ 460 w 462"/>
                                <a:gd name="T33" fmla="*/ 3 h 383"/>
                                <a:gd name="T34" fmla="*/ 462 w 462"/>
                                <a:gd name="T35" fmla="*/ 9 h 383"/>
                                <a:gd name="T36" fmla="*/ 377 w 462"/>
                                <a:gd name="T37" fmla="*/ 76 h 383"/>
                                <a:gd name="T38" fmla="*/ 378 w 462"/>
                                <a:gd name="T39" fmla="*/ 73 h 383"/>
                                <a:gd name="T40" fmla="*/ 382 w 462"/>
                                <a:gd name="T41" fmla="*/ 67 h 383"/>
                                <a:gd name="T42" fmla="*/ 384 w 462"/>
                                <a:gd name="T43" fmla="*/ 64 h 383"/>
                                <a:gd name="T44" fmla="*/ 384 w 462"/>
                                <a:gd name="T45" fmla="*/ 58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62" h="383">
                                  <a:moveTo>
                                    <a:pt x="0" y="373"/>
                                  </a:moveTo>
                                  <a:lnTo>
                                    <a:pt x="98" y="293"/>
                                  </a:lnTo>
                                  <a:lnTo>
                                    <a:pt x="101" y="296"/>
                                  </a:lnTo>
                                  <a:lnTo>
                                    <a:pt x="103" y="300"/>
                                  </a:lnTo>
                                  <a:lnTo>
                                    <a:pt x="2" y="383"/>
                                  </a:lnTo>
                                  <a:lnTo>
                                    <a:pt x="0" y="378"/>
                                  </a:lnTo>
                                  <a:lnTo>
                                    <a:pt x="0" y="373"/>
                                  </a:lnTo>
                                  <a:close/>
                                  <a:moveTo>
                                    <a:pt x="153" y="248"/>
                                  </a:moveTo>
                                  <a:lnTo>
                                    <a:pt x="302" y="126"/>
                                  </a:lnTo>
                                  <a:lnTo>
                                    <a:pt x="304" y="131"/>
                                  </a:lnTo>
                                  <a:lnTo>
                                    <a:pt x="304" y="137"/>
                                  </a:lnTo>
                                  <a:lnTo>
                                    <a:pt x="154" y="259"/>
                                  </a:lnTo>
                                  <a:lnTo>
                                    <a:pt x="153" y="254"/>
                                  </a:lnTo>
                                  <a:lnTo>
                                    <a:pt x="153" y="248"/>
                                  </a:lnTo>
                                  <a:close/>
                                  <a:moveTo>
                                    <a:pt x="384" y="58"/>
                                  </a:moveTo>
                                  <a:lnTo>
                                    <a:pt x="457" y="0"/>
                                  </a:lnTo>
                                  <a:lnTo>
                                    <a:pt x="460" y="3"/>
                                  </a:lnTo>
                                  <a:lnTo>
                                    <a:pt x="462" y="9"/>
                                  </a:lnTo>
                                  <a:lnTo>
                                    <a:pt x="377" y="76"/>
                                  </a:lnTo>
                                  <a:lnTo>
                                    <a:pt x="378" y="73"/>
                                  </a:lnTo>
                                  <a:lnTo>
                                    <a:pt x="382" y="67"/>
                                  </a:lnTo>
                                  <a:lnTo>
                                    <a:pt x="384" y="64"/>
                                  </a:lnTo>
                                  <a:lnTo>
                                    <a:pt x="384" y="58"/>
                                  </a:lnTo>
                                  <a:close/>
                                </a:path>
                              </a:pathLst>
                            </a:custGeom>
                            <a:solidFill>
                              <a:srgbClr val="CC9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Freeform 1138"/>
                          <wps:cNvSpPr>
                            <a:spLocks noChangeAspect="1" noEditPoints="1"/>
                          </wps:cNvSpPr>
                          <wps:spPr bwMode="auto">
                            <a:xfrm>
                              <a:off x="1681" y="417"/>
                              <a:ext cx="232" cy="193"/>
                            </a:xfrm>
                            <a:custGeom>
                              <a:avLst/>
                              <a:gdLst>
                                <a:gd name="T0" fmla="*/ 0 w 464"/>
                                <a:gd name="T1" fmla="*/ 375 h 386"/>
                                <a:gd name="T2" fmla="*/ 101 w 464"/>
                                <a:gd name="T3" fmla="*/ 293 h 386"/>
                                <a:gd name="T4" fmla="*/ 103 w 464"/>
                                <a:gd name="T5" fmla="*/ 297 h 386"/>
                                <a:gd name="T6" fmla="*/ 106 w 464"/>
                                <a:gd name="T7" fmla="*/ 301 h 386"/>
                                <a:gd name="T8" fmla="*/ 2 w 464"/>
                                <a:gd name="T9" fmla="*/ 386 h 386"/>
                                <a:gd name="T10" fmla="*/ 2 w 464"/>
                                <a:gd name="T11" fmla="*/ 380 h 386"/>
                                <a:gd name="T12" fmla="*/ 0 w 464"/>
                                <a:gd name="T13" fmla="*/ 375 h 386"/>
                                <a:gd name="T14" fmla="*/ 153 w 464"/>
                                <a:gd name="T15" fmla="*/ 251 h 386"/>
                                <a:gd name="T16" fmla="*/ 304 w 464"/>
                                <a:gd name="T17" fmla="*/ 128 h 386"/>
                                <a:gd name="T18" fmla="*/ 304 w 464"/>
                                <a:gd name="T19" fmla="*/ 134 h 386"/>
                                <a:gd name="T20" fmla="*/ 304 w 464"/>
                                <a:gd name="T21" fmla="*/ 139 h 386"/>
                                <a:gd name="T22" fmla="*/ 154 w 464"/>
                                <a:gd name="T23" fmla="*/ 261 h 386"/>
                                <a:gd name="T24" fmla="*/ 154 w 464"/>
                                <a:gd name="T25" fmla="*/ 256 h 386"/>
                                <a:gd name="T26" fmla="*/ 153 w 464"/>
                                <a:gd name="T27" fmla="*/ 251 h 386"/>
                                <a:gd name="T28" fmla="*/ 380 w 464"/>
                                <a:gd name="T29" fmla="*/ 64 h 386"/>
                                <a:gd name="T30" fmla="*/ 460 w 464"/>
                                <a:gd name="T31" fmla="*/ 0 h 386"/>
                                <a:gd name="T32" fmla="*/ 462 w 464"/>
                                <a:gd name="T33" fmla="*/ 6 h 386"/>
                                <a:gd name="T34" fmla="*/ 464 w 464"/>
                                <a:gd name="T35" fmla="*/ 9 h 386"/>
                                <a:gd name="T36" fmla="*/ 375 w 464"/>
                                <a:gd name="T37" fmla="*/ 82 h 386"/>
                                <a:gd name="T38" fmla="*/ 378 w 464"/>
                                <a:gd name="T39" fmla="*/ 73 h 386"/>
                                <a:gd name="T40" fmla="*/ 380 w 464"/>
                                <a:gd name="T41" fmla="*/ 64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64" h="386">
                                  <a:moveTo>
                                    <a:pt x="0" y="375"/>
                                  </a:moveTo>
                                  <a:lnTo>
                                    <a:pt x="101" y="293"/>
                                  </a:lnTo>
                                  <a:lnTo>
                                    <a:pt x="103" y="297"/>
                                  </a:lnTo>
                                  <a:lnTo>
                                    <a:pt x="106" y="301"/>
                                  </a:lnTo>
                                  <a:lnTo>
                                    <a:pt x="2" y="386"/>
                                  </a:lnTo>
                                  <a:lnTo>
                                    <a:pt x="2" y="380"/>
                                  </a:lnTo>
                                  <a:lnTo>
                                    <a:pt x="0" y="375"/>
                                  </a:lnTo>
                                  <a:close/>
                                  <a:moveTo>
                                    <a:pt x="153" y="251"/>
                                  </a:moveTo>
                                  <a:lnTo>
                                    <a:pt x="304" y="128"/>
                                  </a:lnTo>
                                  <a:lnTo>
                                    <a:pt x="304" y="134"/>
                                  </a:lnTo>
                                  <a:lnTo>
                                    <a:pt x="304" y="139"/>
                                  </a:lnTo>
                                  <a:lnTo>
                                    <a:pt x="154" y="261"/>
                                  </a:lnTo>
                                  <a:lnTo>
                                    <a:pt x="154" y="256"/>
                                  </a:lnTo>
                                  <a:lnTo>
                                    <a:pt x="153" y="251"/>
                                  </a:lnTo>
                                  <a:close/>
                                  <a:moveTo>
                                    <a:pt x="380" y="64"/>
                                  </a:moveTo>
                                  <a:lnTo>
                                    <a:pt x="460" y="0"/>
                                  </a:lnTo>
                                  <a:lnTo>
                                    <a:pt x="462" y="6"/>
                                  </a:lnTo>
                                  <a:lnTo>
                                    <a:pt x="464" y="9"/>
                                  </a:lnTo>
                                  <a:lnTo>
                                    <a:pt x="375" y="82"/>
                                  </a:lnTo>
                                  <a:lnTo>
                                    <a:pt x="378" y="73"/>
                                  </a:lnTo>
                                  <a:lnTo>
                                    <a:pt x="380" y="64"/>
                                  </a:lnTo>
                                  <a:close/>
                                </a:path>
                              </a:pathLst>
                            </a:custGeom>
                            <a:solidFill>
                              <a:srgbClr val="CC9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Freeform 1139"/>
                          <wps:cNvSpPr>
                            <a:spLocks noChangeAspect="1" noEditPoints="1"/>
                          </wps:cNvSpPr>
                          <wps:spPr bwMode="auto">
                            <a:xfrm>
                              <a:off x="1682" y="420"/>
                              <a:ext cx="233" cy="193"/>
                            </a:xfrm>
                            <a:custGeom>
                              <a:avLst/>
                              <a:gdLst>
                                <a:gd name="T0" fmla="*/ 0 w 465"/>
                                <a:gd name="T1" fmla="*/ 374 h 385"/>
                                <a:gd name="T2" fmla="*/ 101 w 465"/>
                                <a:gd name="T3" fmla="*/ 291 h 385"/>
                                <a:gd name="T4" fmla="*/ 104 w 465"/>
                                <a:gd name="T5" fmla="*/ 295 h 385"/>
                                <a:gd name="T6" fmla="*/ 108 w 465"/>
                                <a:gd name="T7" fmla="*/ 298 h 385"/>
                                <a:gd name="T8" fmla="*/ 1 w 465"/>
                                <a:gd name="T9" fmla="*/ 385 h 385"/>
                                <a:gd name="T10" fmla="*/ 0 w 465"/>
                                <a:gd name="T11" fmla="*/ 380 h 385"/>
                                <a:gd name="T12" fmla="*/ 0 w 465"/>
                                <a:gd name="T13" fmla="*/ 374 h 385"/>
                                <a:gd name="T14" fmla="*/ 152 w 465"/>
                                <a:gd name="T15" fmla="*/ 250 h 385"/>
                                <a:gd name="T16" fmla="*/ 302 w 465"/>
                                <a:gd name="T17" fmla="*/ 128 h 385"/>
                                <a:gd name="T18" fmla="*/ 302 w 465"/>
                                <a:gd name="T19" fmla="*/ 133 h 385"/>
                                <a:gd name="T20" fmla="*/ 304 w 465"/>
                                <a:gd name="T21" fmla="*/ 138 h 385"/>
                                <a:gd name="T22" fmla="*/ 154 w 465"/>
                                <a:gd name="T23" fmla="*/ 261 h 385"/>
                                <a:gd name="T24" fmla="*/ 152 w 465"/>
                                <a:gd name="T25" fmla="*/ 255 h 385"/>
                                <a:gd name="T26" fmla="*/ 152 w 465"/>
                                <a:gd name="T27" fmla="*/ 250 h 385"/>
                                <a:gd name="T28" fmla="*/ 375 w 465"/>
                                <a:gd name="T29" fmla="*/ 67 h 385"/>
                                <a:gd name="T30" fmla="*/ 460 w 465"/>
                                <a:gd name="T31" fmla="*/ 0 h 385"/>
                                <a:gd name="T32" fmla="*/ 462 w 465"/>
                                <a:gd name="T33" fmla="*/ 1 h 385"/>
                                <a:gd name="T34" fmla="*/ 464 w 465"/>
                                <a:gd name="T35" fmla="*/ 3 h 385"/>
                                <a:gd name="T36" fmla="*/ 464 w 465"/>
                                <a:gd name="T37" fmla="*/ 5 h 385"/>
                                <a:gd name="T38" fmla="*/ 465 w 465"/>
                                <a:gd name="T39" fmla="*/ 7 h 385"/>
                                <a:gd name="T40" fmla="*/ 371 w 465"/>
                                <a:gd name="T41" fmla="*/ 83 h 385"/>
                                <a:gd name="T42" fmla="*/ 373 w 465"/>
                                <a:gd name="T43" fmla="*/ 76 h 385"/>
                                <a:gd name="T44" fmla="*/ 375 w 465"/>
                                <a:gd name="T45" fmla="*/ 67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65" h="385">
                                  <a:moveTo>
                                    <a:pt x="0" y="374"/>
                                  </a:moveTo>
                                  <a:lnTo>
                                    <a:pt x="101" y="291"/>
                                  </a:lnTo>
                                  <a:lnTo>
                                    <a:pt x="104" y="295"/>
                                  </a:lnTo>
                                  <a:lnTo>
                                    <a:pt x="108" y="298"/>
                                  </a:lnTo>
                                  <a:lnTo>
                                    <a:pt x="1" y="385"/>
                                  </a:lnTo>
                                  <a:lnTo>
                                    <a:pt x="0" y="380"/>
                                  </a:lnTo>
                                  <a:lnTo>
                                    <a:pt x="0" y="374"/>
                                  </a:lnTo>
                                  <a:close/>
                                  <a:moveTo>
                                    <a:pt x="152" y="250"/>
                                  </a:moveTo>
                                  <a:lnTo>
                                    <a:pt x="302" y="128"/>
                                  </a:lnTo>
                                  <a:lnTo>
                                    <a:pt x="302" y="133"/>
                                  </a:lnTo>
                                  <a:lnTo>
                                    <a:pt x="304" y="138"/>
                                  </a:lnTo>
                                  <a:lnTo>
                                    <a:pt x="154" y="261"/>
                                  </a:lnTo>
                                  <a:lnTo>
                                    <a:pt x="152" y="255"/>
                                  </a:lnTo>
                                  <a:lnTo>
                                    <a:pt x="152" y="250"/>
                                  </a:lnTo>
                                  <a:close/>
                                  <a:moveTo>
                                    <a:pt x="375" y="67"/>
                                  </a:moveTo>
                                  <a:lnTo>
                                    <a:pt x="460" y="0"/>
                                  </a:lnTo>
                                  <a:lnTo>
                                    <a:pt x="462" y="1"/>
                                  </a:lnTo>
                                  <a:lnTo>
                                    <a:pt x="464" y="3"/>
                                  </a:lnTo>
                                  <a:lnTo>
                                    <a:pt x="464" y="5"/>
                                  </a:lnTo>
                                  <a:lnTo>
                                    <a:pt x="465" y="7"/>
                                  </a:lnTo>
                                  <a:lnTo>
                                    <a:pt x="371" y="83"/>
                                  </a:lnTo>
                                  <a:lnTo>
                                    <a:pt x="373" y="76"/>
                                  </a:lnTo>
                                  <a:lnTo>
                                    <a:pt x="375" y="67"/>
                                  </a:lnTo>
                                  <a:close/>
                                </a:path>
                              </a:pathLst>
                            </a:custGeom>
                            <a:solidFill>
                              <a:srgbClr val="D2A3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1140"/>
                          <wps:cNvSpPr>
                            <a:spLocks noChangeAspect="1" noEditPoints="1"/>
                          </wps:cNvSpPr>
                          <wps:spPr bwMode="auto">
                            <a:xfrm>
                              <a:off x="1682" y="422"/>
                              <a:ext cx="234" cy="193"/>
                            </a:xfrm>
                            <a:custGeom>
                              <a:avLst/>
                              <a:gdLst>
                                <a:gd name="T0" fmla="*/ 0 w 467"/>
                                <a:gd name="T1" fmla="*/ 377 h 387"/>
                                <a:gd name="T2" fmla="*/ 104 w 467"/>
                                <a:gd name="T3" fmla="*/ 292 h 387"/>
                                <a:gd name="T4" fmla="*/ 108 w 467"/>
                                <a:gd name="T5" fmla="*/ 295 h 387"/>
                                <a:gd name="T6" fmla="*/ 110 w 467"/>
                                <a:gd name="T7" fmla="*/ 299 h 387"/>
                                <a:gd name="T8" fmla="*/ 1 w 467"/>
                                <a:gd name="T9" fmla="*/ 387 h 387"/>
                                <a:gd name="T10" fmla="*/ 1 w 467"/>
                                <a:gd name="T11" fmla="*/ 382 h 387"/>
                                <a:gd name="T12" fmla="*/ 0 w 467"/>
                                <a:gd name="T13" fmla="*/ 377 h 387"/>
                                <a:gd name="T14" fmla="*/ 152 w 467"/>
                                <a:gd name="T15" fmla="*/ 252 h 387"/>
                                <a:gd name="T16" fmla="*/ 302 w 467"/>
                                <a:gd name="T17" fmla="*/ 130 h 387"/>
                                <a:gd name="T18" fmla="*/ 304 w 467"/>
                                <a:gd name="T19" fmla="*/ 135 h 387"/>
                                <a:gd name="T20" fmla="*/ 304 w 467"/>
                                <a:gd name="T21" fmla="*/ 141 h 387"/>
                                <a:gd name="T22" fmla="*/ 154 w 467"/>
                                <a:gd name="T23" fmla="*/ 261 h 387"/>
                                <a:gd name="T24" fmla="*/ 154 w 467"/>
                                <a:gd name="T25" fmla="*/ 258 h 387"/>
                                <a:gd name="T26" fmla="*/ 152 w 467"/>
                                <a:gd name="T27" fmla="*/ 252 h 387"/>
                                <a:gd name="T28" fmla="*/ 373 w 467"/>
                                <a:gd name="T29" fmla="*/ 73 h 387"/>
                                <a:gd name="T30" fmla="*/ 462 w 467"/>
                                <a:gd name="T31" fmla="*/ 0 h 387"/>
                                <a:gd name="T32" fmla="*/ 462 w 467"/>
                                <a:gd name="T33" fmla="*/ 0 h 387"/>
                                <a:gd name="T34" fmla="*/ 464 w 467"/>
                                <a:gd name="T35" fmla="*/ 0 h 387"/>
                                <a:gd name="T36" fmla="*/ 465 w 467"/>
                                <a:gd name="T37" fmla="*/ 4 h 387"/>
                                <a:gd name="T38" fmla="*/ 467 w 467"/>
                                <a:gd name="T39" fmla="*/ 7 h 387"/>
                                <a:gd name="T40" fmla="*/ 368 w 467"/>
                                <a:gd name="T41" fmla="*/ 87 h 387"/>
                                <a:gd name="T42" fmla="*/ 371 w 467"/>
                                <a:gd name="T43" fmla="*/ 80 h 387"/>
                                <a:gd name="T44" fmla="*/ 373 w 467"/>
                                <a:gd name="T45" fmla="*/ 73 h 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67" h="387">
                                  <a:moveTo>
                                    <a:pt x="0" y="377"/>
                                  </a:moveTo>
                                  <a:lnTo>
                                    <a:pt x="104" y="292"/>
                                  </a:lnTo>
                                  <a:lnTo>
                                    <a:pt x="108" y="295"/>
                                  </a:lnTo>
                                  <a:lnTo>
                                    <a:pt x="110" y="299"/>
                                  </a:lnTo>
                                  <a:lnTo>
                                    <a:pt x="1" y="387"/>
                                  </a:lnTo>
                                  <a:lnTo>
                                    <a:pt x="1" y="382"/>
                                  </a:lnTo>
                                  <a:lnTo>
                                    <a:pt x="0" y="377"/>
                                  </a:lnTo>
                                  <a:close/>
                                  <a:moveTo>
                                    <a:pt x="152" y="252"/>
                                  </a:moveTo>
                                  <a:lnTo>
                                    <a:pt x="302" y="130"/>
                                  </a:lnTo>
                                  <a:lnTo>
                                    <a:pt x="304" y="135"/>
                                  </a:lnTo>
                                  <a:lnTo>
                                    <a:pt x="304" y="141"/>
                                  </a:lnTo>
                                  <a:lnTo>
                                    <a:pt x="154" y="261"/>
                                  </a:lnTo>
                                  <a:lnTo>
                                    <a:pt x="154" y="258"/>
                                  </a:lnTo>
                                  <a:lnTo>
                                    <a:pt x="152" y="252"/>
                                  </a:lnTo>
                                  <a:close/>
                                  <a:moveTo>
                                    <a:pt x="373" y="73"/>
                                  </a:moveTo>
                                  <a:lnTo>
                                    <a:pt x="462" y="0"/>
                                  </a:lnTo>
                                  <a:lnTo>
                                    <a:pt x="464" y="0"/>
                                  </a:lnTo>
                                  <a:lnTo>
                                    <a:pt x="465" y="4"/>
                                  </a:lnTo>
                                  <a:lnTo>
                                    <a:pt x="467" y="7"/>
                                  </a:lnTo>
                                  <a:lnTo>
                                    <a:pt x="368" y="87"/>
                                  </a:lnTo>
                                  <a:lnTo>
                                    <a:pt x="371" y="80"/>
                                  </a:lnTo>
                                  <a:lnTo>
                                    <a:pt x="373" y="73"/>
                                  </a:lnTo>
                                  <a:close/>
                                </a:path>
                              </a:pathLst>
                            </a:custGeom>
                            <a:solidFill>
                              <a:srgbClr val="D5A6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1141"/>
                          <wps:cNvSpPr>
                            <a:spLocks noChangeAspect="1" noEditPoints="1"/>
                          </wps:cNvSpPr>
                          <wps:spPr bwMode="auto">
                            <a:xfrm>
                              <a:off x="1683" y="423"/>
                              <a:ext cx="233" cy="195"/>
                            </a:xfrm>
                            <a:custGeom>
                              <a:avLst/>
                              <a:gdLst>
                                <a:gd name="T0" fmla="*/ 0 w 468"/>
                                <a:gd name="T1" fmla="*/ 378 h 389"/>
                                <a:gd name="T2" fmla="*/ 107 w 468"/>
                                <a:gd name="T3" fmla="*/ 291 h 389"/>
                                <a:gd name="T4" fmla="*/ 109 w 468"/>
                                <a:gd name="T5" fmla="*/ 295 h 389"/>
                                <a:gd name="T6" fmla="*/ 112 w 468"/>
                                <a:gd name="T7" fmla="*/ 298 h 389"/>
                                <a:gd name="T8" fmla="*/ 0 w 468"/>
                                <a:gd name="T9" fmla="*/ 389 h 389"/>
                                <a:gd name="T10" fmla="*/ 0 w 468"/>
                                <a:gd name="T11" fmla="*/ 383 h 389"/>
                                <a:gd name="T12" fmla="*/ 0 w 468"/>
                                <a:gd name="T13" fmla="*/ 378 h 389"/>
                                <a:gd name="T14" fmla="*/ 153 w 468"/>
                                <a:gd name="T15" fmla="*/ 254 h 389"/>
                                <a:gd name="T16" fmla="*/ 303 w 468"/>
                                <a:gd name="T17" fmla="*/ 131 h 389"/>
                                <a:gd name="T18" fmla="*/ 303 w 468"/>
                                <a:gd name="T19" fmla="*/ 137 h 389"/>
                                <a:gd name="T20" fmla="*/ 304 w 468"/>
                                <a:gd name="T21" fmla="*/ 142 h 389"/>
                                <a:gd name="T22" fmla="*/ 155 w 468"/>
                                <a:gd name="T23" fmla="*/ 263 h 389"/>
                                <a:gd name="T24" fmla="*/ 153 w 468"/>
                                <a:gd name="T25" fmla="*/ 257 h 389"/>
                                <a:gd name="T26" fmla="*/ 153 w 468"/>
                                <a:gd name="T27" fmla="*/ 254 h 389"/>
                                <a:gd name="T28" fmla="*/ 370 w 468"/>
                                <a:gd name="T29" fmla="*/ 76 h 389"/>
                                <a:gd name="T30" fmla="*/ 464 w 468"/>
                                <a:gd name="T31" fmla="*/ 0 h 389"/>
                                <a:gd name="T32" fmla="*/ 466 w 468"/>
                                <a:gd name="T33" fmla="*/ 3 h 389"/>
                                <a:gd name="T34" fmla="*/ 468 w 468"/>
                                <a:gd name="T35" fmla="*/ 9 h 389"/>
                                <a:gd name="T36" fmla="*/ 365 w 468"/>
                                <a:gd name="T37" fmla="*/ 92 h 389"/>
                                <a:gd name="T38" fmla="*/ 367 w 468"/>
                                <a:gd name="T39" fmla="*/ 83 h 389"/>
                                <a:gd name="T40" fmla="*/ 370 w 468"/>
                                <a:gd name="T41" fmla="*/ 76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68" h="389">
                                  <a:moveTo>
                                    <a:pt x="0" y="378"/>
                                  </a:moveTo>
                                  <a:lnTo>
                                    <a:pt x="107" y="291"/>
                                  </a:lnTo>
                                  <a:lnTo>
                                    <a:pt x="109" y="295"/>
                                  </a:lnTo>
                                  <a:lnTo>
                                    <a:pt x="112" y="298"/>
                                  </a:lnTo>
                                  <a:lnTo>
                                    <a:pt x="0" y="389"/>
                                  </a:lnTo>
                                  <a:lnTo>
                                    <a:pt x="0" y="383"/>
                                  </a:lnTo>
                                  <a:lnTo>
                                    <a:pt x="0" y="378"/>
                                  </a:lnTo>
                                  <a:close/>
                                  <a:moveTo>
                                    <a:pt x="153" y="254"/>
                                  </a:moveTo>
                                  <a:lnTo>
                                    <a:pt x="303" y="131"/>
                                  </a:lnTo>
                                  <a:lnTo>
                                    <a:pt x="303" y="137"/>
                                  </a:lnTo>
                                  <a:lnTo>
                                    <a:pt x="304" y="142"/>
                                  </a:lnTo>
                                  <a:lnTo>
                                    <a:pt x="155" y="263"/>
                                  </a:lnTo>
                                  <a:lnTo>
                                    <a:pt x="153" y="257"/>
                                  </a:lnTo>
                                  <a:lnTo>
                                    <a:pt x="153" y="254"/>
                                  </a:lnTo>
                                  <a:close/>
                                  <a:moveTo>
                                    <a:pt x="370" y="76"/>
                                  </a:moveTo>
                                  <a:lnTo>
                                    <a:pt x="464" y="0"/>
                                  </a:lnTo>
                                  <a:lnTo>
                                    <a:pt x="466" y="3"/>
                                  </a:lnTo>
                                  <a:lnTo>
                                    <a:pt x="468" y="9"/>
                                  </a:lnTo>
                                  <a:lnTo>
                                    <a:pt x="365" y="92"/>
                                  </a:lnTo>
                                  <a:lnTo>
                                    <a:pt x="367" y="83"/>
                                  </a:lnTo>
                                  <a:lnTo>
                                    <a:pt x="370" y="76"/>
                                  </a:lnTo>
                                  <a:close/>
                                </a:path>
                              </a:pathLst>
                            </a:custGeom>
                            <a:solidFill>
                              <a:srgbClr val="D8A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1142"/>
                          <wps:cNvSpPr>
                            <a:spLocks noChangeAspect="1" noEditPoints="1"/>
                          </wps:cNvSpPr>
                          <wps:spPr bwMode="auto">
                            <a:xfrm>
                              <a:off x="1683" y="425"/>
                              <a:ext cx="234" cy="196"/>
                            </a:xfrm>
                            <a:custGeom>
                              <a:avLst/>
                              <a:gdLst>
                                <a:gd name="T0" fmla="*/ 0 w 470"/>
                                <a:gd name="T1" fmla="*/ 380 h 391"/>
                                <a:gd name="T2" fmla="*/ 109 w 470"/>
                                <a:gd name="T3" fmla="*/ 292 h 391"/>
                                <a:gd name="T4" fmla="*/ 112 w 470"/>
                                <a:gd name="T5" fmla="*/ 295 h 391"/>
                                <a:gd name="T6" fmla="*/ 116 w 470"/>
                                <a:gd name="T7" fmla="*/ 297 h 391"/>
                                <a:gd name="T8" fmla="*/ 2 w 470"/>
                                <a:gd name="T9" fmla="*/ 391 h 391"/>
                                <a:gd name="T10" fmla="*/ 0 w 470"/>
                                <a:gd name="T11" fmla="*/ 386 h 391"/>
                                <a:gd name="T12" fmla="*/ 0 w 470"/>
                                <a:gd name="T13" fmla="*/ 380 h 391"/>
                                <a:gd name="T14" fmla="*/ 153 w 470"/>
                                <a:gd name="T15" fmla="*/ 254 h 391"/>
                                <a:gd name="T16" fmla="*/ 303 w 470"/>
                                <a:gd name="T17" fmla="*/ 134 h 391"/>
                                <a:gd name="T18" fmla="*/ 304 w 470"/>
                                <a:gd name="T19" fmla="*/ 139 h 391"/>
                                <a:gd name="T20" fmla="*/ 304 w 470"/>
                                <a:gd name="T21" fmla="*/ 144 h 391"/>
                                <a:gd name="T22" fmla="*/ 157 w 470"/>
                                <a:gd name="T23" fmla="*/ 265 h 391"/>
                                <a:gd name="T24" fmla="*/ 155 w 470"/>
                                <a:gd name="T25" fmla="*/ 260 h 391"/>
                                <a:gd name="T26" fmla="*/ 153 w 470"/>
                                <a:gd name="T27" fmla="*/ 254 h 391"/>
                                <a:gd name="T28" fmla="*/ 367 w 470"/>
                                <a:gd name="T29" fmla="*/ 80 h 391"/>
                                <a:gd name="T30" fmla="*/ 466 w 470"/>
                                <a:gd name="T31" fmla="*/ 0 h 391"/>
                                <a:gd name="T32" fmla="*/ 468 w 470"/>
                                <a:gd name="T33" fmla="*/ 6 h 391"/>
                                <a:gd name="T34" fmla="*/ 470 w 470"/>
                                <a:gd name="T35" fmla="*/ 9 h 391"/>
                                <a:gd name="T36" fmla="*/ 363 w 470"/>
                                <a:gd name="T37" fmla="*/ 96 h 391"/>
                                <a:gd name="T38" fmla="*/ 365 w 470"/>
                                <a:gd name="T39" fmla="*/ 89 h 391"/>
                                <a:gd name="T40" fmla="*/ 367 w 470"/>
                                <a:gd name="T41" fmla="*/ 8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0" h="391">
                                  <a:moveTo>
                                    <a:pt x="0" y="380"/>
                                  </a:moveTo>
                                  <a:lnTo>
                                    <a:pt x="109" y="292"/>
                                  </a:lnTo>
                                  <a:lnTo>
                                    <a:pt x="112" y="295"/>
                                  </a:lnTo>
                                  <a:lnTo>
                                    <a:pt x="116" y="297"/>
                                  </a:lnTo>
                                  <a:lnTo>
                                    <a:pt x="2" y="391"/>
                                  </a:lnTo>
                                  <a:lnTo>
                                    <a:pt x="0" y="386"/>
                                  </a:lnTo>
                                  <a:lnTo>
                                    <a:pt x="0" y="380"/>
                                  </a:lnTo>
                                  <a:close/>
                                  <a:moveTo>
                                    <a:pt x="153" y="254"/>
                                  </a:moveTo>
                                  <a:lnTo>
                                    <a:pt x="303" y="134"/>
                                  </a:lnTo>
                                  <a:lnTo>
                                    <a:pt x="304" y="139"/>
                                  </a:lnTo>
                                  <a:lnTo>
                                    <a:pt x="304" y="144"/>
                                  </a:lnTo>
                                  <a:lnTo>
                                    <a:pt x="157" y="265"/>
                                  </a:lnTo>
                                  <a:lnTo>
                                    <a:pt x="155" y="260"/>
                                  </a:lnTo>
                                  <a:lnTo>
                                    <a:pt x="153" y="254"/>
                                  </a:lnTo>
                                  <a:close/>
                                  <a:moveTo>
                                    <a:pt x="367" y="80"/>
                                  </a:moveTo>
                                  <a:lnTo>
                                    <a:pt x="466" y="0"/>
                                  </a:lnTo>
                                  <a:lnTo>
                                    <a:pt x="468" y="6"/>
                                  </a:lnTo>
                                  <a:lnTo>
                                    <a:pt x="470" y="9"/>
                                  </a:lnTo>
                                  <a:lnTo>
                                    <a:pt x="363" y="96"/>
                                  </a:lnTo>
                                  <a:lnTo>
                                    <a:pt x="365" y="89"/>
                                  </a:lnTo>
                                  <a:lnTo>
                                    <a:pt x="367" y="80"/>
                                  </a:lnTo>
                                  <a:close/>
                                </a:path>
                              </a:pathLst>
                            </a:custGeom>
                            <a:solidFill>
                              <a:srgbClr val="DBAA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1143"/>
                          <wps:cNvSpPr>
                            <a:spLocks noChangeAspect="1" noEditPoints="1"/>
                          </wps:cNvSpPr>
                          <wps:spPr bwMode="auto">
                            <a:xfrm>
                              <a:off x="1683" y="428"/>
                              <a:ext cx="235" cy="195"/>
                            </a:xfrm>
                            <a:custGeom>
                              <a:avLst/>
                              <a:gdLst>
                                <a:gd name="T0" fmla="*/ 0 w 471"/>
                                <a:gd name="T1" fmla="*/ 380 h 390"/>
                                <a:gd name="T2" fmla="*/ 112 w 471"/>
                                <a:gd name="T3" fmla="*/ 289 h 390"/>
                                <a:gd name="T4" fmla="*/ 116 w 471"/>
                                <a:gd name="T5" fmla="*/ 291 h 390"/>
                                <a:gd name="T6" fmla="*/ 119 w 471"/>
                                <a:gd name="T7" fmla="*/ 294 h 390"/>
                                <a:gd name="T8" fmla="*/ 2 w 471"/>
                                <a:gd name="T9" fmla="*/ 390 h 390"/>
                                <a:gd name="T10" fmla="*/ 2 w 471"/>
                                <a:gd name="T11" fmla="*/ 385 h 390"/>
                                <a:gd name="T12" fmla="*/ 0 w 471"/>
                                <a:gd name="T13" fmla="*/ 380 h 390"/>
                                <a:gd name="T14" fmla="*/ 155 w 471"/>
                                <a:gd name="T15" fmla="*/ 254 h 390"/>
                                <a:gd name="T16" fmla="*/ 304 w 471"/>
                                <a:gd name="T17" fmla="*/ 133 h 390"/>
                                <a:gd name="T18" fmla="*/ 304 w 471"/>
                                <a:gd name="T19" fmla="*/ 138 h 390"/>
                                <a:gd name="T20" fmla="*/ 306 w 471"/>
                                <a:gd name="T21" fmla="*/ 144 h 390"/>
                                <a:gd name="T22" fmla="*/ 157 w 471"/>
                                <a:gd name="T23" fmla="*/ 264 h 390"/>
                                <a:gd name="T24" fmla="*/ 157 w 471"/>
                                <a:gd name="T25" fmla="*/ 259 h 390"/>
                                <a:gd name="T26" fmla="*/ 155 w 471"/>
                                <a:gd name="T27" fmla="*/ 254 h 390"/>
                                <a:gd name="T28" fmla="*/ 365 w 471"/>
                                <a:gd name="T29" fmla="*/ 83 h 390"/>
                                <a:gd name="T30" fmla="*/ 468 w 471"/>
                                <a:gd name="T31" fmla="*/ 0 h 390"/>
                                <a:gd name="T32" fmla="*/ 470 w 471"/>
                                <a:gd name="T33" fmla="*/ 3 h 390"/>
                                <a:gd name="T34" fmla="*/ 471 w 471"/>
                                <a:gd name="T35" fmla="*/ 7 h 390"/>
                                <a:gd name="T36" fmla="*/ 361 w 471"/>
                                <a:gd name="T37" fmla="*/ 97 h 390"/>
                                <a:gd name="T38" fmla="*/ 363 w 471"/>
                                <a:gd name="T39" fmla="*/ 90 h 390"/>
                                <a:gd name="T40" fmla="*/ 365 w 471"/>
                                <a:gd name="T41" fmla="*/ 83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1" h="390">
                                  <a:moveTo>
                                    <a:pt x="0" y="380"/>
                                  </a:moveTo>
                                  <a:lnTo>
                                    <a:pt x="112" y="289"/>
                                  </a:lnTo>
                                  <a:lnTo>
                                    <a:pt x="116" y="291"/>
                                  </a:lnTo>
                                  <a:lnTo>
                                    <a:pt x="119" y="294"/>
                                  </a:lnTo>
                                  <a:lnTo>
                                    <a:pt x="2" y="390"/>
                                  </a:lnTo>
                                  <a:lnTo>
                                    <a:pt x="2" y="385"/>
                                  </a:lnTo>
                                  <a:lnTo>
                                    <a:pt x="0" y="380"/>
                                  </a:lnTo>
                                  <a:close/>
                                  <a:moveTo>
                                    <a:pt x="155" y="254"/>
                                  </a:moveTo>
                                  <a:lnTo>
                                    <a:pt x="304" y="133"/>
                                  </a:lnTo>
                                  <a:lnTo>
                                    <a:pt x="304" y="138"/>
                                  </a:lnTo>
                                  <a:lnTo>
                                    <a:pt x="306" y="144"/>
                                  </a:lnTo>
                                  <a:lnTo>
                                    <a:pt x="157" y="264"/>
                                  </a:lnTo>
                                  <a:lnTo>
                                    <a:pt x="157" y="259"/>
                                  </a:lnTo>
                                  <a:lnTo>
                                    <a:pt x="155" y="254"/>
                                  </a:lnTo>
                                  <a:close/>
                                  <a:moveTo>
                                    <a:pt x="365" y="83"/>
                                  </a:moveTo>
                                  <a:lnTo>
                                    <a:pt x="468" y="0"/>
                                  </a:lnTo>
                                  <a:lnTo>
                                    <a:pt x="470" y="3"/>
                                  </a:lnTo>
                                  <a:lnTo>
                                    <a:pt x="471" y="7"/>
                                  </a:lnTo>
                                  <a:lnTo>
                                    <a:pt x="361" y="97"/>
                                  </a:lnTo>
                                  <a:lnTo>
                                    <a:pt x="363" y="90"/>
                                  </a:lnTo>
                                  <a:lnTo>
                                    <a:pt x="365" y="83"/>
                                  </a:lnTo>
                                  <a:close/>
                                </a:path>
                              </a:pathLst>
                            </a:custGeom>
                            <a:solidFill>
                              <a:srgbClr val="DDAD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Freeform 1144"/>
                          <wps:cNvSpPr>
                            <a:spLocks noChangeAspect="1" noEditPoints="1"/>
                          </wps:cNvSpPr>
                          <wps:spPr bwMode="auto">
                            <a:xfrm>
                              <a:off x="1684" y="430"/>
                              <a:ext cx="235" cy="195"/>
                            </a:xfrm>
                            <a:custGeom>
                              <a:avLst/>
                              <a:gdLst>
                                <a:gd name="T0" fmla="*/ 0 w 471"/>
                                <a:gd name="T1" fmla="*/ 382 h 391"/>
                                <a:gd name="T2" fmla="*/ 114 w 471"/>
                                <a:gd name="T3" fmla="*/ 288 h 391"/>
                                <a:gd name="T4" fmla="*/ 117 w 471"/>
                                <a:gd name="T5" fmla="*/ 291 h 391"/>
                                <a:gd name="T6" fmla="*/ 121 w 471"/>
                                <a:gd name="T7" fmla="*/ 295 h 391"/>
                                <a:gd name="T8" fmla="*/ 2 w 471"/>
                                <a:gd name="T9" fmla="*/ 391 h 391"/>
                                <a:gd name="T10" fmla="*/ 0 w 471"/>
                                <a:gd name="T11" fmla="*/ 387 h 391"/>
                                <a:gd name="T12" fmla="*/ 0 w 471"/>
                                <a:gd name="T13" fmla="*/ 382 h 391"/>
                                <a:gd name="T14" fmla="*/ 155 w 471"/>
                                <a:gd name="T15" fmla="*/ 256 h 391"/>
                                <a:gd name="T16" fmla="*/ 302 w 471"/>
                                <a:gd name="T17" fmla="*/ 135 h 391"/>
                                <a:gd name="T18" fmla="*/ 304 w 471"/>
                                <a:gd name="T19" fmla="*/ 141 h 391"/>
                                <a:gd name="T20" fmla="*/ 306 w 471"/>
                                <a:gd name="T21" fmla="*/ 144 h 391"/>
                                <a:gd name="T22" fmla="*/ 157 w 471"/>
                                <a:gd name="T23" fmla="*/ 267 h 391"/>
                                <a:gd name="T24" fmla="*/ 155 w 471"/>
                                <a:gd name="T25" fmla="*/ 261 h 391"/>
                                <a:gd name="T26" fmla="*/ 155 w 471"/>
                                <a:gd name="T27" fmla="*/ 256 h 391"/>
                                <a:gd name="T28" fmla="*/ 361 w 471"/>
                                <a:gd name="T29" fmla="*/ 87 h 391"/>
                                <a:gd name="T30" fmla="*/ 468 w 471"/>
                                <a:gd name="T31" fmla="*/ 0 h 391"/>
                                <a:gd name="T32" fmla="*/ 469 w 471"/>
                                <a:gd name="T33" fmla="*/ 4 h 391"/>
                                <a:gd name="T34" fmla="*/ 471 w 471"/>
                                <a:gd name="T35" fmla="*/ 9 h 391"/>
                                <a:gd name="T36" fmla="*/ 357 w 471"/>
                                <a:gd name="T37" fmla="*/ 101 h 391"/>
                                <a:gd name="T38" fmla="*/ 359 w 471"/>
                                <a:gd name="T39" fmla="*/ 94 h 391"/>
                                <a:gd name="T40" fmla="*/ 361 w 471"/>
                                <a:gd name="T41" fmla="*/ 87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1" h="391">
                                  <a:moveTo>
                                    <a:pt x="0" y="382"/>
                                  </a:moveTo>
                                  <a:lnTo>
                                    <a:pt x="114" y="288"/>
                                  </a:lnTo>
                                  <a:lnTo>
                                    <a:pt x="117" y="291"/>
                                  </a:lnTo>
                                  <a:lnTo>
                                    <a:pt x="121" y="295"/>
                                  </a:lnTo>
                                  <a:lnTo>
                                    <a:pt x="2" y="391"/>
                                  </a:lnTo>
                                  <a:lnTo>
                                    <a:pt x="0" y="387"/>
                                  </a:lnTo>
                                  <a:lnTo>
                                    <a:pt x="0" y="382"/>
                                  </a:lnTo>
                                  <a:close/>
                                  <a:moveTo>
                                    <a:pt x="155" y="256"/>
                                  </a:moveTo>
                                  <a:lnTo>
                                    <a:pt x="302" y="135"/>
                                  </a:lnTo>
                                  <a:lnTo>
                                    <a:pt x="304" y="141"/>
                                  </a:lnTo>
                                  <a:lnTo>
                                    <a:pt x="306" y="144"/>
                                  </a:lnTo>
                                  <a:lnTo>
                                    <a:pt x="157" y="267"/>
                                  </a:lnTo>
                                  <a:lnTo>
                                    <a:pt x="155" y="261"/>
                                  </a:lnTo>
                                  <a:lnTo>
                                    <a:pt x="155" y="256"/>
                                  </a:lnTo>
                                  <a:close/>
                                  <a:moveTo>
                                    <a:pt x="361" y="87"/>
                                  </a:moveTo>
                                  <a:lnTo>
                                    <a:pt x="468" y="0"/>
                                  </a:lnTo>
                                  <a:lnTo>
                                    <a:pt x="469" y="4"/>
                                  </a:lnTo>
                                  <a:lnTo>
                                    <a:pt x="471" y="9"/>
                                  </a:lnTo>
                                  <a:lnTo>
                                    <a:pt x="357" y="101"/>
                                  </a:lnTo>
                                  <a:lnTo>
                                    <a:pt x="359" y="94"/>
                                  </a:lnTo>
                                  <a:lnTo>
                                    <a:pt x="361" y="87"/>
                                  </a:lnTo>
                                  <a:close/>
                                </a:path>
                              </a:pathLst>
                            </a:custGeom>
                            <a:solidFill>
                              <a:srgbClr val="DFAE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1145"/>
                          <wps:cNvSpPr>
                            <a:spLocks noChangeAspect="1" noEditPoints="1"/>
                          </wps:cNvSpPr>
                          <wps:spPr bwMode="auto">
                            <a:xfrm>
                              <a:off x="1684" y="431"/>
                              <a:ext cx="236" cy="197"/>
                            </a:xfrm>
                            <a:custGeom>
                              <a:avLst/>
                              <a:gdLst>
                                <a:gd name="T0" fmla="*/ 0 w 473"/>
                                <a:gd name="T1" fmla="*/ 383 h 392"/>
                                <a:gd name="T2" fmla="*/ 117 w 473"/>
                                <a:gd name="T3" fmla="*/ 287 h 392"/>
                                <a:gd name="T4" fmla="*/ 121 w 473"/>
                                <a:gd name="T5" fmla="*/ 291 h 392"/>
                                <a:gd name="T6" fmla="*/ 125 w 473"/>
                                <a:gd name="T7" fmla="*/ 295 h 392"/>
                                <a:gd name="T8" fmla="*/ 4 w 473"/>
                                <a:gd name="T9" fmla="*/ 392 h 392"/>
                                <a:gd name="T10" fmla="*/ 2 w 473"/>
                                <a:gd name="T11" fmla="*/ 387 h 392"/>
                                <a:gd name="T12" fmla="*/ 0 w 473"/>
                                <a:gd name="T13" fmla="*/ 383 h 392"/>
                                <a:gd name="T14" fmla="*/ 155 w 473"/>
                                <a:gd name="T15" fmla="*/ 257 h 392"/>
                                <a:gd name="T16" fmla="*/ 304 w 473"/>
                                <a:gd name="T17" fmla="*/ 137 h 392"/>
                                <a:gd name="T18" fmla="*/ 306 w 473"/>
                                <a:gd name="T19" fmla="*/ 140 h 392"/>
                                <a:gd name="T20" fmla="*/ 306 w 473"/>
                                <a:gd name="T21" fmla="*/ 145 h 392"/>
                                <a:gd name="T22" fmla="*/ 157 w 473"/>
                                <a:gd name="T23" fmla="*/ 266 h 392"/>
                                <a:gd name="T24" fmla="*/ 157 w 473"/>
                                <a:gd name="T25" fmla="*/ 263 h 392"/>
                                <a:gd name="T26" fmla="*/ 155 w 473"/>
                                <a:gd name="T27" fmla="*/ 257 h 392"/>
                                <a:gd name="T28" fmla="*/ 359 w 473"/>
                                <a:gd name="T29" fmla="*/ 90 h 392"/>
                                <a:gd name="T30" fmla="*/ 469 w 473"/>
                                <a:gd name="T31" fmla="*/ 0 h 392"/>
                                <a:gd name="T32" fmla="*/ 471 w 473"/>
                                <a:gd name="T33" fmla="*/ 5 h 392"/>
                                <a:gd name="T34" fmla="*/ 473 w 473"/>
                                <a:gd name="T35" fmla="*/ 9 h 392"/>
                                <a:gd name="T36" fmla="*/ 356 w 473"/>
                                <a:gd name="T37" fmla="*/ 105 h 392"/>
                                <a:gd name="T38" fmla="*/ 357 w 473"/>
                                <a:gd name="T39" fmla="*/ 97 h 392"/>
                                <a:gd name="T40" fmla="*/ 359 w 473"/>
                                <a:gd name="T41" fmla="*/ 90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3" h="392">
                                  <a:moveTo>
                                    <a:pt x="0" y="383"/>
                                  </a:moveTo>
                                  <a:lnTo>
                                    <a:pt x="117" y="287"/>
                                  </a:lnTo>
                                  <a:lnTo>
                                    <a:pt x="121" y="291"/>
                                  </a:lnTo>
                                  <a:lnTo>
                                    <a:pt x="125" y="295"/>
                                  </a:lnTo>
                                  <a:lnTo>
                                    <a:pt x="4" y="392"/>
                                  </a:lnTo>
                                  <a:lnTo>
                                    <a:pt x="2" y="387"/>
                                  </a:lnTo>
                                  <a:lnTo>
                                    <a:pt x="0" y="383"/>
                                  </a:lnTo>
                                  <a:close/>
                                  <a:moveTo>
                                    <a:pt x="155" y="257"/>
                                  </a:moveTo>
                                  <a:lnTo>
                                    <a:pt x="304" y="137"/>
                                  </a:lnTo>
                                  <a:lnTo>
                                    <a:pt x="306" y="140"/>
                                  </a:lnTo>
                                  <a:lnTo>
                                    <a:pt x="306" y="145"/>
                                  </a:lnTo>
                                  <a:lnTo>
                                    <a:pt x="157" y="266"/>
                                  </a:lnTo>
                                  <a:lnTo>
                                    <a:pt x="157" y="263"/>
                                  </a:lnTo>
                                  <a:lnTo>
                                    <a:pt x="155" y="257"/>
                                  </a:lnTo>
                                  <a:close/>
                                  <a:moveTo>
                                    <a:pt x="359" y="90"/>
                                  </a:moveTo>
                                  <a:lnTo>
                                    <a:pt x="469" y="0"/>
                                  </a:lnTo>
                                  <a:lnTo>
                                    <a:pt x="471" y="5"/>
                                  </a:lnTo>
                                  <a:lnTo>
                                    <a:pt x="473" y="9"/>
                                  </a:lnTo>
                                  <a:lnTo>
                                    <a:pt x="356" y="105"/>
                                  </a:lnTo>
                                  <a:lnTo>
                                    <a:pt x="357" y="97"/>
                                  </a:lnTo>
                                  <a:lnTo>
                                    <a:pt x="359" y="90"/>
                                  </a:lnTo>
                                  <a:close/>
                                </a:path>
                              </a:pathLst>
                            </a:custGeom>
                            <a:solidFill>
                              <a:srgbClr val="E4B3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Freeform 1146"/>
                          <wps:cNvSpPr>
                            <a:spLocks noChangeAspect="1" noEditPoints="1"/>
                          </wps:cNvSpPr>
                          <wps:spPr bwMode="auto">
                            <a:xfrm>
                              <a:off x="1684" y="434"/>
                              <a:ext cx="237" cy="196"/>
                            </a:xfrm>
                            <a:custGeom>
                              <a:avLst/>
                              <a:gdLst>
                                <a:gd name="T0" fmla="*/ 0 w 473"/>
                                <a:gd name="T1" fmla="*/ 382 h 393"/>
                                <a:gd name="T2" fmla="*/ 119 w 473"/>
                                <a:gd name="T3" fmla="*/ 286 h 393"/>
                                <a:gd name="T4" fmla="*/ 123 w 473"/>
                                <a:gd name="T5" fmla="*/ 290 h 393"/>
                                <a:gd name="T6" fmla="*/ 126 w 473"/>
                                <a:gd name="T7" fmla="*/ 291 h 393"/>
                                <a:gd name="T8" fmla="*/ 2 w 473"/>
                                <a:gd name="T9" fmla="*/ 393 h 393"/>
                                <a:gd name="T10" fmla="*/ 2 w 473"/>
                                <a:gd name="T11" fmla="*/ 387 h 393"/>
                                <a:gd name="T12" fmla="*/ 0 w 473"/>
                                <a:gd name="T13" fmla="*/ 382 h 393"/>
                                <a:gd name="T14" fmla="*/ 155 w 473"/>
                                <a:gd name="T15" fmla="*/ 258 h 393"/>
                                <a:gd name="T16" fmla="*/ 304 w 473"/>
                                <a:gd name="T17" fmla="*/ 135 h 393"/>
                                <a:gd name="T18" fmla="*/ 304 w 473"/>
                                <a:gd name="T19" fmla="*/ 140 h 393"/>
                                <a:gd name="T20" fmla="*/ 306 w 473"/>
                                <a:gd name="T21" fmla="*/ 146 h 393"/>
                                <a:gd name="T22" fmla="*/ 156 w 473"/>
                                <a:gd name="T23" fmla="*/ 267 h 393"/>
                                <a:gd name="T24" fmla="*/ 155 w 473"/>
                                <a:gd name="T25" fmla="*/ 261 h 393"/>
                                <a:gd name="T26" fmla="*/ 155 w 473"/>
                                <a:gd name="T27" fmla="*/ 258 h 393"/>
                                <a:gd name="T28" fmla="*/ 355 w 473"/>
                                <a:gd name="T29" fmla="*/ 92 h 393"/>
                                <a:gd name="T30" fmla="*/ 469 w 473"/>
                                <a:gd name="T31" fmla="*/ 0 h 393"/>
                                <a:gd name="T32" fmla="*/ 471 w 473"/>
                                <a:gd name="T33" fmla="*/ 4 h 393"/>
                                <a:gd name="T34" fmla="*/ 473 w 473"/>
                                <a:gd name="T35" fmla="*/ 9 h 393"/>
                                <a:gd name="T36" fmla="*/ 352 w 473"/>
                                <a:gd name="T37" fmla="*/ 107 h 393"/>
                                <a:gd name="T38" fmla="*/ 354 w 473"/>
                                <a:gd name="T39" fmla="*/ 100 h 393"/>
                                <a:gd name="T40" fmla="*/ 355 w 473"/>
                                <a:gd name="T41" fmla="*/ 92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3" h="393">
                                  <a:moveTo>
                                    <a:pt x="0" y="382"/>
                                  </a:moveTo>
                                  <a:lnTo>
                                    <a:pt x="119" y="286"/>
                                  </a:lnTo>
                                  <a:lnTo>
                                    <a:pt x="123" y="290"/>
                                  </a:lnTo>
                                  <a:lnTo>
                                    <a:pt x="126" y="291"/>
                                  </a:lnTo>
                                  <a:lnTo>
                                    <a:pt x="2" y="393"/>
                                  </a:lnTo>
                                  <a:lnTo>
                                    <a:pt x="2" y="387"/>
                                  </a:lnTo>
                                  <a:lnTo>
                                    <a:pt x="0" y="382"/>
                                  </a:lnTo>
                                  <a:close/>
                                  <a:moveTo>
                                    <a:pt x="155" y="258"/>
                                  </a:moveTo>
                                  <a:lnTo>
                                    <a:pt x="304" y="135"/>
                                  </a:lnTo>
                                  <a:lnTo>
                                    <a:pt x="304" y="140"/>
                                  </a:lnTo>
                                  <a:lnTo>
                                    <a:pt x="306" y="146"/>
                                  </a:lnTo>
                                  <a:lnTo>
                                    <a:pt x="156" y="267"/>
                                  </a:lnTo>
                                  <a:lnTo>
                                    <a:pt x="155" y="261"/>
                                  </a:lnTo>
                                  <a:lnTo>
                                    <a:pt x="155" y="258"/>
                                  </a:lnTo>
                                  <a:close/>
                                  <a:moveTo>
                                    <a:pt x="355" y="92"/>
                                  </a:moveTo>
                                  <a:lnTo>
                                    <a:pt x="469" y="0"/>
                                  </a:lnTo>
                                  <a:lnTo>
                                    <a:pt x="471" y="4"/>
                                  </a:lnTo>
                                  <a:lnTo>
                                    <a:pt x="473" y="9"/>
                                  </a:lnTo>
                                  <a:lnTo>
                                    <a:pt x="352" y="107"/>
                                  </a:lnTo>
                                  <a:lnTo>
                                    <a:pt x="354" y="100"/>
                                  </a:lnTo>
                                  <a:lnTo>
                                    <a:pt x="355" y="92"/>
                                  </a:lnTo>
                                  <a:close/>
                                </a:path>
                              </a:pathLst>
                            </a:custGeom>
                            <a:solidFill>
                              <a:srgbClr val="E6B4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1147"/>
                          <wps:cNvSpPr>
                            <a:spLocks noChangeAspect="1" noEditPoints="1"/>
                          </wps:cNvSpPr>
                          <wps:spPr bwMode="auto">
                            <a:xfrm>
                              <a:off x="1685" y="436"/>
                              <a:ext cx="237" cy="197"/>
                            </a:xfrm>
                            <a:custGeom>
                              <a:avLst/>
                              <a:gdLst>
                                <a:gd name="T0" fmla="*/ 0 w 473"/>
                                <a:gd name="T1" fmla="*/ 383 h 394"/>
                                <a:gd name="T2" fmla="*/ 121 w 473"/>
                                <a:gd name="T3" fmla="*/ 286 h 394"/>
                                <a:gd name="T4" fmla="*/ 124 w 473"/>
                                <a:gd name="T5" fmla="*/ 287 h 394"/>
                                <a:gd name="T6" fmla="*/ 128 w 473"/>
                                <a:gd name="T7" fmla="*/ 291 h 394"/>
                                <a:gd name="T8" fmla="*/ 1 w 473"/>
                                <a:gd name="T9" fmla="*/ 394 h 394"/>
                                <a:gd name="T10" fmla="*/ 0 w 473"/>
                                <a:gd name="T11" fmla="*/ 389 h 394"/>
                                <a:gd name="T12" fmla="*/ 0 w 473"/>
                                <a:gd name="T13" fmla="*/ 383 h 394"/>
                                <a:gd name="T14" fmla="*/ 153 w 473"/>
                                <a:gd name="T15" fmla="*/ 257 h 394"/>
                                <a:gd name="T16" fmla="*/ 302 w 473"/>
                                <a:gd name="T17" fmla="*/ 136 h 394"/>
                                <a:gd name="T18" fmla="*/ 304 w 473"/>
                                <a:gd name="T19" fmla="*/ 142 h 394"/>
                                <a:gd name="T20" fmla="*/ 305 w 473"/>
                                <a:gd name="T21" fmla="*/ 145 h 394"/>
                                <a:gd name="T22" fmla="*/ 156 w 473"/>
                                <a:gd name="T23" fmla="*/ 268 h 394"/>
                                <a:gd name="T24" fmla="*/ 154 w 473"/>
                                <a:gd name="T25" fmla="*/ 263 h 394"/>
                                <a:gd name="T26" fmla="*/ 153 w 473"/>
                                <a:gd name="T27" fmla="*/ 257 h 394"/>
                                <a:gd name="T28" fmla="*/ 352 w 473"/>
                                <a:gd name="T29" fmla="*/ 96 h 394"/>
                                <a:gd name="T30" fmla="*/ 469 w 473"/>
                                <a:gd name="T31" fmla="*/ 0 h 394"/>
                                <a:gd name="T32" fmla="*/ 471 w 473"/>
                                <a:gd name="T33" fmla="*/ 5 h 394"/>
                                <a:gd name="T34" fmla="*/ 473 w 473"/>
                                <a:gd name="T35" fmla="*/ 8 h 394"/>
                                <a:gd name="T36" fmla="*/ 348 w 473"/>
                                <a:gd name="T37" fmla="*/ 110 h 394"/>
                                <a:gd name="T38" fmla="*/ 350 w 473"/>
                                <a:gd name="T39" fmla="*/ 103 h 394"/>
                                <a:gd name="T40" fmla="*/ 352 w 473"/>
                                <a:gd name="T41" fmla="*/ 96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3" h="394">
                                  <a:moveTo>
                                    <a:pt x="0" y="383"/>
                                  </a:moveTo>
                                  <a:lnTo>
                                    <a:pt x="121" y="286"/>
                                  </a:lnTo>
                                  <a:lnTo>
                                    <a:pt x="124" y="287"/>
                                  </a:lnTo>
                                  <a:lnTo>
                                    <a:pt x="128" y="291"/>
                                  </a:lnTo>
                                  <a:lnTo>
                                    <a:pt x="1" y="394"/>
                                  </a:lnTo>
                                  <a:lnTo>
                                    <a:pt x="0" y="389"/>
                                  </a:lnTo>
                                  <a:lnTo>
                                    <a:pt x="0" y="383"/>
                                  </a:lnTo>
                                  <a:close/>
                                  <a:moveTo>
                                    <a:pt x="153" y="257"/>
                                  </a:moveTo>
                                  <a:lnTo>
                                    <a:pt x="302" y="136"/>
                                  </a:lnTo>
                                  <a:lnTo>
                                    <a:pt x="304" y="142"/>
                                  </a:lnTo>
                                  <a:lnTo>
                                    <a:pt x="305" y="145"/>
                                  </a:lnTo>
                                  <a:lnTo>
                                    <a:pt x="156" y="268"/>
                                  </a:lnTo>
                                  <a:lnTo>
                                    <a:pt x="154" y="263"/>
                                  </a:lnTo>
                                  <a:lnTo>
                                    <a:pt x="153" y="257"/>
                                  </a:lnTo>
                                  <a:close/>
                                  <a:moveTo>
                                    <a:pt x="352" y="96"/>
                                  </a:moveTo>
                                  <a:lnTo>
                                    <a:pt x="469" y="0"/>
                                  </a:lnTo>
                                  <a:lnTo>
                                    <a:pt x="471" y="5"/>
                                  </a:lnTo>
                                  <a:lnTo>
                                    <a:pt x="473" y="8"/>
                                  </a:lnTo>
                                  <a:lnTo>
                                    <a:pt x="348" y="110"/>
                                  </a:lnTo>
                                  <a:lnTo>
                                    <a:pt x="350" y="103"/>
                                  </a:lnTo>
                                  <a:lnTo>
                                    <a:pt x="352" y="96"/>
                                  </a:lnTo>
                                  <a:close/>
                                </a:path>
                              </a:pathLst>
                            </a:custGeom>
                            <a:solidFill>
                              <a:srgbClr val="E9B6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1148"/>
                          <wps:cNvSpPr>
                            <a:spLocks noChangeAspect="1" noEditPoints="1"/>
                          </wps:cNvSpPr>
                          <wps:spPr bwMode="auto">
                            <a:xfrm>
                              <a:off x="1685" y="438"/>
                              <a:ext cx="238" cy="198"/>
                            </a:xfrm>
                            <a:custGeom>
                              <a:avLst/>
                              <a:gdLst>
                                <a:gd name="T0" fmla="*/ 0 w 474"/>
                                <a:gd name="T1" fmla="*/ 384 h 394"/>
                                <a:gd name="T2" fmla="*/ 124 w 474"/>
                                <a:gd name="T3" fmla="*/ 282 h 394"/>
                                <a:gd name="T4" fmla="*/ 128 w 474"/>
                                <a:gd name="T5" fmla="*/ 286 h 394"/>
                                <a:gd name="T6" fmla="*/ 131 w 474"/>
                                <a:gd name="T7" fmla="*/ 288 h 394"/>
                                <a:gd name="T8" fmla="*/ 1 w 474"/>
                                <a:gd name="T9" fmla="*/ 394 h 394"/>
                                <a:gd name="T10" fmla="*/ 1 w 474"/>
                                <a:gd name="T11" fmla="*/ 389 h 394"/>
                                <a:gd name="T12" fmla="*/ 0 w 474"/>
                                <a:gd name="T13" fmla="*/ 384 h 394"/>
                                <a:gd name="T14" fmla="*/ 154 w 474"/>
                                <a:gd name="T15" fmla="*/ 258 h 394"/>
                                <a:gd name="T16" fmla="*/ 304 w 474"/>
                                <a:gd name="T17" fmla="*/ 137 h 394"/>
                                <a:gd name="T18" fmla="*/ 305 w 474"/>
                                <a:gd name="T19" fmla="*/ 140 h 394"/>
                                <a:gd name="T20" fmla="*/ 307 w 474"/>
                                <a:gd name="T21" fmla="*/ 146 h 394"/>
                                <a:gd name="T22" fmla="*/ 156 w 474"/>
                                <a:gd name="T23" fmla="*/ 268 h 394"/>
                                <a:gd name="T24" fmla="*/ 156 w 474"/>
                                <a:gd name="T25" fmla="*/ 263 h 394"/>
                                <a:gd name="T26" fmla="*/ 154 w 474"/>
                                <a:gd name="T27" fmla="*/ 258 h 394"/>
                                <a:gd name="T28" fmla="*/ 350 w 474"/>
                                <a:gd name="T29" fmla="*/ 98 h 394"/>
                                <a:gd name="T30" fmla="*/ 471 w 474"/>
                                <a:gd name="T31" fmla="*/ 0 h 394"/>
                                <a:gd name="T32" fmla="*/ 473 w 474"/>
                                <a:gd name="T33" fmla="*/ 3 h 394"/>
                                <a:gd name="T34" fmla="*/ 474 w 474"/>
                                <a:gd name="T35" fmla="*/ 9 h 394"/>
                                <a:gd name="T36" fmla="*/ 346 w 474"/>
                                <a:gd name="T37" fmla="*/ 114 h 394"/>
                                <a:gd name="T38" fmla="*/ 348 w 474"/>
                                <a:gd name="T39" fmla="*/ 105 h 394"/>
                                <a:gd name="T40" fmla="*/ 350 w 474"/>
                                <a:gd name="T41" fmla="*/ 98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4" h="394">
                                  <a:moveTo>
                                    <a:pt x="0" y="384"/>
                                  </a:moveTo>
                                  <a:lnTo>
                                    <a:pt x="124" y="282"/>
                                  </a:lnTo>
                                  <a:lnTo>
                                    <a:pt x="128" y="286"/>
                                  </a:lnTo>
                                  <a:lnTo>
                                    <a:pt x="131" y="288"/>
                                  </a:lnTo>
                                  <a:lnTo>
                                    <a:pt x="1" y="394"/>
                                  </a:lnTo>
                                  <a:lnTo>
                                    <a:pt x="1" y="389"/>
                                  </a:lnTo>
                                  <a:lnTo>
                                    <a:pt x="0" y="384"/>
                                  </a:lnTo>
                                  <a:close/>
                                  <a:moveTo>
                                    <a:pt x="154" y="258"/>
                                  </a:moveTo>
                                  <a:lnTo>
                                    <a:pt x="304" y="137"/>
                                  </a:lnTo>
                                  <a:lnTo>
                                    <a:pt x="305" y="140"/>
                                  </a:lnTo>
                                  <a:lnTo>
                                    <a:pt x="307" y="146"/>
                                  </a:lnTo>
                                  <a:lnTo>
                                    <a:pt x="156" y="268"/>
                                  </a:lnTo>
                                  <a:lnTo>
                                    <a:pt x="156" y="263"/>
                                  </a:lnTo>
                                  <a:lnTo>
                                    <a:pt x="154" y="258"/>
                                  </a:lnTo>
                                  <a:close/>
                                  <a:moveTo>
                                    <a:pt x="350" y="98"/>
                                  </a:moveTo>
                                  <a:lnTo>
                                    <a:pt x="471" y="0"/>
                                  </a:lnTo>
                                  <a:lnTo>
                                    <a:pt x="473" y="3"/>
                                  </a:lnTo>
                                  <a:lnTo>
                                    <a:pt x="474" y="9"/>
                                  </a:lnTo>
                                  <a:lnTo>
                                    <a:pt x="346" y="114"/>
                                  </a:lnTo>
                                  <a:lnTo>
                                    <a:pt x="348" y="105"/>
                                  </a:lnTo>
                                  <a:lnTo>
                                    <a:pt x="350" y="98"/>
                                  </a:lnTo>
                                  <a:close/>
                                </a:path>
                              </a:pathLst>
                            </a:custGeom>
                            <a:solidFill>
                              <a:srgbClr val="EAB9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1149"/>
                          <wps:cNvSpPr>
                            <a:spLocks noChangeAspect="1" noEditPoints="1"/>
                          </wps:cNvSpPr>
                          <wps:spPr bwMode="auto">
                            <a:xfrm>
                              <a:off x="1686" y="440"/>
                              <a:ext cx="238" cy="197"/>
                            </a:xfrm>
                            <a:custGeom>
                              <a:avLst/>
                              <a:gdLst>
                                <a:gd name="T0" fmla="*/ 0 w 475"/>
                                <a:gd name="T1" fmla="*/ 386 h 395"/>
                                <a:gd name="T2" fmla="*/ 127 w 475"/>
                                <a:gd name="T3" fmla="*/ 283 h 395"/>
                                <a:gd name="T4" fmla="*/ 130 w 475"/>
                                <a:gd name="T5" fmla="*/ 285 h 395"/>
                                <a:gd name="T6" fmla="*/ 134 w 475"/>
                                <a:gd name="T7" fmla="*/ 288 h 395"/>
                                <a:gd name="T8" fmla="*/ 2 w 475"/>
                                <a:gd name="T9" fmla="*/ 395 h 395"/>
                                <a:gd name="T10" fmla="*/ 0 w 475"/>
                                <a:gd name="T11" fmla="*/ 391 h 395"/>
                                <a:gd name="T12" fmla="*/ 0 w 475"/>
                                <a:gd name="T13" fmla="*/ 386 h 395"/>
                                <a:gd name="T14" fmla="*/ 155 w 475"/>
                                <a:gd name="T15" fmla="*/ 260 h 395"/>
                                <a:gd name="T16" fmla="*/ 304 w 475"/>
                                <a:gd name="T17" fmla="*/ 137 h 395"/>
                                <a:gd name="T18" fmla="*/ 306 w 475"/>
                                <a:gd name="T19" fmla="*/ 143 h 395"/>
                                <a:gd name="T20" fmla="*/ 306 w 475"/>
                                <a:gd name="T21" fmla="*/ 148 h 395"/>
                                <a:gd name="T22" fmla="*/ 157 w 475"/>
                                <a:gd name="T23" fmla="*/ 270 h 395"/>
                                <a:gd name="T24" fmla="*/ 155 w 475"/>
                                <a:gd name="T25" fmla="*/ 265 h 395"/>
                                <a:gd name="T26" fmla="*/ 155 w 475"/>
                                <a:gd name="T27" fmla="*/ 260 h 395"/>
                                <a:gd name="T28" fmla="*/ 347 w 475"/>
                                <a:gd name="T29" fmla="*/ 102 h 395"/>
                                <a:gd name="T30" fmla="*/ 472 w 475"/>
                                <a:gd name="T31" fmla="*/ 0 h 395"/>
                                <a:gd name="T32" fmla="*/ 473 w 475"/>
                                <a:gd name="T33" fmla="*/ 6 h 395"/>
                                <a:gd name="T34" fmla="*/ 475 w 475"/>
                                <a:gd name="T35" fmla="*/ 11 h 395"/>
                                <a:gd name="T36" fmla="*/ 344 w 475"/>
                                <a:gd name="T37" fmla="*/ 118 h 395"/>
                                <a:gd name="T38" fmla="*/ 345 w 475"/>
                                <a:gd name="T39" fmla="*/ 111 h 395"/>
                                <a:gd name="T40" fmla="*/ 347 w 475"/>
                                <a:gd name="T41" fmla="*/ 102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5" h="395">
                                  <a:moveTo>
                                    <a:pt x="0" y="386"/>
                                  </a:moveTo>
                                  <a:lnTo>
                                    <a:pt x="127" y="283"/>
                                  </a:lnTo>
                                  <a:lnTo>
                                    <a:pt x="130" y="285"/>
                                  </a:lnTo>
                                  <a:lnTo>
                                    <a:pt x="134" y="288"/>
                                  </a:lnTo>
                                  <a:lnTo>
                                    <a:pt x="2" y="395"/>
                                  </a:lnTo>
                                  <a:lnTo>
                                    <a:pt x="0" y="391"/>
                                  </a:lnTo>
                                  <a:lnTo>
                                    <a:pt x="0" y="386"/>
                                  </a:lnTo>
                                  <a:close/>
                                  <a:moveTo>
                                    <a:pt x="155" y="260"/>
                                  </a:moveTo>
                                  <a:lnTo>
                                    <a:pt x="304" y="137"/>
                                  </a:lnTo>
                                  <a:lnTo>
                                    <a:pt x="306" y="143"/>
                                  </a:lnTo>
                                  <a:lnTo>
                                    <a:pt x="306" y="148"/>
                                  </a:lnTo>
                                  <a:lnTo>
                                    <a:pt x="157" y="270"/>
                                  </a:lnTo>
                                  <a:lnTo>
                                    <a:pt x="155" y="265"/>
                                  </a:lnTo>
                                  <a:lnTo>
                                    <a:pt x="155" y="260"/>
                                  </a:lnTo>
                                  <a:close/>
                                  <a:moveTo>
                                    <a:pt x="347" y="102"/>
                                  </a:moveTo>
                                  <a:lnTo>
                                    <a:pt x="472" y="0"/>
                                  </a:lnTo>
                                  <a:lnTo>
                                    <a:pt x="473" y="6"/>
                                  </a:lnTo>
                                  <a:lnTo>
                                    <a:pt x="475" y="11"/>
                                  </a:lnTo>
                                  <a:lnTo>
                                    <a:pt x="344" y="118"/>
                                  </a:lnTo>
                                  <a:lnTo>
                                    <a:pt x="345" y="111"/>
                                  </a:lnTo>
                                  <a:lnTo>
                                    <a:pt x="347" y="102"/>
                                  </a:lnTo>
                                  <a:close/>
                                </a:path>
                              </a:pathLst>
                            </a:custGeom>
                            <a:solidFill>
                              <a:srgbClr val="EBB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1150"/>
                          <wps:cNvSpPr>
                            <a:spLocks noChangeAspect="1" noEditPoints="1"/>
                          </wps:cNvSpPr>
                          <wps:spPr bwMode="auto">
                            <a:xfrm>
                              <a:off x="1686" y="443"/>
                              <a:ext cx="238" cy="197"/>
                            </a:xfrm>
                            <a:custGeom>
                              <a:avLst/>
                              <a:gdLst>
                                <a:gd name="T0" fmla="*/ 0 w 477"/>
                                <a:gd name="T1" fmla="*/ 385 h 394"/>
                                <a:gd name="T2" fmla="*/ 130 w 477"/>
                                <a:gd name="T3" fmla="*/ 279 h 394"/>
                                <a:gd name="T4" fmla="*/ 134 w 477"/>
                                <a:gd name="T5" fmla="*/ 282 h 394"/>
                                <a:gd name="T6" fmla="*/ 139 w 477"/>
                                <a:gd name="T7" fmla="*/ 284 h 394"/>
                                <a:gd name="T8" fmla="*/ 4 w 477"/>
                                <a:gd name="T9" fmla="*/ 394 h 394"/>
                                <a:gd name="T10" fmla="*/ 2 w 477"/>
                                <a:gd name="T11" fmla="*/ 389 h 394"/>
                                <a:gd name="T12" fmla="*/ 0 w 477"/>
                                <a:gd name="T13" fmla="*/ 385 h 394"/>
                                <a:gd name="T14" fmla="*/ 155 w 477"/>
                                <a:gd name="T15" fmla="*/ 259 h 394"/>
                                <a:gd name="T16" fmla="*/ 306 w 477"/>
                                <a:gd name="T17" fmla="*/ 137 h 394"/>
                                <a:gd name="T18" fmla="*/ 306 w 477"/>
                                <a:gd name="T19" fmla="*/ 142 h 394"/>
                                <a:gd name="T20" fmla="*/ 308 w 477"/>
                                <a:gd name="T21" fmla="*/ 145 h 394"/>
                                <a:gd name="T22" fmla="*/ 157 w 477"/>
                                <a:gd name="T23" fmla="*/ 270 h 394"/>
                                <a:gd name="T24" fmla="*/ 157 w 477"/>
                                <a:gd name="T25" fmla="*/ 264 h 394"/>
                                <a:gd name="T26" fmla="*/ 155 w 477"/>
                                <a:gd name="T27" fmla="*/ 259 h 394"/>
                                <a:gd name="T28" fmla="*/ 345 w 477"/>
                                <a:gd name="T29" fmla="*/ 105 h 394"/>
                                <a:gd name="T30" fmla="*/ 473 w 477"/>
                                <a:gd name="T31" fmla="*/ 0 h 394"/>
                                <a:gd name="T32" fmla="*/ 475 w 477"/>
                                <a:gd name="T33" fmla="*/ 5 h 394"/>
                                <a:gd name="T34" fmla="*/ 477 w 477"/>
                                <a:gd name="T35" fmla="*/ 9 h 394"/>
                                <a:gd name="T36" fmla="*/ 342 w 477"/>
                                <a:gd name="T37" fmla="*/ 119 h 394"/>
                                <a:gd name="T38" fmla="*/ 344 w 477"/>
                                <a:gd name="T39" fmla="*/ 112 h 394"/>
                                <a:gd name="T40" fmla="*/ 345 w 477"/>
                                <a:gd name="T41" fmla="*/ 105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7" h="394">
                                  <a:moveTo>
                                    <a:pt x="0" y="385"/>
                                  </a:moveTo>
                                  <a:lnTo>
                                    <a:pt x="130" y="279"/>
                                  </a:lnTo>
                                  <a:lnTo>
                                    <a:pt x="134" y="282"/>
                                  </a:lnTo>
                                  <a:lnTo>
                                    <a:pt x="139" y="284"/>
                                  </a:lnTo>
                                  <a:lnTo>
                                    <a:pt x="4" y="394"/>
                                  </a:lnTo>
                                  <a:lnTo>
                                    <a:pt x="2" y="389"/>
                                  </a:lnTo>
                                  <a:lnTo>
                                    <a:pt x="0" y="385"/>
                                  </a:lnTo>
                                  <a:close/>
                                  <a:moveTo>
                                    <a:pt x="155" y="259"/>
                                  </a:moveTo>
                                  <a:lnTo>
                                    <a:pt x="306" y="137"/>
                                  </a:lnTo>
                                  <a:lnTo>
                                    <a:pt x="306" y="142"/>
                                  </a:lnTo>
                                  <a:lnTo>
                                    <a:pt x="308" y="145"/>
                                  </a:lnTo>
                                  <a:lnTo>
                                    <a:pt x="157" y="270"/>
                                  </a:lnTo>
                                  <a:lnTo>
                                    <a:pt x="157" y="264"/>
                                  </a:lnTo>
                                  <a:lnTo>
                                    <a:pt x="155" y="259"/>
                                  </a:lnTo>
                                  <a:close/>
                                  <a:moveTo>
                                    <a:pt x="345" y="105"/>
                                  </a:moveTo>
                                  <a:lnTo>
                                    <a:pt x="473" y="0"/>
                                  </a:lnTo>
                                  <a:lnTo>
                                    <a:pt x="475" y="5"/>
                                  </a:lnTo>
                                  <a:lnTo>
                                    <a:pt x="477" y="9"/>
                                  </a:lnTo>
                                  <a:lnTo>
                                    <a:pt x="342" y="119"/>
                                  </a:lnTo>
                                  <a:lnTo>
                                    <a:pt x="344" y="112"/>
                                  </a:lnTo>
                                  <a:lnTo>
                                    <a:pt x="345" y="105"/>
                                  </a:lnTo>
                                  <a:close/>
                                </a:path>
                              </a:pathLst>
                            </a:custGeom>
                            <a:solidFill>
                              <a:srgbClr val="EDBB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1151"/>
                          <wps:cNvSpPr>
                            <a:spLocks noChangeAspect="1" noEditPoints="1"/>
                          </wps:cNvSpPr>
                          <wps:spPr bwMode="auto">
                            <a:xfrm>
                              <a:off x="1687" y="446"/>
                              <a:ext cx="237" cy="197"/>
                            </a:xfrm>
                            <a:custGeom>
                              <a:avLst/>
                              <a:gdLst>
                                <a:gd name="T0" fmla="*/ 0 w 475"/>
                                <a:gd name="T1" fmla="*/ 384 h 394"/>
                                <a:gd name="T2" fmla="*/ 132 w 475"/>
                                <a:gd name="T3" fmla="*/ 277 h 394"/>
                                <a:gd name="T4" fmla="*/ 137 w 475"/>
                                <a:gd name="T5" fmla="*/ 279 h 394"/>
                                <a:gd name="T6" fmla="*/ 141 w 475"/>
                                <a:gd name="T7" fmla="*/ 283 h 394"/>
                                <a:gd name="T8" fmla="*/ 4 w 475"/>
                                <a:gd name="T9" fmla="*/ 394 h 394"/>
                                <a:gd name="T10" fmla="*/ 2 w 475"/>
                                <a:gd name="T11" fmla="*/ 389 h 394"/>
                                <a:gd name="T12" fmla="*/ 0 w 475"/>
                                <a:gd name="T13" fmla="*/ 384 h 394"/>
                                <a:gd name="T14" fmla="*/ 155 w 475"/>
                                <a:gd name="T15" fmla="*/ 259 h 394"/>
                                <a:gd name="T16" fmla="*/ 304 w 475"/>
                                <a:gd name="T17" fmla="*/ 137 h 394"/>
                                <a:gd name="T18" fmla="*/ 306 w 475"/>
                                <a:gd name="T19" fmla="*/ 140 h 394"/>
                                <a:gd name="T20" fmla="*/ 308 w 475"/>
                                <a:gd name="T21" fmla="*/ 146 h 394"/>
                                <a:gd name="T22" fmla="*/ 157 w 475"/>
                                <a:gd name="T23" fmla="*/ 270 h 394"/>
                                <a:gd name="T24" fmla="*/ 155 w 475"/>
                                <a:gd name="T25" fmla="*/ 265 h 394"/>
                                <a:gd name="T26" fmla="*/ 155 w 475"/>
                                <a:gd name="T27" fmla="*/ 259 h 394"/>
                                <a:gd name="T28" fmla="*/ 342 w 475"/>
                                <a:gd name="T29" fmla="*/ 107 h 394"/>
                                <a:gd name="T30" fmla="*/ 473 w 475"/>
                                <a:gd name="T31" fmla="*/ 0 h 394"/>
                                <a:gd name="T32" fmla="*/ 475 w 475"/>
                                <a:gd name="T33" fmla="*/ 4 h 394"/>
                                <a:gd name="T34" fmla="*/ 475 w 475"/>
                                <a:gd name="T35" fmla="*/ 9 h 394"/>
                                <a:gd name="T36" fmla="*/ 338 w 475"/>
                                <a:gd name="T37" fmla="*/ 121 h 394"/>
                                <a:gd name="T38" fmla="*/ 340 w 475"/>
                                <a:gd name="T39" fmla="*/ 114 h 394"/>
                                <a:gd name="T40" fmla="*/ 342 w 475"/>
                                <a:gd name="T41" fmla="*/ 107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5" h="394">
                                  <a:moveTo>
                                    <a:pt x="0" y="384"/>
                                  </a:moveTo>
                                  <a:lnTo>
                                    <a:pt x="132" y="277"/>
                                  </a:lnTo>
                                  <a:lnTo>
                                    <a:pt x="137" y="279"/>
                                  </a:lnTo>
                                  <a:lnTo>
                                    <a:pt x="141" y="283"/>
                                  </a:lnTo>
                                  <a:lnTo>
                                    <a:pt x="4" y="394"/>
                                  </a:lnTo>
                                  <a:lnTo>
                                    <a:pt x="2" y="389"/>
                                  </a:lnTo>
                                  <a:lnTo>
                                    <a:pt x="0" y="384"/>
                                  </a:lnTo>
                                  <a:close/>
                                  <a:moveTo>
                                    <a:pt x="155" y="259"/>
                                  </a:moveTo>
                                  <a:lnTo>
                                    <a:pt x="304" y="137"/>
                                  </a:lnTo>
                                  <a:lnTo>
                                    <a:pt x="306" y="140"/>
                                  </a:lnTo>
                                  <a:lnTo>
                                    <a:pt x="308" y="146"/>
                                  </a:lnTo>
                                  <a:lnTo>
                                    <a:pt x="157" y="270"/>
                                  </a:lnTo>
                                  <a:lnTo>
                                    <a:pt x="155" y="265"/>
                                  </a:lnTo>
                                  <a:lnTo>
                                    <a:pt x="155" y="259"/>
                                  </a:lnTo>
                                  <a:close/>
                                  <a:moveTo>
                                    <a:pt x="342" y="107"/>
                                  </a:moveTo>
                                  <a:lnTo>
                                    <a:pt x="473" y="0"/>
                                  </a:lnTo>
                                  <a:lnTo>
                                    <a:pt x="475" y="4"/>
                                  </a:lnTo>
                                  <a:lnTo>
                                    <a:pt x="475" y="9"/>
                                  </a:lnTo>
                                  <a:lnTo>
                                    <a:pt x="338" y="121"/>
                                  </a:lnTo>
                                  <a:lnTo>
                                    <a:pt x="340" y="114"/>
                                  </a:lnTo>
                                  <a:lnTo>
                                    <a:pt x="342" y="107"/>
                                  </a:lnTo>
                                  <a:close/>
                                </a:path>
                              </a:pathLst>
                            </a:custGeom>
                            <a:solidFill>
                              <a:srgbClr val="EFBF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1152"/>
                          <wps:cNvSpPr>
                            <a:spLocks noChangeAspect="1" noEditPoints="1"/>
                          </wps:cNvSpPr>
                          <wps:spPr bwMode="auto">
                            <a:xfrm>
                              <a:off x="1688" y="447"/>
                              <a:ext cx="237" cy="198"/>
                            </a:xfrm>
                            <a:custGeom>
                              <a:avLst/>
                              <a:gdLst>
                                <a:gd name="T0" fmla="*/ 0 w 475"/>
                                <a:gd name="T1" fmla="*/ 385 h 394"/>
                                <a:gd name="T2" fmla="*/ 135 w 475"/>
                                <a:gd name="T3" fmla="*/ 275 h 394"/>
                                <a:gd name="T4" fmla="*/ 139 w 475"/>
                                <a:gd name="T5" fmla="*/ 279 h 394"/>
                                <a:gd name="T6" fmla="*/ 142 w 475"/>
                                <a:gd name="T7" fmla="*/ 280 h 394"/>
                                <a:gd name="T8" fmla="*/ 2 w 475"/>
                                <a:gd name="T9" fmla="*/ 394 h 394"/>
                                <a:gd name="T10" fmla="*/ 2 w 475"/>
                                <a:gd name="T11" fmla="*/ 390 h 394"/>
                                <a:gd name="T12" fmla="*/ 0 w 475"/>
                                <a:gd name="T13" fmla="*/ 385 h 394"/>
                                <a:gd name="T14" fmla="*/ 153 w 475"/>
                                <a:gd name="T15" fmla="*/ 261 h 394"/>
                                <a:gd name="T16" fmla="*/ 304 w 475"/>
                                <a:gd name="T17" fmla="*/ 136 h 394"/>
                                <a:gd name="T18" fmla="*/ 306 w 475"/>
                                <a:gd name="T19" fmla="*/ 142 h 394"/>
                                <a:gd name="T20" fmla="*/ 309 w 475"/>
                                <a:gd name="T21" fmla="*/ 145 h 394"/>
                                <a:gd name="T22" fmla="*/ 155 w 475"/>
                                <a:gd name="T23" fmla="*/ 270 h 394"/>
                                <a:gd name="T24" fmla="*/ 155 w 475"/>
                                <a:gd name="T25" fmla="*/ 266 h 394"/>
                                <a:gd name="T26" fmla="*/ 153 w 475"/>
                                <a:gd name="T27" fmla="*/ 261 h 394"/>
                                <a:gd name="T28" fmla="*/ 338 w 475"/>
                                <a:gd name="T29" fmla="*/ 110 h 394"/>
                                <a:gd name="T30" fmla="*/ 473 w 475"/>
                                <a:gd name="T31" fmla="*/ 0 h 394"/>
                                <a:gd name="T32" fmla="*/ 473 w 475"/>
                                <a:gd name="T33" fmla="*/ 5 h 394"/>
                                <a:gd name="T34" fmla="*/ 475 w 475"/>
                                <a:gd name="T35" fmla="*/ 10 h 394"/>
                                <a:gd name="T36" fmla="*/ 332 w 475"/>
                                <a:gd name="T37" fmla="*/ 126 h 394"/>
                                <a:gd name="T38" fmla="*/ 334 w 475"/>
                                <a:gd name="T39" fmla="*/ 119 h 394"/>
                                <a:gd name="T40" fmla="*/ 338 w 475"/>
                                <a:gd name="T41" fmla="*/ 110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5" h="394">
                                  <a:moveTo>
                                    <a:pt x="0" y="385"/>
                                  </a:moveTo>
                                  <a:lnTo>
                                    <a:pt x="135" y="275"/>
                                  </a:lnTo>
                                  <a:lnTo>
                                    <a:pt x="139" y="279"/>
                                  </a:lnTo>
                                  <a:lnTo>
                                    <a:pt x="142" y="280"/>
                                  </a:lnTo>
                                  <a:lnTo>
                                    <a:pt x="2" y="394"/>
                                  </a:lnTo>
                                  <a:lnTo>
                                    <a:pt x="2" y="390"/>
                                  </a:lnTo>
                                  <a:lnTo>
                                    <a:pt x="0" y="385"/>
                                  </a:lnTo>
                                  <a:close/>
                                  <a:moveTo>
                                    <a:pt x="153" y="261"/>
                                  </a:moveTo>
                                  <a:lnTo>
                                    <a:pt x="304" y="136"/>
                                  </a:lnTo>
                                  <a:lnTo>
                                    <a:pt x="306" y="142"/>
                                  </a:lnTo>
                                  <a:lnTo>
                                    <a:pt x="309" y="145"/>
                                  </a:lnTo>
                                  <a:lnTo>
                                    <a:pt x="155" y="270"/>
                                  </a:lnTo>
                                  <a:lnTo>
                                    <a:pt x="155" y="266"/>
                                  </a:lnTo>
                                  <a:lnTo>
                                    <a:pt x="153" y="261"/>
                                  </a:lnTo>
                                  <a:close/>
                                  <a:moveTo>
                                    <a:pt x="338" y="110"/>
                                  </a:moveTo>
                                  <a:lnTo>
                                    <a:pt x="473" y="0"/>
                                  </a:lnTo>
                                  <a:lnTo>
                                    <a:pt x="473" y="5"/>
                                  </a:lnTo>
                                  <a:lnTo>
                                    <a:pt x="475" y="10"/>
                                  </a:lnTo>
                                  <a:lnTo>
                                    <a:pt x="332" y="126"/>
                                  </a:lnTo>
                                  <a:lnTo>
                                    <a:pt x="334" y="119"/>
                                  </a:lnTo>
                                  <a:lnTo>
                                    <a:pt x="338" y="110"/>
                                  </a:lnTo>
                                  <a:close/>
                                </a:path>
                              </a:pathLst>
                            </a:custGeom>
                            <a:solidFill>
                              <a:srgbClr val="F1C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1153"/>
                          <wps:cNvSpPr>
                            <a:spLocks noChangeAspect="1" noEditPoints="1"/>
                          </wps:cNvSpPr>
                          <wps:spPr bwMode="auto">
                            <a:xfrm>
                              <a:off x="1689" y="450"/>
                              <a:ext cx="237" cy="197"/>
                            </a:xfrm>
                            <a:custGeom>
                              <a:avLst/>
                              <a:gdLst>
                                <a:gd name="T0" fmla="*/ 0 w 474"/>
                                <a:gd name="T1" fmla="*/ 385 h 394"/>
                                <a:gd name="T2" fmla="*/ 137 w 474"/>
                                <a:gd name="T3" fmla="*/ 274 h 394"/>
                                <a:gd name="T4" fmla="*/ 140 w 474"/>
                                <a:gd name="T5" fmla="*/ 275 h 394"/>
                                <a:gd name="T6" fmla="*/ 146 w 474"/>
                                <a:gd name="T7" fmla="*/ 277 h 394"/>
                                <a:gd name="T8" fmla="*/ 2 w 474"/>
                                <a:gd name="T9" fmla="*/ 394 h 394"/>
                                <a:gd name="T10" fmla="*/ 0 w 474"/>
                                <a:gd name="T11" fmla="*/ 389 h 394"/>
                                <a:gd name="T12" fmla="*/ 0 w 474"/>
                                <a:gd name="T13" fmla="*/ 385 h 394"/>
                                <a:gd name="T14" fmla="*/ 153 w 474"/>
                                <a:gd name="T15" fmla="*/ 261 h 394"/>
                                <a:gd name="T16" fmla="*/ 304 w 474"/>
                                <a:gd name="T17" fmla="*/ 137 h 394"/>
                                <a:gd name="T18" fmla="*/ 307 w 474"/>
                                <a:gd name="T19" fmla="*/ 140 h 394"/>
                                <a:gd name="T20" fmla="*/ 309 w 474"/>
                                <a:gd name="T21" fmla="*/ 144 h 394"/>
                                <a:gd name="T22" fmla="*/ 153 w 474"/>
                                <a:gd name="T23" fmla="*/ 270 h 394"/>
                                <a:gd name="T24" fmla="*/ 153 w 474"/>
                                <a:gd name="T25" fmla="*/ 266 h 394"/>
                                <a:gd name="T26" fmla="*/ 153 w 474"/>
                                <a:gd name="T27" fmla="*/ 261 h 394"/>
                                <a:gd name="T28" fmla="*/ 334 w 474"/>
                                <a:gd name="T29" fmla="*/ 112 h 394"/>
                                <a:gd name="T30" fmla="*/ 471 w 474"/>
                                <a:gd name="T31" fmla="*/ 0 h 394"/>
                                <a:gd name="T32" fmla="*/ 473 w 474"/>
                                <a:gd name="T33" fmla="*/ 5 h 394"/>
                                <a:gd name="T34" fmla="*/ 474 w 474"/>
                                <a:gd name="T35" fmla="*/ 9 h 394"/>
                                <a:gd name="T36" fmla="*/ 327 w 474"/>
                                <a:gd name="T37" fmla="*/ 130 h 394"/>
                                <a:gd name="T38" fmla="*/ 330 w 474"/>
                                <a:gd name="T39" fmla="*/ 121 h 394"/>
                                <a:gd name="T40" fmla="*/ 334 w 474"/>
                                <a:gd name="T41" fmla="*/ 112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4" h="394">
                                  <a:moveTo>
                                    <a:pt x="0" y="385"/>
                                  </a:moveTo>
                                  <a:lnTo>
                                    <a:pt x="137" y="274"/>
                                  </a:lnTo>
                                  <a:lnTo>
                                    <a:pt x="140" y="275"/>
                                  </a:lnTo>
                                  <a:lnTo>
                                    <a:pt x="146" y="277"/>
                                  </a:lnTo>
                                  <a:lnTo>
                                    <a:pt x="2" y="394"/>
                                  </a:lnTo>
                                  <a:lnTo>
                                    <a:pt x="0" y="389"/>
                                  </a:lnTo>
                                  <a:lnTo>
                                    <a:pt x="0" y="385"/>
                                  </a:lnTo>
                                  <a:close/>
                                  <a:moveTo>
                                    <a:pt x="153" y="261"/>
                                  </a:moveTo>
                                  <a:lnTo>
                                    <a:pt x="304" y="137"/>
                                  </a:lnTo>
                                  <a:lnTo>
                                    <a:pt x="307" y="140"/>
                                  </a:lnTo>
                                  <a:lnTo>
                                    <a:pt x="309" y="144"/>
                                  </a:lnTo>
                                  <a:lnTo>
                                    <a:pt x="153" y="270"/>
                                  </a:lnTo>
                                  <a:lnTo>
                                    <a:pt x="153" y="266"/>
                                  </a:lnTo>
                                  <a:lnTo>
                                    <a:pt x="153" y="261"/>
                                  </a:lnTo>
                                  <a:close/>
                                  <a:moveTo>
                                    <a:pt x="334" y="112"/>
                                  </a:moveTo>
                                  <a:lnTo>
                                    <a:pt x="471" y="0"/>
                                  </a:lnTo>
                                  <a:lnTo>
                                    <a:pt x="473" y="5"/>
                                  </a:lnTo>
                                  <a:lnTo>
                                    <a:pt x="474" y="9"/>
                                  </a:lnTo>
                                  <a:lnTo>
                                    <a:pt x="327" y="130"/>
                                  </a:lnTo>
                                  <a:lnTo>
                                    <a:pt x="330" y="121"/>
                                  </a:lnTo>
                                  <a:lnTo>
                                    <a:pt x="334" y="112"/>
                                  </a:lnTo>
                                  <a:close/>
                                </a:path>
                              </a:pathLst>
                            </a:custGeom>
                            <a:solidFill>
                              <a:srgbClr val="F2C3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1154"/>
                          <wps:cNvSpPr>
                            <a:spLocks noChangeAspect="1" noEditPoints="1"/>
                          </wps:cNvSpPr>
                          <wps:spPr bwMode="auto">
                            <a:xfrm>
                              <a:off x="1689" y="453"/>
                              <a:ext cx="237" cy="197"/>
                            </a:xfrm>
                            <a:custGeom>
                              <a:avLst/>
                              <a:gdLst>
                                <a:gd name="T0" fmla="*/ 0 w 474"/>
                                <a:gd name="T1" fmla="*/ 384 h 395"/>
                                <a:gd name="T2" fmla="*/ 140 w 474"/>
                                <a:gd name="T3" fmla="*/ 270 h 395"/>
                                <a:gd name="T4" fmla="*/ 146 w 474"/>
                                <a:gd name="T5" fmla="*/ 272 h 395"/>
                                <a:gd name="T6" fmla="*/ 149 w 474"/>
                                <a:gd name="T7" fmla="*/ 276 h 395"/>
                                <a:gd name="T8" fmla="*/ 3 w 474"/>
                                <a:gd name="T9" fmla="*/ 395 h 395"/>
                                <a:gd name="T10" fmla="*/ 2 w 474"/>
                                <a:gd name="T11" fmla="*/ 389 h 395"/>
                                <a:gd name="T12" fmla="*/ 0 w 474"/>
                                <a:gd name="T13" fmla="*/ 384 h 395"/>
                                <a:gd name="T14" fmla="*/ 153 w 474"/>
                                <a:gd name="T15" fmla="*/ 260 h 395"/>
                                <a:gd name="T16" fmla="*/ 307 w 474"/>
                                <a:gd name="T17" fmla="*/ 135 h 395"/>
                                <a:gd name="T18" fmla="*/ 309 w 474"/>
                                <a:gd name="T19" fmla="*/ 139 h 395"/>
                                <a:gd name="T20" fmla="*/ 311 w 474"/>
                                <a:gd name="T21" fmla="*/ 144 h 395"/>
                                <a:gd name="T22" fmla="*/ 154 w 474"/>
                                <a:gd name="T23" fmla="*/ 270 h 395"/>
                                <a:gd name="T24" fmla="*/ 153 w 474"/>
                                <a:gd name="T25" fmla="*/ 267 h 395"/>
                                <a:gd name="T26" fmla="*/ 153 w 474"/>
                                <a:gd name="T27" fmla="*/ 260 h 395"/>
                                <a:gd name="T28" fmla="*/ 330 w 474"/>
                                <a:gd name="T29" fmla="*/ 116 h 395"/>
                                <a:gd name="T30" fmla="*/ 473 w 474"/>
                                <a:gd name="T31" fmla="*/ 0 h 395"/>
                                <a:gd name="T32" fmla="*/ 474 w 474"/>
                                <a:gd name="T33" fmla="*/ 4 h 395"/>
                                <a:gd name="T34" fmla="*/ 474 w 474"/>
                                <a:gd name="T35" fmla="*/ 9 h 395"/>
                                <a:gd name="T36" fmla="*/ 323 w 474"/>
                                <a:gd name="T37" fmla="*/ 132 h 395"/>
                                <a:gd name="T38" fmla="*/ 327 w 474"/>
                                <a:gd name="T39" fmla="*/ 125 h 395"/>
                                <a:gd name="T40" fmla="*/ 330 w 474"/>
                                <a:gd name="T41" fmla="*/ 116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4" h="395">
                                  <a:moveTo>
                                    <a:pt x="0" y="384"/>
                                  </a:moveTo>
                                  <a:lnTo>
                                    <a:pt x="140" y="270"/>
                                  </a:lnTo>
                                  <a:lnTo>
                                    <a:pt x="146" y="272"/>
                                  </a:lnTo>
                                  <a:lnTo>
                                    <a:pt x="149" y="276"/>
                                  </a:lnTo>
                                  <a:lnTo>
                                    <a:pt x="3" y="395"/>
                                  </a:lnTo>
                                  <a:lnTo>
                                    <a:pt x="2" y="389"/>
                                  </a:lnTo>
                                  <a:lnTo>
                                    <a:pt x="0" y="384"/>
                                  </a:lnTo>
                                  <a:close/>
                                  <a:moveTo>
                                    <a:pt x="153" y="260"/>
                                  </a:moveTo>
                                  <a:lnTo>
                                    <a:pt x="307" y="135"/>
                                  </a:lnTo>
                                  <a:lnTo>
                                    <a:pt x="309" y="139"/>
                                  </a:lnTo>
                                  <a:lnTo>
                                    <a:pt x="311" y="144"/>
                                  </a:lnTo>
                                  <a:lnTo>
                                    <a:pt x="154" y="270"/>
                                  </a:lnTo>
                                  <a:lnTo>
                                    <a:pt x="153" y="267"/>
                                  </a:lnTo>
                                  <a:lnTo>
                                    <a:pt x="153" y="260"/>
                                  </a:lnTo>
                                  <a:close/>
                                  <a:moveTo>
                                    <a:pt x="330" y="116"/>
                                  </a:moveTo>
                                  <a:lnTo>
                                    <a:pt x="473" y="0"/>
                                  </a:lnTo>
                                  <a:lnTo>
                                    <a:pt x="474" y="4"/>
                                  </a:lnTo>
                                  <a:lnTo>
                                    <a:pt x="474" y="9"/>
                                  </a:lnTo>
                                  <a:lnTo>
                                    <a:pt x="323" y="132"/>
                                  </a:lnTo>
                                  <a:lnTo>
                                    <a:pt x="327" y="125"/>
                                  </a:lnTo>
                                  <a:lnTo>
                                    <a:pt x="330" y="116"/>
                                  </a:lnTo>
                                  <a:close/>
                                </a:path>
                              </a:pathLst>
                            </a:custGeom>
                            <a:solidFill>
                              <a:srgbClr val="F1C0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1155"/>
                          <wps:cNvSpPr>
                            <a:spLocks noChangeAspect="1" noEditPoints="1"/>
                          </wps:cNvSpPr>
                          <wps:spPr bwMode="auto">
                            <a:xfrm>
                              <a:off x="1690" y="454"/>
                              <a:ext cx="237" cy="198"/>
                            </a:xfrm>
                            <a:custGeom>
                              <a:avLst/>
                              <a:gdLst>
                                <a:gd name="T0" fmla="*/ 0 w 474"/>
                                <a:gd name="T1" fmla="*/ 385 h 394"/>
                                <a:gd name="T2" fmla="*/ 144 w 474"/>
                                <a:gd name="T3" fmla="*/ 268 h 394"/>
                                <a:gd name="T4" fmla="*/ 147 w 474"/>
                                <a:gd name="T5" fmla="*/ 272 h 394"/>
                                <a:gd name="T6" fmla="*/ 152 w 474"/>
                                <a:gd name="T7" fmla="*/ 273 h 394"/>
                                <a:gd name="T8" fmla="*/ 3 w 474"/>
                                <a:gd name="T9" fmla="*/ 394 h 394"/>
                                <a:gd name="T10" fmla="*/ 1 w 474"/>
                                <a:gd name="T11" fmla="*/ 391 h 394"/>
                                <a:gd name="T12" fmla="*/ 0 w 474"/>
                                <a:gd name="T13" fmla="*/ 385 h 394"/>
                                <a:gd name="T14" fmla="*/ 151 w 474"/>
                                <a:gd name="T15" fmla="*/ 261 h 394"/>
                                <a:gd name="T16" fmla="*/ 307 w 474"/>
                                <a:gd name="T17" fmla="*/ 135 h 394"/>
                                <a:gd name="T18" fmla="*/ 309 w 474"/>
                                <a:gd name="T19" fmla="*/ 140 h 394"/>
                                <a:gd name="T20" fmla="*/ 311 w 474"/>
                                <a:gd name="T21" fmla="*/ 144 h 394"/>
                                <a:gd name="T22" fmla="*/ 152 w 474"/>
                                <a:gd name="T23" fmla="*/ 272 h 394"/>
                                <a:gd name="T24" fmla="*/ 152 w 474"/>
                                <a:gd name="T25" fmla="*/ 268 h 394"/>
                                <a:gd name="T26" fmla="*/ 151 w 474"/>
                                <a:gd name="T27" fmla="*/ 261 h 394"/>
                                <a:gd name="T28" fmla="*/ 325 w 474"/>
                                <a:gd name="T29" fmla="*/ 121 h 394"/>
                                <a:gd name="T30" fmla="*/ 472 w 474"/>
                                <a:gd name="T31" fmla="*/ 0 h 394"/>
                                <a:gd name="T32" fmla="*/ 472 w 474"/>
                                <a:gd name="T33" fmla="*/ 5 h 394"/>
                                <a:gd name="T34" fmla="*/ 474 w 474"/>
                                <a:gd name="T35" fmla="*/ 11 h 394"/>
                                <a:gd name="T36" fmla="*/ 318 w 474"/>
                                <a:gd name="T37" fmla="*/ 138 h 394"/>
                                <a:gd name="T38" fmla="*/ 321 w 474"/>
                                <a:gd name="T39" fmla="*/ 130 h 394"/>
                                <a:gd name="T40" fmla="*/ 325 w 474"/>
                                <a:gd name="T41" fmla="*/ 121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4" h="394">
                                  <a:moveTo>
                                    <a:pt x="0" y="385"/>
                                  </a:moveTo>
                                  <a:lnTo>
                                    <a:pt x="144" y="268"/>
                                  </a:lnTo>
                                  <a:lnTo>
                                    <a:pt x="147" y="272"/>
                                  </a:lnTo>
                                  <a:lnTo>
                                    <a:pt x="152" y="273"/>
                                  </a:lnTo>
                                  <a:lnTo>
                                    <a:pt x="3" y="394"/>
                                  </a:lnTo>
                                  <a:lnTo>
                                    <a:pt x="1" y="391"/>
                                  </a:lnTo>
                                  <a:lnTo>
                                    <a:pt x="0" y="385"/>
                                  </a:lnTo>
                                  <a:close/>
                                  <a:moveTo>
                                    <a:pt x="151" y="261"/>
                                  </a:moveTo>
                                  <a:lnTo>
                                    <a:pt x="307" y="135"/>
                                  </a:lnTo>
                                  <a:lnTo>
                                    <a:pt x="309" y="140"/>
                                  </a:lnTo>
                                  <a:lnTo>
                                    <a:pt x="311" y="144"/>
                                  </a:lnTo>
                                  <a:lnTo>
                                    <a:pt x="152" y="272"/>
                                  </a:lnTo>
                                  <a:lnTo>
                                    <a:pt x="152" y="268"/>
                                  </a:lnTo>
                                  <a:lnTo>
                                    <a:pt x="151" y="261"/>
                                  </a:lnTo>
                                  <a:close/>
                                  <a:moveTo>
                                    <a:pt x="325" y="121"/>
                                  </a:moveTo>
                                  <a:lnTo>
                                    <a:pt x="472" y="0"/>
                                  </a:lnTo>
                                  <a:lnTo>
                                    <a:pt x="472" y="5"/>
                                  </a:lnTo>
                                  <a:lnTo>
                                    <a:pt x="474" y="11"/>
                                  </a:lnTo>
                                  <a:lnTo>
                                    <a:pt x="318" y="138"/>
                                  </a:lnTo>
                                  <a:lnTo>
                                    <a:pt x="321" y="130"/>
                                  </a:lnTo>
                                  <a:lnTo>
                                    <a:pt x="325" y="121"/>
                                  </a:lnTo>
                                  <a:close/>
                                </a:path>
                              </a:pathLst>
                            </a:custGeom>
                            <a:solidFill>
                              <a:srgbClr val="EFBE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1156"/>
                          <wps:cNvSpPr>
                            <a:spLocks noChangeAspect="1"/>
                          </wps:cNvSpPr>
                          <wps:spPr bwMode="auto">
                            <a:xfrm>
                              <a:off x="1691" y="457"/>
                              <a:ext cx="236" cy="197"/>
                            </a:xfrm>
                            <a:custGeom>
                              <a:avLst/>
                              <a:gdLst>
                                <a:gd name="T0" fmla="*/ 0 w 473"/>
                                <a:gd name="T1" fmla="*/ 386 h 395"/>
                                <a:gd name="T2" fmla="*/ 146 w 473"/>
                                <a:gd name="T3" fmla="*/ 267 h 395"/>
                                <a:gd name="T4" fmla="*/ 150 w 473"/>
                                <a:gd name="T5" fmla="*/ 267 h 395"/>
                                <a:gd name="T6" fmla="*/ 151 w 473"/>
                                <a:gd name="T7" fmla="*/ 268 h 395"/>
                                <a:gd name="T8" fmla="*/ 151 w 473"/>
                                <a:gd name="T9" fmla="*/ 265 h 395"/>
                                <a:gd name="T10" fmla="*/ 151 w 473"/>
                                <a:gd name="T11" fmla="*/ 261 h 395"/>
                                <a:gd name="T12" fmla="*/ 308 w 473"/>
                                <a:gd name="T13" fmla="*/ 135 h 395"/>
                                <a:gd name="T14" fmla="*/ 310 w 473"/>
                                <a:gd name="T15" fmla="*/ 137 h 395"/>
                                <a:gd name="T16" fmla="*/ 311 w 473"/>
                                <a:gd name="T17" fmla="*/ 141 h 395"/>
                                <a:gd name="T18" fmla="*/ 317 w 473"/>
                                <a:gd name="T19" fmla="*/ 133 h 395"/>
                                <a:gd name="T20" fmla="*/ 320 w 473"/>
                                <a:gd name="T21" fmla="*/ 123 h 395"/>
                                <a:gd name="T22" fmla="*/ 471 w 473"/>
                                <a:gd name="T23" fmla="*/ 0 h 395"/>
                                <a:gd name="T24" fmla="*/ 473 w 473"/>
                                <a:gd name="T25" fmla="*/ 6 h 395"/>
                                <a:gd name="T26" fmla="*/ 473 w 473"/>
                                <a:gd name="T27" fmla="*/ 11 h 395"/>
                                <a:gd name="T28" fmla="*/ 4 w 473"/>
                                <a:gd name="T29" fmla="*/ 395 h 395"/>
                                <a:gd name="T30" fmla="*/ 4 w 473"/>
                                <a:gd name="T31" fmla="*/ 393 h 395"/>
                                <a:gd name="T32" fmla="*/ 4 w 473"/>
                                <a:gd name="T33" fmla="*/ 393 h 395"/>
                                <a:gd name="T34" fmla="*/ 2 w 473"/>
                                <a:gd name="T35" fmla="*/ 389 h 395"/>
                                <a:gd name="T36" fmla="*/ 0 w 473"/>
                                <a:gd name="T37" fmla="*/ 386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3" h="395">
                                  <a:moveTo>
                                    <a:pt x="0" y="386"/>
                                  </a:moveTo>
                                  <a:lnTo>
                                    <a:pt x="146" y="267"/>
                                  </a:lnTo>
                                  <a:lnTo>
                                    <a:pt x="150" y="267"/>
                                  </a:lnTo>
                                  <a:lnTo>
                                    <a:pt x="151" y="268"/>
                                  </a:lnTo>
                                  <a:lnTo>
                                    <a:pt x="151" y="265"/>
                                  </a:lnTo>
                                  <a:lnTo>
                                    <a:pt x="151" y="261"/>
                                  </a:lnTo>
                                  <a:lnTo>
                                    <a:pt x="308" y="135"/>
                                  </a:lnTo>
                                  <a:lnTo>
                                    <a:pt x="310" y="137"/>
                                  </a:lnTo>
                                  <a:lnTo>
                                    <a:pt x="311" y="141"/>
                                  </a:lnTo>
                                  <a:lnTo>
                                    <a:pt x="317" y="133"/>
                                  </a:lnTo>
                                  <a:lnTo>
                                    <a:pt x="320" y="123"/>
                                  </a:lnTo>
                                  <a:lnTo>
                                    <a:pt x="471" y="0"/>
                                  </a:lnTo>
                                  <a:lnTo>
                                    <a:pt x="473" y="6"/>
                                  </a:lnTo>
                                  <a:lnTo>
                                    <a:pt x="473" y="11"/>
                                  </a:lnTo>
                                  <a:lnTo>
                                    <a:pt x="4" y="395"/>
                                  </a:lnTo>
                                  <a:lnTo>
                                    <a:pt x="4" y="393"/>
                                  </a:lnTo>
                                  <a:lnTo>
                                    <a:pt x="2" y="389"/>
                                  </a:lnTo>
                                  <a:lnTo>
                                    <a:pt x="0" y="386"/>
                                  </a:lnTo>
                                  <a:close/>
                                </a:path>
                              </a:pathLst>
                            </a:custGeom>
                            <a:solidFill>
                              <a:srgbClr val="EDBC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1157"/>
                          <wps:cNvSpPr>
                            <a:spLocks noChangeAspect="1"/>
                          </wps:cNvSpPr>
                          <wps:spPr bwMode="auto">
                            <a:xfrm>
                              <a:off x="1692" y="460"/>
                              <a:ext cx="236" cy="196"/>
                            </a:xfrm>
                            <a:custGeom>
                              <a:avLst/>
                              <a:gdLst>
                                <a:gd name="T0" fmla="*/ 0 w 473"/>
                                <a:gd name="T1" fmla="*/ 383 h 392"/>
                                <a:gd name="T2" fmla="*/ 149 w 473"/>
                                <a:gd name="T3" fmla="*/ 262 h 392"/>
                                <a:gd name="T4" fmla="*/ 149 w 473"/>
                                <a:gd name="T5" fmla="*/ 262 h 392"/>
                                <a:gd name="T6" fmla="*/ 149 w 473"/>
                                <a:gd name="T7" fmla="*/ 262 h 392"/>
                                <a:gd name="T8" fmla="*/ 149 w 473"/>
                                <a:gd name="T9" fmla="*/ 262 h 392"/>
                                <a:gd name="T10" fmla="*/ 149 w 473"/>
                                <a:gd name="T11" fmla="*/ 261 h 392"/>
                                <a:gd name="T12" fmla="*/ 308 w 473"/>
                                <a:gd name="T13" fmla="*/ 133 h 392"/>
                                <a:gd name="T14" fmla="*/ 309 w 473"/>
                                <a:gd name="T15" fmla="*/ 135 h 392"/>
                                <a:gd name="T16" fmla="*/ 309 w 473"/>
                                <a:gd name="T17" fmla="*/ 135 h 392"/>
                                <a:gd name="T18" fmla="*/ 311 w 473"/>
                                <a:gd name="T19" fmla="*/ 131 h 392"/>
                                <a:gd name="T20" fmla="*/ 315 w 473"/>
                                <a:gd name="T21" fmla="*/ 127 h 392"/>
                                <a:gd name="T22" fmla="*/ 471 w 473"/>
                                <a:gd name="T23" fmla="*/ 0 h 392"/>
                                <a:gd name="T24" fmla="*/ 471 w 473"/>
                                <a:gd name="T25" fmla="*/ 5 h 392"/>
                                <a:gd name="T26" fmla="*/ 473 w 473"/>
                                <a:gd name="T27" fmla="*/ 10 h 392"/>
                                <a:gd name="T28" fmla="*/ 4 w 473"/>
                                <a:gd name="T29" fmla="*/ 392 h 392"/>
                                <a:gd name="T30" fmla="*/ 4 w 473"/>
                                <a:gd name="T31" fmla="*/ 390 h 392"/>
                                <a:gd name="T32" fmla="*/ 2 w 473"/>
                                <a:gd name="T33" fmla="*/ 387 h 392"/>
                                <a:gd name="T34" fmla="*/ 2 w 473"/>
                                <a:gd name="T35" fmla="*/ 385 h 392"/>
                                <a:gd name="T36" fmla="*/ 0 w 473"/>
                                <a:gd name="T37" fmla="*/ 383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3" h="392">
                                  <a:moveTo>
                                    <a:pt x="0" y="383"/>
                                  </a:moveTo>
                                  <a:lnTo>
                                    <a:pt x="149" y="262"/>
                                  </a:lnTo>
                                  <a:lnTo>
                                    <a:pt x="149" y="261"/>
                                  </a:lnTo>
                                  <a:lnTo>
                                    <a:pt x="308" y="133"/>
                                  </a:lnTo>
                                  <a:lnTo>
                                    <a:pt x="309" y="135"/>
                                  </a:lnTo>
                                  <a:lnTo>
                                    <a:pt x="311" y="131"/>
                                  </a:lnTo>
                                  <a:lnTo>
                                    <a:pt x="315" y="127"/>
                                  </a:lnTo>
                                  <a:lnTo>
                                    <a:pt x="471" y="0"/>
                                  </a:lnTo>
                                  <a:lnTo>
                                    <a:pt x="471" y="5"/>
                                  </a:lnTo>
                                  <a:lnTo>
                                    <a:pt x="473" y="10"/>
                                  </a:lnTo>
                                  <a:lnTo>
                                    <a:pt x="4" y="392"/>
                                  </a:lnTo>
                                  <a:lnTo>
                                    <a:pt x="4" y="390"/>
                                  </a:lnTo>
                                  <a:lnTo>
                                    <a:pt x="2" y="387"/>
                                  </a:lnTo>
                                  <a:lnTo>
                                    <a:pt x="2" y="385"/>
                                  </a:lnTo>
                                  <a:lnTo>
                                    <a:pt x="0" y="383"/>
                                  </a:lnTo>
                                  <a:close/>
                                </a:path>
                              </a:pathLst>
                            </a:custGeom>
                            <a:solidFill>
                              <a:srgbClr val="EAB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1158"/>
                          <wps:cNvSpPr>
                            <a:spLocks noChangeAspect="1"/>
                          </wps:cNvSpPr>
                          <wps:spPr bwMode="auto">
                            <a:xfrm>
                              <a:off x="1692" y="462"/>
                              <a:ext cx="236" cy="196"/>
                            </a:xfrm>
                            <a:custGeom>
                              <a:avLst/>
                              <a:gdLst>
                                <a:gd name="T0" fmla="*/ 0 w 471"/>
                                <a:gd name="T1" fmla="*/ 384 h 391"/>
                                <a:gd name="T2" fmla="*/ 469 w 471"/>
                                <a:gd name="T3" fmla="*/ 0 h 391"/>
                                <a:gd name="T4" fmla="*/ 471 w 471"/>
                                <a:gd name="T5" fmla="*/ 5 h 391"/>
                                <a:gd name="T6" fmla="*/ 471 w 471"/>
                                <a:gd name="T7" fmla="*/ 11 h 391"/>
                                <a:gd name="T8" fmla="*/ 3 w 471"/>
                                <a:gd name="T9" fmla="*/ 391 h 391"/>
                                <a:gd name="T10" fmla="*/ 2 w 471"/>
                                <a:gd name="T11" fmla="*/ 387 h 391"/>
                                <a:gd name="T12" fmla="*/ 0 w 471"/>
                                <a:gd name="T13" fmla="*/ 384 h 391"/>
                              </a:gdLst>
                              <a:ahLst/>
                              <a:cxnLst>
                                <a:cxn ang="0">
                                  <a:pos x="T0" y="T1"/>
                                </a:cxn>
                                <a:cxn ang="0">
                                  <a:pos x="T2" y="T3"/>
                                </a:cxn>
                                <a:cxn ang="0">
                                  <a:pos x="T4" y="T5"/>
                                </a:cxn>
                                <a:cxn ang="0">
                                  <a:pos x="T6" y="T7"/>
                                </a:cxn>
                                <a:cxn ang="0">
                                  <a:pos x="T8" y="T9"/>
                                </a:cxn>
                                <a:cxn ang="0">
                                  <a:pos x="T10" y="T11"/>
                                </a:cxn>
                                <a:cxn ang="0">
                                  <a:pos x="T12" y="T13"/>
                                </a:cxn>
                              </a:cxnLst>
                              <a:rect l="0" t="0" r="r" b="b"/>
                              <a:pathLst>
                                <a:path w="471" h="391">
                                  <a:moveTo>
                                    <a:pt x="0" y="384"/>
                                  </a:moveTo>
                                  <a:lnTo>
                                    <a:pt x="469" y="0"/>
                                  </a:lnTo>
                                  <a:lnTo>
                                    <a:pt x="471" y="5"/>
                                  </a:lnTo>
                                  <a:lnTo>
                                    <a:pt x="471" y="11"/>
                                  </a:lnTo>
                                  <a:lnTo>
                                    <a:pt x="3" y="391"/>
                                  </a:lnTo>
                                  <a:lnTo>
                                    <a:pt x="2" y="387"/>
                                  </a:lnTo>
                                  <a:lnTo>
                                    <a:pt x="0" y="384"/>
                                  </a:lnTo>
                                  <a:close/>
                                </a:path>
                              </a:pathLst>
                            </a:custGeom>
                            <a:solidFill>
                              <a:srgbClr val="E7B5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1159"/>
                          <wps:cNvSpPr>
                            <a:spLocks noChangeAspect="1"/>
                          </wps:cNvSpPr>
                          <wps:spPr bwMode="auto">
                            <a:xfrm>
                              <a:off x="1693" y="465"/>
                              <a:ext cx="235" cy="196"/>
                            </a:xfrm>
                            <a:custGeom>
                              <a:avLst/>
                              <a:gdLst>
                                <a:gd name="T0" fmla="*/ 0 w 469"/>
                                <a:gd name="T1" fmla="*/ 382 h 391"/>
                                <a:gd name="T2" fmla="*/ 469 w 469"/>
                                <a:gd name="T3" fmla="*/ 0 h 391"/>
                                <a:gd name="T4" fmla="*/ 469 w 469"/>
                                <a:gd name="T5" fmla="*/ 6 h 391"/>
                                <a:gd name="T6" fmla="*/ 469 w 469"/>
                                <a:gd name="T7" fmla="*/ 11 h 391"/>
                                <a:gd name="T8" fmla="*/ 3 w 469"/>
                                <a:gd name="T9" fmla="*/ 391 h 391"/>
                                <a:gd name="T10" fmla="*/ 1 w 469"/>
                                <a:gd name="T11" fmla="*/ 386 h 391"/>
                                <a:gd name="T12" fmla="*/ 0 w 469"/>
                                <a:gd name="T13" fmla="*/ 382 h 391"/>
                              </a:gdLst>
                              <a:ahLst/>
                              <a:cxnLst>
                                <a:cxn ang="0">
                                  <a:pos x="T0" y="T1"/>
                                </a:cxn>
                                <a:cxn ang="0">
                                  <a:pos x="T2" y="T3"/>
                                </a:cxn>
                                <a:cxn ang="0">
                                  <a:pos x="T4" y="T5"/>
                                </a:cxn>
                                <a:cxn ang="0">
                                  <a:pos x="T6" y="T7"/>
                                </a:cxn>
                                <a:cxn ang="0">
                                  <a:pos x="T8" y="T9"/>
                                </a:cxn>
                                <a:cxn ang="0">
                                  <a:pos x="T10" y="T11"/>
                                </a:cxn>
                                <a:cxn ang="0">
                                  <a:pos x="T12" y="T13"/>
                                </a:cxn>
                              </a:cxnLst>
                              <a:rect l="0" t="0" r="r" b="b"/>
                              <a:pathLst>
                                <a:path w="469" h="391">
                                  <a:moveTo>
                                    <a:pt x="0" y="382"/>
                                  </a:moveTo>
                                  <a:lnTo>
                                    <a:pt x="469" y="0"/>
                                  </a:lnTo>
                                  <a:lnTo>
                                    <a:pt x="469" y="6"/>
                                  </a:lnTo>
                                  <a:lnTo>
                                    <a:pt x="469" y="11"/>
                                  </a:lnTo>
                                  <a:lnTo>
                                    <a:pt x="3" y="391"/>
                                  </a:lnTo>
                                  <a:lnTo>
                                    <a:pt x="1" y="386"/>
                                  </a:lnTo>
                                  <a:lnTo>
                                    <a:pt x="0" y="382"/>
                                  </a:lnTo>
                                  <a:close/>
                                </a:path>
                              </a:pathLst>
                            </a:custGeom>
                            <a:solidFill>
                              <a:srgbClr val="E5B2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1160"/>
                          <wps:cNvSpPr>
                            <a:spLocks noChangeAspect="1"/>
                          </wps:cNvSpPr>
                          <wps:spPr bwMode="auto">
                            <a:xfrm>
                              <a:off x="1694" y="468"/>
                              <a:ext cx="235" cy="194"/>
                            </a:xfrm>
                            <a:custGeom>
                              <a:avLst/>
                              <a:gdLst>
                                <a:gd name="T0" fmla="*/ 0 w 470"/>
                                <a:gd name="T1" fmla="*/ 380 h 389"/>
                                <a:gd name="T2" fmla="*/ 468 w 470"/>
                                <a:gd name="T3" fmla="*/ 0 h 389"/>
                                <a:gd name="T4" fmla="*/ 468 w 470"/>
                                <a:gd name="T5" fmla="*/ 5 h 389"/>
                                <a:gd name="T6" fmla="*/ 470 w 470"/>
                                <a:gd name="T7" fmla="*/ 10 h 389"/>
                                <a:gd name="T8" fmla="*/ 4 w 470"/>
                                <a:gd name="T9" fmla="*/ 389 h 389"/>
                                <a:gd name="T10" fmla="*/ 2 w 470"/>
                                <a:gd name="T11" fmla="*/ 385 h 389"/>
                                <a:gd name="T12" fmla="*/ 0 w 470"/>
                                <a:gd name="T13" fmla="*/ 380 h 389"/>
                              </a:gdLst>
                              <a:ahLst/>
                              <a:cxnLst>
                                <a:cxn ang="0">
                                  <a:pos x="T0" y="T1"/>
                                </a:cxn>
                                <a:cxn ang="0">
                                  <a:pos x="T2" y="T3"/>
                                </a:cxn>
                                <a:cxn ang="0">
                                  <a:pos x="T4" y="T5"/>
                                </a:cxn>
                                <a:cxn ang="0">
                                  <a:pos x="T6" y="T7"/>
                                </a:cxn>
                                <a:cxn ang="0">
                                  <a:pos x="T8" y="T9"/>
                                </a:cxn>
                                <a:cxn ang="0">
                                  <a:pos x="T10" y="T11"/>
                                </a:cxn>
                                <a:cxn ang="0">
                                  <a:pos x="T12" y="T13"/>
                                </a:cxn>
                              </a:cxnLst>
                              <a:rect l="0" t="0" r="r" b="b"/>
                              <a:pathLst>
                                <a:path w="470" h="389">
                                  <a:moveTo>
                                    <a:pt x="0" y="380"/>
                                  </a:moveTo>
                                  <a:lnTo>
                                    <a:pt x="468" y="0"/>
                                  </a:lnTo>
                                  <a:lnTo>
                                    <a:pt x="468" y="5"/>
                                  </a:lnTo>
                                  <a:lnTo>
                                    <a:pt x="470" y="10"/>
                                  </a:lnTo>
                                  <a:lnTo>
                                    <a:pt x="4" y="389"/>
                                  </a:lnTo>
                                  <a:lnTo>
                                    <a:pt x="2" y="385"/>
                                  </a:lnTo>
                                  <a:lnTo>
                                    <a:pt x="0" y="380"/>
                                  </a:lnTo>
                                  <a:close/>
                                </a:path>
                              </a:pathLst>
                            </a:custGeom>
                            <a:solidFill>
                              <a:srgbClr val="E1B0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1161"/>
                          <wps:cNvSpPr>
                            <a:spLocks noChangeAspect="1"/>
                          </wps:cNvSpPr>
                          <wps:spPr bwMode="auto">
                            <a:xfrm>
                              <a:off x="1695" y="470"/>
                              <a:ext cx="234" cy="195"/>
                            </a:xfrm>
                            <a:custGeom>
                              <a:avLst/>
                              <a:gdLst>
                                <a:gd name="T0" fmla="*/ 0 w 468"/>
                                <a:gd name="T1" fmla="*/ 380 h 389"/>
                                <a:gd name="T2" fmla="*/ 466 w 468"/>
                                <a:gd name="T3" fmla="*/ 0 h 389"/>
                                <a:gd name="T4" fmla="*/ 468 w 468"/>
                                <a:gd name="T5" fmla="*/ 5 h 389"/>
                                <a:gd name="T6" fmla="*/ 468 w 468"/>
                                <a:gd name="T7" fmla="*/ 11 h 389"/>
                                <a:gd name="T8" fmla="*/ 4 w 468"/>
                                <a:gd name="T9" fmla="*/ 389 h 389"/>
                                <a:gd name="T10" fmla="*/ 2 w 468"/>
                                <a:gd name="T11" fmla="*/ 384 h 389"/>
                                <a:gd name="T12" fmla="*/ 0 w 468"/>
                                <a:gd name="T13" fmla="*/ 380 h 389"/>
                              </a:gdLst>
                              <a:ahLst/>
                              <a:cxnLst>
                                <a:cxn ang="0">
                                  <a:pos x="T0" y="T1"/>
                                </a:cxn>
                                <a:cxn ang="0">
                                  <a:pos x="T2" y="T3"/>
                                </a:cxn>
                                <a:cxn ang="0">
                                  <a:pos x="T4" y="T5"/>
                                </a:cxn>
                                <a:cxn ang="0">
                                  <a:pos x="T6" y="T7"/>
                                </a:cxn>
                                <a:cxn ang="0">
                                  <a:pos x="T8" y="T9"/>
                                </a:cxn>
                                <a:cxn ang="0">
                                  <a:pos x="T10" y="T11"/>
                                </a:cxn>
                                <a:cxn ang="0">
                                  <a:pos x="T12" y="T13"/>
                                </a:cxn>
                              </a:cxnLst>
                              <a:rect l="0" t="0" r="r" b="b"/>
                              <a:pathLst>
                                <a:path w="468" h="389">
                                  <a:moveTo>
                                    <a:pt x="0" y="380"/>
                                  </a:moveTo>
                                  <a:lnTo>
                                    <a:pt x="466" y="0"/>
                                  </a:lnTo>
                                  <a:lnTo>
                                    <a:pt x="468" y="5"/>
                                  </a:lnTo>
                                  <a:lnTo>
                                    <a:pt x="468" y="11"/>
                                  </a:lnTo>
                                  <a:lnTo>
                                    <a:pt x="4" y="389"/>
                                  </a:lnTo>
                                  <a:lnTo>
                                    <a:pt x="2" y="384"/>
                                  </a:lnTo>
                                  <a:lnTo>
                                    <a:pt x="0" y="380"/>
                                  </a:lnTo>
                                  <a:close/>
                                </a:path>
                              </a:pathLst>
                            </a:custGeom>
                            <a:solidFill>
                              <a:srgbClr val="DEAD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1162"/>
                          <wps:cNvSpPr>
                            <a:spLocks noChangeAspect="1"/>
                          </wps:cNvSpPr>
                          <wps:spPr bwMode="auto">
                            <a:xfrm>
                              <a:off x="1696" y="473"/>
                              <a:ext cx="233" cy="194"/>
                            </a:xfrm>
                            <a:custGeom>
                              <a:avLst/>
                              <a:gdLst>
                                <a:gd name="T0" fmla="*/ 0 w 466"/>
                                <a:gd name="T1" fmla="*/ 379 h 387"/>
                                <a:gd name="T2" fmla="*/ 466 w 466"/>
                                <a:gd name="T3" fmla="*/ 0 h 387"/>
                                <a:gd name="T4" fmla="*/ 466 w 466"/>
                                <a:gd name="T5" fmla="*/ 6 h 387"/>
                                <a:gd name="T6" fmla="*/ 466 w 466"/>
                                <a:gd name="T7" fmla="*/ 13 h 387"/>
                                <a:gd name="T8" fmla="*/ 4 w 466"/>
                                <a:gd name="T9" fmla="*/ 387 h 387"/>
                                <a:gd name="T10" fmla="*/ 2 w 466"/>
                                <a:gd name="T11" fmla="*/ 384 h 387"/>
                                <a:gd name="T12" fmla="*/ 0 w 466"/>
                                <a:gd name="T13" fmla="*/ 379 h 387"/>
                              </a:gdLst>
                              <a:ahLst/>
                              <a:cxnLst>
                                <a:cxn ang="0">
                                  <a:pos x="T0" y="T1"/>
                                </a:cxn>
                                <a:cxn ang="0">
                                  <a:pos x="T2" y="T3"/>
                                </a:cxn>
                                <a:cxn ang="0">
                                  <a:pos x="T4" y="T5"/>
                                </a:cxn>
                                <a:cxn ang="0">
                                  <a:pos x="T6" y="T7"/>
                                </a:cxn>
                                <a:cxn ang="0">
                                  <a:pos x="T8" y="T9"/>
                                </a:cxn>
                                <a:cxn ang="0">
                                  <a:pos x="T10" y="T11"/>
                                </a:cxn>
                                <a:cxn ang="0">
                                  <a:pos x="T12" y="T13"/>
                                </a:cxn>
                              </a:cxnLst>
                              <a:rect l="0" t="0" r="r" b="b"/>
                              <a:pathLst>
                                <a:path w="466" h="387">
                                  <a:moveTo>
                                    <a:pt x="0" y="379"/>
                                  </a:moveTo>
                                  <a:lnTo>
                                    <a:pt x="466" y="0"/>
                                  </a:lnTo>
                                  <a:lnTo>
                                    <a:pt x="466" y="6"/>
                                  </a:lnTo>
                                  <a:lnTo>
                                    <a:pt x="466" y="13"/>
                                  </a:lnTo>
                                  <a:lnTo>
                                    <a:pt x="4" y="387"/>
                                  </a:lnTo>
                                  <a:lnTo>
                                    <a:pt x="2" y="384"/>
                                  </a:lnTo>
                                  <a:lnTo>
                                    <a:pt x="0" y="379"/>
                                  </a:lnTo>
                                  <a:close/>
                                </a:path>
                              </a:pathLst>
                            </a:custGeom>
                            <a:solidFill>
                              <a:srgbClr val="DCAB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1163"/>
                          <wps:cNvSpPr>
                            <a:spLocks noChangeAspect="1"/>
                          </wps:cNvSpPr>
                          <wps:spPr bwMode="auto">
                            <a:xfrm>
                              <a:off x="1697" y="476"/>
                              <a:ext cx="232" cy="193"/>
                            </a:xfrm>
                            <a:custGeom>
                              <a:avLst/>
                              <a:gdLst>
                                <a:gd name="T0" fmla="*/ 0 w 464"/>
                                <a:gd name="T1" fmla="*/ 378 h 387"/>
                                <a:gd name="T2" fmla="*/ 464 w 464"/>
                                <a:gd name="T3" fmla="*/ 0 h 387"/>
                                <a:gd name="T4" fmla="*/ 464 w 464"/>
                                <a:gd name="T5" fmla="*/ 7 h 387"/>
                                <a:gd name="T6" fmla="*/ 464 w 464"/>
                                <a:gd name="T7" fmla="*/ 12 h 387"/>
                                <a:gd name="T8" fmla="*/ 5 w 464"/>
                                <a:gd name="T9" fmla="*/ 387 h 387"/>
                                <a:gd name="T10" fmla="*/ 2 w 464"/>
                                <a:gd name="T11" fmla="*/ 381 h 387"/>
                                <a:gd name="T12" fmla="*/ 0 w 464"/>
                                <a:gd name="T13" fmla="*/ 378 h 387"/>
                              </a:gdLst>
                              <a:ahLst/>
                              <a:cxnLst>
                                <a:cxn ang="0">
                                  <a:pos x="T0" y="T1"/>
                                </a:cxn>
                                <a:cxn ang="0">
                                  <a:pos x="T2" y="T3"/>
                                </a:cxn>
                                <a:cxn ang="0">
                                  <a:pos x="T4" y="T5"/>
                                </a:cxn>
                                <a:cxn ang="0">
                                  <a:pos x="T6" y="T7"/>
                                </a:cxn>
                                <a:cxn ang="0">
                                  <a:pos x="T8" y="T9"/>
                                </a:cxn>
                                <a:cxn ang="0">
                                  <a:pos x="T10" y="T11"/>
                                </a:cxn>
                                <a:cxn ang="0">
                                  <a:pos x="T12" y="T13"/>
                                </a:cxn>
                              </a:cxnLst>
                              <a:rect l="0" t="0" r="r" b="b"/>
                              <a:pathLst>
                                <a:path w="464" h="387">
                                  <a:moveTo>
                                    <a:pt x="0" y="378"/>
                                  </a:moveTo>
                                  <a:lnTo>
                                    <a:pt x="464" y="0"/>
                                  </a:lnTo>
                                  <a:lnTo>
                                    <a:pt x="464" y="7"/>
                                  </a:lnTo>
                                  <a:lnTo>
                                    <a:pt x="464" y="12"/>
                                  </a:lnTo>
                                  <a:lnTo>
                                    <a:pt x="5" y="387"/>
                                  </a:lnTo>
                                  <a:lnTo>
                                    <a:pt x="2" y="381"/>
                                  </a:lnTo>
                                  <a:lnTo>
                                    <a:pt x="0" y="378"/>
                                  </a:lnTo>
                                  <a:close/>
                                </a:path>
                              </a:pathLst>
                            </a:custGeom>
                            <a:solidFill>
                              <a:srgbClr val="D4A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1164"/>
                          <wps:cNvSpPr>
                            <a:spLocks noChangeAspect="1"/>
                          </wps:cNvSpPr>
                          <wps:spPr bwMode="auto">
                            <a:xfrm>
                              <a:off x="1698" y="479"/>
                              <a:ext cx="231" cy="192"/>
                            </a:xfrm>
                            <a:custGeom>
                              <a:avLst/>
                              <a:gdLst>
                                <a:gd name="T0" fmla="*/ 0 w 462"/>
                                <a:gd name="T1" fmla="*/ 374 h 383"/>
                                <a:gd name="T2" fmla="*/ 462 w 462"/>
                                <a:gd name="T3" fmla="*/ 0 h 383"/>
                                <a:gd name="T4" fmla="*/ 462 w 462"/>
                                <a:gd name="T5" fmla="*/ 5 h 383"/>
                                <a:gd name="T6" fmla="*/ 460 w 462"/>
                                <a:gd name="T7" fmla="*/ 10 h 383"/>
                                <a:gd name="T8" fmla="*/ 5 w 462"/>
                                <a:gd name="T9" fmla="*/ 383 h 383"/>
                                <a:gd name="T10" fmla="*/ 3 w 462"/>
                                <a:gd name="T11" fmla="*/ 380 h 383"/>
                                <a:gd name="T12" fmla="*/ 0 w 462"/>
                                <a:gd name="T13" fmla="*/ 374 h 383"/>
                              </a:gdLst>
                              <a:ahLst/>
                              <a:cxnLst>
                                <a:cxn ang="0">
                                  <a:pos x="T0" y="T1"/>
                                </a:cxn>
                                <a:cxn ang="0">
                                  <a:pos x="T2" y="T3"/>
                                </a:cxn>
                                <a:cxn ang="0">
                                  <a:pos x="T4" y="T5"/>
                                </a:cxn>
                                <a:cxn ang="0">
                                  <a:pos x="T6" y="T7"/>
                                </a:cxn>
                                <a:cxn ang="0">
                                  <a:pos x="T8" y="T9"/>
                                </a:cxn>
                                <a:cxn ang="0">
                                  <a:pos x="T10" y="T11"/>
                                </a:cxn>
                                <a:cxn ang="0">
                                  <a:pos x="T12" y="T13"/>
                                </a:cxn>
                              </a:cxnLst>
                              <a:rect l="0" t="0" r="r" b="b"/>
                              <a:pathLst>
                                <a:path w="462" h="383">
                                  <a:moveTo>
                                    <a:pt x="0" y="374"/>
                                  </a:moveTo>
                                  <a:lnTo>
                                    <a:pt x="462" y="0"/>
                                  </a:lnTo>
                                  <a:lnTo>
                                    <a:pt x="462" y="5"/>
                                  </a:lnTo>
                                  <a:lnTo>
                                    <a:pt x="460" y="10"/>
                                  </a:lnTo>
                                  <a:lnTo>
                                    <a:pt x="5" y="383"/>
                                  </a:lnTo>
                                  <a:lnTo>
                                    <a:pt x="3" y="380"/>
                                  </a:lnTo>
                                  <a:lnTo>
                                    <a:pt x="0" y="374"/>
                                  </a:lnTo>
                                  <a:close/>
                                </a:path>
                              </a:pathLst>
                            </a:custGeom>
                            <a:solidFill>
                              <a:srgbClr val="D1A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1165"/>
                          <wps:cNvSpPr>
                            <a:spLocks noChangeAspect="1"/>
                          </wps:cNvSpPr>
                          <wps:spPr bwMode="auto">
                            <a:xfrm>
                              <a:off x="1700" y="482"/>
                              <a:ext cx="229" cy="191"/>
                            </a:xfrm>
                            <a:custGeom>
                              <a:avLst/>
                              <a:gdLst>
                                <a:gd name="T0" fmla="*/ 0 w 459"/>
                                <a:gd name="T1" fmla="*/ 375 h 382"/>
                                <a:gd name="T2" fmla="*/ 459 w 459"/>
                                <a:gd name="T3" fmla="*/ 0 h 382"/>
                                <a:gd name="T4" fmla="*/ 457 w 459"/>
                                <a:gd name="T5" fmla="*/ 5 h 382"/>
                                <a:gd name="T6" fmla="*/ 457 w 459"/>
                                <a:gd name="T7" fmla="*/ 11 h 382"/>
                                <a:gd name="T8" fmla="*/ 457 w 459"/>
                                <a:gd name="T9" fmla="*/ 11 h 382"/>
                                <a:gd name="T10" fmla="*/ 457 w 459"/>
                                <a:gd name="T11" fmla="*/ 12 h 382"/>
                                <a:gd name="T12" fmla="*/ 4 w 459"/>
                                <a:gd name="T13" fmla="*/ 382 h 382"/>
                                <a:gd name="T14" fmla="*/ 2 w 459"/>
                                <a:gd name="T15" fmla="*/ 378 h 382"/>
                                <a:gd name="T16" fmla="*/ 0 w 459"/>
                                <a:gd name="T17" fmla="*/ 375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9" h="382">
                                  <a:moveTo>
                                    <a:pt x="0" y="375"/>
                                  </a:moveTo>
                                  <a:lnTo>
                                    <a:pt x="459" y="0"/>
                                  </a:lnTo>
                                  <a:lnTo>
                                    <a:pt x="457" y="5"/>
                                  </a:lnTo>
                                  <a:lnTo>
                                    <a:pt x="457" y="11"/>
                                  </a:lnTo>
                                  <a:lnTo>
                                    <a:pt x="457" y="12"/>
                                  </a:lnTo>
                                  <a:lnTo>
                                    <a:pt x="4" y="382"/>
                                  </a:lnTo>
                                  <a:lnTo>
                                    <a:pt x="2" y="378"/>
                                  </a:lnTo>
                                  <a:lnTo>
                                    <a:pt x="0" y="375"/>
                                  </a:lnTo>
                                  <a:close/>
                                </a:path>
                              </a:pathLst>
                            </a:custGeom>
                            <a:solidFill>
                              <a:srgbClr val="CC9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1166"/>
                          <wps:cNvSpPr>
                            <a:spLocks noChangeAspect="1"/>
                          </wps:cNvSpPr>
                          <wps:spPr bwMode="auto">
                            <a:xfrm>
                              <a:off x="1700" y="485"/>
                              <a:ext cx="228" cy="191"/>
                            </a:xfrm>
                            <a:custGeom>
                              <a:avLst/>
                              <a:gdLst>
                                <a:gd name="T0" fmla="*/ 0 w 455"/>
                                <a:gd name="T1" fmla="*/ 373 h 382"/>
                                <a:gd name="T2" fmla="*/ 455 w 455"/>
                                <a:gd name="T3" fmla="*/ 0 h 382"/>
                                <a:gd name="T4" fmla="*/ 455 w 455"/>
                                <a:gd name="T5" fmla="*/ 4 h 382"/>
                                <a:gd name="T6" fmla="*/ 455 w 455"/>
                                <a:gd name="T7" fmla="*/ 6 h 382"/>
                                <a:gd name="T8" fmla="*/ 455 w 455"/>
                                <a:gd name="T9" fmla="*/ 9 h 382"/>
                                <a:gd name="T10" fmla="*/ 455 w 455"/>
                                <a:gd name="T11" fmla="*/ 15 h 382"/>
                                <a:gd name="T12" fmla="*/ 3 w 455"/>
                                <a:gd name="T13" fmla="*/ 382 h 382"/>
                                <a:gd name="T14" fmla="*/ 2 w 455"/>
                                <a:gd name="T15" fmla="*/ 377 h 382"/>
                                <a:gd name="T16" fmla="*/ 0 w 455"/>
                                <a:gd name="T17" fmla="*/ 373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5" h="382">
                                  <a:moveTo>
                                    <a:pt x="0" y="373"/>
                                  </a:moveTo>
                                  <a:lnTo>
                                    <a:pt x="455" y="0"/>
                                  </a:lnTo>
                                  <a:lnTo>
                                    <a:pt x="455" y="4"/>
                                  </a:lnTo>
                                  <a:lnTo>
                                    <a:pt x="455" y="6"/>
                                  </a:lnTo>
                                  <a:lnTo>
                                    <a:pt x="455" y="9"/>
                                  </a:lnTo>
                                  <a:lnTo>
                                    <a:pt x="455" y="15"/>
                                  </a:lnTo>
                                  <a:lnTo>
                                    <a:pt x="3" y="382"/>
                                  </a:lnTo>
                                  <a:lnTo>
                                    <a:pt x="2" y="377"/>
                                  </a:lnTo>
                                  <a:lnTo>
                                    <a:pt x="0" y="373"/>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Freeform 1167"/>
                          <wps:cNvSpPr>
                            <a:spLocks noChangeAspect="1"/>
                          </wps:cNvSpPr>
                          <wps:spPr bwMode="auto">
                            <a:xfrm>
                              <a:off x="1701" y="488"/>
                              <a:ext cx="227" cy="189"/>
                            </a:xfrm>
                            <a:custGeom>
                              <a:avLst/>
                              <a:gdLst>
                                <a:gd name="T0" fmla="*/ 0 w 453"/>
                                <a:gd name="T1" fmla="*/ 370 h 379"/>
                                <a:gd name="T2" fmla="*/ 453 w 453"/>
                                <a:gd name="T3" fmla="*/ 0 h 379"/>
                                <a:gd name="T4" fmla="*/ 453 w 453"/>
                                <a:gd name="T5" fmla="*/ 8 h 379"/>
                                <a:gd name="T6" fmla="*/ 451 w 453"/>
                                <a:gd name="T7" fmla="*/ 13 h 379"/>
                                <a:gd name="T8" fmla="*/ 3 w 453"/>
                                <a:gd name="T9" fmla="*/ 379 h 379"/>
                                <a:gd name="T10" fmla="*/ 1 w 453"/>
                                <a:gd name="T11" fmla="*/ 375 h 379"/>
                                <a:gd name="T12" fmla="*/ 0 w 453"/>
                                <a:gd name="T13" fmla="*/ 370 h 379"/>
                              </a:gdLst>
                              <a:ahLst/>
                              <a:cxnLst>
                                <a:cxn ang="0">
                                  <a:pos x="T0" y="T1"/>
                                </a:cxn>
                                <a:cxn ang="0">
                                  <a:pos x="T2" y="T3"/>
                                </a:cxn>
                                <a:cxn ang="0">
                                  <a:pos x="T4" y="T5"/>
                                </a:cxn>
                                <a:cxn ang="0">
                                  <a:pos x="T6" y="T7"/>
                                </a:cxn>
                                <a:cxn ang="0">
                                  <a:pos x="T8" y="T9"/>
                                </a:cxn>
                                <a:cxn ang="0">
                                  <a:pos x="T10" y="T11"/>
                                </a:cxn>
                                <a:cxn ang="0">
                                  <a:pos x="T12" y="T13"/>
                                </a:cxn>
                              </a:cxnLst>
                              <a:rect l="0" t="0" r="r" b="b"/>
                              <a:pathLst>
                                <a:path w="453" h="379">
                                  <a:moveTo>
                                    <a:pt x="0" y="370"/>
                                  </a:moveTo>
                                  <a:lnTo>
                                    <a:pt x="453" y="0"/>
                                  </a:lnTo>
                                  <a:lnTo>
                                    <a:pt x="453" y="8"/>
                                  </a:lnTo>
                                  <a:lnTo>
                                    <a:pt x="451" y="13"/>
                                  </a:lnTo>
                                  <a:lnTo>
                                    <a:pt x="3" y="379"/>
                                  </a:lnTo>
                                  <a:lnTo>
                                    <a:pt x="1" y="375"/>
                                  </a:lnTo>
                                  <a:lnTo>
                                    <a:pt x="0" y="370"/>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Freeform 1168"/>
                          <wps:cNvSpPr>
                            <a:spLocks noChangeAspect="1"/>
                          </wps:cNvSpPr>
                          <wps:spPr bwMode="auto">
                            <a:xfrm>
                              <a:off x="1702" y="492"/>
                              <a:ext cx="226" cy="187"/>
                            </a:xfrm>
                            <a:custGeom>
                              <a:avLst/>
                              <a:gdLst>
                                <a:gd name="T0" fmla="*/ 0 w 452"/>
                                <a:gd name="T1" fmla="*/ 367 h 374"/>
                                <a:gd name="T2" fmla="*/ 452 w 452"/>
                                <a:gd name="T3" fmla="*/ 0 h 374"/>
                                <a:gd name="T4" fmla="*/ 450 w 452"/>
                                <a:gd name="T5" fmla="*/ 5 h 374"/>
                                <a:gd name="T6" fmla="*/ 448 w 452"/>
                                <a:gd name="T7" fmla="*/ 12 h 374"/>
                                <a:gd name="T8" fmla="*/ 4 w 452"/>
                                <a:gd name="T9" fmla="*/ 374 h 374"/>
                                <a:gd name="T10" fmla="*/ 2 w 452"/>
                                <a:gd name="T11" fmla="*/ 371 h 374"/>
                                <a:gd name="T12" fmla="*/ 0 w 452"/>
                                <a:gd name="T13" fmla="*/ 367 h 374"/>
                              </a:gdLst>
                              <a:ahLst/>
                              <a:cxnLst>
                                <a:cxn ang="0">
                                  <a:pos x="T0" y="T1"/>
                                </a:cxn>
                                <a:cxn ang="0">
                                  <a:pos x="T2" y="T3"/>
                                </a:cxn>
                                <a:cxn ang="0">
                                  <a:pos x="T4" y="T5"/>
                                </a:cxn>
                                <a:cxn ang="0">
                                  <a:pos x="T6" y="T7"/>
                                </a:cxn>
                                <a:cxn ang="0">
                                  <a:pos x="T8" y="T9"/>
                                </a:cxn>
                                <a:cxn ang="0">
                                  <a:pos x="T10" y="T11"/>
                                </a:cxn>
                                <a:cxn ang="0">
                                  <a:pos x="T12" y="T13"/>
                                </a:cxn>
                              </a:cxnLst>
                              <a:rect l="0" t="0" r="r" b="b"/>
                              <a:pathLst>
                                <a:path w="452" h="374">
                                  <a:moveTo>
                                    <a:pt x="0" y="367"/>
                                  </a:moveTo>
                                  <a:lnTo>
                                    <a:pt x="452" y="0"/>
                                  </a:lnTo>
                                  <a:lnTo>
                                    <a:pt x="450" y="5"/>
                                  </a:lnTo>
                                  <a:lnTo>
                                    <a:pt x="448" y="12"/>
                                  </a:lnTo>
                                  <a:lnTo>
                                    <a:pt x="4" y="374"/>
                                  </a:lnTo>
                                  <a:lnTo>
                                    <a:pt x="2" y="371"/>
                                  </a:lnTo>
                                  <a:lnTo>
                                    <a:pt x="0" y="367"/>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Freeform 1169"/>
                          <wps:cNvSpPr>
                            <a:spLocks noChangeAspect="1"/>
                          </wps:cNvSpPr>
                          <wps:spPr bwMode="auto">
                            <a:xfrm>
                              <a:off x="1703" y="494"/>
                              <a:ext cx="224" cy="188"/>
                            </a:xfrm>
                            <a:custGeom>
                              <a:avLst/>
                              <a:gdLst>
                                <a:gd name="T0" fmla="*/ 0 w 448"/>
                                <a:gd name="T1" fmla="*/ 366 h 375"/>
                                <a:gd name="T2" fmla="*/ 448 w 448"/>
                                <a:gd name="T3" fmla="*/ 0 h 375"/>
                                <a:gd name="T4" fmla="*/ 446 w 448"/>
                                <a:gd name="T5" fmla="*/ 7 h 375"/>
                                <a:gd name="T6" fmla="*/ 446 w 448"/>
                                <a:gd name="T7" fmla="*/ 14 h 375"/>
                                <a:gd name="T8" fmla="*/ 4 w 448"/>
                                <a:gd name="T9" fmla="*/ 375 h 375"/>
                                <a:gd name="T10" fmla="*/ 2 w 448"/>
                                <a:gd name="T11" fmla="*/ 369 h 375"/>
                                <a:gd name="T12" fmla="*/ 0 w 448"/>
                                <a:gd name="T13" fmla="*/ 366 h 375"/>
                              </a:gdLst>
                              <a:ahLst/>
                              <a:cxnLst>
                                <a:cxn ang="0">
                                  <a:pos x="T0" y="T1"/>
                                </a:cxn>
                                <a:cxn ang="0">
                                  <a:pos x="T2" y="T3"/>
                                </a:cxn>
                                <a:cxn ang="0">
                                  <a:pos x="T4" y="T5"/>
                                </a:cxn>
                                <a:cxn ang="0">
                                  <a:pos x="T6" y="T7"/>
                                </a:cxn>
                                <a:cxn ang="0">
                                  <a:pos x="T8" y="T9"/>
                                </a:cxn>
                                <a:cxn ang="0">
                                  <a:pos x="T10" y="T11"/>
                                </a:cxn>
                                <a:cxn ang="0">
                                  <a:pos x="T12" y="T13"/>
                                </a:cxn>
                              </a:cxnLst>
                              <a:rect l="0" t="0" r="r" b="b"/>
                              <a:pathLst>
                                <a:path w="448" h="375">
                                  <a:moveTo>
                                    <a:pt x="0" y="366"/>
                                  </a:moveTo>
                                  <a:lnTo>
                                    <a:pt x="448" y="0"/>
                                  </a:lnTo>
                                  <a:lnTo>
                                    <a:pt x="446" y="7"/>
                                  </a:lnTo>
                                  <a:lnTo>
                                    <a:pt x="446" y="14"/>
                                  </a:lnTo>
                                  <a:lnTo>
                                    <a:pt x="4" y="375"/>
                                  </a:lnTo>
                                  <a:lnTo>
                                    <a:pt x="2" y="369"/>
                                  </a:lnTo>
                                  <a:lnTo>
                                    <a:pt x="0" y="366"/>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Freeform 1170"/>
                          <wps:cNvSpPr>
                            <a:spLocks noChangeAspect="1"/>
                          </wps:cNvSpPr>
                          <wps:spPr bwMode="auto">
                            <a:xfrm>
                              <a:off x="1704" y="498"/>
                              <a:ext cx="222" cy="186"/>
                            </a:xfrm>
                            <a:custGeom>
                              <a:avLst/>
                              <a:gdLst>
                                <a:gd name="T0" fmla="*/ 0 w 444"/>
                                <a:gd name="T1" fmla="*/ 362 h 371"/>
                                <a:gd name="T2" fmla="*/ 444 w 444"/>
                                <a:gd name="T3" fmla="*/ 0 h 371"/>
                                <a:gd name="T4" fmla="*/ 444 w 444"/>
                                <a:gd name="T5" fmla="*/ 7 h 371"/>
                                <a:gd name="T6" fmla="*/ 443 w 444"/>
                                <a:gd name="T7" fmla="*/ 14 h 371"/>
                                <a:gd name="T8" fmla="*/ 5 w 444"/>
                                <a:gd name="T9" fmla="*/ 371 h 371"/>
                                <a:gd name="T10" fmla="*/ 2 w 444"/>
                                <a:gd name="T11" fmla="*/ 368 h 371"/>
                                <a:gd name="T12" fmla="*/ 0 w 444"/>
                                <a:gd name="T13" fmla="*/ 362 h 371"/>
                              </a:gdLst>
                              <a:ahLst/>
                              <a:cxnLst>
                                <a:cxn ang="0">
                                  <a:pos x="T0" y="T1"/>
                                </a:cxn>
                                <a:cxn ang="0">
                                  <a:pos x="T2" y="T3"/>
                                </a:cxn>
                                <a:cxn ang="0">
                                  <a:pos x="T4" y="T5"/>
                                </a:cxn>
                                <a:cxn ang="0">
                                  <a:pos x="T6" y="T7"/>
                                </a:cxn>
                                <a:cxn ang="0">
                                  <a:pos x="T8" y="T9"/>
                                </a:cxn>
                                <a:cxn ang="0">
                                  <a:pos x="T10" y="T11"/>
                                </a:cxn>
                                <a:cxn ang="0">
                                  <a:pos x="T12" y="T13"/>
                                </a:cxn>
                              </a:cxnLst>
                              <a:rect l="0" t="0" r="r" b="b"/>
                              <a:pathLst>
                                <a:path w="444" h="371">
                                  <a:moveTo>
                                    <a:pt x="0" y="362"/>
                                  </a:moveTo>
                                  <a:lnTo>
                                    <a:pt x="444" y="0"/>
                                  </a:lnTo>
                                  <a:lnTo>
                                    <a:pt x="444" y="7"/>
                                  </a:lnTo>
                                  <a:lnTo>
                                    <a:pt x="443" y="14"/>
                                  </a:lnTo>
                                  <a:lnTo>
                                    <a:pt x="5" y="371"/>
                                  </a:lnTo>
                                  <a:lnTo>
                                    <a:pt x="2" y="368"/>
                                  </a:lnTo>
                                  <a:lnTo>
                                    <a:pt x="0" y="362"/>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Freeform 1171"/>
                          <wps:cNvSpPr>
                            <a:spLocks noChangeAspect="1"/>
                          </wps:cNvSpPr>
                          <wps:spPr bwMode="auto">
                            <a:xfrm>
                              <a:off x="1705" y="502"/>
                              <a:ext cx="221" cy="183"/>
                            </a:xfrm>
                            <a:custGeom>
                              <a:avLst/>
                              <a:gdLst>
                                <a:gd name="T0" fmla="*/ 0 w 442"/>
                                <a:gd name="T1" fmla="*/ 361 h 368"/>
                                <a:gd name="T2" fmla="*/ 442 w 442"/>
                                <a:gd name="T3" fmla="*/ 0 h 368"/>
                                <a:gd name="T4" fmla="*/ 441 w 442"/>
                                <a:gd name="T5" fmla="*/ 7 h 368"/>
                                <a:gd name="T6" fmla="*/ 439 w 442"/>
                                <a:gd name="T7" fmla="*/ 14 h 368"/>
                                <a:gd name="T8" fmla="*/ 5 w 442"/>
                                <a:gd name="T9" fmla="*/ 368 h 368"/>
                                <a:gd name="T10" fmla="*/ 3 w 442"/>
                                <a:gd name="T11" fmla="*/ 364 h 368"/>
                                <a:gd name="T12" fmla="*/ 0 w 442"/>
                                <a:gd name="T13" fmla="*/ 361 h 368"/>
                              </a:gdLst>
                              <a:ahLst/>
                              <a:cxnLst>
                                <a:cxn ang="0">
                                  <a:pos x="T0" y="T1"/>
                                </a:cxn>
                                <a:cxn ang="0">
                                  <a:pos x="T2" y="T3"/>
                                </a:cxn>
                                <a:cxn ang="0">
                                  <a:pos x="T4" y="T5"/>
                                </a:cxn>
                                <a:cxn ang="0">
                                  <a:pos x="T6" y="T7"/>
                                </a:cxn>
                                <a:cxn ang="0">
                                  <a:pos x="T8" y="T9"/>
                                </a:cxn>
                                <a:cxn ang="0">
                                  <a:pos x="T10" y="T11"/>
                                </a:cxn>
                                <a:cxn ang="0">
                                  <a:pos x="T12" y="T13"/>
                                </a:cxn>
                              </a:cxnLst>
                              <a:rect l="0" t="0" r="r" b="b"/>
                              <a:pathLst>
                                <a:path w="442" h="368">
                                  <a:moveTo>
                                    <a:pt x="0" y="361"/>
                                  </a:moveTo>
                                  <a:lnTo>
                                    <a:pt x="442" y="0"/>
                                  </a:lnTo>
                                  <a:lnTo>
                                    <a:pt x="441" y="7"/>
                                  </a:lnTo>
                                  <a:lnTo>
                                    <a:pt x="439" y="14"/>
                                  </a:lnTo>
                                  <a:lnTo>
                                    <a:pt x="5" y="368"/>
                                  </a:lnTo>
                                  <a:lnTo>
                                    <a:pt x="3" y="364"/>
                                  </a:lnTo>
                                  <a:lnTo>
                                    <a:pt x="0" y="361"/>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Freeform 1172"/>
                          <wps:cNvSpPr>
                            <a:spLocks noChangeAspect="1"/>
                          </wps:cNvSpPr>
                          <wps:spPr bwMode="auto">
                            <a:xfrm>
                              <a:off x="1707" y="505"/>
                              <a:ext cx="218" cy="182"/>
                            </a:xfrm>
                            <a:custGeom>
                              <a:avLst/>
                              <a:gdLst>
                                <a:gd name="T0" fmla="*/ 0 w 438"/>
                                <a:gd name="T1" fmla="*/ 357 h 364"/>
                                <a:gd name="T2" fmla="*/ 438 w 438"/>
                                <a:gd name="T3" fmla="*/ 0 h 364"/>
                                <a:gd name="T4" fmla="*/ 436 w 438"/>
                                <a:gd name="T5" fmla="*/ 7 h 364"/>
                                <a:gd name="T6" fmla="*/ 434 w 438"/>
                                <a:gd name="T7" fmla="*/ 14 h 364"/>
                                <a:gd name="T8" fmla="*/ 4 w 438"/>
                                <a:gd name="T9" fmla="*/ 364 h 364"/>
                                <a:gd name="T10" fmla="*/ 2 w 438"/>
                                <a:gd name="T11" fmla="*/ 361 h 364"/>
                                <a:gd name="T12" fmla="*/ 0 w 438"/>
                                <a:gd name="T13" fmla="*/ 357 h 364"/>
                              </a:gdLst>
                              <a:ahLst/>
                              <a:cxnLst>
                                <a:cxn ang="0">
                                  <a:pos x="T0" y="T1"/>
                                </a:cxn>
                                <a:cxn ang="0">
                                  <a:pos x="T2" y="T3"/>
                                </a:cxn>
                                <a:cxn ang="0">
                                  <a:pos x="T4" y="T5"/>
                                </a:cxn>
                                <a:cxn ang="0">
                                  <a:pos x="T6" y="T7"/>
                                </a:cxn>
                                <a:cxn ang="0">
                                  <a:pos x="T8" y="T9"/>
                                </a:cxn>
                                <a:cxn ang="0">
                                  <a:pos x="T10" y="T11"/>
                                </a:cxn>
                                <a:cxn ang="0">
                                  <a:pos x="T12" y="T13"/>
                                </a:cxn>
                              </a:cxnLst>
                              <a:rect l="0" t="0" r="r" b="b"/>
                              <a:pathLst>
                                <a:path w="438" h="364">
                                  <a:moveTo>
                                    <a:pt x="0" y="357"/>
                                  </a:moveTo>
                                  <a:lnTo>
                                    <a:pt x="438" y="0"/>
                                  </a:lnTo>
                                  <a:lnTo>
                                    <a:pt x="436" y="7"/>
                                  </a:lnTo>
                                  <a:lnTo>
                                    <a:pt x="434" y="14"/>
                                  </a:lnTo>
                                  <a:lnTo>
                                    <a:pt x="4" y="364"/>
                                  </a:lnTo>
                                  <a:lnTo>
                                    <a:pt x="2" y="361"/>
                                  </a:lnTo>
                                  <a:lnTo>
                                    <a:pt x="0" y="357"/>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Freeform 1173"/>
                          <wps:cNvSpPr>
                            <a:spLocks noChangeAspect="1"/>
                          </wps:cNvSpPr>
                          <wps:spPr bwMode="auto">
                            <a:xfrm>
                              <a:off x="1708" y="509"/>
                              <a:ext cx="216" cy="181"/>
                            </a:xfrm>
                            <a:custGeom>
                              <a:avLst/>
                              <a:gdLst>
                                <a:gd name="T0" fmla="*/ 0 w 434"/>
                                <a:gd name="T1" fmla="*/ 354 h 363"/>
                                <a:gd name="T2" fmla="*/ 434 w 434"/>
                                <a:gd name="T3" fmla="*/ 0 h 363"/>
                                <a:gd name="T4" fmla="*/ 432 w 434"/>
                                <a:gd name="T5" fmla="*/ 7 h 363"/>
                                <a:gd name="T6" fmla="*/ 430 w 434"/>
                                <a:gd name="T7" fmla="*/ 14 h 363"/>
                                <a:gd name="T8" fmla="*/ 4 w 434"/>
                                <a:gd name="T9" fmla="*/ 363 h 363"/>
                                <a:gd name="T10" fmla="*/ 2 w 434"/>
                                <a:gd name="T11" fmla="*/ 357 h 363"/>
                                <a:gd name="T12" fmla="*/ 0 w 434"/>
                                <a:gd name="T13" fmla="*/ 354 h 363"/>
                              </a:gdLst>
                              <a:ahLst/>
                              <a:cxnLst>
                                <a:cxn ang="0">
                                  <a:pos x="T0" y="T1"/>
                                </a:cxn>
                                <a:cxn ang="0">
                                  <a:pos x="T2" y="T3"/>
                                </a:cxn>
                                <a:cxn ang="0">
                                  <a:pos x="T4" y="T5"/>
                                </a:cxn>
                                <a:cxn ang="0">
                                  <a:pos x="T6" y="T7"/>
                                </a:cxn>
                                <a:cxn ang="0">
                                  <a:pos x="T8" y="T9"/>
                                </a:cxn>
                                <a:cxn ang="0">
                                  <a:pos x="T10" y="T11"/>
                                </a:cxn>
                                <a:cxn ang="0">
                                  <a:pos x="T12" y="T13"/>
                                </a:cxn>
                              </a:cxnLst>
                              <a:rect l="0" t="0" r="r" b="b"/>
                              <a:pathLst>
                                <a:path w="434" h="363">
                                  <a:moveTo>
                                    <a:pt x="0" y="354"/>
                                  </a:moveTo>
                                  <a:lnTo>
                                    <a:pt x="434" y="0"/>
                                  </a:lnTo>
                                  <a:lnTo>
                                    <a:pt x="432" y="7"/>
                                  </a:lnTo>
                                  <a:lnTo>
                                    <a:pt x="430" y="14"/>
                                  </a:lnTo>
                                  <a:lnTo>
                                    <a:pt x="4" y="363"/>
                                  </a:lnTo>
                                  <a:lnTo>
                                    <a:pt x="2" y="357"/>
                                  </a:lnTo>
                                  <a:lnTo>
                                    <a:pt x="0" y="354"/>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1174"/>
                          <wps:cNvSpPr>
                            <a:spLocks noChangeAspect="1"/>
                          </wps:cNvSpPr>
                          <wps:spPr bwMode="auto">
                            <a:xfrm>
                              <a:off x="1708" y="512"/>
                              <a:ext cx="216" cy="180"/>
                            </a:xfrm>
                            <a:custGeom>
                              <a:avLst/>
                              <a:gdLst>
                                <a:gd name="T0" fmla="*/ 0 w 430"/>
                                <a:gd name="T1" fmla="*/ 350 h 359"/>
                                <a:gd name="T2" fmla="*/ 430 w 430"/>
                                <a:gd name="T3" fmla="*/ 0 h 359"/>
                                <a:gd name="T4" fmla="*/ 428 w 430"/>
                                <a:gd name="T5" fmla="*/ 7 h 359"/>
                                <a:gd name="T6" fmla="*/ 427 w 430"/>
                                <a:gd name="T7" fmla="*/ 16 h 359"/>
                                <a:gd name="T8" fmla="*/ 5 w 430"/>
                                <a:gd name="T9" fmla="*/ 359 h 359"/>
                                <a:gd name="T10" fmla="*/ 2 w 430"/>
                                <a:gd name="T11" fmla="*/ 356 h 359"/>
                                <a:gd name="T12" fmla="*/ 0 w 430"/>
                                <a:gd name="T13" fmla="*/ 350 h 359"/>
                              </a:gdLst>
                              <a:ahLst/>
                              <a:cxnLst>
                                <a:cxn ang="0">
                                  <a:pos x="T0" y="T1"/>
                                </a:cxn>
                                <a:cxn ang="0">
                                  <a:pos x="T2" y="T3"/>
                                </a:cxn>
                                <a:cxn ang="0">
                                  <a:pos x="T4" y="T5"/>
                                </a:cxn>
                                <a:cxn ang="0">
                                  <a:pos x="T6" y="T7"/>
                                </a:cxn>
                                <a:cxn ang="0">
                                  <a:pos x="T8" y="T9"/>
                                </a:cxn>
                                <a:cxn ang="0">
                                  <a:pos x="T10" y="T11"/>
                                </a:cxn>
                                <a:cxn ang="0">
                                  <a:pos x="T12" y="T13"/>
                                </a:cxn>
                              </a:cxnLst>
                              <a:rect l="0" t="0" r="r" b="b"/>
                              <a:pathLst>
                                <a:path w="430" h="359">
                                  <a:moveTo>
                                    <a:pt x="0" y="350"/>
                                  </a:moveTo>
                                  <a:lnTo>
                                    <a:pt x="430" y="0"/>
                                  </a:lnTo>
                                  <a:lnTo>
                                    <a:pt x="428" y="7"/>
                                  </a:lnTo>
                                  <a:lnTo>
                                    <a:pt x="427" y="16"/>
                                  </a:lnTo>
                                  <a:lnTo>
                                    <a:pt x="5" y="359"/>
                                  </a:lnTo>
                                  <a:lnTo>
                                    <a:pt x="2" y="356"/>
                                  </a:lnTo>
                                  <a:lnTo>
                                    <a:pt x="0" y="350"/>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Freeform 1175"/>
                          <wps:cNvSpPr>
                            <a:spLocks noChangeAspect="1"/>
                          </wps:cNvSpPr>
                          <wps:spPr bwMode="auto">
                            <a:xfrm>
                              <a:off x="1709" y="516"/>
                              <a:ext cx="214" cy="177"/>
                            </a:xfrm>
                            <a:custGeom>
                              <a:avLst/>
                              <a:gdLst>
                                <a:gd name="T0" fmla="*/ 0 w 426"/>
                                <a:gd name="T1" fmla="*/ 349 h 356"/>
                                <a:gd name="T2" fmla="*/ 426 w 426"/>
                                <a:gd name="T3" fmla="*/ 0 h 356"/>
                                <a:gd name="T4" fmla="*/ 425 w 426"/>
                                <a:gd name="T5" fmla="*/ 9 h 356"/>
                                <a:gd name="T6" fmla="*/ 421 w 426"/>
                                <a:gd name="T7" fmla="*/ 16 h 356"/>
                                <a:gd name="T8" fmla="*/ 5 w 426"/>
                                <a:gd name="T9" fmla="*/ 356 h 356"/>
                                <a:gd name="T10" fmla="*/ 3 w 426"/>
                                <a:gd name="T11" fmla="*/ 352 h 356"/>
                                <a:gd name="T12" fmla="*/ 0 w 426"/>
                                <a:gd name="T13" fmla="*/ 349 h 356"/>
                              </a:gdLst>
                              <a:ahLst/>
                              <a:cxnLst>
                                <a:cxn ang="0">
                                  <a:pos x="T0" y="T1"/>
                                </a:cxn>
                                <a:cxn ang="0">
                                  <a:pos x="T2" y="T3"/>
                                </a:cxn>
                                <a:cxn ang="0">
                                  <a:pos x="T4" y="T5"/>
                                </a:cxn>
                                <a:cxn ang="0">
                                  <a:pos x="T6" y="T7"/>
                                </a:cxn>
                                <a:cxn ang="0">
                                  <a:pos x="T8" y="T9"/>
                                </a:cxn>
                                <a:cxn ang="0">
                                  <a:pos x="T10" y="T11"/>
                                </a:cxn>
                                <a:cxn ang="0">
                                  <a:pos x="T12" y="T13"/>
                                </a:cxn>
                              </a:cxnLst>
                              <a:rect l="0" t="0" r="r" b="b"/>
                              <a:pathLst>
                                <a:path w="426" h="356">
                                  <a:moveTo>
                                    <a:pt x="0" y="349"/>
                                  </a:moveTo>
                                  <a:lnTo>
                                    <a:pt x="426" y="0"/>
                                  </a:lnTo>
                                  <a:lnTo>
                                    <a:pt x="425" y="9"/>
                                  </a:lnTo>
                                  <a:lnTo>
                                    <a:pt x="421" y="16"/>
                                  </a:lnTo>
                                  <a:lnTo>
                                    <a:pt x="5" y="356"/>
                                  </a:lnTo>
                                  <a:lnTo>
                                    <a:pt x="3" y="352"/>
                                  </a:lnTo>
                                  <a:lnTo>
                                    <a:pt x="0" y="349"/>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1176"/>
                          <wps:cNvSpPr>
                            <a:spLocks noChangeAspect="1"/>
                          </wps:cNvSpPr>
                          <wps:spPr bwMode="auto">
                            <a:xfrm>
                              <a:off x="1711" y="520"/>
                              <a:ext cx="211" cy="175"/>
                            </a:xfrm>
                            <a:custGeom>
                              <a:avLst/>
                              <a:gdLst>
                                <a:gd name="T0" fmla="*/ 0 w 422"/>
                                <a:gd name="T1" fmla="*/ 343 h 350"/>
                                <a:gd name="T2" fmla="*/ 422 w 422"/>
                                <a:gd name="T3" fmla="*/ 0 h 350"/>
                                <a:gd name="T4" fmla="*/ 418 w 422"/>
                                <a:gd name="T5" fmla="*/ 7 h 350"/>
                                <a:gd name="T6" fmla="*/ 416 w 422"/>
                                <a:gd name="T7" fmla="*/ 16 h 350"/>
                                <a:gd name="T8" fmla="*/ 4 w 422"/>
                                <a:gd name="T9" fmla="*/ 350 h 350"/>
                                <a:gd name="T10" fmla="*/ 2 w 422"/>
                                <a:gd name="T11" fmla="*/ 347 h 350"/>
                                <a:gd name="T12" fmla="*/ 0 w 422"/>
                                <a:gd name="T13" fmla="*/ 343 h 350"/>
                              </a:gdLst>
                              <a:ahLst/>
                              <a:cxnLst>
                                <a:cxn ang="0">
                                  <a:pos x="T0" y="T1"/>
                                </a:cxn>
                                <a:cxn ang="0">
                                  <a:pos x="T2" y="T3"/>
                                </a:cxn>
                                <a:cxn ang="0">
                                  <a:pos x="T4" y="T5"/>
                                </a:cxn>
                                <a:cxn ang="0">
                                  <a:pos x="T6" y="T7"/>
                                </a:cxn>
                                <a:cxn ang="0">
                                  <a:pos x="T8" y="T9"/>
                                </a:cxn>
                                <a:cxn ang="0">
                                  <a:pos x="T10" y="T11"/>
                                </a:cxn>
                                <a:cxn ang="0">
                                  <a:pos x="T12" y="T13"/>
                                </a:cxn>
                              </a:cxnLst>
                              <a:rect l="0" t="0" r="r" b="b"/>
                              <a:pathLst>
                                <a:path w="422" h="350">
                                  <a:moveTo>
                                    <a:pt x="0" y="343"/>
                                  </a:moveTo>
                                  <a:lnTo>
                                    <a:pt x="422" y="0"/>
                                  </a:lnTo>
                                  <a:lnTo>
                                    <a:pt x="418" y="7"/>
                                  </a:lnTo>
                                  <a:lnTo>
                                    <a:pt x="416" y="16"/>
                                  </a:lnTo>
                                  <a:lnTo>
                                    <a:pt x="4" y="350"/>
                                  </a:lnTo>
                                  <a:lnTo>
                                    <a:pt x="2" y="347"/>
                                  </a:lnTo>
                                  <a:lnTo>
                                    <a:pt x="0" y="343"/>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1177"/>
                          <wps:cNvSpPr>
                            <a:spLocks noChangeAspect="1"/>
                          </wps:cNvSpPr>
                          <wps:spPr bwMode="auto">
                            <a:xfrm>
                              <a:off x="1712" y="524"/>
                              <a:ext cx="208" cy="174"/>
                            </a:xfrm>
                            <a:custGeom>
                              <a:avLst/>
                              <a:gdLst>
                                <a:gd name="T0" fmla="*/ 0 w 416"/>
                                <a:gd name="T1" fmla="*/ 340 h 349"/>
                                <a:gd name="T2" fmla="*/ 416 w 416"/>
                                <a:gd name="T3" fmla="*/ 0 h 349"/>
                                <a:gd name="T4" fmla="*/ 414 w 416"/>
                                <a:gd name="T5" fmla="*/ 9 h 349"/>
                                <a:gd name="T6" fmla="*/ 411 w 416"/>
                                <a:gd name="T7" fmla="*/ 16 h 349"/>
                                <a:gd name="T8" fmla="*/ 5 w 416"/>
                                <a:gd name="T9" fmla="*/ 349 h 349"/>
                                <a:gd name="T10" fmla="*/ 2 w 416"/>
                                <a:gd name="T11" fmla="*/ 343 h 349"/>
                                <a:gd name="T12" fmla="*/ 0 w 416"/>
                                <a:gd name="T13" fmla="*/ 340 h 349"/>
                              </a:gdLst>
                              <a:ahLst/>
                              <a:cxnLst>
                                <a:cxn ang="0">
                                  <a:pos x="T0" y="T1"/>
                                </a:cxn>
                                <a:cxn ang="0">
                                  <a:pos x="T2" y="T3"/>
                                </a:cxn>
                                <a:cxn ang="0">
                                  <a:pos x="T4" y="T5"/>
                                </a:cxn>
                                <a:cxn ang="0">
                                  <a:pos x="T6" y="T7"/>
                                </a:cxn>
                                <a:cxn ang="0">
                                  <a:pos x="T8" y="T9"/>
                                </a:cxn>
                                <a:cxn ang="0">
                                  <a:pos x="T10" y="T11"/>
                                </a:cxn>
                                <a:cxn ang="0">
                                  <a:pos x="T12" y="T13"/>
                                </a:cxn>
                              </a:cxnLst>
                              <a:rect l="0" t="0" r="r" b="b"/>
                              <a:pathLst>
                                <a:path w="416" h="349">
                                  <a:moveTo>
                                    <a:pt x="0" y="340"/>
                                  </a:moveTo>
                                  <a:lnTo>
                                    <a:pt x="416" y="0"/>
                                  </a:lnTo>
                                  <a:lnTo>
                                    <a:pt x="414" y="9"/>
                                  </a:lnTo>
                                  <a:lnTo>
                                    <a:pt x="411" y="16"/>
                                  </a:lnTo>
                                  <a:lnTo>
                                    <a:pt x="5" y="349"/>
                                  </a:lnTo>
                                  <a:lnTo>
                                    <a:pt x="2" y="343"/>
                                  </a:lnTo>
                                  <a:lnTo>
                                    <a:pt x="0" y="340"/>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1178"/>
                          <wps:cNvSpPr>
                            <a:spLocks noChangeAspect="1" noEditPoints="1"/>
                          </wps:cNvSpPr>
                          <wps:spPr bwMode="auto">
                            <a:xfrm>
                              <a:off x="1713" y="508"/>
                              <a:ext cx="237" cy="192"/>
                            </a:xfrm>
                            <a:custGeom>
                              <a:avLst/>
                              <a:gdLst>
                                <a:gd name="T0" fmla="*/ 0 w 474"/>
                                <a:gd name="T1" fmla="*/ 375 h 384"/>
                                <a:gd name="T2" fmla="*/ 412 w 474"/>
                                <a:gd name="T3" fmla="*/ 41 h 384"/>
                                <a:gd name="T4" fmla="*/ 409 w 474"/>
                                <a:gd name="T5" fmla="*/ 48 h 384"/>
                                <a:gd name="T6" fmla="*/ 407 w 474"/>
                                <a:gd name="T7" fmla="*/ 57 h 384"/>
                                <a:gd name="T8" fmla="*/ 5 w 474"/>
                                <a:gd name="T9" fmla="*/ 384 h 384"/>
                                <a:gd name="T10" fmla="*/ 3 w 474"/>
                                <a:gd name="T11" fmla="*/ 381 h 384"/>
                                <a:gd name="T12" fmla="*/ 0 w 474"/>
                                <a:gd name="T13" fmla="*/ 375 h 384"/>
                                <a:gd name="T14" fmla="*/ 474 w 474"/>
                                <a:gd name="T15" fmla="*/ 0 h 384"/>
                                <a:gd name="T16" fmla="*/ 474 w 474"/>
                                <a:gd name="T17" fmla="*/ 0 h 384"/>
                                <a:gd name="T18" fmla="*/ 474 w 474"/>
                                <a:gd name="T19" fmla="*/ 0 h 384"/>
                                <a:gd name="T20" fmla="*/ 474 w 474"/>
                                <a:gd name="T21" fmla="*/ 0 h 384"/>
                                <a:gd name="T22" fmla="*/ 474 w 474"/>
                                <a:gd name="T23" fmla="*/ 0 h 384"/>
                                <a:gd name="T24" fmla="*/ 474 w 474"/>
                                <a:gd name="T25" fmla="*/ 0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4" h="384">
                                  <a:moveTo>
                                    <a:pt x="0" y="375"/>
                                  </a:moveTo>
                                  <a:lnTo>
                                    <a:pt x="412" y="41"/>
                                  </a:lnTo>
                                  <a:lnTo>
                                    <a:pt x="409" y="48"/>
                                  </a:lnTo>
                                  <a:lnTo>
                                    <a:pt x="407" y="57"/>
                                  </a:lnTo>
                                  <a:lnTo>
                                    <a:pt x="5" y="384"/>
                                  </a:lnTo>
                                  <a:lnTo>
                                    <a:pt x="3" y="381"/>
                                  </a:lnTo>
                                  <a:lnTo>
                                    <a:pt x="0" y="375"/>
                                  </a:lnTo>
                                  <a:close/>
                                  <a:moveTo>
                                    <a:pt x="474" y="0"/>
                                  </a:moveTo>
                                  <a:lnTo>
                                    <a:pt x="474" y="0"/>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Freeform 1179"/>
                          <wps:cNvSpPr>
                            <a:spLocks noChangeAspect="1" noEditPoints="1"/>
                          </wps:cNvSpPr>
                          <wps:spPr bwMode="auto">
                            <a:xfrm>
                              <a:off x="1715" y="508"/>
                              <a:ext cx="237" cy="193"/>
                            </a:xfrm>
                            <a:custGeom>
                              <a:avLst/>
                              <a:gdLst>
                                <a:gd name="T0" fmla="*/ 0 w 475"/>
                                <a:gd name="T1" fmla="*/ 381 h 388"/>
                                <a:gd name="T2" fmla="*/ 406 w 475"/>
                                <a:gd name="T3" fmla="*/ 48 h 388"/>
                                <a:gd name="T4" fmla="*/ 404 w 475"/>
                                <a:gd name="T5" fmla="*/ 57 h 388"/>
                                <a:gd name="T6" fmla="*/ 400 w 475"/>
                                <a:gd name="T7" fmla="*/ 64 h 388"/>
                                <a:gd name="T8" fmla="*/ 4 w 475"/>
                                <a:gd name="T9" fmla="*/ 388 h 388"/>
                                <a:gd name="T10" fmla="*/ 2 w 475"/>
                                <a:gd name="T11" fmla="*/ 384 h 388"/>
                                <a:gd name="T12" fmla="*/ 0 w 475"/>
                                <a:gd name="T13" fmla="*/ 381 h 388"/>
                                <a:gd name="T14" fmla="*/ 475 w 475"/>
                                <a:gd name="T15" fmla="*/ 4 h 388"/>
                                <a:gd name="T16" fmla="*/ 470 w 475"/>
                                <a:gd name="T17" fmla="*/ 8 h 388"/>
                                <a:gd name="T18" fmla="*/ 471 w 475"/>
                                <a:gd name="T19" fmla="*/ 4 h 388"/>
                                <a:gd name="T20" fmla="*/ 471 w 475"/>
                                <a:gd name="T21" fmla="*/ 0 h 388"/>
                                <a:gd name="T22" fmla="*/ 473 w 475"/>
                                <a:gd name="T23" fmla="*/ 2 h 388"/>
                                <a:gd name="T24" fmla="*/ 475 w 475"/>
                                <a:gd name="T25" fmla="*/ 4 h 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5" h="388">
                                  <a:moveTo>
                                    <a:pt x="0" y="381"/>
                                  </a:moveTo>
                                  <a:lnTo>
                                    <a:pt x="406" y="48"/>
                                  </a:lnTo>
                                  <a:lnTo>
                                    <a:pt x="404" y="57"/>
                                  </a:lnTo>
                                  <a:lnTo>
                                    <a:pt x="400" y="64"/>
                                  </a:lnTo>
                                  <a:lnTo>
                                    <a:pt x="4" y="388"/>
                                  </a:lnTo>
                                  <a:lnTo>
                                    <a:pt x="2" y="384"/>
                                  </a:lnTo>
                                  <a:lnTo>
                                    <a:pt x="0" y="381"/>
                                  </a:lnTo>
                                  <a:close/>
                                  <a:moveTo>
                                    <a:pt x="475" y="4"/>
                                  </a:moveTo>
                                  <a:lnTo>
                                    <a:pt x="470" y="8"/>
                                  </a:lnTo>
                                  <a:lnTo>
                                    <a:pt x="471" y="4"/>
                                  </a:lnTo>
                                  <a:lnTo>
                                    <a:pt x="471" y="0"/>
                                  </a:lnTo>
                                  <a:lnTo>
                                    <a:pt x="473" y="2"/>
                                  </a:lnTo>
                                  <a:lnTo>
                                    <a:pt x="475" y="4"/>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1180"/>
                          <wps:cNvSpPr>
                            <a:spLocks noChangeAspect="1" noEditPoints="1"/>
                          </wps:cNvSpPr>
                          <wps:spPr bwMode="auto">
                            <a:xfrm>
                              <a:off x="1716" y="508"/>
                              <a:ext cx="237" cy="195"/>
                            </a:xfrm>
                            <a:custGeom>
                              <a:avLst/>
                              <a:gdLst>
                                <a:gd name="T0" fmla="*/ 0 w 475"/>
                                <a:gd name="T1" fmla="*/ 384 h 391"/>
                                <a:gd name="T2" fmla="*/ 402 w 475"/>
                                <a:gd name="T3" fmla="*/ 57 h 391"/>
                                <a:gd name="T4" fmla="*/ 398 w 475"/>
                                <a:gd name="T5" fmla="*/ 64 h 391"/>
                                <a:gd name="T6" fmla="*/ 397 w 475"/>
                                <a:gd name="T7" fmla="*/ 73 h 391"/>
                                <a:gd name="T8" fmla="*/ 5 w 475"/>
                                <a:gd name="T9" fmla="*/ 391 h 391"/>
                                <a:gd name="T10" fmla="*/ 2 w 475"/>
                                <a:gd name="T11" fmla="*/ 388 h 391"/>
                                <a:gd name="T12" fmla="*/ 0 w 475"/>
                                <a:gd name="T13" fmla="*/ 384 h 391"/>
                                <a:gd name="T14" fmla="*/ 469 w 475"/>
                                <a:gd name="T15" fmla="*/ 0 h 391"/>
                                <a:gd name="T16" fmla="*/ 469 w 475"/>
                                <a:gd name="T17" fmla="*/ 0 h 391"/>
                                <a:gd name="T18" fmla="*/ 473 w 475"/>
                                <a:gd name="T19" fmla="*/ 4 h 391"/>
                                <a:gd name="T20" fmla="*/ 475 w 475"/>
                                <a:gd name="T21" fmla="*/ 8 h 391"/>
                                <a:gd name="T22" fmla="*/ 468 w 475"/>
                                <a:gd name="T23" fmla="*/ 15 h 391"/>
                                <a:gd name="T24" fmla="*/ 468 w 475"/>
                                <a:gd name="T25" fmla="*/ 8 h 391"/>
                                <a:gd name="T26" fmla="*/ 469 w 475"/>
                                <a:gd name="T27" fmla="*/ 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5" h="391">
                                  <a:moveTo>
                                    <a:pt x="0" y="384"/>
                                  </a:moveTo>
                                  <a:lnTo>
                                    <a:pt x="402" y="57"/>
                                  </a:lnTo>
                                  <a:lnTo>
                                    <a:pt x="398" y="64"/>
                                  </a:lnTo>
                                  <a:lnTo>
                                    <a:pt x="397" y="73"/>
                                  </a:lnTo>
                                  <a:lnTo>
                                    <a:pt x="5" y="391"/>
                                  </a:lnTo>
                                  <a:lnTo>
                                    <a:pt x="2" y="388"/>
                                  </a:lnTo>
                                  <a:lnTo>
                                    <a:pt x="0" y="384"/>
                                  </a:lnTo>
                                  <a:close/>
                                  <a:moveTo>
                                    <a:pt x="469" y="0"/>
                                  </a:moveTo>
                                  <a:lnTo>
                                    <a:pt x="469" y="0"/>
                                  </a:lnTo>
                                  <a:lnTo>
                                    <a:pt x="473" y="4"/>
                                  </a:lnTo>
                                  <a:lnTo>
                                    <a:pt x="475" y="8"/>
                                  </a:lnTo>
                                  <a:lnTo>
                                    <a:pt x="468" y="15"/>
                                  </a:lnTo>
                                  <a:lnTo>
                                    <a:pt x="468" y="8"/>
                                  </a:lnTo>
                                  <a:lnTo>
                                    <a:pt x="469" y="0"/>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Freeform 1181"/>
                          <wps:cNvSpPr>
                            <a:spLocks noChangeAspect="1" noEditPoints="1"/>
                          </wps:cNvSpPr>
                          <wps:spPr bwMode="auto">
                            <a:xfrm>
                              <a:off x="1716" y="510"/>
                              <a:ext cx="239" cy="195"/>
                            </a:xfrm>
                            <a:custGeom>
                              <a:avLst/>
                              <a:gdLst>
                                <a:gd name="T0" fmla="*/ 0 w 476"/>
                                <a:gd name="T1" fmla="*/ 384 h 391"/>
                                <a:gd name="T2" fmla="*/ 396 w 476"/>
                                <a:gd name="T3" fmla="*/ 60 h 391"/>
                                <a:gd name="T4" fmla="*/ 395 w 476"/>
                                <a:gd name="T5" fmla="*/ 69 h 391"/>
                                <a:gd name="T6" fmla="*/ 391 w 476"/>
                                <a:gd name="T7" fmla="*/ 76 h 391"/>
                                <a:gd name="T8" fmla="*/ 5 w 476"/>
                                <a:gd name="T9" fmla="*/ 391 h 391"/>
                                <a:gd name="T10" fmla="*/ 3 w 476"/>
                                <a:gd name="T11" fmla="*/ 387 h 391"/>
                                <a:gd name="T12" fmla="*/ 0 w 476"/>
                                <a:gd name="T13" fmla="*/ 384 h 391"/>
                                <a:gd name="T14" fmla="*/ 466 w 476"/>
                                <a:gd name="T15" fmla="*/ 4 h 391"/>
                                <a:gd name="T16" fmla="*/ 471 w 476"/>
                                <a:gd name="T17" fmla="*/ 0 h 391"/>
                                <a:gd name="T18" fmla="*/ 473 w 476"/>
                                <a:gd name="T19" fmla="*/ 4 h 391"/>
                                <a:gd name="T20" fmla="*/ 476 w 476"/>
                                <a:gd name="T21" fmla="*/ 9 h 391"/>
                                <a:gd name="T22" fmla="*/ 464 w 476"/>
                                <a:gd name="T23" fmla="*/ 18 h 391"/>
                                <a:gd name="T24" fmla="*/ 466 w 476"/>
                                <a:gd name="T25" fmla="*/ 11 h 391"/>
                                <a:gd name="T26" fmla="*/ 466 w 476"/>
                                <a:gd name="T27" fmla="*/ 4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6" h="391">
                                  <a:moveTo>
                                    <a:pt x="0" y="384"/>
                                  </a:moveTo>
                                  <a:lnTo>
                                    <a:pt x="396" y="60"/>
                                  </a:lnTo>
                                  <a:lnTo>
                                    <a:pt x="395" y="69"/>
                                  </a:lnTo>
                                  <a:lnTo>
                                    <a:pt x="391" y="76"/>
                                  </a:lnTo>
                                  <a:lnTo>
                                    <a:pt x="5" y="391"/>
                                  </a:lnTo>
                                  <a:lnTo>
                                    <a:pt x="3" y="387"/>
                                  </a:lnTo>
                                  <a:lnTo>
                                    <a:pt x="0" y="384"/>
                                  </a:lnTo>
                                  <a:close/>
                                  <a:moveTo>
                                    <a:pt x="466" y="4"/>
                                  </a:moveTo>
                                  <a:lnTo>
                                    <a:pt x="471" y="0"/>
                                  </a:lnTo>
                                  <a:lnTo>
                                    <a:pt x="473" y="4"/>
                                  </a:lnTo>
                                  <a:lnTo>
                                    <a:pt x="476" y="9"/>
                                  </a:lnTo>
                                  <a:lnTo>
                                    <a:pt x="464" y="18"/>
                                  </a:lnTo>
                                  <a:lnTo>
                                    <a:pt x="466" y="11"/>
                                  </a:lnTo>
                                  <a:lnTo>
                                    <a:pt x="466" y="4"/>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1182"/>
                          <wps:cNvSpPr>
                            <a:spLocks noChangeAspect="1" noEditPoints="1"/>
                          </wps:cNvSpPr>
                          <wps:spPr bwMode="auto">
                            <a:xfrm>
                              <a:off x="1718" y="511"/>
                              <a:ext cx="238" cy="196"/>
                            </a:xfrm>
                            <a:custGeom>
                              <a:avLst/>
                              <a:gdLst>
                                <a:gd name="T0" fmla="*/ 0 w 475"/>
                                <a:gd name="T1" fmla="*/ 383 h 390"/>
                                <a:gd name="T2" fmla="*/ 392 w 475"/>
                                <a:gd name="T3" fmla="*/ 65 h 390"/>
                                <a:gd name="T4" fmla="*/ 390 w 475"/>
                                <a:gd name="T5" fmla="*/ 71 h 390"/>
                                <a:gd name="T6" fmla="*/ 386 w 475"/>
                                <a:gd name="T7" fmla="*/ 78 h 390"/>
                                <a:gd name="T8" fmla="*/ 386 w 475"/>
                                <a:gd name="T9" fmla="*/ 80 h 390"/>
                                <a:gd name="T10" fmla="*/ 386 w 475"/>
                                <a:gd name="T11" fmla="*/ 81 h 390"/>
                                <a:gd name="T12" fmla="*/ 6 w 475"/>
                                <a:gd name="T13" fmla="*/ 390 h 390"/>
                                <a:gd name="T14" fmla="*/ 2 w 475"/>
                                <a:gd name="T15" fmla="*/ 387 h 390"/>
                                <a:gd name="T16" fmla="*/ 0 w 475"/>
                                <a:gd name="T17" fmla="*/ 383 h 390"/>
                                <a:gd name="T18" fmla="*/ 463 w 475"/>
                                <a:gd name="T19" fmla="*/ 7 h 390"/>
                                <a:gd name="T20" fmla="*/ 470 w 475"/>
                                <a:gd name="T21" fmla="*/ 0 h 390"/>
                                <a:gd name="T22" fmla="*/ 473 w 475"/>
                                <a:gd name="T23" fmla="*/ 5 h 390"/>
                                <a:gd name="T24" fmla="*/ 475 w 475"/>
                                <a:gd name="T25" fmla="*/ 8 h 390"/>
                                <a:gd name="T26" fmla="*/ 459 w 475"/>
                                <a:gd name="T27" fmla="*/ 21 h 390"/>
                                <a:gd name="T28" fmla="*/ 461 w 475"/>
                                <a:gd name="T29" fmla="*/ 14 h 390"/>
                                <a:gd name="T30" fmla="*/ 463 w 475"/>
                                <a:gd name="T31" fmla="*/ 7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5" h="390">
                                  <a:moveTo>
                                    <a:pt x="0" y="383"/>
                                  </a:moveTo>
                                  <a:lnTo>
                                    <a:pt x="392" y="65"/>
                                  </a:lnTo>
                                  <a:lnTo>
                                    <a:pt x="390" y="71"/>
                                  </a:lnTo>
                                  <a:lnTo>
                                    <a:pt x="386" y="78"/>
                                  </a:lnTo>
                                  <a:lnTo>
                                    <a:pt x="386" y="80"/>
                                  </a:lnTo>
                                  <a:lnTo>
                                    <a:pt x="386" y="81"/>
                                  </a:lnTo>
                                  <a:lnTo>
                                    <a:pt x="6" y="390"/>
                                  </a:lnTo>
                                  <a:lnTo>
                                    <a:pt x="2" y="387"/>
                                  </a:lnTo>
                                  <a:lnTo>
                                    <a:pt x="0" y="383"/>
                                  </a:lnTo>
                                  <a:close/>
                                  <a:moveTo>
                                    <a:pt x="463" y="7"/>
                                  </a:moveTo>
                                  <a:lnTo>
                                    <a:pt x="470" y="0"/>
                                  </a:lnTo>
                                  <a:lnTo>
                                    <a:pt x="473" y="5"/>
                                  </a:lnTo>
                                  <a:lnTo>
                                    <a:pt x="475" y="8"/>
                                  </a:lnTo>
                                  <a:lnTo>
                                    <a:pt x="459" y="21"/>
                                  </a:lnTo>
                                  <a:lnTo>
                                    <a:pt x="461" y="14"/>
                                  </a:lnTo>
                                  <a:lnTo>
                                    <a:pt x="463" y="7"/>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1183"/>
                          <wps:cNvSpPr>
                            <a:spLocks noChangeAspect="1" noEditPoints="1"/>
                          </wps:cNvSpPr>
                          <wps:spPr bwMode="auto">
                            <a:xfrm>
                              <a:off x="1719" y="514"/>
                              <a:ext cx="237" cy="194"/>
                            </a:xfrm>
                            <a:custGeom>
                              <a:avLst/>
                              <a:gdLst>
                                <a:gd name="T0" fmla="*/ 0 w 475"/>
                                <a:gd name="T1" fmla="*/ 382 h 389"/>
                                <a:gd name="T2" fmla="*/ 386 w 475"/>
                                <a:gd name="T3" fmla="*/ 67 h 389"/>
                                <a:gd name="T4" fmla="*/ 386 w 475"/>
                                <a:gd name="T5" fmla="*/ 69 h 389"/>
                                <a:gd name="T6" fmla="*/ 384 w 475"/>
                                <a:gd name="T7" fmla="*/ 73 h 389"/>
                                <a:gd name="T8" fmla="*/ 382 w 475"/>
                                <a:gd name="T9" fmla="*/ 78 h 389"/>
                                <a:gd name="T10" fmla="*/ 381 w 475"/>
                                <a:gd name="T11" fmla="*/ 83 h 389"/>
                                <a:gd name="T12" fmla="*/ 6 w 475"/>
                                <a:gd name="T13" fmla="*/ 389 h 389"/>
                                <a:gd name="T14" fmla="*/ 4 w 475"/>
                                <a:gd name="T15" fmla="*/ 385 h 389"/>
                                <a:gd name="T16" fmla="*/ 0 w 475"/>
                                <a:gd name="T17" fmla="*/ 382 h 389"/>
                                <a:gd name="T18" fmla="*/ 459 w 475"/>
                                <a:gd name="T19" fmla="*/ 9 h 389"/>
                                <a:gd name="T20" fmla="*/ 471 w 475"/>
                                <a:gd name="T21" fmla="*/ 0 h 389"/>
                                <a:gd name="T22" fmla="*/ 473 w 475"/>
                                <a:gd name="T23" fmla="*/ 3 h 389"/>
                                <a:gd name="T24" fmla="*/ 475 w 475"/>
                                <a:gd name="T25" fmla="*/ 7 h 389"/>
                                <a:gd name="T26" fmla="*/ 455 w 475"/>
                                <a:gd name="T27" fmla="*/ 23 h 389"/>
                                <a:gd name="T28" fmla="*/ 457 w 475"/>
                                <a:gd name="T29" fmla="*/ 16 h 389"/>
                                <a:gd name="T30" fmla="*/ 459 w 475"/>
                                <a:gd name="T31" fmla="*/ 9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5" h="389">
                                  <a:moveTo>
                                    <a:pt x="0" y="382"/>
                                  </a:moveTo>
                                  <a:lnTo>
                                    <a:pt x="386" y="67"/>
                                  </a:lnTo>
                                  <a:lnTo>
                                    <a:pt x="386" y="69"/>
                                  </a:lnTo>
                                  <a:lnTo>
                                    <a:pt x="384" y="73"/>
                                  </a:lnTo>
                                  <a:lnTo>
                                    <a:pt x="382" y="78"/>
                                  </a:lnTo>
                                  <a:lnTo>
                                    <a:pt x="381" y="83"/>
                                  </a:lnTo>
                                  <a:lnTo>
                                    <a:pt x="6" y="389"/>
                                  </a:lnTo>
                                  <a:lnTo>
                                    <a:pt x="4" y="385"/>
                                  </a:lnTo>
                                  <a:lnTo>
                                    <a:pt x="0" y="382"/>
                                  </a:lnTo>
                                  <a:close/>
                                  <a:moveTo>
                                    <a:pt x="459" y="9"/>
                                  </a:moveTo>
                                  <a:lnTo>
                                    <a:pt x="471" y="0"/>
                                  </a:lnTo>
                                  <a:lnTo>
                                    <a:pt x="473" y="3"/>
                                  </a:lnTo>
                                  <a:lnTo>
                                    <a:pt x="475" y="7"/>
                                  </a:lnTo>
                                  <a:lnTo>
                                    <a:pt x="455" y="23"/>
                                  </a:lnTo>
                                  <a:lnTo>
                                    <a:pt x="457" y="16"/>
                                  </a:lnTo>
                                  <a:lnTo>
                                    <a:pt x="459" y="9"/>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Freeform 1184"/>
                          <wps:cNvSpPr>
                            <a:spLocks noChangeAspect="1" noEditPoints="1"/>
                          </wps:cNvSpPr>
                          <wps:spPr bwMode="auto">
                            <a:xfrm>
                              <a:off x="1721" y="516"/>
                              <a:ext cx="236" cy="194"/>
                            </a:xfrm>
                            <a:custGeom>
                              <a:avLst/>
                              <a:gdLst>
                                <a:gd name="T0" fmla="*/ 0 w 473"/>
                                <a:gd name="T1" fmla="*/ 382 h 389"/>
                                <a:gd name="T2" fmla="*/ 380 w 473"/>
                                <a:gd name="T3" fmla="*/ 73 h 389"/>
                                <a:gd name="T4" fmla="*/ 377 w 473"/>
                                <a:gd name="T5" fmla="*/ 80 h 389"/>
                                <a:gd name="T6" fmla="*/ 373 w 473"/>
                                <a:gd name="T7" fmla="*/ 89 h 389"/>
                                <a:gd name="T8" fmla="*/ 5 w 473"/>
                                <a:gd name="T9" fmla="*/ 389 h 389"/>
                                <a:gd name="T10" fmla="*/ 2 w 473"/>
                                <a:gd name="T11" fmla="*/ 386 h 389"/>
                                <a:gd name="T12" fmla="*/ 0 w 473"/>
                                <a:gd name="T13" fmla="*/ 382 h 389"/>
                                <a:gd name="T14" fmla="*/ 453 w 473"/>
                                <a:gd name="T15" fmla="*/ 13 h 389"/>
                                <a:gd name="T16" fmla="*/ 469 w 473"/>
                                <a:gd name="T17" fmla="*/ 0 h 389"/>
                                <a:gd name="T18" fmla="*/ 471 w 473"/>
                                <a:gd name="T19" fmla="*/ 4 h 389"/>
                                <a:gd name="T20" fmla="*/ 473 w 473"/>
                                <a:gd name="T21" fmla="*/ 8 h 389"/>
                                <a:gd name="T22" fmla="*/ 451 w 473"/>
                                <a:gd name="T23" fmla="*/ 27 h 389"/>
                                <a:gd name="T24" fmla="*/ 451 w 473"/>
                                <a:gd name="T25" fmla="*/ 20 h 389"/>
                                <a:gd name="T26" fmla="*/ 453 w 473"/>
                                <a:gd name="T27" fmla="*/ 13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3" h="389">
                                  <a:moveTo>
                                    <a:pt x="0" y="382"/>
                                  </a:moveTo>
                                  <a:lnTo>
                                    <a:pt x="380" y="73"/>
                                  </a:lnTo>
                                  <a:lnTo>
                                    <a:pt x="377" y="80"/>
                                  </a:lnTo>
                                  <a:lnTo>
                                    <a:pt x="373" y="89"/>
                                  </a:lnTo>
                                  <a:lnTo>
                                    <a:pt x="5" y="389"/>
                                  </a:lnTo>
                                  <a:lnTo>
                                    <a:pt x="2" y="386"/>
                                  </a:lnTo>
                                  <a:lnTo>
                                    <a:pt x="0" y="382"/>
                                  </a:lnTo>
                                  <a:close/>
                                  <a:moveTo>
                                    <a:pt x="453" y="13"/>
                                  </a:moveTo>
                                  <a:lnTo>
                                    <a:pt x="469" y="0"/>
                                  </a:lnTo>
                                  <a:lnTo>
                                    <a:pt x="471" y="4"/>
                                  </a:lnTo>
                                  <a:lnTo>
                                    <a:pt x="473" y="8"/>
                                  </a:lnTo>
                                  <a:lnTo>
                                    <a:pt x="451" y="27"/>
                                  </a:lnTo>
                                  <a:lnTo>
                                    <a:pt x="451" y="20"/>
                                  </a:lnTo>
                                  <a:lnTo>
                                    <a:pt x="453" y="13"/>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Freeform 1185"/>
                          <wps:cNvSpPr>
                            <a:spLocks noChangeAspect="1" noEditPoints="1"/>
                          </wps:cNvSpPr>
                          <wps:spPr bwMode="auto">
                            <a:xfrm>
                              <a:off x="1722" y="518"/>
                              <a:ext cx="237" cy="195"/>
                            </a:xfrm>
                            <a:custGeom>
                              <a:avLst/>
                              <a:gdLst>
                                <a:gd name="T0" fmla="*/ 0 w 474"/>
                                <a:gd name="T1" fmla="*/ 382 h 391"/>
                                <a:gd name="T2" fmla="*/ 375 w 474"/>
                                <a:gd name="T3" fmla="*/ 76 h 391"/>
                                <a:gd name="T4" fmla="*/ 371 w 474"/>
                                <a:gd name="T5" fmla="*/ 85 h 391"/>
                                <a:gd name="T6" fmla="*/ 369 w 474"/>
                                <a:gd name="T7" fmla="*/ 94 h 391"/>
                                <a:gd name="T8" fmla="*/ 5 w 474"/>
                                <a:gd name="T9" fmla="*/ 391 h 391"/>
                                <a:gd name="T10" fmla="*/ 3 w 474"/>
                                <a:gd name="T11" fmla="*/ 385 h 391"/>
                                <a:gd name="T12" fmla="*/ 0 w 474"/>
                                <a:gd name="T13" fmla="*/ 382 h 391"/>
                                <a:gd name="T14" fmla="*/ 449 w 474"/>
                                <a:gd name="T15" fmla="*/ 16 h 391"/>
                                <a:gd name="T16" fmla="*/ 469 w 474"/>
                                <a:gd name="T17" fmla="*/ 0 h 391"/>
                                <a:gd name="T18" fmla="*/ 471 w 474"/>
                                <a:gd name="T19" fmla="*/ 4 h 391"/>
                                <a:gd name="T20" fmla="*/ 474 w 474"/>
                                <a:gd name="T21" fmla="*/ 9 h 391"/>
                                <a:gd name="T22" fmla="*/ 448 w 474"/>
                                <a:gd name="T23" fmla="*/ 30 h 391"/>
                                <a:gd name="T24" fmla="*/ 449 w 474"/>
                                <a:gd name="T25" fmla="*/ 23 h 391"/>
                                <a:gd name="T26" fmla="*/ 449 w 474"/>
                                <a:gd name="T27" fmla="*/ 16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4" h="391">
                                  <a:moveTo>
                                    <a:pt x="0" y="382"/>
                                  </a:moveTo>
                                  <a:lnTo>
                                    <a:pt x="375" y="76"/>
                                  </a:lnTo>
                                  <a:lnTo>
                                    <a:pt x="371" y="85"/>
                                  </a:lnTo>
                                  <a:lnTo>
                                    <a:pt x="369" y="94"/>
                                  </a:lnTo>
                                  <a:lnTo>
                                    <a:pt x="5" y="391"/>
                                  </a:lnTo>
                                  <a:lnTo>
                                    <a:pt x="3" y="385"/>
                                  </a:lnTo>
                                  <a:lnTo>
                                    <a:pt x="0" y="382"/>
                                  </a:lnTo>
                                  <a:close/>
                                  <a:moveTo>
                                    <a:pt x="449" y="16"/>
                                  </a:moveTo>
                                  <a:lnTo>
                                    <a:pt x="469" y="0"/>
                                  </a:lnTo>
                                  <a:lnTo>
                                    <a:pt x="471" y="4"/>
                                  </a:lnTo>
                                  <a:lnTo>
                                    <a:pt x="474" y="9"/>
                                  </a:lnTo>
                                  <a:lnTo>
                                    <a:pt x="448" y="30"/>
                                  </a:lnTo>
                                  <a:lnTo>
                                    <a:pt x="449" y="23"/>
                                  </a:lnTo>
                                  <a:lnTo>
                                    <a:pt x="449" y="16"/>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Freeform 1186"/>
                          <wps:cNvSpPr>
                            <a:spLocks noChangeAspect="1" noEditPoints="1"/>
                          </wps:cNvSpPr>
                          <wps:spPr bwMode="auto">
                            <a:xfrm>
                              <a:off x="1724" y="519"/>
                              <a:ext cx="236" cy="196"/>
                            </a:xfrm>
                            <a:custGeom>
                              <a:avLst/>
                              <a:gdLst>
                                <a:gd name="T0" fmla="*/ 0 w 473"/>
                                <a:gd name="T1" fmla="*/ 381 h 390"/>
                                <a:gd name="T2" fmla="*/ 368 w 473"/>
                                <a:gd name="T3" fmla="*/ 81 h 390"/>
                                <a:gd name="T4" fmla="*/ 366 w 473"/>
                                <a:gd name="T5" fmla="*/ 90 h 390"/>
                                <a:gd name="T6" fmla="*/ 363 w 473"/>
                                <a:gd name="T7" fmla="*/ 97 h 390"/>
                                <a:gd name="T8" fmla="*/ 5 w 473"/>
                                <a:gd name="T9" fmla="*/ 390 h 390"/>
                                <a:gd name="T10" fmla="*/ 2 w 473"/>
                                <a:gd name="T11" fmla="*/ 387 h 390"/>
                                <a:gd name="T12" fmla="*/ 0 w 473"/>
                                <a:gd name="T13" fmla="*/ 381 h 390"/>
                                <a:gd name="T14" fmla="*/ 446 w 473"/>
                                <a:gd name="T15" fmla="*/ 19 h 390"/>
                                <a:gd name="T16" fmla="*/ 468 w 473"/>
                                <a:gd name="T17" fmla="*/ 0 h 390"/>
                                <a:gd name="T18" fmla="*/ 471 w 473"/>
                                <a:gd name="T19" fmla="*/ 5 h 390"/>
                                <a:gd name="T20" fmla="*/ 473 w 473"/>
                                <a:gd name="T21" fmla="*/ 8 h 390"/>
                                <a:gd name="T22" fmla="*/ 443 w 473"/>
                                <a:gd name="T23" fmla="*/ 33 h 390"/>
                                <a:gd name="T24" fmla="*/ 445 w 473"/>
                                <a:gd name="T25" fmla="*/ 26 h 390"/>
                                <a:gd name="T26" fmla="*/ 446 w 473"/>
                                <a:gd name="T27" fmla="*/ 19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3" h="390">
                                  <a:moveTo>
                                    <a:pt x="0" y="381"/>
                                  </a:moveTo>
                                  <a:lnTo>
                                    <a:pt x="368" y="81"/>
                                  </a:lnTo>
                                  <a:lnTo>
                                    <a:pt x="366" y="90"/>
                                  </a:lnTo>
                                  <a:lnTo>
                                    <a:pt x="363" y="97"/>
                                  </a:lnTo>
                                  <a:lnTo>
                                    <a:pt x="5" y="390"/>
                                  </a:lnTo>
                                  <a:lnTo>
                                    <a:pt x="2" y="387"/>
                                  </a:lnTo>
                                  <a:lnTo>
                                    <a:pt x="0" y="381"/>
                                  </a:lnTo>
                                  <a:close/>
                                  <a:moveTo>
                                    <a:pt x="446" y="19"/>
                                  </a:moveTo>
                                  <a:lnTo>
                                    <a:pt x="468" y="0"/>
                                  </a:lnTo>
                                  <a:lnTo>
                                    <a:pt x="471" y="5"/>
                                  </a:lnTo>
                                  <a:lnTo>
                                    <a:pt x="473" y="8"/>
                                  </a:lnTo>
                                  <a:lnTo>
                                    <a:pt x="443" y="33"/>
                                  </a:lnTo>
                                  <a:lnTo>
                                    <a:pt x="445" y="26"/>
                                  </a:lnTo>
                                  <a:lnTo>
                                    <a:pt x="446" y="19"/>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Freeform 1187"/>
                          <wps:cNvSpPr>
                            <a:spLocks noChangeAspect="1" noEditPoints="1"/>
                          </wps:cNvSpPr>
                          <wps:spPr bwMode="auto">
                            <a:xfrm>
                              <a:off x="1724" y="522"/>
                              <a:ext cx="237" cy="194"/>
                            </a:xfrm>
                            <a:custGeom>
                              <a:avLst/>
                              <a:gdLst>
                                <a:gd name="T0" fmla="*/ 0 w 473"/>
                                <a:gd name="T1" fmla="*/ 382 h 389"/>
                                <a:gd name="T2" fmla="*/ 364 w 473"/>
                                <a:gd name="T3" fmla="*/ 85 h 389"/>
                                <a:gd name="T4" fmla="*/ 361 w 473"/>
                                <a:gd name="T5" fmla="*/ 92 h 389"/>
                                <a:gd name="T6" fmla="*/ 357 w 473"/>
                                <a:gd name="T7" fmla="*/ 101 h 389"/>
                                <a:gd name="T8" fmla="*/ 5 w 473"/>
                                <a:gd name="T9" fmla="*/ 389 h 389"/>
                                <a:gd name="T10" fmla="*/ 3 w 473"/>
                                <a:gd name="T11" fmla="*/ 385 h 389"/>
                                <a:gd name="T12" fmla="*/ 0 w 473"/>
                                <a:gd name="T13" fmla="*/ 382 h 389"/>
                                <a:gd name="T14" fmla="*/ 443 w 473"/>
                                <a:gd name="T15" fmla="*/ 21 h 389"/>
                                <a:gd name="T16" fmla="*/ 469 w 473"/>
                                <a:gd name="T17" fmla="*/ 0 h 389"/>
                                <a:gd name="T18" fmla="*/ 471 w 473"/>
                                <a:gd name="T19" fmla="*/ 3 h 389"/>
                                <a:gd name="T20" fmla="*/ 473 w 473"/>
                                <a:gd name="T21" fmla="*/ 9 h 389"/>
                                <a:gd name="T22" fmla="*/ 439 w 473"/>
                                <a:gd name="T23" fmla="*/ 35 h 389"/>
                                <a:gd name="T24" fmla="*/ 441 w 473"/>
                                <a:gd name="T25" fmla="*/ 28 h 389"/>
                                <a:gd name="T26" fmla="*/ 443 w 473"/>
                                <a:gd name="T27" fmla="*/ 21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3" h="389">
                                  <a:moveTo>
                                    <a:pt x="0" y="382"/>
                                  </a:moveTo>
                                  <a:lnTo>
                                    <a:pt x="364" y="85"/>
                                  </a:lnTo>
                                  <a:lnTo>
                                    <a:pt x="361" y="92"/>
                                  </a:lnTo>
                                  <a:lnTo>
                                    <a:pt x="357" y="101"/>
                                  </a:lnTo>
                                  <a:lnTo>
                                    <a:pt x="5" y="389"/>
                                  </a:lnTo>
                                  <a:lnTo>
                                    <a:pt x="3" y="385"/>
                                  </a:lnTo>
                                  <a:lnTo>
                                    <a:pt x="0" y="382"/>
                                  </a:lnTo>
                                  <a:close/>
                                  <a:moveTo>
                                    <a:pt x="443" y="21"/>
                                  </a:moveTo>
                                  <a:lnTo>
                                    <a:pt x="469" y="0"/>
                                  </a:lnTo>
                                  <a:lnTo>
                                    <a:pt x="471" y="3"/>
                                  </a:lnTo>
                                  <a:lnTo>
                                    <a:pt x="473" y="9"/>
                                  </a:lnTo>
                                  <a:lnTo>
                                    <a:pt x="439" y="35"/>
                                  </a:lnTo>
                                  <a:lnTo>
                                    <a:pt x="441" y="28"/>
                                  </a:lnTo>
                                  <a:lnTo>
                                    <a:pt x="443" y="21"/>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 name="Freeform 1188"/>
                          <wps:cNvSpPr>
                            <a:spLocks noChangeAspect="1" noEditPoints="1"/>
                          </wps:cNvSpPr>
                          <wps:spPr bwMode="auto">
                            <a:xfrm>
                              <a:off x="1726" y="524"/>
                              <a:ext cx="236" cy="194"/>
                            </a:xfrm>
                            <a:custGeom>
                              <a:avLst/>
                              <a:gdLst>
                                <a:gd name="T0" fmla="*/ 0 w 472"/>
                                <a:gd name="T1" fmla="*/ 382 h 389"/>
                                <a:gd name="T2" fmla="*/ 358 w 472"/>
                                <a:gd name="T3" fmla="*/ 89 h 389"/>
                                <a:gd name="T4" fmla="*/ 356 w 472"/>
                                <a:gd name="T5" fmla="*/ 98 h 389"/>
                                <a:gd name="T6" fmla="*/ 352 w 472"/>
                                <a:gd name="T7" fmla="*/ 105 h 389"/>
                                <a:gd name="T8" fmla="*/ 6 w 472"/>
                                <a:gd name="T9" fmla="*/ 389 h 389"/>
                                <a:gd name="T10" fmla="*/ 2 w 472"/>
                                <a:gd name="T11" fmla="*/ 386 h 389"/>
                                <a:gd name="T12" fmla="*/ 0 w 472"/>
                                <a:gd name="T13" fmla="*/ 382 h 389"/>
                                <a:gd name="T14" fmla="*/ 438 w 472"/>
                                <a:gd name="T15" fmla="*/ 25 h 389"/>
                                <a:gd name="T16" fmla="*/ 468 w 472"/>
                                <a:gd name="T17" fmla="*/ 0 h 389"/>
                                <a:gd name="T18" fmla="*/ 470 w 472"/>
                                <a:gd name="T19" fmla="*/ 6 h 389"/>
                                <a:gd name="T20" fmla="*/ 472 w 472"/>
                                <a:gd name="T21" fmla="*/ 9 h 389"/>
                                <a:gd name="T22" fmla="*/ 432 w 472"/>
                                <a:gd name="T23" fmla="*/ 40 h 389"/>
                                <a:gd name="T24" fmla="*/ 436 w 472"/>
                                <a:gd name="T25" fmla="*/ 32 h 389"/>
                                <a:gd name="T26" fmla="*/ 438 w 472"/>
                                <a:gd name="T27" fmla="*/ 25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2" h="389">
                                  <a:moveTo>
                                    <a:pt x="0" y="382"/>
                                  </a:moveTo>
                                  <a:lnTo>
                                    <a:pt x="358" y="89"/>
                                  </a:lnTo>
                                  <a:lnTo>
                                    <a:pt x="356" y="98"/>
                                  </a:lnTo>
                                  <a:lnTo>
                                    <a:pt x="352" y="105"/>
                                  </a:lnTo>
                                  <a:lnTo>
                                    <a:pt x="6" y="389"/>
                                  </a:lnTo>
                                  <a:lnTo>
                                    <a:pt x="2" y="386"/>
                                  </a:lnTo>
                                  <a:lnTo>
                                    <a:pt x="0" y="382"/>
                                  </a:lnTo>
                                  <a:close/>
                                  <a:moveTo>
                                    <a:pt x="438" y="25"/>
                                  </a:moveTo>
                                  <a:lnTo>
                                    <a:pt x="468" y="0"/>
                                  </a:lnTo>
                                  <a:lnTo>
                                    <a:pt x="470" y="6"/>
                                  </a:lnTo>
                                  <a:lnTo>
                                    <a:pt x="472" y="9"/>
                                  </a:lnTo>
                                  <a:lnTo>
                                    <a:pt x="432" y="40"/>
                                  </a:lnTo>
                                  <a:lnTo>
                                    <a:pt x="436" y="32"/>
                                  </a:lnTo>
                                  <a:lnTo>
                                    <a:pt x="438" y="25"/>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Freeform 1189"/>
                          <wps:cNvSpPr>
                            <a:spLocks noChangeAspect="1" noEditPoints="1"/>
                          </wps:cNvSpPr>
                          <wps:spPr bwMode="auto">
                            <a:xfrm>
                              <a:off x="1727" y="526"/>
                              <a:ext cx="236" cy="194"/>
                            </a:xfrm>
                            <a:custGeom>
                              <a:avLst/>
                              <a:gdLst>
                                <a:gd name="T0" fmla="*/ 0 w 471"/>
                                <a:gd name="T1" fmla="*/ 380 h 387"/>
                                <a:gd name="T2" fmla="*/ 352 w 471"/>
                                <a:gd name="T3" fmla="*/ 92 h 387"/>
                                <a:gd name="T4" fmla="*/ 350 w 471"/>
                                <a:gd name="T5" fmla="*/ 99 h 387"/>
                                <a:gd name="T6" fmla="*/ 349 w 471"/>
                                <a:gd name="T7" fmla="*/ 108 h 387"/>
                                <a:gd name="T8" fmla="*/ 7 w 471"/>
                                <a:gd name="T9" fmla="*/ 387 h 387"/>
                                <a:gd name="T10" fmla="*/ 4 w 471"/>
                                <a:gd name="T11" fmla="*/ 383 h 387"/>
                                <a:gd name="T12" fmla="*/ 0 w 471"/>
                                <a:gd name="T13" fmla="*/ 380 h 387"/>
                                <a:gd name="T14" fmla="*/ 434 w 471"/>
                                <a:gd name="T15" fmla="*/ 26 h 387"/>
                                <a:gd name="T16" fmla="*/ 468 w 471"/>
                                <a:gd name="T17" fmla="*/ 0 h 387"/>
                                <a:gd name="T18" fmla="*/ 470 w 471"/>
                                <a:gd name="T19" fmla="*/ 3 h 387"/>
                                <a:gd name="T20" fmla="*/ 471 w 471"/>
                                <a:gd name="T21" fmla="*/ 9 h 387"/>
                                <a:gd name="T22" fmla="*/ 429 w 471"/>
                                <a:gd name="T23" fmla="*/ 42 h 387"/>
                                <a:gd name="T24" fmla="*/ 430 w 471"/>
                                <a:gd name="T25" fmla="*/ 34 h 387"/>
                                <a:gd name="T26" fmla="*/ 434 w 471"/>
                                <a:gd name="T27" fmla="*/ 26 h 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1" h="387">
                                  <a:moveTo>
                                    <a:pt x="0" y="380"/>
                                  </a:moveTo>
                                  <a:lnTo>
                                    <a:pt x="352" y="92"/>
                                  </a:lnTo>
                                  <a:lnTo>
                                    <a:pt x="350" y="99"/>
                                  </a:lnTo>
                                  <a:lnTo>
                                    <a:pt x="349" y="108"/>
                                  </a:lnTo>
                                  <a:lnTo>
                                    <a:pt x="7" y="387"/>
                                  </a:lnTo>
                                  <a:lnTo>
                                    <a:pt x="4" y="383"/>
                                  </a:lnTo>
                                  <a:lnTo>
                                    <a:pt x="0" y="380"/>
                                  </a:lnTo>
                                  <a:close/>
                                  <a:moveTo>
                                    <a:pt x="434" y="26"/>
                                  </a:moveTo>
                                  <a:lnTo>
                                    <a:pt x="468" y="0"/>
                                  </a:lnTo>
                                  <a:lnTo>
                                    <a:pt x="470" y="3"/>
                                  </a:lnTo>
                                  <a:lnTo>
                                    <a:pt x="471" y="9"/>
                                  </a:lnTo>
                                  <a:lnTo>
                                    <a:pt x="429" y="42"/>
                                  </a:lnTo>
                                  <a:lnTo>
                                    <a:pt x="430" y="34"/>
                                  </a:lnTo>
                                  <a:lnTo>
                                    <a:pt x="434" y="26"/>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1190"/>
                          <wps:cNvSpPr>
                            <a:spLocks noChangeAspect="1" noEditPoints="1"/>
                          </wps:cNvSpPr>
                          <wps:spPr bwMode="auto">
                            <a:xfrm>
                              <a:off x="1729" y="528"/>
                              <a:ext cx="235" cy="194"/>
                            </a:xfrm>
                            <a:custGeom>
                              <a:avLst/>
                              <a:gdLst>
                                <a:gd name="T0" fmla="*/ 0 w 469"/>
                                <a:gd name="T1" fmla="*/ 380 h 388"/>
                                <a:gd name="T2" fmla="*/ 346 w 469"/>
                                <a:gd name="T3" fmla="*/ 96 h 388"/>
                                <a:gd name="T4" fmla="*/ 345 w 469"/>
                                <a:gd name="T5" fmla="*/ 105 h 388"/>
                                <a:gd name="T6" fmla="*/ 343 w 469"/>
                                <a:gd name="T7" fmla="*/ 112 h 388"/>
                                <a:gd name="T8" fmla="*/ 5 w 469"/>
                                <a:gd name="T9" fmla="*/ 388 h 388"/>
                                <a:gd name="T10" fmla="*/ 3 w 469"/>
                                <a:gd name="T11" fmla="*/ 384 h 388"/>
                                <a:gd name="T12" fmla="*/ 0 w 469"/>
                                <a:gd name="T13" fmla="*/ 380 h 388"/>
                                <a:gd name="T14" fmla="*/ 426 w 469"/>
                                <a:gd name="T15" fmla="*/ 31 h 388"/>
                                <a:gd name="T16" fmla="*/ 466 w 469"/>
                                <a:gd name="T17" fmla="*/ 0 h 388"/>
                                <a:gd name="T18" fmla="*/ 467 w 469"/>
                                <a:gd name="T19" fmla="*/ 6 h 388"/>
                                <a:gd name="T20" fmla="*/ 469 w 469"/>
                                <a:gd name="T21" fmla="*/ 9 h 388"/>
                                <a:gd name="T22" fmla="*/ 423 w 469"/>
                                <a:gd name="T23" fmla="*/ 47 h 388"/>
                                <a:gd name="T24" fmla="*/ 425 w 469"/>
                                <a:gd name="T25" fmla="*/ 39 h 388"/>
                                <a:gd name="T26" fmla="*/ 426 w 469"/>
                                <a:gd name="T27" fmla="*/ 31 h 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9" h="388">
                                  <a:moveTo>
                                    <a:pt x="0" y="380"/>
                                  </a:moveTo>
                                  <a:lnTo>
                                    <a:pt x="346" y="96"/>
                                  </a:lnTo>
                                  <a:lnTo>
                                    <a:pt x="345" y="105"/>
                                  </a:lnTo>
                                  <a:lnTo>
                                    <a:pt x="343" y="112"/>
                                  </a:lnTo>
                                  <a:lnTo>
                                    <a:pt x="5" y="388"/>
                                  </a:lnTo>
                                  <a:lnTo>
                                    <a:pt x="3" y="384"/>
                                  </a:lnTo>
                                  <a:lnTo>
                                    <a:pt x="0" y="380"/>
                                  </a:lnTo>
                                  <a:close/>
                                  <a:moveTo>
                                    <a:pt x="426" y="31"/>
                                  </a:moveTo>
                                  <a:lnTo>
                                    <a:pt x="466" y="0"/>
                                  </a:lnTo>
                                  <a:lnTo>
                                    <a:pt x="467" y="6"/>
                                  </a:lnTo>
                                  <a:lnTo>
                                    <a:pt x="469" y="9"/>
                                  </a:lnTo>
                                  <a:lnTo>
                                    <a:pt x="423" y="47"/>
                                  </a:lnTo>
                                  <a:lnTo>
                                    <a:pt x="425" y="39"/>
                                  </a:lnTo>
                                  <a:lnTo>
                                    <a:pt x="426" y="31"/>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Freeform 1191"/>
                          <wps:cNvSpPr>
                            <a:spLocks noChangeAspect="1" noEditPoints="1"/>
                          </wps:cNvSpPr>
                          <wps:spPr bwMode="auto">
                            <a:xfrm>
                              <a:off x="1731" y="531"/>
                              <a:ext cx="233" cy="192"/>
                            </a:xfrm>
                            <a:custGeom>
                              <a:avLst/>
                              <a:gdLst>
                                <a:gd name="T0" fmla="*/ 0 w 466"/>
                                <a:gd name="T1" fmla="*/ 378 h 383"/>
                                <a:gd name="T2" fmla="*/ 342 w 466"/>
                                <a:gd name="T3" fmla="*/ 99 h 383"/>
                                <a:gd name="T4" fmla="*/ 340 w 466"/>
                                <a:gd name="T5" fmla="*/ 106 h 383"/>
                                <a:gd name="T6" fmla="*/ 338 w 466"/>
                                <a:gd name="T7" fmla="*/ 113 h 383"/>
                                <a:gd name="T8" fmla="*/ 6 w 466"/>
                                <a:gd name="T9" fmla="*/ 383 h 383"/>
                                <a:gd name="T10" fmla="*/ 2 w 466"/>
                                <a:gd name="T11" fmla="*/ 382 h 383"/>
                                <a:gd name="T12" fmla="*/ 0 w 466"/>
                                <a:gd name="T13" fmla="*/ 378 h 383"/>
                                <a:gd name="T14" fmla="*/ 422 w 466"/>
                                <a:gd name="T15" fmla="*/ 33 h 383"/>
                                <a:gd name="T16" fmla="*/ 464 w 466"/>
                                <a:gd name="T17" fmla="*/ 0 h 383"/>
                                <a:gd name="T18" fmla="*/ 466 w 466"/>
                                <a:gd name="T19" fmla="*/ 3 h 383"/>
                                <a:gd name="T20" fmla="*/ 466 w 466"/>
                                <a:gd name="T21" fmla="*/ 9 h 383"/>
                                <a:gd name="T22" fmla="*/ 416 w 466"/>
                                <a:gd name="T23" fmla="*/ 49 h 383"/>
                                <a:gd name="T24" fmla="*/ 420 w 466"/>
                                <a:gd name="T25" fmla="*/ 41 h 383"/>
                                <a:gd name="T26" fmla="*/ 422 w 466"/>
                                <a:gd name="T27" fmla="*/ 33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6" h="383">
                                  <a:moveTo>
                                    <a:pt x="0" y="378"/>
                                  </a:moveTo>
                                  <a:lnTo>
                                    <a:pt x="342" y="99"/>
                                  </a:lnTo>
                                  <a:lnTo>
                                    <a:pt x="340" y="106"/>
                                  </a:lnTo>
                                  <a:lnTo>
                                    <a:pt x="338" y="113"/>
                                  </a:lnTo>
                                  <a:lnTo>
                                    <a:pt x="6" y="383"/>
                                  </a:lnTo>
                                  <a:lnTo>
                                    <a:pt x="2" y="382"/>
                                  </a:lnTo>
                                  <a:lnTo>
                                    <a:pt x="0" y="378"/>
                                  </a:lnTo>
                                  <a:close/>
                                  <a:moveTo>
                                    <a:pt x="422" y="33"/>
                                  </a:moveTo>
                                  <a:lnTo>
                                    <a:pt x="464" y="0"/>
                                  </a:lnTo>
                                  <a:lnTo>
                                    <a:pt x="466" y="3"/>
                                  </a:lnTo>
                                  <a:lnTo>
                                    <a:pt x="466" y="9"/>
                                  </a:lnTo>
                                  <a:lnTo>
                                    <a:pt x="416" y="49"/>
                                  </a:lnTo>
                                  <a:lnTo>
                                    <a:pt x="420" y="41"/>
                                  </a:lnTo>
                                  <a:lnTo>
                                    <a:pt x="422" y="33"/>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1192"/>
                          <wps:cNvSpPr>
                            <a:spLocks noChangeAspect="1" noEditPoints="1"/>
                          </wps:cNvSpPr>
                          <wps:spPr bwMode="auto">
                            <a:xfrm>
                              <a:off x="1732" y="533"/>
                              <a:ext cx="232" cy="191"/>
                            </a:xfrm>
                            <a:custGeom>
                              <a:avLst/>
                              <a:gdLst>
                                <a:gd name="T0" fmla="*/ 0 w 466"/>
                                <a:gd name="T1" fmla="*/ 379 h 384"/>
                                <a:gd name="T2" fmla="*/ 338 w 466"/>
                                <a:gd name="T3" fmla="*/ 103 h 384"/>
                                <a:gd name="T4" fmla="*/ 336 w 466"/>
                                <a:gd name="T5" fmla="*/ 110 h 384"/>
                                <a:gd name="T6" fmla="*/ 334 w 466"/>
                                <a:gd name="T7" fmla="*/ 117 h 384"/>
                                <a:gd name="T8" fmla="*/ 7 w 466"/>
                                <a:gd name="T9" fmla="*/ 384 h 384"/>
                                <a:gd name="T10" fmla="*/ 4 w 466"/>
                                <a:gd name="T11" fmla="*/ 380 h 384"/>
                                <a:gd name="T12" fmla="*/ 0 w 466"/>
                                <a:gd name="T13" fmla="*/ 379 h 384"/>
                                <a:gd name="T14" fmla="*/ 418 w 466"/>
                                <a:gd name="T15" fmla="*/ 38 h 384"/>
                                <a:gd name="T16" fmla="*/ 464 w 466"/>
                                <a:gd name="T17" fmla="*/ 0 h 384"/>
                                <a:gd name="T18" fmla="*/ 464 w 466"/>
                                <a:gd name="T19" fmla="*/ 6 h 384"/>
                                <a:gd name="T20" fmla="*/ 466 w 466"/>
                                <a:gd name="T21" fmla="*/ 9 h 384"/>
                                <a:gd name="T22" fmla="*/ 411 w 466"/>
                                <a:gd name="T23" fmla="*/ 55 h 384"/>
                                <a:gd name="T24" fmla="*/ 414 w 466"/>
                                <a:gd name="T25" fmla="*/ 46 h 384"/>
                                <a:gd name="T26" fmla="*/ 418 w 466"/>
                                <a:gd name="T27" fmla="*/ 38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6" h="384">
                                  <a:moveTo>
                                    <a:pt x="0" y="379"/>
                                  </a:moveTo>
                                  <a:lnTo>
                                    <a:pt x="338" y="103"/>
                                  </a:lnTo>
                                  <a:lnTo>
                                    <a:pt x="336" y="110"/>
                                  </a:lnTo>
                                  <a:lnTo>
                                    <a:pt x="334" y="117"/>
                                  </a:lnTo>
                                  <a:lnTo>
                                    <a:pt x="7" y="384"/>
                                  </a:lnTo>
                                  <a:lnTo>
                                    <a:pt x="4" y="380"/>
                                  </a:lnTo>
                                  <a:lnTo>
                                    <a:pt x="0" y="379"/>
                                  </a:lnTo>
                                  <a:close/>
                                  <a:moveTo>
                                    <a:pt x="418" y="38"/>
                                  </a:moveTo>
                                  <a:lnTo>
                                    <a:pt x="464" y="0"/>
                                  </a:lnTo>
                                  <a:lnTo>
                                    <a:pt x="464" y="6"/>
                                  </a:lnTo>
                                  <a:lnTo>
                                    <a:pt x="466" y="9"/>
                                  </a:lnTo>
                                  <a:lnTo>
                                    <a:pt x="411" y="55"/>
                                  </a:lnTo>
                                  <a:lnTo>
                                    <a:pt x="414" y="46"/>
                                  </a:lnTo>
                                  <a:lnTo>
                                    <a:pt x="418" y="38"/>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Freeform 1193"/>
                          <wps:cNvSpPr>
                            <a:spLocks noChangeAspect="1" noEditPoints="1"/>
                          </wps:cNvSpPr>
                          <wps:spPr bwMode="auto">
                            <a:xfrm>
                              <a:off x="1733" y="535"/>
                              <a:ext cx="232" cy="191"/>
                            </a:xfrm>
                            <a:custGeom>
                              <a:avLst/>
                              <a:gdLst>
                                <a:gd name="T0" fmla="*/ 0 w 464"/>
                                <a:gd name="T1" fmla="*/ 374 h 381"/>
                                <a:gd name="T2" fmla="*/ 332 w 464"/>
                                <a:gd name="T3" fmla="*/ 104 h 381"/>
                                <a:gd name="T4" fmla="*/ 330 w 464"/>
                                <a:gd name="T5" fmla="*/ 111 h 381"/>
                                <a:gd name="T6" fmla="*/ 330 w 464"/>
                                <a:gd name="T7" fmla="*/ 119 h 381"/>
                                <a:gd name="T8" fmla="*/ 5 w 464"/>
                                <a:gd name="T9" fmla="*/ 381 h 381"/>
                                <a:gd name="T10" fmla="*/ 3 w 464"/>
                                <a:gd name="T11" fmla="*/ 378 h 381"/>
                                <a:gd name="T12" fmla="*/ 0 w 464"/>
                                <a:gd name="T13" fmla="*/ 374 h 381"/>
                                <a:gd name="T14" fmla="*/ 410 w 464"/>
                                <a:gd name="T15" fmla="*/ 40 h 381"/>
                                <a:gd name="T16" fmla="*/ 460 w 464"/>
                                <a:gd name="T17" fmla="*/ 0 h 381"/>
                                <a:gd name="T18" fmla="*/ 462 w 464"/>
                                <a:gd name="T19" fmla="*/ 3 h 381"/>
                                <a:gd name="T20" fmla="*/ 464 w 464"/>
                                <a:gd name="T21" fmla="*/ 8 h 381"/>
                                <a:gd name="T22" fmla="*/ 403 w 464"/>
                                <a:gd name="T23" fmla="*/ 58 h 381"/>
                                <a:gd name="T24" fmla="*/ 407 w 464"/>
                                <a:gd name="T25" fmla="*/ 49 h 381"/>
                                <a:gd name="T26" fmla="*/ 410 w 464"/>
                                <a:gd name="T27" fmla="*/ 40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4" h="381">
                                  <a:moveTo>
                                    <a:pt x="0" y="374"/>
                                  </a:moveTo>
                                  <a:lnTo>
                                    <a:pt x="332" y="104"/>
                                  </a:lnTo>
                                  <a:lnTo>
                                    <a:pt x="330" y="111"/>
                                  </a:lnTo>
                                  <a:lnTo>
                                    <a:pt x="330" y="119"/>
                                  </a:lnTo>
                                  <a:lnTo>
                                    <a:pt x="5" y="381"/>
                                  </a:lnTo>
                                  <a:lnTo>
                                    <a:pt x="3" y="378"/>
                                  </a:lnTo>
                                  <a:lnTo>
                                    <a:pt x="0" y="374"/>
                                  </a:lnTo>
                                  <a:close/>
                                  <a:moveTo>
                                    <a:pt x="410" y="40"/>
                                  </a:moveTo>
                                  <a:lnTo>
                                    <a:pt x="460" y="0"/>
                                  </a:lnTo>
                                  <a:lnTo>
                                    <a:pt x="462" y="3"/>
                                  </a:lnTo>
                                  <a:lnTo>
                                    <a:pt x="464" y="8"/>
                                  </a:lnTo>
                                  <a:lnTo>
                                    <a:pt x="403" y="58"/>
                                  </a:lnTo>
                                  <a:lnTo>
                                    <a:pt x="407" y="49"/>
                                  </a:lnTo>
                                  <a:lnTo>
                                    <a:pt x="410" y="40"/>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1194"/>
                          <wps:cNvSpPr>
                            <a:spLocks noChangeAspect="1" noEditPoints="1"/>
                          </wps:cNvSpPr>
                          <wps:spPr bwMode="auto">
                            <a:xfrm>
                              <a:off x="1735" y="537"/>
                              <a:ext cx="231" cy="191"/>
                            </a:xfrm>
                            <a:custGeom>
                              <a:avLst/>
                              <a:gdLst>
                                <a:gd name="T0" fmla="*/ 0 w 462"/>
                                <a:gd name="T1" fmla="*/ 375 h 382"/>
                                <a:gd name="T2" fmla="*/ 327 w 462"/>
                                <a:gd name="T3" fmla="*/ 108 h 382"/>
                                <a:gd name="T4" fmla="*/ 327 w 462"/>
                                <a:gd name="T5" fmla="*/ 116 h 382"/>
                                <a:gd name="T6" fmla="*/ 326 w 462"/>
                                <a:gd name="T7" fmla="*/ 121 h 382"/>
                                <a:gd name="T8" fmla="*/ 6 w 462"/>
                                <a:gd name="T9" fmla="*/ 382 h 382"/>
                                <a:gd name="T10" fmla="*/ 2 w 462"/>
                                <a:gd name="T11" fmla="*/ 378 h 382"/>
                                <a:gd name="T12" fmla="*/ 0 w 462"/>
                                <a:gd name="T13" fmla="*/ 375 h 382"/>
                                <a:gd name="T14" fmla="*/ 404 w 462"/>
                                <a:gd name="T15" fmla="*/ 46 h 382"/>
                                <a:gd name="T16" fmla="*/ 459 w 462"/>
                                <a:gd name="T17" fmla="*/ 0 h 382"/>
                                <a:gd name="T18" fmla="*/ 461 w 462"/>
                                <a:gd name="T19" fmla="*/ 5 h 382"/>
                                <a:gd name="T20" fmla="*/ 462 w 462"/>
                                <a:gd name="T21" fmla="*/ 11 h 382"/>
                                <a:gd name="T22" fmla="*/ 393 w 462"/>
                                <a:gd name="T23" fmla="*/ 66 h 382"/>
                                <a:gd name="T24" fmla="*/ 398 w 462"/>
                                <a:gd name="T25" fmla="*/ 57 h 382"/>
                                <a:gd name="T26" fmla="*/ 404 w 462"/>
                                <a:gd name="T27" fmla="*/ 46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2" h="382">
                                  <a:moveTo>
                                    <a:pt x="0" y="375"/>
                                  </a:moveTo>
                                  <a:lnTo>
                                    <a:pt x="327" y="108"/>
                                  </a:lnTo>
                                  <a:lnTo>
                                    <a:pt x="327" y="116"/>
                                  </a:lnTo>
                                  <a:lnTo>
                                    <a:pt x="326" y="121"/>
                                  </a:lnTo>
                                  <a:lnTo>
                                    <a:pt x="6" y="382"/>
                                  </a:lnTo>
                                  <a:lnTo>
                                    <a:pt x="2" y="378"/>
                                  </a:lnTo>
                                  <a:lnTo>
                                    <a:pt x="0" y="375"/>
                                  </a:lnTo>
                                  <a:close/>
                                  <a:moveTo>
                                    <a:pt x="404" y="46"/>
                                  </a:moveTo>
                                  <a:lnTo>
                                    <a:pt x="459" y="0"/>
                                  </a:lnTo>
                                  <a:lnTo>
                                    <a:pt x="461" y="5"/>
                                  </a:lnTo>
                                  <a:lnTo>
                                    <a:pt x="462" y="11"/>
                                  </a:lnTo>
                                  <a:lnTo>
                                    <a:pt x="393" y="66"/>
                                  </a:lnTo>
                                  <a:lnTo>
                                    <a:pt x="398" y="57"/>
                                  </a:lnTo>
                                  <a:lnTo>
                                    <a:pt x="404" y="46"/>
                                  </a:lnTo>
                                  <a:close/>
                                </a:path>
                              </a:pathLst>
                            </a:custGeom>
                            <a:solidFill>
                              <a:srgbClr val="C89F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1195"/>
                          <wps:cNvSpPr>
                            <a:spLocks noChangeAspect="1" noEditPoints="1"/>
                          </wps:cNvSpPr>
                          <wps:spPr bwMode="auto">
                            <a:xfrm>
                              <a:off x="1736" y="540"/>
                              <a:ext cx="231" cy="190"/>
                            </a:xfrm>
                            <a:custGeom>
                              <a:avLst/>
                              <a:gdLst>
                                <a:gd name="T0" fmla="*/ 0 w 462"/>
                                <a:gd name="T1" fmla="*/ 373 h 381"/>
                                <a:gd name="T2" fmla="*/ 325 w 462"/>
                                <a:gd name="T3" fmla="*/ 111 h 381"/>
                                <a:gd name="T4" fmla="*/ 324 w 462"/>
                                <a:gd name="T5" fmla="*/ 116 h 381"/>
                                <a:gd name="T6" fmla="*/ 324 w 462"/>
                                <a:gd name="T7" fmla="*/ 121 h 381"/>
                                <a:gd name="T8" fmla="*/ 325 w 462"/>
                                <a:gd name="T9" fmla="*/ 119 h 381"/>
                                <a:gd name="T10" fmla="*/ 327 w 462"/>
                                <a:gd name="T11" fmla="*/ 119 h 381"/>
                                <a:gd name="T12" fmla="*/ 7 w 462"/>
                                <a:gd name="T13" fmla="*/ 381 h 381"/>
                                <a:gd name="T14" fmla="*/ 4 w 462"/>
                                <a:gd name="T15" fmla="*/ 377 h 381"/>
                                <a:gd name="T16" fmla="*/ 0 w 462"/>
                                <a:gd name="T17" fmla="*/ 373 h 381"/>
                                <a:gd name="T18" fmla="*/ 398 w 462"/>
                                <a:gd name="T19" fmla="*/ 50 h 381"/>
                                <a:gd name="T20" fmla="*/ 459 w 462"/>
                                <a:gd name="T21" fmla="*/ 0 h 381"/>
                                <a:gd name="T22" fmla="*/ 460 w 462"/>
                                <a:gd name="T23" fmla="*/ 6 h 381"/>
                                <a:gd name="T24" fmla="*/ 462 w 462"/>
                                <a:gd name="T25" fmla="*/ 9 h 381"/>
                                <a:gd name="T26" fmla="*/ 382 w 462"/>
                                <a:gd name="T27" fmla="*/ 73 h 381"/>
                                <a:gd name="T28" fmla="*/ 391 w 462"/>
                                <a:gd name="T29" fmla="*/ 63 h 381"/>
                                <a:gd name="T30" fmla="*/ 398 w 462"/>
                                <a:gd name="T31" fmla="*/ 50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62" h="381">
                                  <a:moveTo>
                                    <a:pt x="0" y="373"/>
                                  </a:moveTo>
                                  <a:lnTo>
                                    <a:pt x="325" y="111"/>
                                  </a:lnTo>
                                  <a:lnTo>
                                    <a:pt x="324" y="116"/>
                                  </a:lnTo>
                                  <a:lnTo>
                                    <a:pt x="324" y="121"/>
                                  </a:lnTo>
                                  <a:lnTo>
                                    <a:pt x="325" y="119"/>
                                  </a:lnTo>
                                  <a:lnTo>
                                    <a:pt x="327" y="119"/>
                                  </a:lnTo>
                                  <a:lnTo>
                                    <a:pt x="7" y="381"/>
                                  </a:lnTo>
                                  <a:lnTo>
                                    <a:pt x="4" y="377"/>
                                  </a:lnTo>
                                  <a:lnTo>
                                    <a:pt x="0" y="373"/>
                                  </a:lnTo>
                                  <a:close/>
                                  <a:moveTo>
                                    <a:pt x="398" y="50"/>
                                  </a:moveTo>
                                  <a:lnTo>
                                    <a:pt x="459" y="0"/>
                                  </a:lnTo>
                                  <a:lnTo>
                                    <a:pt x="460" y="6"/>
                                  </a:lnTo>
                                  <a:lnTo>
                                    <a:pt x="462" y="9"/>
                                  </a:lnTo>
                                  <a:lnTo>
                                    <a:pt x="382" y="73"/>
                                  </a:lnTo>
                                  <a:lnTo>
                                    <a:pt x="391" y="63"/>
                                  </a:lnTo>
                                  <a:lnTo>
                                    <a:pt x="398" y="50"/>
                                  </a:lnTo>
                                  <a:close/>
                                </a:path>
                              </a:pathLst>
                            </a:custGeom>
                            <a:solidFill>
                              <a:srgbClr val="CAA1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1196"/>
                          <wps:cNvSpPr>
                            <a:spLocks noChangeAspect="1"/>
                          </wps:cNvSpPr>
                          <wps:spPr bwMode="auto">
                            <a:xfrm>
                              <a:off x="1738" y="542"/>
                              <a:ext cx="230" cy="190"/>
                            </a:xfrm>
                            <a:custGeom>
                              <a:avLst/>
                              <a:gdLst>
                                <a:gd name="T0" fmla="*/ 0 w 460"/>
                                <a:gd name="T1" fmla="*/ 371 h 378"/>
                                <a:gd name="T2" fmla="*/ 320 w 460"/>
                                <a:gd name="T3" fmla="*/ 110 h 378"/>
                                <a:gd name="T4" fmla="*/ 320 w 460"/>
                                <a:gd name="T5" fmla="*/ 113 h 378"/>
                                <a:gd name="T6" fmla="*/ 320 w 460"/>
                                <a:gd name="T7" fmla="*/ 115 h 378"/>
                                <a:gd name="T8" fmla="*/ 332 w 460"/>
                                <a:gd name="T9" fmla="*/ 110 h 378"/>
                                <a:gd name="T10" fmla="*/ 343 w 460"/>
                                <a:gd name="T11" fmla="*/ 103 h 378"/>
                                <a:gd name="T12" fmla="*/ 352 w 460"/>
                                <a:gd name="T13" fmla="*/ 96 h 378"/>
                                <a:gd name="T14" fmla="*/ 360 w 460"/>
                                <a:gd name="T15" fmla="*/ 89 h 378"/>
                                <a:gd name="T16" fmla="*/ 375 w 460"/>
                                <a:gd name="T17" fmla="*/ 73 h 378"/>
                                <a:gd name="T18" fmla="*/ 387 w 460"/>
                                <a:gd name="T19" fmla="*/ 55 h 378"/>
                                <a:gd name="T20" fmla="*/ 456 w 460"/>
                                <a:gd name="T21" fmla="*/ 0 h 378"/>
                                <a:gd name="T22" fmla="*/ 458 w 460"/>
                                <a:gd name="T23" fmla="*/ 3 h 378"/>
                                <a:gd name="T24" fmla="*/ 460 w 460"/>
                                <a:gd name="T25" fmla="*/ 9 h 378"/>
                                <a:gd name="T26" fmla="*/ 7 w 460"/>
                                <a:gd name="T27" fmla="*/ 378 h 378"/>
                                <a:gd name="T28" fmla="*/ 3 w 460"/>
                                <a:gd name="T29" fmla="*/ 375 h 378"/>
                                <a:gd name="T30" fmla="*/ 0 w 460"/>
                                <a:gd name="T31" fmla="*/ 371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60" h="378">
                                  <a:moveTo>
                                    <a:pt x="0" y="371"/>
                                  </a:moveTo>
                                  <a:lnTo>
                                    <a:pt x="320" y="110"/>
                                  </a:lnTo>
                                  <a:lnTo>
                                    <a:pt x="320" y="113"/>
                                  </a:lnTo>
                                  <a:lnTo>
                                    <a:pt x="320" y="115"/>
                                  </a:lnTo>
                                  <a:lnTo>
                                    <a:pt x="332" y="110"/>
                                  </a:lnTo>
                                  <a:lnTo>
                                    <a:pt x="343" y="103"/>
                                  </a:lnTo>
                                  <a:lnTo>
                                    <a:pt x="352" y="96"/>
                                  </a:lnTo>
                                  <a:lnTo>
                                    <a:pt x="360" y="89"/>
                                  </a:lnTo>
                                  <a:lnTo>
                                    <a:pt x="375" y="73"/>
                                  </a:lnTo>
                                  <a:lnTo>
                                    <a:pt x="387" y="55"/>
                                  </a:lnTo>
                                  <a:lnTo>
                                    <a:pt x="456" y="0"/>
                                  </a:lnTo>
                                  <a:lnTo>
                                    <a:pt x="458" y="3"/>
                                  </a:lnTo>
                                  <a:lnTo>
                                    <a:pt x="460" y="9"/>
                                  </a:lnTo>
                                  <a:lnTo>
                                    <a:pt x="7" y="378"/>
                                  </a:lnTo>
                                  <a:lnTo>
                                    <a:pt x="3" y="375"/>
                                  </a:lnTo>
                                  <a:lnTo>
                                    <a:pt x="0" y="371"/>
                                  </a:lnTo>
                                  <a:close/>
                                </a:path>
                              </a:pathLst>
                            </a:custGeom>
                            <a:solidFill>
                              <a:srgbClr val="CEA4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Freeform 1197"/>
                          <wps:cNvSpPr>
                            <a:spLocks noChangeAspect="1"/>
                          </wps:cNvSpPr>
                          <wps:spPr bwMode="auto">
                            <a:xfrm>
                              <a:off x="1740" y="544"/>
                              <a:ext cx="228" cy="189"/>
                            </a:xfrm>
                            <a:custGeom>
                              <a:avLst/>
                              <a:gdLst>
                                <a:gd name="T0" fmla="*/ 0 w 457"/>
                                <a:gd name="T1" fmla="*/ 372 h 379"/>
                                <a:gd name="T2" fmla="*/ 320 w 457"/>
                                <a:gd name="T3" fmla="*/ 110 h 379"/>
                                <a:gd name="T4" fmla="*/ 338 w 457"/>
                                <a:gd name="T5" fmla="*/ 100 h 379"/>
                                <a:gd name="T6" fmla="*/ 352 w 457"/>
                                <a:gd name="T7" fmla="*/ 89 h 379"/>
                                <a:gd name="T8" fmla="*/ 365 w 457"/>
                                <a:gd name="T9" fmla="*/ 78 h 379"/>
                                <a:gd name="T10" fmla="*/ 375 w 457"/>
                                <a:gd name="T11" fmla="*/ 64 h 379"/>
                                <a:gd name="T12" fmla="*/ 455 w 457"/>
                                <a:gd name="T13" fmla="*/ 0 h 379"/>
                                <a:gd name="T14" fmla="*/ 457 w 457"/>
                                <a:gd name="T15" fmla="*/ 6 h 379"/>
                                <a:gd name="T16" fmla="*/ 457 w 457"/>
                                <a:gd name="T17" fmla="*/ 11 h 379"/>
                                <a:gd name="T18" fmla="*/ 5 w 457"/>
                                <a:gd name="T19" fmla="*/ 379 h 379"/>
                                <a:gd name="T20" fmla="*/ 4 w 457"/>
                                <a:gd name="T21" fmla="*/ 375 h 379"/>
                                <a:gd name="T22" fmla="*/ 0 w 457"/>
                                <a:gd name="T23" fmla="*/ 372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57" h="379">
                                  <a:moveTo>
                                    <a:pt x="0" y="372"/>
                                  </a:moveTo>
                                  <a:lnTo>
                                    <a:pt x="320" y="110"/>
                                  </a:lnTo>
                                  <a:lnTo>
                                    <a:pt x="338" y="100"/>
                                  </a:lnTo>
                                  <a:lnTo>
                                    <a:pt x="352" y="89"/>
                                  </a:lnTo>
                                  <a:lnTo>
                                    <a:pt x="365" y="78"/>
                                  </a:lnTo>
                                  <a:lnTo>
                                    <a:pt x="375" y="64"/>
                                  </a:lnTo>
                                  <a:lnTo>
                                    <a:pt x="455" y="0"/>
                                  </a:lnTo>
                                  <a:lnTo>
                                    <a:pt x="457" y="6"/>
                                  </a:lnTo>
                                  <a:lnTo>
                                    <a:pt x="457" y="11"/>
                                  </a:lnTo>
                                  <a:lnTo>
                                    <a:pt x="5" y="379"/>
                                  </a:lnTo>
                                  <a:lnTo>
                                    <a:pt x="4" y="375"/>
                                  </a:lnTo>
                                  <a:lnTo>
                                    <a:pt x="0" y="372"/>
                                  </a:lnTo>
                                  <a:close/>
                                </a:path>
                              </a:pathLst>
                            </a:custGeom>
                            <a:solidFill>
                              <a:srgbClr val="D1A7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1198"/>
                          <wps:cNvSpPr>
                            <a:spLocks noChangeAspect="1"/>
                          </wps:cNvSpPr>
                          <wps:spPr bwMode="auto">
                            <a:xfrm>
                              <a:off x="1741" y="547"/>
                              <a:ext cx="228" cy="187"/>
                            </a:xfrm>
                            <a:custGeom>
                              <a:avLst/>
                              <a:gdLst>
                                <a:gd name="T0" fmla="*/ 0 w 455"/>
                                <a:gd name="T1" fmla="*/ 369 h 374"/>
                                <a:gd name="T2" fmla="*/ 453 w 455"/>
                                <a:gd name="T3" fmla="*/ 0 h 374"/>
                                <a:gd name="T4" fmla="*/ 453 w 455"/>
                                <a:gd name="T5" fmla="*/ 5 h 374"/>
                                <a:gd name="T6" fmla="*/ 455 w 455"/>
                                <a:gd name="T7" fmla="*/ 9 h 374"/>
                                <a:gd name="T8" fmla="*/ 5 w 455"/>
                                <a:gd name="T9" fmla="*/ 374 h 374"/>
                                <a:gd name="T10" fmla="*/ 1 w 455"/>
                                <a:gd name="T11" fmla="*/ 373 h 374"/>
                                <a:gd name="T12" fmla="*/ 0 w 455"/>
                                <a:gd name="T13" fmla="*/ 369 h 374"/>
                              </a:gdLst>
                              <a:ahLst/>
                              <a:cxnLst>
                                <a:cxn ang="0">
                                  <a:pos x="T0" y="T1"/>
                                </a:cxn>
                                <a:cxn ang="0">
                                  <a:pos x="T2" y="T3"/>
                                </a:cxn>
                                <a:cxn ang="0">
                                  <a:pos x="T4" y="T5"/>
                                </a:cxn>
                                <a:cxn ang="0">
                                  <a:pos x="T6" y="T7"/>
                                </a:cxn>
                                <a:cxn ang="0">
                                  <a:pos x="T8" y="T9"/>
                                </a:cxn>
                                <a:cxn ang="0">
                                  <a:pos x="T10" y="T11"/>
                                </a:cxn>
                                <a:cxn ang="0">
                                  <a:pos x="T12" y="T13"/>
                                </a:cxn>
                              </a:cxnLst>
                              <a:rect l="0" t="0" r="r" b="b"/>
                              <a:pathLst>
                                <a:path w="455" h="374">
                                  <a:moveTo>
                                    <a:pt x="0" y="369"/>
                                  </a:moveTo>
                                  <a:lnTo>
                                    <a:pt x="453" y="0"/>
                                  </a:lnTo>
                                  <a:lnTo>
                                    <a:pt x="453" y="5"/>
                                  </a:lnTo>
                                  <a:lnTo>
                                    <a:pt x="455" y="9"/>
                                  </a:lnTo>
                                  <a:lnTo>
                                    <a:pt x="5" y="374"/>
                                  </a:lnTo>
                                  <a:lnTo>
                                    <a:pt x="1" y="373"/>
                                  </a:lnTo>
                                  <a:lnTo>
                                    <a:pt x="0" y="369"/>
                                  </a:lnTo>
                                  <a:close/>
                                </a:path>
                              </a:pathLst>
                            </a:custGeom>
                            <a:solidFill>
                              <a:srgbClr val="D7AC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1199"/>
                          <wps:cNvSpPr>
                            <a:spLocks noChangeAspect="1"/>
                          </wps:cNvSpPr>
                          <wps:spPr bwMode="auto">
                            <a:xfrm>
                              <a:off x="1742" y="549"/>
                              <a:ext cx="228" cy="187"/>
                            </a:xfrm>
                            <a:custGeom>
                              <a:avLst/>
                              <a:gdLst>
                                <a:gd name="T0" fmla="*/ 0 w 456"/>
                                <a:gd name="T1" fmla="*/ 368 h 373"/>
                                <a:gd name="T2" fmla="*/ 452 w 456"/>
                                <a:gd name="T3" fmla="*/ 0 h 373"/>
                                <a:gd name="T4" fmla="*/ 454 w 456"/>
                                <a:gd name="T5" fmla="*/ 4 h 373"/>
                                <a:gd name="T6" fmla="*/ 456 w 456"/>
                                <a:gd name="T7" fmla="*/ 9 h 373"/>
                                <a:gd name="T8" fmla="*/ 8 w 456"/>
                                <a:gd name="T9" fmla="*/ 373 h 373"/>
                                <a:gd name="T10" fmla="*/ 4 w 456"/>
                                <a:gd name="T11" fmla="*/ 369 h 373"/>
                                <a:gd name="T12" fmla="*/ 0 w 456"/>
                                <a:gd name="T13" fmla="*/ 368 h 373"/>
                              </a:gdLst>
                              <a:ahLst/>
                              <a:cxnLst>
                                <a:cxn ang="0">
                                  <a:pos x="T0" y="T1"/>
                                </a:cxn>
                                <a:cxn ang="0">
                                  <a:pos x="T2" y="T3"/>
                                </a:cxn>
                                <a:cxn ang="0">
                                  <a:pos x="T4" y="T5"/>
                                </a:cxn>
                                <a:cxn ang="0">
                                  <a:pos x="T6" y="T7"/>
                                </a:cxn>
                                <a:cxn ang="0">
                                  <a:pos x="T8" y="T9"/>
                                </a:cxn>
                                <a:cxn ang="0">
                                  <a:pos x="T10" y="T11"/>
                                </a:cxn>
                                <a:cxn ang="0">
                                  <a:pos x="T12" y="T13"/>
                                </a:cxn>
                              </a:cxnLst>
                              <a:rect l="0" t="0" r="r" b="b"/>
                              <a:pathLst>
                                <a:path w="456" h="373">
                                  <a:moveTo>
                                    <a:pt x="0" y="368"/>
                                  </a:moveTo>
                                  <a:lnTo>
                                    <a:pt x="452" y="0"/>
                                  </a:lnTo>
                                  <a:lnTo>
                                    <a:pt x="454" y="4"/>
                                  </a:lnTo>
                                  <a:lnTo>
                                    <a:pt x="456" y="9"/>
                                  </a:lnTo>
                                  <a:lnTo>
                                    <a:pt x="8" y="373"/>
                                  </a:lnTo>
                                  <a:lnTo>
                                    <a:pt x="4" y="369"/>
                                  </a:lnTo>
                                  <a:lnTo>
                                    <a:pt x="0" y="368"/>
                                  </a:lnTo>
                                  <a:close/>
                                </a:path>
                              </a:pathLst>
                            </a:custGeom>
                            <a:solidFill>
                              <a:srgbClr val="DAAF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Freeform 1200"/>
                          <wps:cNvSpPr>
                            <a:spLocks noChangeAspect="1"/>
                          </wps:cNvSpPr>
                          <wps:spPr bwMode="auto">
                            <a:xfrm>
                              <a:off x="1744" y="551"/>
                              <a:ext cx="226" cy="187"/>
                            </a:xfrm>
                            <a:custGeom>
                              <a:avLst/>
                              <a:gdLst>
                                <a:gd name="T0" fmla="*/ 0 w 452"/>
                                <a:gd name="T1" fmla="*/ 365 h 373"/>
                                <a:gd name="T2" fmla="*/ 450 w 452"/>
                                <a:gd name="T3" fmla="*/ 0 h 373"/>
                                <a:gd name="T4" fmla="*/ 452 w 452"/>
                                <a:gd name="T5" fmla="*/ 5 h 373"/>
                                <a:gd name="T6" fmla="*/ 452 w 452"/>
                                <a:gd name="T7" fmla="*/ 10 h 373"/>
                                <a:gd name="T8" fmla="*/ 7 w 452"/>
                                <a:gd name="T9" fmla="*/ 373 h 373"/>
                                <a:gd name="T10" fmla="*/ 4 w 452"/>
                                <a:gd name="T11" fmla="*/ 369 h 373"/>
                                <a:gd name="T12" fmla="*/ 0 w 452"/>
                                <a:gd name="T13" fmla="*/ 365 h 373"/>
                              </a:gdLst>
                              <a:ahLst/>
                              <a:cxnLst>
                                <a:cxn ang="0">
                                  <a:pos x="T0" y="T1"/>
                                </a:cxn>
                                <a:cxn ang="0">
                                  <a:pos x="T2" y="T3"/>
                                </a:cxn>
                                <a:cxn ang="0">
                                  <a:pos x="T4" y="T5"/>
                                </a:cxn>
                                <a:cxn ang="0">
                                  <a:pos x="T6" y="T7"/>
                                </a:cxn>
                                <a:cxn ang="0">
                                  <a:pos x="T8" y="T9"/>
                                </a:cxn>
                                <a:cxn ang="0">
                                  <a:pos x="T10" y="T11"/>
                                </a:cxn>
                                <a:cxn ang="0">
                                  <a:pos x="T12" y="T13"/>
                                </a:cxn>
                              </a:cxnLst>
                              <a:rect l="0" t="0" r="r" b="b"/>
                              <a:pathLst>
                                <a:path w="452" h="373">
                                  <a:moveTo>
                                    <a:pt x="0" y="365"/>
                                  </a:moveTo>
                                  <a:lnTo>
                                    <a:pt x="450" y="0"/>
                                  </a:lnTo>
                                  <a:lnTo>
                                    <a:pt x="452" y="5"/>
                                  </a:lnTo>
                                  <a:lnTo>
                                    <a:pt x="452" y="10"/>
                                  </a:lnTo>
                                  <a:lnTo>
                                    <a:pt x="7" y="373"/>
                                  </a:lnTo>
                                  <a:lnTo>
                                    <a:pt x="4" y="369"/>
                                  </a:lnTo>
                                  <a:lnTo>
                                    <a:pt x="0" y="365"/>
                                  </a:lnTo>
                                  <a:close/>
                                </a:path>
                              </a:pathLst>
                            </a:custGeom>
                            <a:solidFill>
                              <a:srgbClr val="DCB0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1201"/>
                          <wps:cNvSpPr>
                            <a:spLocks noChangeAspect="1"/>
                          </wps:cNvSpPr>
                          <wps:spPr bwMode="auto">
                            <a:xfrm>
                              <a:off x="1746" y="554"/>
                              <a:ext cx="225" cy="186"/>
                            </a:xfrm>
                            <a:custGeom>
                              <a:avLst/>
                              <a:gdLst>
                                <a:gd name="T0" fmla="*/ 0 w 449"/>
                                <a:gd name="T1" fmla="*/ 364 h 371"/>
                                <a:gd name="T2" fmla="*/ 448 w 449"/>
                                <a:gd name="T3" fmla="*/ 0 h 371"/>
                                <a:gd name="T4" fmla="*/ 448 w 449"/>
                                <a:gd name="T5" fmla="*/ 5 h 371"/>
                                <a:gd name="T6" fmla="*/ 449 w 449"/>
                                <a:gd name="T7" fmla="*/ 9 h 371"/>
                                <a:gd name="T8" fmla="*/ 7 w 449"/>
                                <a:gd name="T9" fmla="*/ 371 h 371"/>
                                <a:gd name="T10" fmla="*/ 3 w 449"/>
                                <a:gd name="T11" fmla="*/ 368 h 371"/>
                                <a:gd name="T12" fmla="*/ 0 w 449"/>
                                <a:gd name="T13" fmla="*/ 364 h 371"/>
                              </a:gdLst>
                              <a:ahLst/>
                              <a:cxnLst>
                                <a:cxn ang="0">
                                  <a:pos x="T0" y="T1"/>
                                </a:cxn>
                                <a:cxn ang="0">
                                  <a:pos x="T2" y="T3"/>
                                </a:cxn>
                                <a:cxn ang="0">
                                  <a:pos x="T4" y="T5"/>
                                </a:cxn>
                                <a:cxn ang="0">
                                  <a:pos x="T6" y="T7"/>
                                </a:cxn>
                                <a:cxn ang="0">
                                  <a:pos x="T8" y="T9"/>
                                </a:cxn>
                                <a:cxn ang="0">
                                  <a:pos x="T10" y="T11"/>
                                </a:cxn>
                                <a:cxn ang="0">
                                  <a:pos x="T12" y="T13"/>
                                </a:cxn>
                              </a:cxnLst>
                              <a:rect l="0" t="0" r="r" b="b"/>
                              <a:pathLst>
                                <a:path w="449" h="371">
                                  <a:moveTo>
                                    <a:pt x="0" y="364"/>
                                  </a:moveTo>
                                  <a:lnTo>
                                    <a:pt x="448" y="0"/>
                                  </a:lnTo>
                                  <a:lnTo>
                                    <a:pt x="448" y="5"/>
                                  </a:lnTo>
                                  <a:lnTo>
                                    <a:pt x="449" y="9"/>
                                  </a:lnTo>
                                  <a:lnTo>
                                    <a:pt x="7" y="371"/>
                                  </a:lnTo>
                                  <a:lnTo>
                                    <a:pt x="3" y="368"/>
                                  </a:lnTo>
                                  <a:lnTo>
                                    <a:pt x="0" y="364"/>
                                  </a:lnTo>
                                  <a:close/>
                                </a:path>
                              </a:pathLst>
                            </a:custGeom>
                            <a:solidFill>
                              <a:srgbClr val="DFB3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1202"/>
                          <wps:cNvSpPr>
                            <a:spLocks noChangeAspect="1"/>
                          </wps:cNvSpPr>
                          <wps:spPr bwMode="auto">
                            <a:xfrm>
                              <a:off x="1748" y="557"/>
                              <a:ext cx="224" cy="183"/>
                            </a:xfrm>
                            <a:custGeom>
                              <a:avLst/>
                              <a:gdLst>
                                <a:gd name="T0" fmla="*/ 0 w 448"/>
                                <a:gd name="T1" fmla="*/ 363 h 368"/>
                                <a:gd name="T2" fmla="*/ 445 w 448"/>
                                <a:gd name="T3" fmla="*/ 0 h 368"/>
                                <a:gd name="T4" fmla="*/ 446 w 448"/>
                                <a:gd name="T5" fmla="*/ 6 h 368"/>
                                <a:gd name="T6" fmla="*/ 448 w 448"/>
                                <a:gd name="T7" fmla="*/ 9 h 368"/>
                                <a:gd name="T8" fmla="*/ 7 w 448"/>
                                <a:gd name="T9" fmla="*/ 368 h 368"/>
                                <a:gd name="T10" fmla="*/ 4 w 448"/>
                                <a:gd name="T11" fmla="*/ 366 h 368"/>
                                <a:gd name="T12" fmla="*/ 0 w 448"/>
                                <a:gd name="T13" fmla="*/ 363 h 368"/>
                              </a:gdLst>
                              <a:ahLst/>
                              <a:cxnLst>
                                <a:cxn ang="0">
                                  <a:pos x="T0" y="T1"/>
                                </a:cxn>
                                <a:cxn ang="0">
                                  <a:pos x="T2" y="T3"/>
                                </a:cxn>
                                <a:cxn ang="0">
                                  <a:pos x="T4" y="T5"/>
                                </a:cxn>
                                <a:cxn ang="0">
                                  <a:pos x="T6" y="T7"/>
                                </a:cxn>
                                <a:cxn ang="0">
                                  <a:pos x="T8" y="T9"/>
                                </a:cxn>
                                <a:cxn ang="0">
                                  <a:pos x="T10" y="T11"/>
                                </a:cxn>
                                <a:cxn ang="0">
                                  <a:pos x="T12" y="T13"/>
                                </a:cxn>
                              </a:cxnLst>
                              <a:rect l="0" t="0" r="r" b="b"/>
                              <a:pathLst>
                                <a:path w="448" h="368">
                                  <a:moveTo>
                                    <a:pt x="0" y="363"/>
                                  </a:moveTo>
                                  <a:lnTo>
                                    <a:pt x="445" y="0"/>
                                  </a:lnTo>
                                  <a:lnTo>
                                    <a:pt x="446" y="6"/>
                                  </a:lnTo>
                                  <a:lnTo>
                                    <a:pt x="448" y="9"/>
                                  </a:lnTo>
                                  <a:lnTo>
                                    <a:pt x="7" y="368"/>
                                  </a:lnTo>
                                  <a:lnTo>
                                    <a:pt x="4" y="366"/>
                                  </a:lnTo>
                                  <a:lnTo>
                                    <a:pt x="0" y="363"/>
                                  </a:lnTo>
                                  <a:close/>
                                </a:path>
                              </a:pathLst>
                            </a:custGeom>
                            <a:solidFill>
                              <a:srgbClr val="E2B6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1203"/>
                          <wps:cNvSpPr>
                            <a:spLocks noChangeAspect="1"/>
                          </wps:cNvSpPr>
                          <wps:spPr bwMode="auto">
                            <a:xfrm>
                              <a:off x="1749" y="558"/>
                              <a:ext cx="223" cy="184"/>
                            </a:xfrm>
                            <a:custGeom>
                              <a:avLst/>
                              <a:gdLst>
                                <a:gd name="T0" fmla="*/ 0 w 444"/>
                                <a:gd name="T1" fmla="*/ 362 h 367"/>
                                <a:gd name="T2" fmla="*/ 442 w 444"/>
                                <a:gd name="T3" fmla="*/ 0 h 367"/>
                                <a:gd name="T4" fmla="*/ 444 w 444"/>
                                <a:gd name="T5" fmla="*/ 5 h 367"/>
                                <a:gd name="T6" fmla="*/ 444 w 444"/>
                                <a:gd name="T7" fmla="*/ 10 h 367"/>
                                <a:gd name="T8" fmla="*/ 7 w 444"/>
                                <a:gd name="T9" fmla="*/ 367 h 367"/>
                                <a:gd name="T10" fmla="*/ 3 w 444"/>
                                <a:gd name="T11" fmla="*/ 364 h 367"/>
                                <a:gd name="T12" fmla="*/ 0 w 444"/>
                                <a:gd name="T13" fmla="*/ 362 h 367"/>
                              </a:gdLst>
                              <a:ahLst/>
                              <a:cxnLst>
                                <a:cxn ang="0">
                                  <a:pos x="T0" y="T1"/>
                                </a:cxn>
                                <a:cxn ang="0">
                                  <a:pos x="T2" y="T3"/>
                                </a:cxn>
                                <a:cxn ang="0">
                                  <a:pos x="T4" y="T5"/>
                                </a:cxn>
                                <a:cxn ang="0">
                                  <a:pos x="T6" y="T7"/>
                                </a:cxn>
                                <a:cxn ang="0">
                                  <a:pos x="T8" y="T9"/>
                                </a:cxn>
                                <a:cxn ang="0">
                                  <a:pos x="T10" y="T11"/>
                                </a:cxn>
                                <a:cxn ang="0">
                                  <a:pos x="T12" y="T13"/>
                                </a:cxn>
                              </a:cxnLst>
                              <a:rect l="0" t="0" r="r" b="b"/>
                              <a:pathLst>
                                <a:path w="444" h="367">
                                  <a:moveTo>
                                    <a:pt x="0" y="362"/>
                                  </a:moveTo>
                                  <a:lnTo>
                                    <a:pt x="442" y="0"/>
                                  </a:lnTo>
                                  <a:lnTo>
                                    <a:pt x="444" y="5"/>
                                  </a:lnTo>
                                  <a:lnTo>
                                    <a:pt x="444" y="10"/>
                                  </a:lnTo>
                                  <a:lnTo>
                                    <a:pt x="7" y="367"/>
                                  </a:lnTo>
                                  <a:lnTo>
                                    <a:pt x="3" y="364"/>
                                  </a:lnTo>
                                  <a:lnTo>
                                    <a:pt x="0" y="362"/>
                                  </a:lnTo>
                                  <a:close/>
                                </a:path>
                              </a:pathLst>
                            </a:custGeom>
                            <a:solidFill>
                              <a:srgbClr val="E7B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1204"/>
                          <wps:cNvSpPr>
                            <a:spLocks noChangeAspect="1"/>
                          </wps:cNvSpPr>
                          <wps:spPr bwMode="auto">
                            <a:xfrm>
                              <a:off x="1751" y="561"/>
                              <a:ext cx="221" cy="183"/>
                            </a:xfrm>
                            <a:custGeom>
                              <a:avLst/>
                              <a:gdLst>
                                <a:gd name="T0" fmla="*/ 0 w 443"/>
                                <a:gd name="T1" fmla="*/ 359 h 366"/>
                                <a:gd name="T2" fmla="*/ 441 w 443"/>
                                <a:gd name="T3" fmla="*/ 0 h 366"/>
                                <a:gd name="T4" fmla="*/ 441 w 443"/>
                                <a:gd name="T5" fmla="*/ 5 h 366"/>
                                <a:gd name="T6" fmla="*/ 443 w 443"/>
                                <a:gd name="T7" fmla="*/ 11 h 366"/>
                                <a:gd name="T8" fmla="*/ 7 w 443"/>
                                <a:gd name="T9" fmla="*/ 366 h 366"/>
                                <a:gd name="T10" fmla="*/ 4 w 443"/>
                                <a:gd name="T11" fmla="*/ 362 h 366"/>
                                <a:gd name="T12" fmla="*/ 0 w 443"/>
                                <a:gd name="T13" fmla="*/ 359 h 366"/>
                              </a:gdLst>
                              <a:ahLst/>
                              <a:cxnLst>
                                <a:cxn ang="0">
                                  <a:pos x="T0" y="T1"/>
                                </a:cxn>
                                <a:cxn ang="0">
                                  <a:pos x="T2" y="T3"/>
                                </a:cxn>
                                <a:cxn ang="0">
                                  <a:pos x="T4" y="T5"/>
                                </a:cxn>
                                <a:cxn ang="0">
                                  <a:pos x="T6" y="T7"/>
                                </a:cxn>
                                <a:cxn ang="0">
                                  <a:pos x="T8" y="T9"/>
                                </a:cxn>
                                <a:cxn ang="0">
                                  <a:pos x="T10" y="T11"/>
                                </a:cxn>
                                <a:cxn ang="0">
                                  <a:pos x="T12" y="T13"/>
                                </a:cxn>
                              </a:cxnLst>
                              <a:rect l="0" t="0" r="r" b="b"/>
                              <a:pathLst>
                                <a:path w="443" h="366">
                                  <a:moveTo>
                                    <a:pt x="0" y="359"/>
                                  </a:moveTo>
                                  <a:lnTo>
                                    <a:pt x="441" y="0"/>
                                  </a:lnTo>
                                  <a:lnTo>
                                    <a:pt x="441" y="5"/>
                                  </a:lnTo>
                                  <a:lnTo>
                                    <a:pt x="443" y="11"/>
                                  </a:lnTo>
                                  <a:lnTo>
                                    <a:pt x="7" y="366"/>
                                  </a:lnTo>
                                  <a:lnTo>
                                    <a:pt x="4" y="362"/>
                                  </a:lnTo>
                                  <a:lnTo>
                                    <a:pt x="0" y="359"/>
                                  </a:lnTo>
                                  <a:close/>
                                </a:path>
                              </a:pathLst>
                            </a:custGeom>
                            <a:solidFill>
                              <a:srgbClr val="E9B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1205"/>
                          <wps:cNvSpPr>
                            <a:spLocks noChangeAspect="1"/>
                          </wps:cNvSpPr>
                          <wps:spPr bwMode="auto">
                            <a:xfrm>
                              <a:off x="1753" y="564"/>
                              <a:ext cx="219" cy="182"/>
                            </a:xfrm>
                            <a:custGeom>
                              <a:avLst/>
                              <a:gdLst>
                                <a:gd name="T0" fmla="*/ 0 w 439"/>
                                <a:gd name="T1" fmla="*/ 357 h 365"/>
                                <a:gd name="T2" fmla="*/ 437 w 439"/>
                                <a:gd name="T3" fmla="*/ 0 h 365"/>
                                <a:gd name="T4" fmla="*/ 439 w 439"/>
                                <a:gd name="T5" fmla="*/ 6 h 365"/>
                                <a:gd name="T6" fmla="*/ 439 w 439"/>
                                <a:gd name="T7" fmla="*/ 11 h 365"/>
                                <a:gd name="T8" fmla="*/ 7 w 439"/>
                                <a:gd name="T9" fmla="*/ 365 h 365"/>
                                <a:gd name="T10" fmla="*/ 3 w 439"/>
                                <a:gd name="T11" fmla="*/ 361 h 365"/>
                                <a:gd name="T12" fmla="*/ 0 w 439"/>
                                <a:gd name="T13" fmla="*/ 357 h 365"/>
                              </a:gdLst>
                              <a:ahLst/>
                              <a:cxnLst>
                                <a:cxn ang="0">
                                  <a:pos x="T0" y="T1"/>
                                </a:cxn>
                                <a:cxn ang="0">
                                  <a:pos x="T2" y="T3"/>
                                </a:cxn>
                                <a:cxn ang="0">
                                  <a:pos x="T4" y="T5"/>
                                </a:cxn>
                                <a:cxn ang="0">
                                  <a:pos x="T6" y="T7"/>
                                </a:cxn>
                                <a:cxn ang="0">
                                  <a:pos x="T8" y="T9"/>
                                </a:cxn>
                                <a:cxn ang="0">
                                  <a:pos x="T10" y="T11"/>
                                </a:cxn>
                                <a:cxn ang="0">
                                  <a:pos x="T12" y="T13"/>
                                </a:cxn>
                              </a:cxnLst>
                              <a:rect l="0" t="0" r="r" b="b"/>
                              <a:pathLst>
                                <a:path w="439" h="365">
                                  <a:moveTo>
                                    <a:pt x="0" y="357"/>
                                  </a:moveTo>
                                  <a:lnTo>
                                    <a:pt x="437" y="0"/>
                                  </a:lnTo>
                                  <a:lnTo>
                                    <a:pt x="439" y="6"/>
                                  </a:lnTo>
                                  <a:lnTo>
                                    <a:pt x="439" y="11"/>
                                  </a:lnTo>
                                  <a:lnTo>
                                    <a:pt x="7" y="365"/>
                                  </a:lnTo>
                                  <a:lnTo>
                                    <a:pt x="3" y="361"/>
                                  </a:lnTo>
                                  <a:lnTo>
                                    <a:pt x="0" y="357"/>
                                  </a:lnTo>
                                  <a:close/>
                                </a:path>
                              </a:pathLst>
                            </a:custGeom>
                            <a:solidFill>
                              <a:srgbClr val="EC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1206"/>
                          <wps:cNvSpPr>
                            <a:spLocks noChangeAspect="1"/>
                          </wps:cNvSpPr>
                          <wps:spPr bwMode="auto">
                            <a:xfrm>
                              <a:off x="1755" y="566"/>
                              <a:ext cx="218" cy="181"/>
                            </a:xfrm>
                            <a:custGeom>
                              <a:avLst/>
                              <a:gdLst>
                                <a:gd name="T0" fmla="*/ 0 w 438"/>
                                <a:gd name="T1" fmla="*/ 355 h 360"/>
                                <a:gd name="T2" fmla="*/ 436 w 438"/>
                                <a:gd name="T3" fmla="*/ 0 h 360"/>
                                <a:gd name="T4" fmla="*/ 436 w 438"/>
                                <a:gd name="T5" fmla="*/ 5 h 360"/>
                                <a:gd name="T6" fmla="*/ 438 w 438"/>
                                <a:gd name="T7" fmla="*/ 10 h 360"/>
                                <a:gd name="T8" fmla="*/ 7 w 438"/>
                                <a:gd name="T9" fmla="*/ 360 h 360"/>
                                <a:gd name="T10" fmla="*/ 4 w 438"/>
                                <a:gd name="T11" fmla="*/ 359 h 360"/>
                                <a:gd name="T12" fmla="*/ 0 w 438"/>
                                <a:gd name="T13" fmla="*/ 355 h 360"/>
                              </a:gdLst>
                              <a:ahLst/>
                              <a:cxnLst>
                                <a:cxn ang="0">
                                  <a:pos x="T0" y="T1"/>
                                </a:cxn>
                                <a:cxn ang="0">
                                  <a:pos x="T2" y="T3"/>
                                </a:cxn>
                                <a:cxn ang="0">
                                  <a:pos x="T4" y="T5"/>
                                </a:cxn>
                                <a:cxn ang="0">
                                  <a:pos x="T6" y="T7"/>
                                </a:cxn>
                                <a:cxn ang="0">
                                  <a:pos x="T8" y="T9"/>
                                </a:cxn>
                                <a:cxn ang="0">
                                  <a:pos x="T10" y="T11"/>
                                </a:cxn>
                                <a:cxn ang="0">
                                  <a:pos x="T12" y="T13"/>
                                </a:cxn>
                              </a:cxnLst>
                              <a:rect l="0" t="0" r="r" b="b"/>
                              <a:pathLst>
                                <a:path w="438" h="360">
                                  <a:moveTo>
                                    <a:pt x="0" y="355"/>
                                  </a:moveTo>
                                  <a:lnTo>
                                    <a:pt x="436" y="0"/>
                                  </a:lnTo>
                                  <a:lnTo>
                                    <a:pt x="436" y="5"/>
                                  </a:lnTo>
                                  <a:lnTo>
                                    <a:pt x="438" y="10"/>
                                  </a:lnTo>
                                  <a:lnTo>
                                    <a:pt x="7" y="360"/>
                                  </a:lnTo>
                                  <a:lnTo>
                                    <a:pt x="4" y="359"/>
                                  </a:lnTo>
                                  <a:lnTo>
                                    <a:pt x="0" y="355"/>
                                  </a:lnTo>
                                  <a:close/>
                                </a:path>
                              </a:pathLst>
                            </a:custGeom>
                            <a:solidFill>
                              <a:srgbClr val="EDC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1207"/>
                          <wps:cNvSpPr>
                            <a:spLocks noChangeAspect="1"/>
                          </wps:cNvSpPr>
                          <wps:spPr bwMode="auto">
                            <a:xfrm>
                              <a:off x="1756" y="569"/>
                              <a:ext cx="217" cy="179"/>
                            </a:xfrm>
                            <a:custGeom>
                              <a:avLst/>
                              <a:gdLst>
                                <a:gd name="T0" fmla="*/ 0 w 434"/>
                                <a:gd name="T1" fmla="*/ 354 h 359"/>
                                <a:gd name="T2" fmla="*/ 432 w 434"/>
                                <a:gd name="T3" fmla="*/ 0 h 359"/>
                                <a:gd name="T4" fmla="*/ 434 w 434"/>
                                <a:gd name="T5" fmla="*/ 5 h 359"/>
                                <a:gd name="T6" fmla="*/ 434 w 434"/>
                                <a:gd name="T7" fmla="*/ 9 h 359"/>
                                <a:gd name="T8" fmla="*/ 7 w 434"/>
                                <a:gd name="T9" fmla="*/ 359 h 359"/>
                                <a:gd name="T10" fmla="*/ 3 w 434"/>
                                <a:gd name="T11" fmla="*/ 355 h 359"/>
                                <a:gd name="T12" fmla="*/ 0 w 434"/>
                                <a:gd name="T13" fmla="*/ 354 h 359"/>
                              </a:gdLst>
                              <a:ahLst/>
                              <a:cxnLst>
                                <a:cxn ang="0">
                                  <a:pos x="T0" y="T1"/>
                                </a:cxn>
                                <a:cxn ang="0">
                                  <a:pos x="T2" y="T3"/>
                                </a:cxn>
                                <a:cxn ang="0">
                                  <a:pos x="T4" y="T5"/>
                                </a:cxn>
                                <a:cxn ang="0">
                                  <a:pos x="T6" y="T7"/>
                                </a:cxn>
                                <a:cxn ang="0">
                                  <a:pos x="T8" y="T9"/>
                                </a:cxn>
                                <a:cxn ang="0">
                                  <a:pos x="T10" y="T11"/>
                                </a:cxn>
                                <a:cxn ang="0">
                                  <a:pos x="T12" y="T13"/>
                                </a:cxn>
                              </a:cxnLst>
                              <a:rect l="0" t="0" r="r" b="b"/>
                              <a:pathLst>
                                <a:path w="434" h="359">
                                  <a:moveTo>
                                    <a:pt x="0" y="354"/>
                                  </a:moveTo>
                                  <a:lnTo>
                                    <a:pt x="432" y="0"/>
                                  </a:lnTo>
                                  <a:lnTo>
                                    <a:pt x="434" y="5"/>
                                  </a:lnTo>
                                  <a:lnTo>
                                    <a:pt x="434" y="9"/>
                                  </a:lnTo>
                                  <a:lnTo>
                                    <a:pt x="7" y="359"/>
                                  </a:lnTo>
                                  <a:lnTo>
                                    <a:pt x="3" y="355"/>
                                  </a:lnTo>
                                  <a:lnTo>
                                    <a:pt x="0" y="354"/>
                                  </a:lnTo>
                                  <a:close/>
                                </a:path>
                              </a:pathLst>
                            </a:custGeom>
                            <a:solidFill>
                              <a:srgbClr val="EFC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1208"/>
                          <wps:cNvSpPr>
                            <a:spLocks noChangeAspect="1"/>
                          </wps:cNvSpPr>
                          <wps:spPr bwMode="auto">
                            <a:xfrm>
                              <a:off x="1758" y="572"/>
                              <a:ext cx="216" cy="178"/>
                            </a:xfrm>
                            <a:custGeom>
                              <a:avLst/>
                              <a:gdLst>
                                <a:gd name="T0" fmla="*/ 0 w 432"/>
                                <a:gd name="T1" fmla="*/ 350 h 357"/>
                                <a:gd name="T2" fmla="*/ 431 w 432"/>
                                <a:gd name="T3" fmla="*/ 0 h 357"/>
                                <a:gd name="T4" fmla="*/ 431 w 432"/>
                                <a:gd name="T5" fmla="*/ 4 h 357"/>
                                <a:gd name="T6" fmla="*/ 432 w 432"/>
                                <a:gd name="T7" fmla="*/ 9 h 357"/>
                                <a:gd name="T8" fmla="*/ 8 w 432"/>
                                <a:gd name="T9" fmla="*/ 357 h 357"/>
                                <a:gd name="T10" fmla="*/ 4 w 432"/>
                                <a:gd name="T11" fmla="*/ 354 h 357"/>
                                <a:gd name="T12" fmla="*/ 0 w 432"/>
                                <a:gd name="T13" fmla="*/ 350 h 357"/>
                              </a:gdLst>
                              <a:ahLst/>
                              <a:cxnLst>
                                <a:cxn ang="0">
                                  <a:pos x="T0" y="T1"/>
                                </a:cxn>
                                <a:cxn ang="0">
                                  <a:pos x="T2" y="T3"/>
                                </a:cxn>
                                <a:cxn ang="0">
                                  <a:pos x="T4" y="T5"/>
                                </a:cxn>
                                <a:cxn ang="0">
                                  <a:pos x="T6" y="T7"/>
                                </a:cxn>
                                <a:cxn ang="0">
                                  <a:pos x="T8" y="T9"/>
                                </a:cxn>
                                <a:cxn ang="0">
                                  <a:pos x="T10" y="T11"/>
                                </a:cxn>
                                <a:cxn ang="0">
                                  <a:pos x="T12" y="T13"/>
                                </a:cxn>
                              </a:cxnLst>
                              <a:rect l="0" t="0" r="r" b="b"/>
                              <a:pathLst>
                                <a:path w="432" h="357">
                                  <a:moveTo>
                                    <a:pt x="0" y="350"/>
                                  </a:moveTo>
                                  <a:lnTo>
                                    <a:pt x="431" y="0"/>
                                  </a:lnTo>
                                  <a:lnTo>
                                    <a:pt x="431" y="4"/>
                                  </a:lnTo>
                                  <a:lnTo>
                                    <a:pt x="432" y="9"/>
                                  </a:lnTo>
                                  <a:lnTo>
                                    <a:pt x="8" y="357"/>
                                  </a:lnTo>
                                  <a:lnTo>
                                    <a:pt x="4" y="354"/>
                                  </a:lnTo>
                                  <a:lnTo>
                                    <a:pt x="0" y="350"/>
                                  </a:lnTo>
                                  <a:close/>
                                </a:path>
                              </a:pathLst>
                            </a:custGeom>
                            <a:solidFill>
                              <a:srgbClr val="F0C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1209"/>
                          <wps:cNvSpPr>
                            <a:spLocks noChangeAspect="1"/>
                          </wps:cNvSpPr>
                          <wps:spPr bwMode="auto">
                            <a:xfrm>
                              <a:off x="1760" y="573"/>
                              <a:ext cx="214" cy="178"/>
                            </a:xfrm>
                            <a:custGeom>
                              <a:avLst/>
                              <a:gdLst>
                                <a:gd name="T0" fmla="*/ 0 w 428"/>
                                <a:gd name="T1" fmla="*/ 350 h 355"/>
                                <a:gd name="T2" fmla="*/ 427 w 428"/>
                                <a:gd name="T3" fmla="*/ 0 h 355"/>
                                <a:gd name="T4" fmla="*/ 428 w 428"/>
                                <a:gd name="T5" fmla="*/ 3 h 355"/>
                                <a:gd name="T6" fmla="*/ 428 w 428"/>
                                <a:gd name="T7" fmla="*/ 7 h 355"/>
                                <a:gd name="T8" fmla="*/ 428 w 428"/>
                                <a:gd name="T9" fmla="*/ 9 h 355"/>
                                <a:gd name="T10" fmla="*/ 428 w 428"/>
                                <a:gd name="T11" fmla="*/ 11 h 355"/>
                                <a:gd name="T12" fmla="*/ 7 w 428"/>
                                <a:gd name="T13" fmla="*/ 355 h 355"/>
                                <a:gd name="T14" fmla="*/ 4 w 428"/>
                                <a:gd name="T15" fmla="*/ 353 h 355"/>
                                <a:gd name="T16" fmla="*/ 0 w 428"/>
                                <a:gd name="T17" fmla="*/ 350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8" h="355">
                                  <a:moveTo>
                                    <a:pt x="0" y="350"/>
                                  </a:moveTo>
                                  <a:lnTo>
                                    <a:pt x="427" y="0"/>
                                  </a:lnTo>
                                  <a:lnTo>
                                    <a:pt x="428" y="3"/>
                                  </a:lnTo>
                                  <a:lnTo>
                                    <a:pt x="428" y="7"/>
                                  </a:lnTo>
                                  <a:lnTo>
                                    <a:pt x="428" y="9"/>
                                  </a:lnTo>
                                  <a:lnTo>
                                    <a:pt x="428" y="11"/>
                                  </a:lnTo>
                                  <a:lnTo>
                                    <a:pt x="7" y="355"/>
                                  </a:lnTo>
                                  <a:lnTo>
                                    <a:pt x="4" y="353"/>
                                  </a:lnTo>
                                  <a:lnTo>
                                    <a:pt x="0" y="350"/>
                                  </a:lnTo>
                                  <a:close/>
                                </a:path>
                              </a:pathLst>
                            </a:custGeom>
                            <a:solidFill>
                              <a:srgbClr val="F5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1210"/>
                          <wps:cNvSpPr>
                            <a:spLocks noChangeAspect="1"/>
                          </wps:cNvSpPr>
                          <wps:spPr bwMode="auto">
                            <a:xfrm>
                              <a:off x="1762" y="576"/>
                              <a:ext cx="212" cy="177"/>
                            </a:xfrm>
                            <a:custGeom>
                              <a:avLst/>
                              <a:gdLst>
                                <a:gd name="T0" fmla="*/ 0 w 424"/>
                                <a:gd name="T1" fmla="*/ 348 h 354"/>
                                <a:gd name="T2" fmla="*/ 424 w 424"/>
                                <a:gd name="T3" fmla="*/ 0 h 354"/>
                                <a:gd name="T4" fmla="*/ 424 w 424"/>
                                <a:gd name="T5" fmla="*/ 2 h 354"/>
                                <a:gd name="T6" fmla="*/ 424 w 424"/>
                                <a:gd name="T7" fmla="*/ 2 h 354"/>
                                <a:gd name="T8" fmla="*/ 424 w 424"/>
                                <a:gd name="T9" fmla="*/ 7 h 354"/>
                                <a:gd name="T10" fmla="*/ 424 w 424"/>
                                <a:gd name="T11" fmla="*/ 13 h 354"/>
                                <a:gd name="T12" fmla="*/ 7 w 424"/>
                                <a:gd name="T13" fmla="*/ 354 h 354"/>
                                <a:gd name="T14" fmla="*/ 3 w 424"/>
                                <a:gd name="T15" fmla="*/ 350 h 354"/>
                                <a:gd name="T16" fmla="*/ 0 w 424"/>
                                <a:gd name="T17" fmla="*/ 348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4" h="354">
                                  <a:moveTo>
                                    <a:pt x="0" y="348"/>
                                  </a:moveTo>
                                  <a:lnTo>
                                    <a:pt x="424" y="0"/>
                                  </a:lnTo>
                                  <a:lnTo>
                                    <a:pt x="424" y="2"/>
                                  </a:lnTo>
                                  <a:lnTo>
                                    <a:pt x="424" y="7"/>
                                  </a:lnTo>
                                  <a:lnTo>
                                    <a:pt x="424" y="13"/>
                                  </a:lnTo>
                                  <a:lnTo>
                                    <a:pt x="7" y="354"/>
                                  </a:lnTo>
                                  <a:lnTo>
                                    <a:pt x="3" y="350"/>
                                  </a:lnTo>
                                  <a:lnTo>
                                    <a:pt x="0" y="348"/>
                                  </a:lnTo>
                                  <a:close/>
                                </a:path>
                              </a:pathLst>
                            </a:custGeom>
                            <a:solidFill>
                              <a:srgbClr val="F2C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Freeform 1211"/>
                          <wps:cNvSpPr>
                            <a:spLocks noChangeAspect="1"/>
                          </wps:cNvSpPr>
                          <wps:spPr bwMode="auto">
                            <a:xfrm>
                              <a:off x="1764" y="579"/>
                              <a:ext cx="210" cy="175"/>
                            </a:xfrm>
                            <a:custGeom>
                              <a:avLst/>
                              <a:gdLst>
                                <a:gd name="T0" fmla="*/ 0 w 421"/>
                                <a:gd name="T1" fmla="*/ 344 h 350"/>
                                <a:gd name="T2" fmla="*/ 421 w 421"/>
                                <a:gd name="T3" fmla="*/ 0 h 350"/>
                                <a:gd name="T4" fmla="*/ 421 w 421"/>
                                <a:gd name="T5" fmla="*/ 7 h 350"/>
                                <a:gd name="T6" fmla="*/ 421 w 421"/>
                                <a:gd name="T7" fmla="*/ 12 h 350"/>
                                <a:gd name="T8" fmla="*/ 7 w 421"/>
                                <a:gd name="T9" fmla="*/ 350 h 350"/>
                                <a:gd name="T10" fmla="*/ 4 w 421"/>
                                <a:gd name="T11" fmla="*/ 348 h 350"/>
                                <a:gd name="T12" fmla="*/ 0 w 421"/>
                                <a:gd name="T13" fmla="*/ 344 h 350"/>
                              </a:gdLst>
                              <a:ahLst/>
                              <a:cxnLst>
                                <a:cxn ang="0">
                                  <a:pos x="T0" y="T1"/>
                                </a:cxn>
                                <a:cxn ang="0">
                                  <a:pos x="T2" y="T3"/>
                                </a:cxn>
                                <a:cxn ang="0">
                                  <a:pos x="T4" y="T5"/>
                                </a:cxn>
                                <a:cxn ang="0">
                                  <a:pos x="T6" y="T7"/>
                                </a:cxn>
                                <a:cxn ang="0">
                                  <a:pos x="T8" y="T9"/>
                                </a:cxn>
                                <a:cxn ang="0">
                                  <a:pos x="T10" y="T11"/>
                                </a:cxn>
                                <a:cxn ang="0">
                                  <a:pos x="T12" y="T13"/>
                                </a:cxn>
                              </a:cxnLst>
                              <a:rect l="0" t="0" r="r" b="b"/>
                              <a:pathLst>
                                <a:path w="421" h="350">
                                  <a:moveTo>
                                    <a:pt x="0" y="344"/>
                                  </a:moveTo>
                                  <a:lnTo>
                                    <a:pt x="421" y="0"/>
                                  </a:lnTo>
                                  <a:lnTo>
                                    <a:pt x="421" y="7"/>
                                  </a:lnTo>
                                  <a:lnTo>
                                    <a:pt x="421" y="12"/>
                                  </a:lnTo>
                                  <a:lnTo>
                                    <a:pt x="7" y="350"/>
                                  </a:lnTo>
                                  <a:lnTo>
                                    <a:pt x="4" y="348"/>
                                  </a:lnTo>
                                  <a:lnTo>
                                    <a:pt x="0" y="344"/>
                                  </a:lnTo>
                                  <a:close/>
                                </a:path>
                              </a:pathLst>
                            </a:custGeom>
                            <a:solidFill>
                              <a:srgbClr val="EFC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1212"/>
                          <wps:cNvSpPr>
                            <a:spLocks noChangeAspect="1"/>
                          </wps:cNvSpPr>
                          <wps:spPr bwMode="auto">
                            <a:xfrm>
                              <a:off x="1765" y="582"/>
                              <a:ext cx="209" cy="174"/>
                            </a:xfrm>
                            <a:custGeom>
                              <a:avLst/>
                              <a:gdLst>
                                <a:gd name="T0" fmla="*/ 0 w 417"/>
                                <a:gd name="T1" fmla="*/ 341 h 346"/>
                                <a:gd name="T2" fmla="*/ 417 w 417"/>
                                <a:gd name="T3" fmla="*/ 0 h 346"/>
                                <a:gd name="T4" fmla="*/ 417 w 417"/>
                                <a:gd name="T5" fmla="*/ 5 h 346"/>
                                <a:gd name="T6" fmla="*/ 417 w 417"/>
                                <a:gd name="T7" fmla="*/ 10 h 346"/>
                                <a:gd name="T8" fmla="*/ 7 w 417"/>
                                <a:gd name="T9" fmla="*/ 346 h 346"/>
                                <a:gd name="T10" fmla="*/ 3 w 417"/>
                                <a:gd name="T11" fmla="*/ 343 h 346"/>
                                <a:gd name="T12" fmla="*/ 0 w 417"/>
                                <a:gd name="T13" fmla="*/ 341 h 346"/>
                              </a:gdLst>
                              <a:ahLst/>
                              <a:cxnLst>
                                <a:cxn ang="0">
                                  <a:pos x="T0" y="T1"/>
                                </a:cxn>
                                <a:cxn ang="0">
                                  <a:pos x="T2" y="T3"/>
                                </a:cxn>
                                <a:cxn ang="0">
                                  <a:pos x="T4" y="T5"/>
                                </a:cxn>
                                <a:cxn ang="0">
                                  <a:pos x="T6" y="T7"/>
                                </a:cxn>
                                <a:cxn ang="0">
                                  <a:pos x="T8" y="T9"/>
                                </a:cxn>
                                <a:cxn ang="0">
                                  <a:pos x="T10" y="T11"/>
                                </a:cxn>
                                <a:cxn ang="0">
                                  <a:pos x="T12" y="T13"/>
                                </a:cxn>
                              </a:cxnLst>
                              <a:rect l="0" t="0" r="r" b="b"/>
                              <a:pathLst>
                                <a:path w="417" h="346">
                                  <a:moveTo>
                                    <a:pt x="0" y="341"/>
                                  </a:moveTo>
                                  <a:lnTo>
                                    <a:pt x="417" y="0"/>
                                  </a:lnTo>
                                  <a:lnTo>
                                    <a:pt x="417" y="5"/>
                                  </a:lnTo>
                                  <a:lnTo>
                                    <a:pt x="417" y="10"/>
                                  </a:lnTo>
                                  <a:lnTo>
                                    <a:pt x="7" y="346"/>
                                  </a:lnTo>
                                  <a:lnTo>
                                    <a:pt x="3" y="343"/>
                                  </a:lnTo>
                                  <a:lnTo>
                                    <a:pt x="0" y="341"/>
                                  </a:lnTo>
                                  <a:close/>
                                </a:path>
                              </a:pathLst>
                            </a:custGeom>
                            <a:solidFill>
                              <a:srgbClr val="EDB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1213"/>
                          <wps:cNvSpPr>
                            <a:spLocks noChangeAspect="1"/>
                          </wps:cNvSpPr>
                          <wps:spPr bwMode="auto">
                            <a:xfrm>
                              <a:off x="1767" y="585"/>
                              <a:ext cx="207" cy="171"/>
                            </a:xfrm>
                            <a:custGeom>
                              <a:avLst/>
                              <a:gdLst>
                                <a:gd name="T0" fmla="*/ 0 w 414"/>
                                <a:gd name="T1" fmla="*/ 338 h 343"/>
                                <a:gd name="T2" fmla="*/ 414 w 414"/>
                                <a:gd name="T3" fmla="*/ 0 h 343"/>
                                <a:gd name="T4" fmla="*/ 414 w 414"/>
                                <a:gd name="T5" fmla="*/ 5 h 343"/>
                                <a:gd name="T6" fmla="*/ 414 w 414"/>
                                <a:gd name="T7" fmla="*/ 11 h 343"/>
                                <a:gd name="T8" fmla="*/ 7 w 414"/>
                                <a:gd name="T9" fmla="*/ 343 h 343"/>
                                <a:gd name="T10" fmla="*/ 4 w 414"/>
                                <a:gd name="T11" fmla="*/ 341 h 343"/>
                                <a:gd name="T12" fmla="*/ 0 w 414"/>
                                <a:gd name="T13" fmla="*/ 338 h 343"/>
                              </a:gdLst>
                              <a:ahLst/>
                              <a:cxnLst>
                                <a:cxn ang="0">
                                  <a:pos x="T0" y="T1"/>
                                </a:cxn>
                                <a:cxn ang="0">
                                  <a:pos x="T2" y="T3"/>
                                </a:cxn>
                                <a:cxn ang="0">
                                  <a:pos x="T4" y="T5"/>
                                </a:cxn>
                                <a:cxn ang="0">
                                  <a:pos x="T6" y="T7"/>
                                </a:cxn>
                                <a:cxn ang="0">
                                  <a:pos x="T8" y="T9"/>
                                </a:cxn>
                                <a:cxn ang="0">
                                  <a:pos x="T10" y="T11"/>
                                </a:cxn>
                                <a:cxn ang="0">
                                  <a:pos x="T12" y="T13"/>
                                </a:cxn>
                              </a:cxnLst>
                              <a:rect l="0" t="0" r="r" b="b"/>
                              <a:pathLst>
                                <a:path w="414" h="343">
                                  <a:moveTo>
                                    <a:pt x="0" y="338"/>
                                  </a:moveTo>
                                  <a:lnTo>
                                    <a:pt x="414" y="0"/>
                                  </a:lnTo>
                                  <a:lnTo>
                                    <a:pt x="414" y="5"/>
                                  </a:lnTo>
                                  <a:lnTo>
                                    <a:pt x="414" y="11"/>
                                  </a:lnTo>
                                  <a:lnTo>
                                    <a:pt x="7" y="343"/>
                                  </a:lnTo>
                                  <a:lnTo>
                                    <a:pt x="4" y="341"/>
                                  </a:lnTo>
                                  <a:lnTo>
                                    <a:pt x="0" y="338"/>
                                  </a:lnTo>
                                  <a:close/>
                                </a:path>
                              </a:pathLst>
                            </a:custGeom>
                            <a:solidFill>
                              <a:srgbClr val="E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1214"/>
                          <wps:cNvSpPr>
                            <a:spLocks noChangeAspect="1"/>
                          </wps:cNvSpPr>
                          <wps:spPr bwMode="auto">
                            <a:xfrm>
                              <a:off x="1769" y="588"/>
                              <a:ext cx="206" cy="170"/>
                            </a:xfrm>
                            <a:custGeom>
                              <a:avLst/>
                              <a:gdLst>
                                <a:gd name="T0" fmla="*/ 0 w 412"/>
                                <a:gd name="T1" fmla="*/ 336 h 341"/>
                                <a:gd name="T2" fmla="*/ 410 w 412"/>
                                <a:gd name="T3" fmla="*/ 0 h 341"/>
                                <a:gd name="T4" fmla="*/ 410 w 412"/>
                                <a:gd name="T5" fmla="*/ 6 h 341"/>
                                <a:gd name="T6" fmla="*/ 412 w 412"/>
                                <a:gd name="T7" fmla="*/ 13 h 341"/>
                                <a:gd name="T8" fmla="*/ 7 w 412"/>
                                <a:gd name="T9" fmla="*/ 341 h 341"/>
                                <a:gd name="T10" fmla="*/ 3 w 412"/>
                                <a:gd name="T11" fmla="*/ 338 h 341"/>
                                <a:gd name="T12" fmla="*/ 0 w 412"/>
                                <a:gd name="T13" fmla="*/ 336 h 341"/>
                              </a:gdLst>
                              <a:ahLst/>
                              <a:cxnLst>
                                <a:cxn ang="0">
                                  <a:pos x="T0" y="T1"/>
                                </a:cxn>
                                <a:cxn ang="0">
                                  <a:pos x="T2" y="T3"/>
                                </a:cxn>
                                <a:cxn ang="0">
                                  <a:pos x="T4" y="T5"/>
                                </a:cxn>
                                <a:cxn ang="0">
                                  <a:pos x="T6" y="T7"/>
                                </a:cxn>
                                <a:cxn ang="0">
                                  <a:pos x="T8" y="T9"/>
                                </a:cxn>
                                <a:cxn ang="0">
                                  <a:pos x="T10" y="T11"/>
                                </a:cxn>
                                <a:cxn ang="0">
                                  <a:pos x="T12" y="T13"/>
                                </a:cxn>
                              </a:cxnLst>
                              <a:rect l="0" t="0" r="r" b="b"/>
                              <a:pathLst>
                                <a:path w="412" h="341">
                                  <a:moveTo>
                                    <a:pt x="0" y="336"/>
                                  </a:moveTo>
                                  <a:lnTo>
                                    <a:pt x="410" y="0"/>
                                  </a:lnTo>
                                  <a:lnTo>
                                    <a:pt x="410" y="6"/>
                                  </a:lnTo>
                                  <a:lnTo>
                                    <a:pt x="412" y="13"/>
                                  </a:lnTo>
                                  <a:lnTo>
                                    <a:pt x="7" y="341"/>
                                  </a:lnTo>
                                  <a:lnTo>
                                    <a:pt x="3" y="338"/>
                                  </a:lnTo>
                                  <a:lnTo>
                                    <a:pt x="0" y="336"/>
                                  </a:lnTo>
                                  <a:close/>
                                </a:path>
                              </a:pathLst>
                            </a:custGeom>
                            <a:solidFill>
                              <a:srgbClr val="E8B6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1215"/>
                          <wps:cNvSpPr>
                            <a:spLocks noChangeAspect="1"/>
                          </wps:cNvSpPr>
                          <wps:spPr bwMode="auto">
                            <a:xfrm>
                              <a:off x="1771" y="590"/>
                              <a:ext cx="204" cy="170"/>
                            </a:xfrm>
                            <a:custGeom>
                              <a:avLst/>
                              <a:gdLst>
                                <a:gd name="T0" fmla="*/ 0 w 409"/>
                                <a:gd name="T1" fmla="*/ 332 h 339"/>
                                <a:gd name="T2" fmla="*/ 407 w 409"/>
                                <a:gd name="T3" fmla="*/ 0 h 339"/>
                                <a:gd name="T4" fmla="*/ 409 w 409"/>
                                <a:gd name="T5" fmla="*/ 7 h 339"/>
                                <a:gd name="T6" fmla="*/ 409 w 409"/>
                                <a:gd name="T7" fmla="*/ 12 h 339"/>
                                <a:gd name="T8" fmla="*/ 7 w 409"/>
                                <a:gd name="T9" fmla="*/ 339 h 339"/>
                                <a:gd name="T10" fmla="*/ 4 w 409"/>
                                <a:gd name="T11" fmla="*/ 335 h 339"/>
                                <a:gd name="T12" fmla="*/ 0 w 409"/>
                                <a:gd name="T13" fmla="*/ 332 h 339"/>
                              </a:gdLst>
                              <a:ahLst/>
                              <a:cxnLst>
                                <a:cxn ang="0">
                                  <a:pos x="T0" y="T1"/>
                                </a:cxn>
                                <a:cxn ang="0">
                                  <a:pos x="T2" y="T3"/>
                                </a:cxn>
                                <a:cxn ang="0">
                                  <a:pos x="T4" y="T5"/>
                                </a:cxn>
                                <a:cxn ang="0">
                                  <a:pos x="T6" y="T7"/>
                                </a:cxn>
                                <a:cxn ang="0">
                                  <a:pos x="T8" y="T9"/>
                                </a:cxn>
                                <a:cxn ang="0">
                                  <a:pos x="T10" y="T11"/>
                                </a:cxn>
                                <a:cxn ang="0">
                                  <a:pos x="T12" y="T13"/>
                                </a:cxn>
                              </a:cxnLst>
                              <a:rect l="0" t="0" r="r" b="b"/>
                              <a:pathLst>
                                <a:path w="409" h="339">
                                  <a:moveTo>
                                    <a:pt x="0" y="332"/>
                                  </a:moveTo>
                                  <a:lnTo>
                                    <a:pt x="407" y="0"/>
                                  </a:lnTo>
                                  <a:lnTo>
                                    <a:pt x="409" y="7"/>
                                  </a:lnTo>
                                  <a:lnTo>
                                    <a:pt x="409" y="12"/>
                                  </a:lnTo>
                                  <a:lnTo>
                                    <a:pt x="7" y="339"/>
                                  </a:lnTo>
                                  <a:lnTo>
                                    <a:pt x="4" y="335"/>
                                  </a:lnTo>
                                  <a:lnTo>
                                    <a:pt x="0" y="332"/>
                                  </a:lnTo>
                                  <a:close/>
                                </a:path>
                              </a:pathLst>
                            </a:custGeom>
                            <a:solidFill>
                              <a:srgbClr val="E2AD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Freeform 1216"/>
                          <wps:cNvSpPr>
                            <a:spLocks noChangeAspect="1"/>
                          </wps:cNvSpPr>
                          <wps:spPr bwMode="auto">
                            <a:xfrm>
                              <a:off x="1772" y="594"/>
                              <a:ext cx="203" cy="167"/>
                            </a:xfrm>
                            <a:custGeom>
                              <a:avLst/>
                              <a:gdLst>
                                <a:gd name="T0" fmla="*/ 0 w 405"/>
                                <a:gd name="T1" fmla="*/ 328 h 334"/>
                                <a:gd name="T2" fmla="*/ 405 w 405"/>
                                <a:gd name="T3" fmla="*/ 0 h 334"/>
                                <a:gd name="T4" fmla="*/ 405 w 405"/>
                                <a:gd name="T5" fmla="*/ 5 h 334"/>
                                <a:gd name="T6" fmla="*/ 405 w 405"/>
                                <a:gd name="T7" fmla="*/ 10 h 334"/>
                                <a:gd name="T8" fmla="*/ 9 w 405"/>
                                <a:gd name="T9" fmla="*/ 334 h 334"/>
                                <a:gd name="T10" fmla="*/ 3 w 405"/>
                                <a:gd name="T11" fmla="*/ 332 h 334"/>
                                <a:gd name="T12" fmla="*/ 0 w 405"/>
                                <a:gd name="T13" fmla="*/ 328 h 334"/>
                              </a:gdLst>
                              <a:ahLst/>
                              <a:cxnLst>
                                <a:cxn ang="0">
                                  <a:pos x="T0" y="T1"/>
                                </a:cxn>
                                <a:cxn ang="0">
                                  <a:pos x="T2" y="T3"/>
                                </a:cxn>
                                <a:cxn ang="0">
                                  <a:pos x="T4" y="T5"/>
                                </a:cxn>
                                <a:cxn ang="0">
                                  <a:pos x="T6" y="T7"/>
                                </a:cxn>
                                <a:cxn ang="0">
                                  <a:pos x="T8" y="T9"/>
                                </a:cxn>
                                <a:cxn ang="0">
                                  <a:pos x="T10" y="T11"/>
                                </a:cxn>
                                <a:cxn ang="0">
                                  <a:pos x="T12" y="T13"/>
                                </a:cxn>
                              </a:cxnLst>
                              <a:rect l="0" t="0" r="r" b="b"/>
                              <a:pathLst>
                                <a:path w="405" h="334">
                                  <a:moveTo>
                                    <a:pt x="0" y="328"/>
                                  </a:moveTo>
                                  <a:lnTo>
                                    <a:pt x="405" y="0"/>
                                  </a:lnTo>
                                  <a:lnTo>
                                    <a:pt x="405" y="5"/>
                                  </a:lnTo>
                                  <a:lnTo>
                                    <a:pt x="405" y="10"/>
                                  </a:lnTo>
                                  <a:lnTo>
                                    <a:pt x="9" y="334"/>
                                  </a:lnTo>
                                  <a:lnTo>
                                    <a:pt x="3" y="332"/>
                                  </a:lnTo>
                                  <a:lnTo>
                                    <a:pt x="0" y="328"/>
                                  </a:lnTo>
                                  <a:close/>
                                </a:path>
                              </a:pathLst>
                            </a:custGeom>
                            <a:solidFill>
                              <a:srgbClr val="DEA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Freeform 1217"/>
                          <wps:cNvSpPr>
                            <a:spLocks noChangeAspect="1"/>
                          </wps:cNvSpPr>
                          <wps:spPr bwMode="auto">
                            <a:xfrm>
                              <a:off x="1774" y="597"/>
                              <a:ext cx="201" cy="166"/>
                            </a:xfrm>
                            <a:custGeom>
                              <a:avLst/>
                              <a:gdLst>
                                <a:gd name="T0" fmla="*/ 0 w 402"/>
                                <a:gd name="T1" fmla="*/ 327 h 332"/>
                                <a:gd name="T2" fmla="*/ 402 w 402"/>
                                <a:gd name="T3" fmla="*/ 0 h 332"/>
                                <a:gd name="T4" fmla="*/ 402 w 402"/>
                                <a:gd name="T5" fmla="*/ 5 h 332"/>
                                <a:gd name="T6" fmla="*/ 402 w 402"/>
                                <a:gd name="T7" fmla="*/ 11 h 332"/>
                                <a:gd name="T8" fmla="*/ 9 w 402"/>
                                <a:gd name="T9" fmla="*/ 332 h 332"/>
                                <a:gd name="T10" fmla="*/ 4 w 402"/>
                                <a:gd name="T11" fmla="*/ 329 h 332"/>
                                <a:gd name="T12" fmla="*/ 0 w 402"/>
                                <a:gd name="T13" fmla="*/ 327 h 332"/>
                              </a:gdLst>
                              <a:ahLst/>
                              <a:cxnLst>
                                <a:cxn ang="0">
                                  <a:pos x="T0" y="T1"/>
                                </a:cxn>
                                <a:cxn ang="0">
                                  <a:pos x="T2" y="T3"/>
                                </a:cxn>
                                <a:cxn ang="0">
                                  <a:pos x="T4" y="T5"/>
                                </a:cxn>
                                <a:cxn ang="0">
                                  <a:pos x="T6" y="T7"/>
                                </a:cxn>
                                <a:cxn ang="0">
                                  <a:pos x="T8" y="T9"/>
                                </a:cxn>
                                <a:cxn ang="0">
                                  <a:pos x="T10" y="T11"/>
                                </a:cxn>
                                <a:cxn ang="0">
                                  <a:pos x="T12" y="T13"/>
                                </a:cxn>
                              </a:cxnLst>
                              <a:rect l="0" t="0" r="r" b="b"/>
                              <a:pathLst>
                                <a:path w="402" h="332">
                                  <a:moveTo>
                                    <a:pt x="0" y="327"/>
                                  </a:moveTo>
                                  <a:lnTo>
                                    <a:pt x="402" y="0"/>
                                  </a:lnTo>
                                  <a:lnTo>
                                    <a:pt x="402" y="5"/>
                                  </a:lnTo>
                                  <a:lnTo>
                                    <a:pt x="402" y="11"/>
                                  </a:lnTo>
                                  <a:lnTo>
                                    <a:pt x="9" y="332"/>
                                  </a:lnTo>
                                  <a:lnTo>
                                    <a:pt x="4" y="329"/>
                                  </a:lnTo>
                                  <a:lnTo>
                                    <a:pt x="0" y="327"/>
                                  </a:lnTo>
                                  <a:close/>
                                </a:path>
                              </a:pathLst>
                            </a:custGeom>
                            <a:solidFill>
                              <a:srgbClr val="DBA4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1218"/>
                          <wps:cNvSpPr>
                            <a:spLocks noChangeAspect="1"/>
                          </wps:cNvSpPr>
                          <wps:spPr bwMode="auto">
                            <a:xfrm>
                              <a:off x="1777" y="599"/>
                              <a:ext cx="198" cy="165"/>
                            </a:xfrm>
                            <a:custGeom>
                              <a:avLst/>
                              <a:gdLst>
                                <a:gd name="T0" fmla="*/ 0 w 396"/>
                                <a:gd name="T1" fmla="*/ 324 h 329"/>
                                <a:gd name="T2" fmla="*/ 396 w 396"/>
                                <a:gd name="T3" fmla="*/ 0 h 329"/>
                                <a:gd name="T4" fmla="*/ 396 w 396"/>
                                <a:gd name="T5" fmla="*/ 6 h 329"/>
                                <a:gd name="T6" fmla="*/ 396 w 396"/>
                                <a:gd name="T7" fmla="*/ 11 h 329"/>
                                <a:gd name="T8" fmla="*/ 7 w 396"/>
                                <a:gd name="T9" fmla="*/ 329 h 329"/>
                                <a:gd name="T10" fmla="*/ 3 w 396"/>
                                <a:gd name="T11" fmla="*/ 327 h 329"/>
                                <a:gd name="T12" fmla="*/ 0 w 396"/>
                                <a:gd name="T13" fmla="*/ 324 h 329"/>
                              </a:gdLst>
                              <a:ahLst/>
                              <a:cxnLst>
                                <a:cxn ang="0">
                                  <a:pos x="T0" y="T1"/>
                                </a:cxn>
                                <a:cxn ang="0">
                                  <a:pos x="T2" y="T3"/>
                                </a:cxn>
                                <a:cxn ang="0">
                                  <a:pos x="T4" y="T5"/>
                                </a:cxn>
                                <a:cxn ang="0">
                                  <a:pos x="T6" y="T7"/>
                                </a:cxn>
                                <a:cxn ang="0">
                                  <a:pos x="T8" y="T9"/>
                                </a:cxn>
                                <a:cxn ang="0">
                                  <a:pos x="T10" y="T11"/>
                                </a:cxn>
                                <a:cxn ang="0">
                                  <a:pos x="T12" y="T13"/>
                                </a:cxn>
                              </a:cxnLst>
                              <a:rect l="0" t="0" r="r" b="b"/>
                              <a:pathLst>
                                <a:path w="396" h="329">
                                  <a:moveTo>
                                    <a:pt x="0" y="324"/>
                                  </a:moveTo>
                                  <a:lnTo>
                                    <a:pt x="396" y="0"/>
                                  </a:lnTo>
                                  <a:lnTo>
                                    <a:pt x="396" y="6"/>
                                  </a:lnTo>
                                  <a:lnTo>
                                    <a:pt x="396" y="11"/>
                                  </a:lnTo>
                                  <a:lnTo>
                                    <a:pt x="7" y="329"/>
                                  </a:lnTo>
                                  <a:lnTo>
                                    <a:pt x="3" y="327"/>
                                  </a:lnTo>
                                  <a:lnTo>
                                    <a:pt x="0" y="324"/>
                                  </a:lnTo>
                                  <a:close/>
                                </a:path>
                              </a:pathLst>
                            </a:custGeom>
                            <a:solidFill>
                              <a:srgbClr val="D89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Freeform 1219"/>
                          <wps:cNvSpPr>
                            <a:spLocks noChangeAspect="1"/>
                          </wps:cNvSpPr>
                          <wps:spPr bwMode="auto">
                            <a:xfrm>
                              <a:off x="1779" y="602"/>
                              <a:ext cx="196" cy="163"/>
                            </a:xfrm>
                            <a:custGeom>
                              <a:avLst/>
                              <a:gdLst>
                                <a:gd name="T0" fmla="*/ 0 w 393"/>
                                <a:gd name="T1" fmla="*/ 321 h 327"/>
                                <a:gd name="T2" fmla="*/ 393 w 393"/>
                                <a:gd name="T3" fmla="*/ 0 h 327"/>
                                <a:gd name="T4" fmla="*/ 393 w 393"/>
                                <a:gd name="T5" fmla="*/ 5 h 327"/>
                                <a:gd name="T6" fmla="*/ 393 w 393"/>
                                <a:gd name="T7" fmla="*/ 12 h 327"/>
                                <a:gd name="T8" fmla="*/ 7 w 393"/>
                                <a:gd name="T9" fmla="*/ 327 h 327"/>
                                <a:gd name="T10" fmla="*/ 4 w 393"/>
                                <a:gd name="T11" fmla="*/ 323 h 327"/>
                                <a:gd name="T12" fmla="*/ 0 w 393"/>
                                <a:gd name="T13" fmla="*/ 321 h 327"/>
                              </a:gdLst>
                              <a:ahLst/>
                              <a:cxnLst>
                                <a:cxn ang="0">
                                  <a:pos x="T0" y="T1"/>
                                </a:cxn>
                                <a:cxn ang="0">
                                  <a:pos x="T2" y="T3"/>
                                </a:cxn>
                                <a:cxn ang="0">
                                  <a:pos x="T4" y="T5"/>
                                </a:cxn>
                                <a:cxn ang="0">
                                  <a:pos x="T6" y="T7"/>
                                </a:cxn>
                                <a:cxn ang="0">
                                  <a:pos x="T8" y="T9"/>
                                </a:cxn>
                                <a:cxn ang="0">
                                  <a:pos x="T10" y="T11"/>
                                </a:cxn>
                                <a:cxn ang="0">
                                  <a:pos x="T12" y="T13"/>
                                </a:cxn>
                              </a:cxnLst>
                              <a:rect l="0" t="0" r="r" b="b"/>
                              <a:pathLst>
                                <a:path w="393" h="327">
                                  <a:moveTo>
                                    <a:pt x="0" y="321"/>
                                  </a:moveTo>
                                  <a:lnTo>
                                    <a:pt x="393" y="0"/>
                                  </a:lnTo>
                                  <a:lnTo>
                                    <a:pt x="393" y="5"/>
                                  </a:lnTo>
                                  <a:lnTo>
                                    <a:pt x="393" y="12"/>
                                  </a:lnTo>
                                  <a:lnTo>
                                    <a:pt x="7" y="327"/>
                                  </a:lnTo>
                                  <a:lnTo>
                                    <a:pt x="4" y="323"/>
                                  </a:lnTo>
                                  <a:lnTo>
                                    <a:pt x="0" y="321"/>
                                  </a:lnTo>
                                  <a:close/>
                                </a:path>
                              </a:pathLst>
                            </a:custGeom>
                            <a:solidFill>
                              <a:srgbClr val="D39A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1220"/>
                          <wps:cNvSpPr>
                            <a:spLocks noChangeAspect="1"/>
                          </wps:cNvSpPr>
                          <wps:spPr bwMode="auto">
                            <a:xfrm>
                              <a:off x="1780" y="605"/>
                              <a:ext cx="195" cy="161"/>
                            </a:xfrm>
                            <a:custGeom>
                              <a:avLst/>
                              <a:gdLst>
                                <a:gd name="T0" fmla="*/ 0 w 389"/>
                                <a:gd name="T1" fmla="*/ 318 h 323"/>
                                <a:gd name="T2" fmla="*/ 389 w 389"/>
                                <a:gd name="T3" fmla="*/ 0 h 323"/>
                                <a:gd name="T4" fmla="*/ 389 w 389"/>
                                <a:gd name="T5" fmla="*/ 7 h 323"/>
                                <a:gd name="T6" fmla="*/ 389 w 389"/>
                                <a:gd name="T7" fmla="*/ 13 h 323"/>
                                <a:gd name="T8" fmla="*/ 7 w 389"/>
                                <a:gd name="T9" fmla="*/ 323 h 323"/>
                                <a:gd name="T10" fmla="*/ 3 w 389"/>
                                <a:gd name="T11" fmla="*/ 322 h 323"/>
                                <a:gd name="T12" fmla="*/ 0 w 389"/>
                                <a:gd name="T13" fmla="*/ 318 h 323"/>
                              </a:gdLst>
                              <a:ahLst/>
                              <a:cxnLst>
                                <a:cxn ang="0">
                                  <a:pos x="T0" y="T1"/>
                                </a:cxn>
                                <a:cxn ang="0">
                                  <a:pos x="T2" y="T3"/>
                                </a:cxn>
                                <a:cxn ang="0">
                                  <a:pos x="T4" y="T5"/>
                                </a:cxn>
                                <a:cxn ang="0">
                                  <a:pos x="T6" y="T7"/>
                                </a:cxn>
                                <a:cxn ang="0">
                                  <a:pos x="T8" y="T9"/>
                                </a:cxn>
                                <a:cxn ang="0">
                                  <a:pos x="T10" y="T11"/>
                                </a:cxn>
                                <a:cxn ang="0">
                                  <a:pos x="T12" y="T13"/>
                                </a:cxn>
                              </a:cxnLst>
                              <a:rect l="0" t="0" r="r" b="b"/>
                              <a:pathLst>
                                <a:path w="389" h="323">
                                  <a:moveTo>
                                    <a:pt x="0" y="318"/>
                                  </a:moveTo>
                                  <a:lnTo>
                                    <a:pt x="389" y="0"/>
                                  </a:lnTo>
                                  <a:lnTo>
                                    <a:pt x="389" y="7"/>
                                  </a:lnTo>
                                  <a:lnTo>
                                    <a:pt x="389" y="13"/>
                                  </a:lnTo>
                                  <a:lnTo>
                                    <a:pt x="7" y="323"/>
                                  </a:lnTo>
                                  <a:lnTo>
                                    <a:pt x="3" y="322"/>
                                  </a:lnTo>
                                  <a:lnTo>
                                    <a:pt x="0" y="318"/>
                                  </a:lnTo>
                                  <a:close/>
                                </a:path>
                              </a:pathLst>
                            </a:custGeom>
                            <a:solidFill>
                              <a:srgbClr val="CF9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1221"/>
                          <wps:cNvSpPr>
                            <a:spLocks noChangeAspect="1"/>
                          </wps:cNvSpPr>
                          <wps:spPr bwMode="auto">
                            <a:xfrm>
                              <a:off x="1782" y="608"/>
                              <a:ext cx="193" cy="160"/>
                            </a:xfrm>
                            <a:custGeom>
                              <a:avLst/>
                              <a:gdLst>
                                <a:gd name="T0" fmla="*/ 0 w 386"/>
                                <a:gd name="T1" fmla="*/ 315 h 320"/>
                                <a:gd name="T2" fmla="*/ 386 w 386"/>
                                <a:gd name="T3" fmla="*/ 0 h 320"/>
                                <a:gd name="T4" fmla="*/ 386 w 386"/>
                                <a:gd name="T5" fmla="*/ 6 h 320"/>
                                <a:gd name="T6" fmla="*/ 386 w 386"/>
                                <a:gd name="T7" fmla="*/ 11 h 320"/>
                                <a:gd name="T8" fmla="*/ 9 w 386"/>
                                <a:gd name="T9" fmla="*/ 320 h 320"/>
                                <a:gd name="T10" fmla="*/ 4 w 386"/>
                                <a:gd name="T11" fmla="*/ 316 h 320"/>
                                <a:gd name="T12" fmla="*/ 0 w 386"/>
                                <a:gd name="T13" fmla="*/ 315 h 320"/>
                              </a:gdLst>
                              <a:ahLst/>
                              <a:cxnLst>
                                <a:cxn ang="0">
                                  <a:pos x="T0" y="T1"/>
                                </a:cxn>
                                <a:cxn ang="0">
                                  <a:pos x="T2" y="T3"/>
                                </a:cxn>
                                <a:cxn ang="0">
                                  <a:pos x="T4" y="T5"/>
                                </a:cxn>
                                <a:cxn ang="0">
                                  <a:pos x="T6" y="T7"/>
                                </a:cxn>
                                <a:cxn ang="0">
                                  <a:pos x="T8" y="T9"/>
                                </a:cxn>
                                <a:cxn ang="0">
                                  <a:pos x="T10" y="T11"/>
                                </a:cxn>
                                <a:cxn ang="0">
                                  <a:pos x="T12" y="T13"/>
                                </a:cxn>
                              </a:cxnLst>
                              <a:rect l="0" t="0" r="r" b="b"/>
                              <a:pathLst>
                                <a:path w="386" h="320">
                                  <a:moveTo>
                                    <a:pt x="0" y="315"/>
                                  </a:moveTo>
                                  <a:lnTo>
                                    <a:pt x="386" y="0"/>
                                  </a:lnTo>
                                  <a:lnTo>
                                    <a:pt x="386" y="6"/>
                                  </a:lnTo>
                                  <a:lnTo>
                                    <a:pt x="386" y="11"/>
                                  </a:lnTo>
                                  <a:lnTo>
                                    <a:pt x="9" y="320"/>
                                  </a:lnTo>
                                  <a:lnTo>
                                    <a:pt x="4" y="316"/>
                                  </a:lnTo>
                                  <a:lnTo>
                                    <a:pt x="0" y="315"/>
                                  </a:lnTo>
                                  <a:close/>
                                </a:path>
                              </a:pathLst>
                            </a:custGeom>
                            <a:solidFill>
                              <a:srgbClr val="D69E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1222"/>
                          <wps:cNvSpPr>
                            <a:spLocks noChangeAspect="1"/>
                          </wps:cNvSpPr>
                          <wps:spPr bwMode="auto">
                            <a:xfrm>
                              <a:off x="1784" y="611"/>
                              <a:ext cx="191" cy="158"/>
                            </a:xfrm>
                            <a:custGeom>
                              <a:avLst/>
                              <a:gdLst>
                                <a:gd name="T0" fmla="*/ 0 w 382"/>
                                <a:gd name="T1" fmla="*/ 310 h 316"/>
                                <a:gd name="T2" fmla="*/ 382 w 382"/>
                                <a:gd name="T3" fmla="*/ 0 h 316"/>
                                <a:gd name="T4" fmla="*/ 382 w 382"/>
                                <a:gd name="T5" fmla="*/ 5 h 316"/>
                                <a:gd name="T6" fmla="*/ 382 w 382"/>
                                <a:gd name="T7" fmla="*/ 10 h 316"/>
                                <a:gd name="T8" fmla="*/ 9 w 382"/>
                                <a:gd name="T9" fmla="*/ 316 h 316"/>
                                <a:gd name="T10" fmla="*/ 5 w 382"/>
                                <a:gd name="T11" fmla="*/ 314 h 316"/>
                                <a:gd name="T12" fmla="*/ 0 w 382"/>
                                <a:gd name="T13" fmla="*/ 310 h 316"/>
                              </a:gdLst>
                              <a:ahLst/>
                              <a:cxnLst>
                                <a:cxn ang="0">
                                  <a:pos x="T0" y="T1"/>
                                </a:cxn>
                                <a:cxn ang="0">
                                  <a:pos x="T2" y="T3"/>
                                </a:cxn>
                                <a:cxn ang="0">
                                  <a:pos x="T4" y="T5"/>
                                </a:cxn>
                                <a:cxn ang="0">
                                  <a:pos x="T6" y="T7"/>
                                </a:cxn>
                                <a:cxn ang="0">
                                  <a:pos x="T8" y="T9"/>
                                </a:cxn>
                                <a:cxn ang="0">
                                  <a:pos x="T10" y="T11"/>
                                </a:cxn>
                                <a:cxn ang="0">
                                  <a:pos x="T12" y="T13"/>
                                </a:cxn>
                              </a:cxnLst>
                              <a:rect l="0" t="0" r="r" b="b"/>
                              <a:pathLst>
                                <a:path w="382" h="316">
                                  <a:moveTo>
                                    <a:pt x="0" y="310"/>
                                  </a:moveTo>
                                  <a:lnTo>
                                    <a:pt x="382" y="0"/>
                                  </a:lnTo>
                                  <a:lnTo>
                                    <a:pt x="382" y="5"/>
                                  </a:lnTo>
                                  <a:lnTo>
                                    <a:pt x="382" y="10"/>
                                  </a:lnTo>
                                  <a:lnTo>
                                    <a:pt x="9" y="316"/>
                                  </a:lnTo>
                                  <a:lnTo>
                                    <a:pt x="5" y="314"/>
                                  </a:lnTo>
                                  <a:lnTo>
                                    <a:pt x="0" y="310"/>
                                  </a:lnTo>
                                  <a:close/>
                                </a:path>
                              </a:pathLst>
                            </a:custGeom>
                            <a:solidFill>
                              <a:srgbClr val="DAA2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Freeform 1223"/>
                          <wps:cNvSpPr>
                            <a:spLocks noChangeAspect="1"/>
                          </wps:cNvSpPr>
                          <wps:spPr bwMode="auto">
                            <a:xfrm>
                              <a:off x="1787" y="613"/>
                              <a:ext cx="188" cy="158"/>
                            </a:xfrm>
                            <a:custGeom>
                              <a:avLst/>
                              <a:gdLst>
                                <a:gd name="T0" fmla="*/ 0 w 377"/>
                                <a:gd name="T1" fmla="*/ 309 h 314"/>
                                <a:gd name="T2" fmla="*/ 377 w 377"/>
                                <a:gd name="T3" fmla="*/ 0 h 314"/>
                                <a:gd name="T4" fmla="*/ 377 w 377"/>
                                <a:gd name="T5" fmla="*/ 5 h 314"/>
                                <a:gd name="T6" fmla="*/ 377 w 377"/>
                                <a:gd name="T7" fmla="*/ 11 h 314"/>
                                <a:gd name="T8" fmla="*/ 7 w 377"/>
                                <a:gd name="T9" fmla="*/ 314 h 314"/>
                                <a:gd name="T10" fmla="*/ 4 w 377"/>
                                <a:gd name="T11" fmla="*/ 311 h 314"/>
                                <a:gd name="T12" fmla="*/ 0 w 377"/>
                                <a:gd name="T13" fmla="*/ 309 h 314"/>
                              </a:gdLst>
                              <a:ahLst/>
                              <a:cxnLst>
                                <a:cxn ang="0">
                                  <a:pos x="T0" y="T1"/>
                                </a:cxn>
                                <a:cxn ang="0">
                                  <a:pos x="T2" y="T3"/>
                                </a:cxn>
                                <a:cxn ang="0">
                                  <a:pos x="T4" y="T5"/>
                                </a:cxn>
                                <a:cxn ang="0">
                                  <a:pos x="T6" y="T7"/>
                                </a:cxn>
                                <a:cxn ang="0">
                                  <a:pos x="T8" y="T9"/>
                                </a:cxn>
                                <a:cxn ang="0">
                                  <a:pos x="T10" y="T11"/>
                                </a:cxn>
                                <a:cxn ang="0">
                                  <a:pos x="T12" y="T13"/>
                                </a:cxn>
                              </a:cxnLst>
                              <a:rect l="0" t="0" r="r" b="b"/>
                              <a:pathLst>
                                <a:path w="377" h="314">
                                  <a:moveTo>
                                    <a:pt x="0" y="309"/>
                                  </a:moveTo>
                                  <a:lnTo>
                                    <a:pt x="377" y="0"/>
                                  </a:lnTo>
                                  <a:lnTo>
                                    <a:pt x="377" y="5"/>
                                  </a:lnTo>
                                  <a:lnTo>
                                    <a:pt x="377" y="11"/>
                                  </a:lnTo>
                                  <a:lnTo>
                                    <a:pt x="7" y="314"/>
                                  </a:lnTo>
                                  <a:lnTo>
                                    <a:pt x="4" y="311"/>
                                  </a:lnTo>
                                  <a:lnTo>
                                    <a:pt x="0" y="309"/>
                                  </a:lnTo>
                                  <a:close/>
                                </a:path>
                              </a:pathLst>
                            </a:custGeom>
                            <a:solidFill>
                              <a:srgbClr val="DEA7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1224"/>
                          <wps:cNvSpPr>
                            <a:spLocks noChangeAspect="1"/>
                          </wps:cNvSpPr>
                          <wps:spPr bwMode="auto">
                            <a:xfrm>
                              <a:off x="1788" y="616"/>
                              <a:ext cx="187" cy="156"/>
                            </a:xfrm>
                            <a:custGeom>
                              <a:avLst/>
                              <a:gdLst>
                                <a:gd name="T0" fmla="*/ 0 w 373"/>
                                <a:gd name="T1" fmla="*/ 306 h 311"/>
                                <a:gd name="T2" fmla="*/ 373 w 373"/>
                                <a:gd name="T3" fmla="*/ 0 h 311"/>
                                <a:gd name="T4" fmla="*/ 373 w 373"/>
                                <a:gd name="T5" fmla="*/ 6 h 311"/>
                                <a:gd name="T6" fmla="*/ 373 w 373"/>
                                <a:gd name="T7" fmla="*/ 13 h 311"/>
                                <a:gd name="T8" fmla="*/ 7 w 373"/>
                                <a:gd name="T9" fmla="*/ 311 h 311"/>
                                <a:gd name="T10" fmla="*/ 3 w 373"/>
                                <a:gd name="T11" fmla="*/ 309 h 311"/>
                                <a:gd name="T12" fmla="*/ 0 w 373"/>
                                <a:gd name="T13" fmla="*/ 306 h 311"/>
                              </a:gdLst>
                              <a:ahLst/>
                              <a:cxnLst>
                                <a:cxn ang="0">
                                  <a:pos x="T0" y="T1"/>
                                </a:cxn>
                                <a:cxn ang="0">
                                  <a:pos x="T2" y="T3"/>
                                </a:cxn>
                                <a:cxn ang="0">
                                  <a:pos x="T4" y="T5"/>
                                </a:cxn>
                                <a:cxn ang="0">
                                  <a:pos x="T6" y="T7"/>
                                </a:cxn>
                                <a:cxn ang="0">
                                  <a:pos x="T8" y="T9"/>
                                </a:cxn>
                                <a:cxn ang="0">
                                  <a:pos x="T10" y="T11"/>
                                </a:cxn>
                                <a:cxn ang="0">
                                  <a:pos x="T12" y="T13"/>
                                </a:cxn>
                              </a:cxnLst>
                              <a:rect l="0" t="0" r="r" b="b"/>
                              <a:pathLst>
                                <a:path w="373" h="311">
                                  <a:moveTo>
                                    <a:pt x="0" y="306"/>
                                  </a:moveTo>
                                  <a:lnTo>
                                    <a:pt x="373" y="0"/>
                                  </a:lnTo>
                                  <a:lnTo>
                                    <a:pt x="373" y="6"/>
                                  </a:lnTo>
                                  <a:lnTo>
                                    <a:pt x="373" y="13"/>
                                  </a:lnTo>
                                  <a:lnTo>
                                    <a:pt x="7" y="311"/>
                                  </a:lnTo>
                                  <a:lnTo>
                                    <a:pt x="3" y="309"/>
                                  </a:lnTo>
                                  <a:lnTo>
                                    <a:pt x="0" y="306"/>
                                  </a:lnTo>
                                  <a:close/>
                                </a:path>
                              </a:pathLst>
                            </a:custGeom>
                            <a:solidFill>
                              <a:srgbClr val="E1A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Freeform 1225"/>
                          <wps:cNvSpPr>
                            <a:spLocks noChangeAspect="1"/>
                          </wps:cNvSpPr>
                          <wps:spPr bwMode="auto">
                            <a:xfrm>
                              <a:off x="1790" y="619"/>
                              <a:ext cx="185" cy="153"/>
                            </a:xfrm>
                            <a:custGeom>
                              <a:avLst/>
                              <a:gdLst>
                                <a:gd name="T0" fmla="*/ 0 w 370"/>
                                <a:gd name="T1" fmla="*/ 303 h 307"/>
                                <a:gd name="T2" fmla="*/ 370 w 370"/>
                                <a:gd name="T3" fmla="*/ 0 h 307"/>
                                <a:gd name="T4" fmla="*/ 370 w 370"/>
                                <a:gd name="T5" fmla="*/ 7 h 307"/>
                                <a:gd name="T6" fmla="*/ 370 w 370"/>
                                <a:gd name="T7" fmla="*/ 12 h 307"/>
                                <a:gd name="T8" fmla="*/ 9 w 370"/>
                                <a:gd name="T9" fmla="*/ 307 h 307"/>
                                <a:gd name="T10" fmla="*/ 4 w 370"/>
                                <a:gd name="T11" fmla="*/ 305 h 307"/>
                                <a:gd name="T12" fmla="*/ 0 w 370"/>
                                <a:gd name="T13" fmla="*/ 303 h 307"/>
                              </a:gdLst>
                              <a:ahLst/>
                              <a:cxnLst>
                                <a:cxn ang="0">
                                  <a:pos x="T0" y="T1"/>
                                </a:cxn>
                                <a:cxn ang="0">
                                  <a:pos x="T2" y="T3"/>
                                </a:cxn>
                                <a:cxn ang="0">
                                  <a:pos x="T4" y="T5"/>
                                </a:cxn>
                                <a:cxn ang="0">
                                  <a:pos x="T6" y="T7"/>
                                </a:cxn>
                                <a:cxn ang="0">
                                  <a:pos x="T8" y="T9"/>
                                </a:cxn>
                                <a:cxn ang="0">
                                  <a:pos x="T10" y="T11"/>
                                </a:cxn>
                                <a:cxn ang="0">
                                  <a:pos x="T12" y="T13"/>
                                </a:cxn>
                              </a:cxnLst>
                              <a:rect l="0" t="0" r="r" b="b"/>
                              <a:pathLst>
                                <a:path w="370" h="307">
                                  <a:moveTo>
                                    <a:pt x="0" y="303"/>
                                  </a:moveTo>
                                  <a:lnTo>
                                    <a:pt x="370" y="0"/>
                                  </a:lnTo>
                                  <a:lnTo>
                                    <a:pt x="370" y="7"/>
                                  </a:lnTo>
                                  <a:lnTo>
                                    <a:pt x="370" y="12"/>
                                  </a:lnTo>
                                  <a:lnTo>
                                    <a:pt x="9" y="307"/>
                                  </a:lnTo>
                                  <a:lnTo>
                                    <a:pt x="4" y="305"/>
                                  </a:lnTo>
                                  <a:lnTo>
                                    <a:pt x="0" y="303"/>
                                  </a:lnTo>
                                  <a:close/>
                                </a:path>
                              </a:pathLst>
                            </a:custGeom>
                            <a:solidFill>
                              <a:srgbClr val="E4AF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Freeform 1226"/>
                          <wps:cNvSpPr>
                            <a:spLocks noChangeAspect="1"/>
                          </wps:cNvSpPr>
                          <wps:spPr bwMode="auto">
                            <a:xfrm>
                              <a:off x="1792" y="622"/>
                              <a:ext cx="183" cy="152"/>
                            </a:xfrm>
                            <a:custGeom>
                              <a:avLst/>
                              <a:gdLst>
                                <a:gd name="T0" fmla="*/ 0 w 366"/>
                                <a:gd name="T1" fmla="*/ 298 h 303"/>
                                <a:gd name="T2" fmla="*/ 366 w 366"/>
                                <a:gd name="T3" fmla="*/ 0 h 303"/>
                                <a:gd name="T4" fmla="*/ 366 w 366"/>
                                <a:gd name="T5" fmla="*/ 5 h 303"/>
                                <a:gd name="T6" fmla="*/ 366 w 366"/>
                                <a:gd name="T7" fmla="*/ 10 h 303"/>
                                <a:gd name="T8" fmla="*/ 9 w 366"/>
                                <a:gd name="T9" fmla="*/ 303 h 303"/>
                                <a:gd name="T10" fmla="*/ 5 w 366"/>
                                <a:gd name="T11" fmla="*/ 300 h 303"/>
                                <a:gd name="T12" fmla="*/ 0 w 366"/>
                                <a:gd name="T13" fmla="*/ 298 h 303"/>
                              </a:gdLst>
                              <a:ahLst/>
                              <a:cxnLst>
                                <a:cxn ang="0">
                                  <a:pos x="T0" y="T1"/>
                                </a:cxn>
                                <a:cxn ang="0">
                                  <a:pos x="T2" y="T3"/>
                                </a:cxn>
                                <a:cxn ang="0">
                                  <a:pos x="T4" y="T5"/>
                                </a:cxn>
                                <a:cxn ang="0">
                                  <a:pos x="T6" y="T7"/>
                                </a:cxn>
                                <a:cxn ang="0">
                                  <a:pos x="T8" y="T9"/>
                                </a:cxn>
                                <a:cxn ang="0">
                                  <a:pos x="T10" y="T11"/>
                                </a:cxn>
                                <a:cxn ang="0">
                                  <a:pos x="T12" y="T13"/>
                                </a:cxn>
                              </a:cxnLst>
                              <a:rect l="0" t="0" r="r" b="b"/>
                              <a:pathLst>
                                <a:path w="366" h="303">
                                  <a:moveTo>
                                    <a:pt x="0" y="298"/>
                                  </a:moveTo>
                                  <a:lnTo>
                                    <a:pt x="366" y="0"/>
                                  </a:lnTo>
                                  <a:lnTo>
                                    <a:pt x="366" y="5"/>
                                  </a:lnTo>
                                  <a:lnTo>
                                    <a:pt x="366" y="10"/>
                                  </a:lnTo>
                                  <a:lnTo>
                                    <a:pt x="9" y="303"/>
                                  </a:lnTo>
                                  <a:lnTo>
                                    <a:pt x="5" y="300"/>
                                  </a:lnTo>
                                  <a:lnTo>
                                    <a:pt x="0" y="298"/>
                                  </a:lnTo>
                                  <a:close/>
                                </a:path>
                              </a:pathLst>
                            </a:custGeom>
                            <a:solidFill>
                              <a:srgbClr val="E7B4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 name="Freeform 1227"/>
                          <wps:cNvSpPr>
                            <a:spLocks noChangeAspect="1"/>
                          </wps:cNvSpPr>
                          <wps:spPr bwMode="auto">
                            <a:xfrm>
                              <a:off x="1795" y="625"/>
                              <a:ext cx="180" cy="150"/>
                            </a:xfrm>
                            <a:custGeom>
                              <a:avLst/>
                              <a:gdLst>
                                <a:gd name="T0" fmla="*/ 0 w 361"/>
                                <a:gd name="T1" fmla="*/ 295 h 300"/>
                                <a:gd name="T2" fmla="*/ 361 w 361"/>
                                <a:gd name="T3" fmla="*/ 0 h 300"/>
                                <a:gd name="T4" fmla="*/ 361 w 361"/>
                                <a:gd name="T5" fmla="*/ 5 h 300"/>
                                <a:gd name="T6" fmla="*/ 361 w 361"/>
                                <a:gd name="T7" fmla="*/ 12 h 300"/>
                                <a:gd name="T8" fmla="*/ 7 w 361"/>
                                <a:gd name="T9" fmla="*/ 300 h 300"/>
                                <a:gd name="T10" fmla="*/ 4 w 361"/>
                                <a:gd name="T11" fmla="*/ 298 h 300"/>
                                <a:gd name="T12" fmla="*/ 0 w 361"/>
                                <a:gd name="T13" fmla="*/ 295 h 300"/>
                              </a:gdLst>
                              <a:ahLst/>
                              <a:cxnLst>
                                <a:cxn ang="0">
                                  <a:pos x="T0" y="T1"/>
                                </a:cxn>
                                <a:cxn ang="0">
                                  <a:pos x="T2" y="T3"/>
                                </a:cxn>
                                <a:cxn ang="0">
                                  <a:pos x="T4" y="T5"/>
                                </a:cxn>
                                <a:cxn ang="0">
                                  <a:pos x="T6" y="T7"/>
                                </a:cxn>
                                <a:cxn ang="0">
                                  <a:pos x="T8" y="T9"/>
                                </a:cxn>
                                <a:cxn ang="0">
                                  <a:pos x="T10" y="T11"/>
                                </a:cxn>
                                <a:cxn ang="0">
                                  <a:pos x="T12" y="T13"/>
                                </a:cxn>
                              </a:cxnLst>
                              <a:rect l="0" t="0" r="r" b="b"/>
                              <a:pathLst>
                                <a:path w="361" h="300">
                                  <a:moveTo>
                                    <a:pt x="0" y="295"/>
                                  </a:moveTo>
                                  <a:lnTo>
                                    <a:pt x="361" y="0"/>
                                  </a:lnTo>
                                  <a:lnTo>
                                    <a:pt x="361" y="5"/>
                                  </a:lnTo>
                                  <a:lnTo>
                                    <a:pt x="361" y="12"/>
                                  </a:lnTo>
                                  <a:lnTo>
                                    <a:pt x="7" y="300"/>
                                  </a:lnTo>
                                  <a:lnTo>
                                    <a:pt x="4" y="298"/>
                                  </a:lnTo>
                                  <a:lnTo>
                                    <a:pt x="0" y="295"/>
                                  </a:lnTo>
                                  <a:close/>
                                </a:path>
                              </a:pathLst>
                            </a:custGeom>
                            <a:solidFill>
                              <a:srgbClr val="EDB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Freeform 1228"/>
                          <wps:cNvSpPr>
                            <a:spLocks noChangeAspect="1"/>
                          </wps:cNvSpPr>
                          <wps:spPr bwMode="auto">
                            <a:xfrm>
                              <a:off x="1796" y="628"/>
                              <a:ext cx="179" cy="149"/>
                            </a:xfrm>
                            <a:custGeom>
                              <a:avLst/>
                              <a:gdLst>
                                <a:gd name="T0" fmla="*/ 0 w 357"/>
                                <a:gd name="T1" fmla="*/ 293 h 299"/>
                                <a:gd name="T2" fmla="*/ 357 w 357"/>
                                <a:gd name="T3" fmla="*/ 0 h 299"/>
                                <a:gd name="T4" fmla="*/ 357 w 357"/>
                                <a:gd name="T5" fmla="*/ 7 h 299"/>
                                <a:gd name="T6" fmla="*/ 357 w 357"/>
                                <a:gd name="T7" fmla="*/ 13 h 299"/>
                                <a:gd name="T8" fmla="*/ 7 w 357"/>
                                <a:gd name="T9" fmla="*/ 299 h 299"/>
                                <a:gd name="T10" fmla="*/ 3 w 357"/>
                                <a:gd name="T11" fmla="*/ 295 h 299"/>
                                <a:gd name="T12" fmla="*/ 0 w 357"/>
                                <a:gd name="T13" fmla="*/ 293 h 299"/>
                              </a:gdLst>
                              <a:ahLst/>
                              <a:cxnLst>
                                <a:cxn ang="0">
                                  <a:pos x="T0" y="T1"/>
                                </a:cxn>
                                <a:cxn ang="0">
                                  <a:pos x="T2" y="T3"/>
                                </a:cxn>
                                <a:cxn ang="0">
                                  <a:pos x="T4" y="T5"/>
                                </a:cxn>
                                <a:cxn ang="0">
                                  <a:pos x="T6" y="T7"/>
                                </a:cxn>
                                <a:cxn ang="0">
                                  <a:pos x="T8" y="T9"/>
                                </a:cxn>
                                <a:cxn ang="0">
                                  <a:pos x="T10" y="T11"/>
                                </a:cxn>
                                <a:cxn ang="0">
                                  <a:pos x="T12" y="T13"/>
                                </a:cxn>
                              </a:cxnLst>
                              <a:rect l="0" t="0" r="r" b="b"/>
                              <a:pathLst>
                                <a:path w="357" h="299">
                                  <a:moveTo>
                                    <a:pt x="0" y="293"/>
                                  </a:moveTo>
                                  <a:lnTo>
                                    <a:pt x="357" y="0"/>
                                  </a:lnTo>
                                  <a:lnTo>
                                    <a:pt x="357" y="7"/>
                                  </a:lnTo>
                                  <a:lnTo>
                                    <a:pt x="357" y="13"/>
                                  </a:lnTo>
                                  <a:lnTo>
                                    <a:pt x="7" y="299"/>
                                  </a:lnTo>
                                  <a:lnTo>
                                    <a:pt x="3" y="295"/>
                                  </a:lnTo>
                                  <a:lnTo>
                                    <a:pt x="0" y="293"/>
                                  </a:lnTo>
                                  <a:close/>
                                </a:path>
                              </a:pathLst>
                            </a:custGeom>
                            <a:solidFill>
                              <a:srgbClr val="EFB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Freeform 1229"/>
                          <wps:cNvSpPr>
                            <a:spLocks noChangeAspect="1"/>
                          </wps:cNvSpPr>
                          <wps:spPr bwMode="auto">
                            <a:xfrm>
                              <a:off x="1798" y="631"/>
                              <a:ext cx="177" cy="147"/>
                            </a:xfrm>
                            <a:custGeom>
                              <a:avLst/>
                              <a:gdLst>
                                <a:gd name="T0" fmla="*/ 0 w 354"/>
                                <a:gd name="T1" fmla="*/ 288 h 293"/>
                                <a:gd name="T2" fmla="*/ 354 w 354"/>
                                <a:gd name="T3" fmla="*/ 0 h 293"/>
                                <a:gd name="T4" fmla="*/ 354 w 354"/>
                                <a:gd name="T5" fmla="*/ 6 h 293"/>
                                <a:gd name="T6" fmla="*/ 354 w 354"/>
                                <a:gd name="T7" fmla="*/ 13 h 293"/>
                                <a:gd name="T8" fmla="*/ 9 w 354"/>
                                <a:gd name="T9" fmla="*/ 293 h 293"/>
                                <a:gd name="T10" fmla="*/ 4 w 354"/>
                                <a:gd name="T11" fmla="*/ 292 h 293"/>
                                <a:gd name="T12" fmla="*/ 0 w 354"/>
                                <a:gd name="T13" fmla="*/ 288 h 293"/>
                              </a:gdLst>
                              <a:ahLst/>
                              <a:cxnLst>
                                <a:cxn ang="0">
                                  <a:pos x="T0" y="T1"/>
                                </a:cxn>
                                <a:cxn ang="0">
                                  <a:pos x="T2" y="T3"/>
                                </a:cxn>
                                <a:cxn ang="0">
                                  <a:pos x="T4" y="T5"/>
                                </a:cxn>
                                <a:cxn ang="0">
                                  <a:pos x="T6" y="T7"/>
                                </a:cxn>
                                <a:cxn ang="0">
                                  <a:pos x="T8" y="T9"/>
                                </a:cxn>
                                <a:cxn ang="0">
                                  <a:pos x="T10" y="T11"/>
                                </a:cxn>
                                <a:cxn ang="0">
                                  <a:pos x="T12" y="T13"/>
                                </a:cxn>
                              </a:cxnLst>
                              <a:rect l="0" t="0" r="r" b="b"/>
                              <a:pathLst>
                                <a:path w="354" h="293">
                                  <a:moveTo>
                                    <a:pt x="0" y="288"/>
                                  </a:moveTo>
                                  <a:lnTo>
                                    <a:pt x="354" y="0"/>
                                  </a:lnTo>
                                  <a:lnTo>
                                    <a:pt x="354" y="6"/>
                                  </a:lnTo>
                                  <a:lnTo>
                                    <a:pt x="354" y="13"/>
                                  </a:lnTo>
                                  <a:lnTo>
                                    <a:pt x="9" y="293"/>
                                  </a:lnTo>
                                  <a:lnTo>
                                    <a:pt x="4" y="292"/>
                                  </a:lnTo>
                                  <a:lnTo>
                                    <a:pt x="0" y="288"/>
                                  </a:lnTo>
                                  <a:close/>
                                </a:path>
                              </a:pathLst>
                            </a:custGeom>
                            <a:solidFill>
                              <a:srgbClr val="F1C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1230"/>
                          <wps:cNvSpPr>
                            <a:spLocks noChangeAspect="1"/>
                          </wps:cNvSpPr>
                          <wps:spPr bwMode="auto">
                            <a:xfrm>
                              <a:off x="1800" y="634"/>
                              <a:ext cx="175" cy="145"/>
                            </a:xfrm>
                            <a:custGeom>
                              <a:avLst/>
                              <a:gdLst>
                                <a:gd name="T0" fmla="*/ 0 w 350"/>
                                <a:gd name="T1" fmla="*/ 286 h 289"/>
                                <a:gd name="T2" fmla="*/ 350 w 350"/>
                                <a:gd name="T3" fmla="*/ 0 h 289"/>
                                <a:gd name="T4" fmla="*/ 350 w 350"/>
                                <a:gd name="T5" fmla="*/ 7 h 289"/>
                                <a:gd name="T6" fmla="*/ 348 w 350"/>
                                <a:gd name="T7" fmla="*/ 14 h 289"/>
                                <a:gd name="T8" fmla="*/ 9 w 350"/>
                                <a:gd name="T9" fmla="*/ 289 h 289"/>
                                <a:gd name="T10" fmla="*/ 5 w 350"/>
                                <a:gd name="T11" fmla="*/ 287 h 289"/>
                                <a:gd name="T12" fmla="*/ 0 w 350"/>
                                <a:gd name="T13" fmla="*/ 286 h 289"/>
                              </a:gdLst>
                              <a:ahLst/>
                              <a:cxnLst>
                                <a:cxn ang="0">
                                  <a:pos x="T0" y="T1"/>
                                </a:cxn>
                                <a:cxn ang="0">
                                  <a:pos x="T2" y="T3"/>
                                </a:cxn>
                                <a:cxn ang="0">
                                  <a:pos x="T4" y="T5"/>
                                </a:cxn>
                                <a:cxn ang="0">
                                  <a:pos x="T6" y="T7"/>
                                </a:cxn>
                                <a:cxn ang="0">
                                  <a:pos x="T8" y="T9"/>
                                </a:cxn>
                                <a:cxn ang="0">
                                  <a:pos x="T10" y="T11"/>
                                </a:cxn>
                                <a:cxn ang="0">
                                  <a:pos x="T12" y="T13"/>
                                </a:cxn>
                              </a:cxnLst>
                              <a:rect l="0" t="0" r="r" b="b"/>
                              <a:pathLst>
                                <a:path w="350" h="289">
                                  <a:moveTo>
                                    <a:pt x="0" y="286"/>
                                  </a:moveTo>
                                  <a:lnTo>
                                    <a:pt x="350" y="0"/>
                                  </a:lnTo>
                                  <a:lnTo>
                                    <a:pt x="350" y="7"/>
                                  </a:lnTo>
                                  <a:lnTo>
                                    <a:pt x="348" y="14"/>
                                  </a:lnTo>
                                  <a:lnTo>
                                    <a:pt x="9" y="289"/>
                                  </a:lnTo>
                                  <a:lnTo>
                                    <a:pt x="5" y="287"/>
                                  </a:lnTo>
                                  <a:lnTo>
                                    <a:pt x="0" y="286"/>
                                  </a:lnTo>
                                  <a:close/>
                                </a:path>
                              </a:pathLst>
                            </a:custGeom>
                            <a:solidFill>
                              <a:srgbClr val="F4C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Freeform 1231"/>
                          <wps:cNvSpPr>
                            <a:spLocks noChangeAspect="1"/>
                          </wps:cNvSpPr>
                          <wps:spPr bwMode="auto">
                            <a:xfrm>
                              <a:off x="1803" y="637"/>
                              <a:ext cx="172" cy="143"/>
                            </a:xfrm>
                            <a:custGeom>
                              <a:avLst/>
                              <a:gdLst>
                                <a:gd name="T0" fmla="*/ 0 w 345"/>
                                <a:gd name="T1" fmla="*/ 280 h 286"/>
                                <a:gd name="T2" fmla="*/ 345 w 345"/>
                                <a:gd name="T3" fmla="*/ 0 h 286"/>
                                <a:gd name="T4" fmla="*/ 343 w 345"/>
                                <a:gd name="T5" fmla="*/ 7 h 286"/>
                                <a:gd name="T6" fmla="*/ 343 w 345"/>
                                <a:gd name="T7" fmla="*/ 12 h 286"/>
                                <a:gd name="T8" fmla="*/ 7 w 345"/>
                                <a:gd name="T9" fmla="*/ 286 h 286"/>
                                <a:gd name="T10" fmla="*/ 4 w 345"/>
                                <a:gd name="T11" fmla="*/ 282 h 286"/>
                                <a:gd name="T12" fmla="*/ 0 w 345"/>
                                <a:gd name="T13" fmla="*/ 280 h 286"/>
                              </a:gdLst>
                              <a:ahLst/>
                              <a:cxnLst>
                                <a:cxn ang="0">
                                  <a:pos x="T0" y="T1"/>
                                </a:cxn>
                                <a:cxn ang="0">
                                  <a:pos x="T2" y="T3"/>
                                </a:cxn>
                                <a:cxn ang="0">
                                  <a:pos x="T4" y="T5"/>
                                </a:cxn>
                                <a:cxn ang="0">
                                  <a:pos x="T6" y="T7"/>
                                </a:cxn>
                                <a:cxn ang="0">
                                  <a:pos x="T8" y="T9"/>
                                </a:cxn>
                                <a:cxn ang="0">
                                  <a:pos x="T10" y="T11"/>
                                </a:cxn>
                                <a:cxn ang="0">
                                  <a:pos x="T12" y="T13"/>
                                </a:cxn>
                              </a:cxnLst>
                              <a:rect l="0" t="0" r="r" b="b"/>
                              <a:pathLst>
                                <a:path w="345" h="286">
                                  <a:moveTo>
                                    <a:pt x="0" y="280"/>
                                  </a:moveTo>
                                  <a:lnTo>
                                    <a:pt x="345" y="0"/>
                                  </a:lnTo>
                                  <a:lnTo>
                                    <a:pt x="343" y="7"/>
                                  </a:lnTo>
                                  <a:lnTo>
                                    <a:pt x="343" y="12"/>
                                  </a:lnTo>
                                  <a:lnTo>
                                    <a:pt x="7" y="286"/>
                                  </a:lnTo>
                                  <a:lnTo>
                                    <a:pt x="4" y="282"/>
                                  </a:lnTo>
                                  <a:lnTo>
                                    <a:pt x="0" y="280"/>
                                  </a:lnTo>
                                  <a:close/>
                                </a:path>
                              </a:pathLst>
                            </a:custGeom>
                            <a:solidFill>
                              <a:srgbClr val="F4C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Freeform 1232"/>
                          <wps:cNvSpPr>
                            <a:spLocks noChangeAspect="1"/>
                          </wps:cNvSpPr>
                          <wps:spPr bwMode="auto">
                            <a:xfrm>
                              <a:off x="1804" y="641"/>
                              <a:ext cx="170" cy="140"/>
                            </a:xfrm>
                            <a:custGeom>
                              <a:avLst/>
                              <a:gdLst>
                                <a:gd name="T0" fmla="*/ 0 w 339"/>
                                <a:gd name="T1" fmla="*/ 275 h 281"/>
                                <a:gd name="T2" fmla="*/ 339 w 339"/>
                                <a:gd name="T3" fmla="*/ 0 h 281"/>
                                <a:gd name="T4" fmla="*/ 339 w 339"/>
                                <a:gd name="T5" fmla="*/ 5 h 281"/>
                                <a:gd name="T6" fmla="*/ 338 w 339"/>
                                <a:gd name="T7" fmla="*/ 12 h 281"/>
                                <a:gd name="T8" fmla="*/ 9 w 339"/>
                                <a:gd name="T9" fmla="*/ 281 h 281"/>
                                <a:gd name="T10" fmla="*/ 3 w 339"/>
                                <a:gd name="T11" fmla="*/ 279 h 281"/>
                                <a:gd name="T12" fmla="*/ 0 w 339"/>
                                <a:gd name="T13" fmla="*/ 275 h 281"/>
                              </a:gdLst>
                              <a:ahLst/>
                              <a:cxnLst>
                                <a:cxn ang="0">
                                  <a:pos x="T0" y="T1"/>
                                </a:cxn>
                                <a:cxn ang="0">
                                  <a:pos x="T2" y="T3"/>
                                </a:cxn>
                                <a:cxn ang="0">
                                  <a:pos x="T4" y="T5"/>
                                </a:cxn>
                                <a:cxn ang="0">
                                  <a:pos x="T6" y="T7"/>
                                </a:cxn>
                                <a:cxn ang="0">
                                  <a:pos x="T8" y="T9"/>
                                </a:cxn>
                                <a:cxn ang="0">
                                  <a:pos x="T10" y="T11"/>
                                </a:cxn>
                                <a:cxn ang="0">
                                  <a:pos x="T12" y="T13"/>
                                </a:cxn>
                              </a:cxnLst>
                              <a:rect l="0" t="0" r="r" b="b"/>
                              <a:pathLst>
                                <a:path w="339" h="281">
                                  <a:moveTo>
                                    <a:pt x="0" y="275"/>
                                  </a:moveTo>
                                  <a:lnTo>
                                    <a:pt x="339" y="0"/>
                                  </a:lnTo>
                                  <a:lnTo>
                                    <a:pt x="339" y="5"/>
                                  </a:lnTo>
                                  <a:lnTo>
                                    <a:pt x="338" y="12"/>
                                  </a:lnTo>
                                  <a:lnTo>
                                    <a:pt x="9" y="281"/>
                                  </a:lnTo>
                                  <a:lnTo>
                                    <a:pt x="3" y="279"/>
                                  </a:lnTo>
                                  <a:lnTo>
                                    <a:pt x="0" y="275"/>
                                  </a:lnTo>
                                  <a:close/>
                                </a:path>
                              </a:pathLst>
                            </a:custGeom>
                            <a:solidFill>
                              <a:srgbClr val="F5C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Freeform 1233"/>
                          <wps:cNvSpPr>
                            <a:spLocks noChangeAspect="1"/>
                          </wps:cNvSpPr>
                          <wps:spPr bwMode="auto">
                            <a:xfrm>
                              <a:off x="1806" y="644"/>
                              <a:ext cx="168" cy="139"/>
                            </a:xfrm>
                            <a:custGeom>
                              <a:avLst/>
                              <a:gdLst>
                                <a:gd name="T0" fmla="*/ 0 w 336"/>
                                <a:gd name="T1" fmla="*/ 274 h 279"/>
                                <a:gd name="T2" fmla="*/ 336 w 336"/>
                                <a:gd name="T3" fmla="*/ 0 h 279"/>
                                <a:gd name="T4" fmla="*/ 335 w 336"/>
                                <a:gd name="T5" fmla="*/ 7 h 279"/>
                                <a:gd name="T6" fmla="*/ 333 w 336"/>
                                <a:gd name="T7" fmla="*/ 14 h 279"/>
                                <a:gd name="T8" fmla="*/ 9 w 336"/>
                                <a:gd name="T9" fmla="*/ 279 h 279"/>
                                <a:gd name="T10" fmla="*/ 9 w 336"/>
                                <a:gd name="T11" fmla="*/ 277 h 279"/>
                                <a:gd name="T12" fmla="*/ 9 w 336"/>
                                <a:gd name="T13" fmla="*/ 277 h 279"/>
                                <a:gd name="T14" fmla="*/ 4 w 336"/>
                                <a:gd name="T15" fmla="*/ 276 h 279"/>
                                <a:gd name="T16" fmla="*/ 0 w 336"/>
                                <a:gd name="T17" fmla="*/ 274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6" h="279">
                                  <a:moveTo>
                                    <a:pt x="0" y="274"/>
                                  </a:moveTo>
                                  <a:lnTo>
                                    <a:pt x="336" y="0"/>
                                  </a:lnTo>
                                  <a:lnTo>
                                    <a:pt x="335" y="7"/>
                                  </a:lnTo>
                                  <a:lnTo>
                                    <a:pt x="333" y="14"/>
                                  </a:lnTo>
                                  <a:lnTo>
                                    <a:pt x="9" y="279"/>
                                  </a:lnTo>
                                  <a:lnTo>
                                    <a:pt x="9" y="277"/>
                                  </a:lnTo>
                                  <a:lnTo>
                                    <a:pt x="4" y="276"/>
                                  </a:lnTo>
                                  <a:lnTo>
                                    <a:pt x="0" y="274"/>
                                  </a:lnTo>
                                  <a:close/>
                                </a:path>
                              </a:pathLst>
                            </a:custGeom>
                            <a:solidFill>
                              <a:srgbClr val="F5C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Freeform 1234"/>
                          <wps:cNvSpPr>
                            <a:spLocks noChangeAspect="1"/>
                          </wps:cNvSpPr>
                          <wps:spPr bwMode="auto">
                            <a:xfrm>
                              <a:off x="1809" y="647"/>
                              <a:ext cx="164" cy="137"/>
                            </a:xfrm>
                            <a:custGeom>
                              <a:avLst/>
                              <a:gdLst>
                                <a:gd name="T0" fmla="*/ 0 w 329"/>
                                <a:gd name="T1" fmla="*/ 269 h 274"/>
                                <a:gd name="T2" fmla="*/ 329 w 329"/>
                                <a:gd name="T3" fmla="*/ 0 h 274"/>
                                <a:gd name="T4" fmla="*/ 327 w 329"/>
                                <a:gd name="T5" fmla="*/ 6 h 274"/>
                                <a:gd name="T6" fmla="*/ 327 w 329"/>
                                <a:gd name="T7" fmla="*/ 13 h 274"/>
                                <a:gd name="T8" fmla="*/ 327 w 329"/>
                                <a:gd name="T9" fmla="*/ 13 h 274"/>
                                <a:gd name="T10" fmla="*/ 325 w 329"/>
                                <a:gd name="T11" fmla="*/ 15 h 274"/>
                                <a:gd name="T12" fmla="*/ 9 w 329"/>
                                <a:gd name="T13" fmla="*/ 274 h 274"/>
                                <a:gd name="T14" fmla="*/ 5 w 329"/>
                                <a:gd name="T15" fmla="*/ 272 h 274"/>
                                <a:gd name="T16" fmla="*/ 3 w 329"/>
                                <a:gd name="T17" fmla="*/ 270 h 274"/>
                                <a:gd name="T18" fmla="*/ 2 w 329"/>
                                <a:gd name="T19" fmla="*/ 270 h 274"/>
                                <a:gd name="T20" fmla="*/ 0 w 329"/>
                                <a:gd name="T21" fmla="*/ 269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9" h="274">
                                  <a:moveTo>
                                    <a:pt x="0" y="269"/>
                                  </a:moveTo>
                                  <a:lnTo>
                                    <a:pt x="329" y="0"/>
                                  </a:lnTo>
                                  <a:lnTo>
                                    <a:pt x="327" y="6"/>
                                  </a:lnTo>
                                  <a:lnTo>
                                    <a:pt x="327" y="13"/>
                                  </a:lnTo>
                                  <a:lnTo>
                                    <a:pt x="325" y="15"/>
                                  </a:lnTo>
                                  <a:lnTo>
                                    <a:pt x="9" y="274"/>
                                  </a:lnTo>
                                  <a:lnTo>
                                    <a:pt x="5" y="272"/>
                                  </a:lnTo>
                                  <a:lnTo>
                                    <a:pt x="3" y="270"/>
                                  </a:lnTo>
                                  <a:lnTo>
                                    <a:pt x="2" y="270"/>
                                  </a:lnTo>
                                  <a:lnTo>
                                    <a:pt x="0" y="269"/>
                                  </a:lnTo>
                                  <a:close/>
                                </a:path>
                              </a:pathLst>
                            </a:custGeom>
                            <a:solidFill>
                              <a:srgbClr val="F6CD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Freeform 1235"/>
                          <wps:cNvSpPr>
                            <a:spLocks noChangeAspect="1"/>
                          </wps:cNvSpPr>
                          <wps:spPr bwMode="auto">
                            <a:xfrm>
                              <a:off x="1811" y="651"/>
                              <a:ext cx="161" cy="134"/>
                            </a:xfrm>
                            <a:custGeom>
                              <a:avLst/>
                              <a:gdLst>
                                <a:gd name="T0" fmla="*/ 0 w 324"/>
                                <a:gd name="T1" fmla="*/ 265 h 269"/>
                                <a:gd name="T2" fmla="*/ 324 w 324"/>
                                <a:gd name="T3" fmla="*/ 0 h 269"/>
                                <a:gd name="T4" fmla="*/ 324 w 324"/>
                                <a:gd name="T5" fmla="*/ 2 h 269"/>
                                <a:gd name="T6" fmla="*/ 324 w 324"/>
                                <a:gd name="T7" fmla="*/ 6 h 269"/>
                                <a:gd name="T8" fmla="*/ 322 w 324"/>
                                <a:gd name="T9" fmla="*/ 9 h 269"/>
                                <a:gd name="T10" fmla="*/ 320 w 324"/>
                                <a:gd name="T11" fmla="*/ 15 h 269"/>
                                <a:gd name="T12" fmla="*/ 9 w 324"/>
                                <a:gd name="T13" fmla="*/ 269 h 269"/>
                                <a:gd name="T14" fmla="*/ 6 w 324"/>
                                <a:gd name="T15" fmla="*/ 267 h 269"/>
                                <a:gd name="T16" fmla="*/ 0 w 324"/>
                                <a:gd name="T17" fmla="*/ 265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4" h="269">
                                  <a:moveTo>
                                    <a:pt x="0" y="265"/>
                                  </a:moveTo>
                                  <a:lnTo>
                                    <a:pt x="324" y="0"/>
                                  </a:lnTo>
                                  <a:lnTo>
                                    <a:pt x="324" y="2"/>
                                  </a:lnTo>
                                  <a:lnTo>
                                    <a:pt x="324" y="6"/>
                                  </a:lnTo>
                                  <a:lnTo>
                                    <a:pt x="322" y="9"/>
                                  </a:lnTo>
                                  <a:lnTo>
                                    <a:pt x="320" y="15"/>
                                  </a:lnTo>
                                  <a:lnTo>
                                    <a:pt x="9" y="269"/>
                                  </a:lnTo>
                                  <a:lnTo>
                                    <a:pt x="6" y="267"/>
                                  </a:lnTo>
                                  <a:lnTo>
                                    <a:pt x="0" y="265"/>
                                  </a:lnTo>
                                  <a:close/>
                                </a:path>
                              </a:pathLst>
                            </a:custGeom>
                            <a:solidFill>
                              <a:srgbClr val="F6CE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Freeform 1236"/>
                          <wps:cNvSpPr>
                            <a:spLocks noChangeAspect="1"/>
                          </wps:cNvSpPr>
                          <wps:spPr bwMode="auto">
                            <a:xfrm>
                              <a:off x="1813" y="654"/>
                              <a:ext cx="159" cy="132"/>
                            </a:xfrm>
                            <a:custGeom>
                              <a:avLst/>
                              <a:gdLst>
                                <a:gd name="T0" fmla="*/ 0 w 316"/>
                                <a:gd name="T1" fmla="*/ 259 h 262"/>
                                <a:gd name="T2" fmla="*/ 316 w 316"/>
                                <a:gd name="T3" fmla="*/ 0 h 262"/>
                                <a:gd name="T4" fmla="*/ 314 w 316"/>
                                <a:gd name="T5" fmla="*/ 7 h 262"/>
                                <a:gd name="T6" fmla="*/ 313 w 316"/>
                                <a:gd name="T7" fmla="*/ 14 h 262"/>
                                <a:gd name="T8" fmla="*/ 9 w 316"/>
                                <a:gd name="T9" fmla="*/ 262 h 262"/>
                                <a:gd name="T10" fmla="*/ 3 w 316"/>
                                <a:gd name="T11" fmla="*/ 261 h 262"/>
                                <a:gd name="T12" fmla="*/ 0 w 316"/>
                                <a:gd name="T13" fmla="*/ 259 h 262"/>
                              </a:gdLst>
                              <a:ahLst/>
                              <a:cxnLst>
                                <a:cxn ang="0">
                                  <a:pos x="T0" y="T1"/>
                                </a:cxn>
                                <a:cxn ang="0">
                                  <a:pos x="T2" y="T3"/>
                                </a:cxn>
                                <a:cxn ang="0">
                                  <a:pos x="T4" y="T5"/>
                                </a:cxn>
                                <a:cxn ang="0">
                                  <a:pos x="T6" y="T7"/>
                                </a:cxn>
                                <a:cxn ang="0">
                                  <a:pos x="T8" y="T9"/>
                                </a:cxn>
                                <a:cxn ang="0">
                                  <a:pos x="T10" y="T11"/>
                                </a:cxn>
                                <a:cxn ang="0">
                                  <a:pos x="T12" y="T13"/>
                                </a:cxn>
                              </a:cxnLst>
                              <a:rect l="0" t="0" r="r" b="b"/>
                              <a:pathLst>
                                <a:path w="316" h="262">
                                  <a:moveTo>
                                    <a:pt x="0" y="259"/>
                                  </a:moveTo>
                                  <a:lnTo>
                                    <a:pt x="316" y="0"/>
                                  </a:lnTo>
                                  <a:lnTo>
                                    <a:pt x="314" y="7"/>
                                  </a:lnTo>
                                  <a:lnTo>
                                    <a:pt x="313" y="14"/>
                                  </a:lnTo>
                                  <a:lnTo>
                                    <a:pt x="9" y="262"/>
                                  </a:lnTo>
                                  <a:lnTo>
                                    <a:pt x="3" y="261"/>
                                  </a:lnTo>
                                  <a:lnTo>
                                    <a:pt x="0" y="259"/>
                                  </a:lnTo>
                                  <a:close/>
                                </a:path>
                              </a:pathLst>
                            </a:custGeom>
                            <a:solidFill>
                              <a:srgbClr val="F6D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Freeform 1237"/>
                          <wps:cNvSpPr>
                            <a:spLocks noChangeAspect="1"/>
                          </wps:cNvSpPr>
                          <wps:spPr bwMode="auto">
                            <a:xfrm>
                              <a:off x="1815" y="658"/>
                              <a:ext cx="156" cy="130"/>
                            </a:xfrm>
                            <a:custGeom>
                              <a:avLst/>
                              <a:gdLst>
                                <a:gd name="T0" fmla="*/ 0 w 311"/>
                                <a:gd name="T1" fmla="*/ 254 h 259"/>
                                <a:gd name="T2" fmla="*/ 311 w 311"/>
                                <a:gd name="T3" fmla="*/ 0 h 259"/>
                                <a:gd name="T4" fmla="*/ 310 w 311"/>
                                <a:gd name="T5" fmla="*/ 7 h 259"/>
                                <a:gd name="T6" fmla="*/ 308 w 311"/>
                                <a:gd name="T7" fmla="*/ 16 h 259"/>
                                <a:gd name="T8" fmla="*/ 9 w 311"/>
                                <a:gd name="T9" fmla="*/ 259 h 259"/>
                                <a:gd name="T10" fmla="*/ 6 w 311"/>
                                <a:gd name="T11" fmla="*/ 255 h 259"/>
                                <a:gd name="T12" fmla="*/ 0 w 311"/>
                                <a:gd name="T13" fmla="*/ 254 h 259"/>
                              </a:gdLst>
                              <a:ahLst/>
                              <a:cxnLst>
                                <a:cxn ang="0">
                                  <a:pos x="T0" y="T1"/>
                                </a:cxn>
                                <a:cxn ang="0">
                                  <a:pos x="T2" y="T3"/>
                                </a:cxn>
                                <a:cxn ang="0">
                                  <a:pos x="T4" y="T5"/>
                                </a:cxn>
                                <a:cxn ang="0">
                                  <a:pos x="T6" y="T7"/>
                                </a:cxn>
                                <a:cxn ang="0">
                                  <a:pos x="T8" y="T9"/>
                                </a:cxn>
                                <a:cxn ang="0">
                                  <a:pos x="T10" y="T11"/>
                                </a:cxn>
                                <a:cxn ang="0">
                                  <a:pos x="T12" y="T13"/>
                                </a:cxn>
                              </a:cxnLst>
                              <a:rect l="0" t="0" r="r" b="b"/>
                              <a:pathLst>
                                <a:path w="311" h="259">
                                  <a:moveTo>
                                    <a:pt x="0" y="254"/>
                                  </a:moveTo>
                                  <a:lnTo>
                                    <a:pt x="311" y="0"/>
                                  </a:lnTo>
                                  <a:lnTo>
                                    <a:pt x="310" y="7"/>
                                  </a:lnTo>
                                  <a:lnTo>
                                    <a:pt x="308" y="16"/>
                                  </a:lnTo>
                                  <a:lnTo>
                                    <a:pt x="9" y="259"/>
                                  </a:lnTo>
                                  <a:lnTo>
                                    <a:pt x="6" y="255"/>
                                  </a:lnTo>
                                  <a:lnTo>
                                    <a:pt x="0" y="254"/>
                                  </a:lnTo>
                                  <a:close/>
                                </a:path>
                              </a:pathLst>
                            </a:custGeom>
                            <a:solidFill>
                              <a:srgbClr val="F6D1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Freeform 1238"/>
                          <wps:cNvSpPr>
                            <a:spLocks noChangeAspect="1"/>
                          </wps:cNvSpPr>
                          <wps:spPr bwMode="auto">
                            <a:xfrm>
                              <a:off x="1818" y="661"/>
                              <a:ext cx="152" cy="127"/>
                            </a:xfrm>
                            <a:custGeom>
                              <a:avLst/>
                              <a:gdLst>
                                <a:gd name="T0" fmla="*/ 0 w 304"/>
                                <a:gd name="T1" fmla="*/ 248 h 254"/>
                                <a:gd name="T2" fmla="*/ 304 w 304"/>
                                <a:gd name="T3" fmla="*/ 0 h 254"/>
                                <a:gd name="T4" fmla="*/ 302 w 304"/>
                                <a:gd name="T5" fmla="*/ 9 h 254"/>
                                <a:gd name="T6" fmla="*/ 298 w 304"/>
                                <a:gd name="T7" fmla="*/ 16 h 254"/>
                                <a:gd name="T8" fmla="*/ 8 w 304"/>
                                <a:gd name="T9" fmla="*/ 254 h 254"/>
                                <a:gd name="T10" fmla="*/ 3 w 304"/>
                                <a:gd name="T11" fmla="*/ 252 h 254"/>
                                <a:gd name="T12" fmla="*/ 0 w 304"/>
                                <a:gd name="T13" fmla="*/ 248 h 254"/>
                              </a:gdLst>
                              <a:ahLst/>
                              <a:cxnLst>
                                <a:cxn ang="0">
                                  <a:pos x="T0" y="T1"/>
                                </a:cxn>
                                <a:cxn ang="0">
                                  <a:pos x="T2" y="T3"/>
                                </a:cxn>
                                <a:cxn ang="0">
                                  <a:pos x="T4" y="T5"/>
                                </a:cxn>
                                <a:cxn ang="0">
                                  <a:pos x="T6" y="T7"/>
                                </a:cxn>
                                <a:cxn ang="0">
                                  <a:pos x="T8" y="T9"/>
                                </a:cxn>
                                <a:cxn ang="0">
                                  <a:pos x="T10" y="T11"/>
                                </a:cxn>
                                <a:cxn ang="0">
                                  <a:pos x="T12" y="T13"/>
                                </a:cxn>
                              </a:cxnLst>
                              <a:rect l="0" t="0" r="r" b="b"/>
                              <a:pathLst>
                                <a:path w="304" h="254">
                                  <a:moveTo>
                                    <a:pt x="0" y="248"/>
                                  </a:moveTo>
                                  <a:lnTo>
                                    <a:pt x="304" y="0"/>
                                  </a:lnTo>
                                  <a:lnTo>
                                    <a:pt x="302" y="9"/>
                                  </a:lnTo>
                                  <a:lnTo>
                                    <a:pt x="298" y="16"/>
                                  </a:lnTo>
                                  <a:lnTo>
                                    <a:pt x="8" y="254"/>
                                  </a:lnTo>
                                  <a:lnTo>
                                    <a:pt x="3" y="252"/>
                                  </a:lnTo>
                                  <a:lnTo>
                                    <a:pt x="0" y="248"/>
                                  </a:lnTo>
                                  <a:close/>
                                </a:path>
                              </a:pathLst>
                            </a:custGeom>
                            <a:solidFill>
                              <a:srgbClr val="F6D4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Freeform 1239"/>
                          <wps:cNvSpPr>
                            <a:spLocks noChangeAspect="1"/>
                          </wps:cNvSpPr>
                          <wps:spPr bwMode="auto">
                            <a:xfrm>
                              <a:off x="1820" y="666"/>
                              <a:ext cx="149" cy="123"/>
                            </a:xfrm>
                            <a:custGeom>
                              <a:avLst/>
                              <a:gdLst>
                                <a:gd name="T0" fmla="*/ 0 w 299"/>
                                <a:gd name="T1" fmla="*/ 243 h 247"/>
                                <a:gd name="T2" fmla="*/ 299 w 299"/>
                                <a:gd name="T3" fmla="*/ 0 h 247"/>
                                <a:gd name="T4" fmla="*/ 295 w 299"/>
                                <a:gd name="T5" fmla="*/ 7 h 247"/>
                                <a:gd name="T6" fmla="*/ 293 w 299"/>
                                <a:gd name="T7" fmla="*/ 16 h 247"/>
                                <a:gd name="T8" fmla="*/ 9 w 299"/>
                                <a:gd name="T9" fmla="*/ 247 h 247"/>
                                <a:gd name="T10" fmla="*/ 5 w 299"/>
                                <a:gd name="T11" fmla="*/ 245 h 247"/>
                                <a:gd name="T12" fmla="*/ 0 w 299"/>
                                <a:gd name="T13" fmla="*/ 243 h 247"/>
                              </a:gdLst>
                              <a:ahLst/>
                              <a:cxnLst>
                                <a:cxn ang="0">
                                  <a:pos x="T0" y="T1"/>
                                </a:cxn>
                                <a:cxn ang="0">
                                  <a:pos x="T2" y="T3"/>
                                </a:cxn>
                                <a:cxn ang="0">
                                  <a:pos x="T4" y="T5"/>
                                </a:cxn>
                                <a:cxn ang="0">
                                  <a:pos x="T6" y="T7"/>
                                </a:cxn>
                                <a:cxn ang="0">
                                  <a:pos x="T8" y="T9"/>
                                </a:cxn>
                                <a:cxn ang="0">
                                  <a:pos x="T10" y="T11"/>
                                </a:cxn>
                                <a:cxn ang="0">
                                  <a:pos x="T12" y="T13"/>
                                </a:cxn>
                              </a:cxnLst>
                              <a:rect l="0" t="0" r="r" b="b"/>
                              <a:pathLst>
                                <a:path w="299" h="247">
                                  <a:moveTo>
                                    <a:pt x="0" y="243"/>
                                  </a:moveTo>
                                  <a:lnTo>
                                    <a:pt x="299" y="0"/>
                                  </a:lnTo>
                                  <a:lnTo>
                                    <a:pt x="295" y="7"/>
                                  </a:lnTo>
                                  <a:lnTo>
                                    <a:pt x="293" y="16"/>
                                  </a:lnTo>
                                  <a:lnTo>
                                    <a:pt x="9" y="247"/>
                                  </a:lnTo>
                                  <a:lnTo>
                                    <a:pt x="5" y="245"/>
                                  </a:lnTo>
                                  <a:lnTo>
                                    <a:pt x="0" y="243"/>
                                  </a:lnTo>
                                  <a:close/>
                                </a:path>
                              </a:pathLst>
                            </a:custGeom>
                            <a:solidFill>
                              <a:srgbClr val="F6D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Freeform 1240"/>
                          <wps:cNvSpPr>
                            <a:spLocks noChangeAspect="1"/>
                          </wps:cNvSpPr>
                          <wps:spPr bwMode="auto">
                            <a:xfrm>
                              <a:off x="1822" y="669"/>
                              <a:ext cx="145" cy="121"/>
                            </a:xfrm>
                            <a:custGeom>
                              <a:avLst/>
                              <a:gdLst>
                                <a:gd name="T0" fmla="*/ 0 w 290"/>
                                <a:gd name="T1" fmla="*/ 238 h 241"/>
                                <a:gd name="T2" fmla="*/ 290 w 290"/>
                                <a:gd name="T3" fmla="*/ 0 h 241"/>
                                <a:gd name="T4" fmla="*/ 288 w 290"/>
                                <a:gd name="T5" fmla="*/ 9 h 241"/>
                                <a:gd name="T6" fmla="*/ 285 w 290"/>
                                <a:gd name="T7" fmla="*/ 18 h 241"/>
                                <a:gd name="T8" fmla="*/ 9 w 290"/>
                                <a:gd name="T9" fmla="*/ 241 h 241"/>
                                <a:gd name="T10" fmla="*/ 4 w 290"/>
                                <a:gd name="T11" fmla="*/ 240 h 241"/>
                                <a:gd name="T12" fmla="*/ 0 w 290"/>
                                <a:gd name="T13" fmla="*/ 238 h 241"/>
                              </a:gdLst>
                              <a:ahLst/>
                              <a:cxnLst>
                                <a:cxn ang="0">
                                  <a:pos x="T0" y="T1"/>
                                </a:cxn>
                                <a:cxn ang="0">
                                  <a:pos x="T2" y="T3"/>
                                </a:cxn>
                                <a:cxn ang="0">
                                  <a:pos x="T4" y="T5"/>
                                </a:cxn>
                                <a:cxn ang="0">
                                  <a:pos x="T6" y="T7"/>
                                </a:cxn>
                                <a:cxn ang="0">
                                  <a:pos x="T8" y="T9"/>
                                </a:cxn>
                                <a:cxn ang="0">
                                  <a:pos x="T10" y="T11"/>
                                </a:cxn>
                                <a:cxn ang="0">
                                  <a:pos x="T12" y="T13"/>
                                </a:cxn>
                              </a:cxnLst>
                              <a:rect l="0" t="0" r="r" b="b"/>
                              <a:pathLst>
                                <a:path w="290" h="241">
                                  <a:moveTo>
                                    <a:pt x="0" y="238"/>
                                  </a:moveTo>
                                  <a:lnTo>
                                    <a:pt x="290" y="0"/>
                                  </a:lnTo>
                                  <a:lnTo>
                                    <a:pt x="288" y="9"/>
                                  </a:lnTo>
                                  <a:lnTo>
                                    <a:pt x="285" y="18"/>
                                  </a:lnTo>
                                  <a:lnTo>
                                    <a:pt x="9" y="241"/>
                                  </a:lnTo>
                                  <a:lnTo>
                                    <a:pt x="4" y="240"/>
                                  </a:lnTo>
                                  <a:lnTo>
                                    <a:pt x="0" y="238"/>
                                  </a:lnTo>
                                  <a:close/>
                                </a:path>
                              </a:pathLst>
                            </a:custGeom>
                            <a:solidFill>
                              <a:srgbClr val="F6D6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Freeform 1241"/>
                          <wps:cNvSpPr>
                            <a:spLocks noChangeAspect="1"/>
                          </wps:cNvSpPr>
                          <wps:spPr bwMode="auto">
                            <a:xfrm>
                              <a:off x="1824" y="674"/>
                              <a:ext cx="142" cy="118"/>
                            </a:xfrm>
                            <a:custGeom>
                              <a:avLst/>
                              <a:gdLst>
                                <a:gd name="T0" fmla="*/ 0 w 284"/>
                                <a:gd name="T1" fmla="*/ 231 h 236"/>
                                <a:gd name="T2" fmla="*/ 284 w 284"/>
                                <a:gd name="T3" fmla="*/ 0 h 236"/>
                                <a:gd name="T4" fmla="*/ 281 w 284"/>
                                <a:gd name="T5" fmla="*/ 9 h 236"/>
                                <a:gd name="T6" fmla="*/ 277 w 284"/>
                                <a:gd name="T7" fmla="*/ 17 h 236"/>
                                <a:gd name="T8" fmla="*/ 9 w 284"/>
                                <a:gd name="T9" fmla="*/ 236 h 236"/>
                                <a:gd name="T10" fmla="*/ 5 w 284"/>
                                <a:gd name="T11" fmla="*/ 232 h 236"/>
                                <a:gd name="T12" fmla="*/ 0 w 284"/>
                                <a:gd name="T13" fmla="*/ 231 h 236"/>
                              </a:gdLst>
                              <a:ahLst/>
                              <a:cxnLst>
                                <a:cxn ang="0">
                                  <a:pos x="T0" y="T1"/>
                                </a:cxn>
                                <a:cxn ang="0">
                                  <a:pos x="T2" y="T3"/>
                                </a:cxn>
                                <a:cxn ang="0">
                                  <a:pos x="T4" y="T5"/>
                                </a:cxn>
                                <a:cxn ang="0">
                                  <a:pos x="T6" y="T7"/>
                                </a:cxn>
                                <a:cxn ang="0">
                                  <a:pos x="T8" y="T9"/>
                                </a:cxn>
                                <a:cxn ang="0">
                                  <a:pos x="T10" y="T11"/>
                                </a:cxn>
                                <a:cxn ang="0">
                                  <a:pos x="T12" y="T13"/>
                                </a:cxn>
                              </a:cxnLst>
                              <a:rect l="0" t="0" r="r" b="b"/>
                              <a:pathLst>
                                <a:path w="284" h="236">
                                  <a:moveTo>
                                    <a:pt x="0" y="231"/>
                                  </a:moveTo>
                                  <a:lnTo>
                                    <a:pt x="284" y="0"/>
                                  </a:lnTo>
                                  <a:lnTo>
                                    <a:pt x="281" y="9"/>
                                  </a:lnTo>
                                  <a:lnTo>
                                    <a:pt x="277" y="17"/>
                                  </a:lnTo>
                                  <a:lnTo>
                                    <a:pt x="9" y="236"/>
                                  </a:lnTo>
                                  <a:lnTo>
                                    <a:pt x="5" y="232"/>
                                  </a:lnTo>
                                  <a:lnTo>
                                    <a:pt x="0" y="231"/>
                                  </a:lnTo>
                                  <a:close/>
                                </a:path>
                              </a:pathLst>
                            </a:custGeom>
                            <a:solidFill>
                              <a:srgbClr val="F5D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1242"/>
                          <wps:cNvSpPr>
                            <a:spLocks noChangeAspect="1"/>
                          </wps:cNvSpPr>
                          <wps:spPr bwMode="auto">
                            <a:xfrm>
                              <a:off x="1827" y="678"/>
                              <a:ext cx="137" cy="115"/>
                            </a:xfrm>
                            <a:custGeom>
                              <a:avLst/>
                              <a:gdLst>
                                <a:gd name="T0" fmla="*/ 0 w 276"/>
                                <a:gd name="T1" fmla="*/ 223 h 229"/>
                                <a:gd name="T2" fmla="*/ 276 w 276"/>
                                <a:gd name="T3" fmla="*/ 0 h 229"/>
                                <a:gd name="T4" fmla="*/ 272 w 276"/>
                                <a:gd name="T5" fmla="*/ 8 h 229"/>
                                <a:gd name="T6" fmla="*/ 267 w 276"/>
                                <a:gd name="T7" fmla="*/ 17 h 229"/>
                                <a:gd name="T8" fmla="*/ 9 w 276"/>
                                <a:gd name="T9" fmla="*/ 229 h 229"/>
                                <a:gd name="T10" fmla="*/ 4 w 276"/>
                                <a:gd name="T11" fmla="*/ 227 h 229"/>
                                <a:gd name="T12" fmla="*/ 0 w 276"/>
                                <a:gd name="T13" fmla="*/ 223 h 229"/>
                              </a:gdLst>
                              <a:ahLst/>
                              <a:cxnLst>
                                <a:cxn ang="0">
                                  <a:pos x="T0" y="T1"/>
                                </a:cxn>
                                <a:cxn ang="0">
                                  <a:pos x="T2" y="T3"/>
                                </a:cxn>
                                <a:cxn ang="0">
                                  <a:pos x="T4" y="T5"/>
                                </a:cxn>
                                <a:cxn ang="0">
                                  <a:pos x="T6" y="T7"/>
                                </a:cxn>
                                <a:cxn ang="0">
                                  <a:pos x="T8" y="T9"/>
                                </a:cxn>
                                <a:cxn ang="0">
                                  <a:pos x="T10" y="T11"/>
                                </a:cxn>
                                <a:cxn ang="0">
                                  <a:pos x="T12" y="T13"/>
                                </a:cxn>
                              </a:cxnLst>
                              <a:rect l="0" t="0" r="r" b="b"/>
                              <a:pathLst>
                                <a:path w="276" h="229">
                                  <a:moveTo>
                                    <a:pt x="0" y="223"/>
                                  </a:moveTo>
                                  <a:lnTo>
                                    <a:pt x="276" y="0"/>
                                  </a:lnTo>
                                  <a:lnTo>
                                    <a:pt x="272" y="8"/>
                                  </a:lnTo>
                                  <a:lnTo>
                                    <a:pt x="267" y="17"/>
                                  </a:lnTo>
                                  <a:lnTo>
                                    <a:pt x="9" y="229"/>
                                  </a:lnTo>
                                  <a:lnTo>
                                    <a:pt x="4" y="227"/>
                                  </a:lnTo>
                                  <a:lnTo>
                                    <a:pt x="0" y="223"/>
                                  </a:lnTo>
                                  <a:close/>
                                </a:path>
                              </a:pathLst>
                            </a:custGeom>
                            <a:solidFill>
                              <a:srgbClr val="F5D9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Freeform 1243"/>
                          <wps:cNvSpPr>
                            <a:spLocks noChangeAspect="1"/>
                          </wps:cNvSpPr>
                          <wps:spPr bwMode="auto">
                            <a:xfrm>
                              <a:off x="1828" y="683"/>
                              <a:ext cx="135" cy="111"/>
                            </a:xfrm>
                            <a:custGeom>
                              <a:avLst/>
                              <a:gdLst>
                                <a:gd name="T0" fmla="*/ 0 w 268"/>
                                <a:gd name="T1" fmla="*/ 219 h 222"/>
                                <a:gd name="T2" fmla="*/ 268 w 268"/>
                                <a:gd name="T3" fmla="*/ 0 h 222"/>
                                <a:gd name="T4" fmla="*/ 263 w 268"/>
                                <a:gd name="T5" fmla="*/ 9 h 222"/>
                                <a:gd name="T6" fmla="*/ 259 w 268"/>
                                <a:gd name="T7" fmla="*/ 20 h 222"/>
                                <a:gd name="T8" fmla="*/ 9 w 268"/>
                                <a:gd name="T9" fmla="*/ 222 h 222"/>
                                <a:gd name="T10" fmla="*/ 5 w 268"/>
                                <a:gd name="T11" fmla="*/ 221 h 222"/>
                                <a:gd name="T12" fmla="*/ 0 w 268"/>
                                <a:gd name="T13" fmla="*/ 219 h 222"/>
                              </a:gdLst>
                              <a:ahLst/>
                              <a:cxnLst>
                                <a:cxn ang="0">
                                  <a:pos x="T0" y="T1"/>
                                </a:cxn>
                                <a:cxn ang="0">
                                  <a:pos x="T2" y="T3"/>
                                </a:cxn>
                                <a:cxn ang="0">
                                  <a:pos x="T4" y="T5"/>
                                </a:cxn>
                                <a:cxn ang="0">
                                  <a:pos x="T6" y="T7"/>
                                </a:cxn>
                                <a:cxn ang="0">
                                  <a:pos x="T8" y="T9"/>
                                </a:cxn>
                                <a:cxn ang="0">
                                  <a:pos x="T10" y="T11"/>
                                </a:cxn>
                                <a:cxn ang="0">
                                  <a:pos x="T12" y="T13"/>
                                </a:cxn>
                              </a:cxnLst>
                              <a:rect l="0" t="0" r="r" b="b"/>
                              <a:pathLst>
                                <a:path w="268" h="222">
                                  <a:moveTo>
                                    <a:pt x="0" y="219"/>
                                  </a:moveTo>
                                  <a:lnTo>
                                    <a:pt x="268" y="0"/>
                                  </a:lnTo>
                                  <a:lnTo>
                                    <a:pt x="263" y="9"/>
                                  </a:lnTo>
                                  <a:lnTo>
                                    <a:pt x="259" y="20"/>
                                  </a:lnTo>
                                  <a:lnTo>
                                    <a:pt x="9" y="222"/>
                                  </a:lnTo>
                                  <a:lnTo>
                                    <a:pt x="5" y="221"/>
                                  </a:lnTo>
                                  <a:lnTo>
                                    <a:pt x="0" y="219"/>
                                  </a:lnTo>
                                  <a:close/>
                                </a:path>
                              </a:pathLst>
                            </a:custGeom>
                            <a:solidFill>
                              <a:srgbClr val="F4DA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1244"/>
                          <wps:cNvSpPr>
                            <a:spLocks noChangeAspect="1"/>
                          </wps:cNvSpPr>
                          <wps:spPr bwMode="auto">
                            <a:xfrm>
                              <a:off x="1831" y="687"/>
                              <a:ext cx="129" cy="109"/>
                            </a:xfrm>
                            <a:custGeom>
                              <a:avLst/>
                              <a:gdLst>
                                <a:gd name="T0" fmla="*/ 0 w 258"/>
                                <a:gd name="T1" fmla="*/ 212 h 217"/>
                                <a:gd name="T2" fmla="*/ 258 w 258"/>
                                <a:gd name="T3" fmla="*/ 0 h 217"/>
                                <a:gd name="T4" fmla="*/ 254 w 258"/>
                                <a:gd name="T5" fmla="*/ 11 h 217"/>
                                <a:gd name="T6" fmla="*/ 249 w 258"/>
                                <a:gd name="T7" fmla="*/ 20 h 217"/>
                                <a:gd name="T8" fmla="*/ 7 w 258"/>
                                <a:gd name="T9" fmla="*/ 217 h 217"/>
                                <a:gd name="T10" fmla="*/ 4 w 258"/>
                                <a:gd name="T11" fmla="*/ 213 h 217"/>
                                <a:gd name="T12" fmla="*/ 0 w 258"/>
                                <a:gd name="T13" fmla="*/ 212 h 217"/>
                              </a:gdLst>
                              <a:ahLst/>
                              <a:cxnLst>
                                <a:cxn ang="0">
                                  <a:pos x="T0" y="T1"/>
                                </a:cxn>
                                <a:cxn ang="0">
                                  <a:pos x="T2" y="T3"/>
                                </a:cxn>
                                <a:cxn ang="0">
                                  <a:pos x="T4" y="T5"/>
                                </a:cxn>
                                <a:cxn ang="0">
                                  <a:pos x="T6" y="T7"/>
                                </a:cxn>
                                <a:cxn ang="0">
                                  <a:pos x="T8" y="T9"/>
                                </a:cxn>
                                <a:cxn ang="0">
                                  <a:pos x="T10" y="T11"/>
                                </a:cxn>
                                <a:cxn ang="0">
                                  <a:pos x="T12" y="T13"/>
                                </a:cxn>
                              </a:cxnLst>
                              <a:rect l="0" t="0" r="r" b="b"/>
                              <a:pathLst>
                                <a:path w="258" h="217">
                                  <a:moveTo>
                                    <a:pt x="0" y="212"/>
                                  </a:moveTo>
                                  <a:lnTo>
                                    <a:pt x="258" y="0"/>
                                  </a:lnTo>
                                  <a:lnTo>
                                    <a:pt x="254" y="11"/>
                                  </a:lnTo>
                                  <a:lnTo>
                                    <a:pt x="249" y="20"/>
                                  </a:lnTo>
                                  <a:lnTo>
                                    <a:pt x="7" y="217"/>
                                  </a:lnTo>
                                  <a:lnTo>
                                    <a:pt x="4" y="213"/>
                                  </a:lnTo>
                                  <a:lnTo>
                                    <a:pt x="0" y="212"/>
                                  </a:lnTo>
                                  <a:close/>
                                </a:path>
                              </a:pathLst>
                            </a:custGeom>
                            <a:solidFill>
                              <a:srgbClr val="F4DD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Freeform 1245"/>
                          <wps:cNvSpPr>
                            <a:spLocks noChangeAspect="1"/>
                          </wps:cNvSpPr>
                          <wps:spPr bwMode="auto">
                            <a:xfrm>
                              <a:off x="1833" y="692"/>
                              <a:ext cx="125" cy="104"/>
                            </a:xfrm>
                            <a:custGeom>
                              <a:avLst/>
                              <a:gdLst>
                                <a:gd name="T0" fmla="*/ 0 w 250"/>
                                <a:gd name="T1" fmla="*/ 202 h 208"/>
                                <a:gd name="T2" fmla="*/ 250 w 250"/>
                                <a:gd name="T3" fmla="*/ 0 h 208"/>
                                <a:gd name="T4" fmla="*/ 245 w 250"/>
                                <a:gd name="T5" fmla="*/ 9 h 208"/>
                                <a:gd name="T6" fmla="*/ 240 w 250"/>
                                <a:gd name="T7" fmla="*/ 19 h 208"/>
                                <a:gd name="T8" fmla="*/ 9 w 250"/>
                                <a:gd name="T9" fmla="*/ 208 h 208"/>
                                <a:gd name="T10" fmla="*/ 3 w 250"/>
                                <a:gd name="T11" fmla="*/ 206 h 208"/>
                                <a:gd name="T12" fmla="*/ 0 w 250"/>
                                <a:gd name="T13" fmla="*/ 202 h 208"/>
                              </a:gdLst>
                              <a:ahLst/>
                              <a:cxnLst>
                                <a:cxn ang="0">
                                  <a:pos x="T0" y="T1"/>
                                </a:cxn>
                                <a:cxn ang="0">
                                  <a:pos x="T2" y="T3"/>
                                </a:cxn>
                                <a:cxn ang="0">
                                  <a:pos x="T4" y="T5"/>
                                </a:cxn>
                                <a:cxn ang="0">
                                  <a:pos x="T6" y="T7"/>
                                </a:cxn>
                                <a:cxn ang="0">
                                  <a:pos x="T8" y="T9"/>
                                </a:cxn>
                                <a:cxn ang="0">
                                  <a:pos x="T10" y="T11"/>
                                </a:cxn>
                                <a:cxn ang="0">
                                  <a:pos x="T12" y="T13"/>
                                </a:cxn>
                              </a:cxnLst>
                              <a:rect l="0" t="0" r="r" b="b"/>
                              <a:pathLst>
                                <a:path w="250" h="208">
                                  <a:moveTo>
                                    <a:pt x="0" y="202"/>
                                  </a:moveTo>
                                  <a:lnTo>
                                    <a:pt x="250" y="0"/>
                                  </a:lnTo>
                                  <a:lnTo>
                                    <a:pt x="245" y="9"/>
                                  </a:lnTo>
                                  <a:lnTo>
                                    <a:pt x="240" y="19"/>
                                  </a:lnTo>
                                  <a:lnTo>
                                    <a:pt x="9" y="208"/>
                                  </a:lnTo>
                                  <a:lnTo>
                                    <a:pt x="3" y="206"/>
                                  </a:lnTo>
                                  <a:lnTo>
                                    <a:pt x="0" y="202"/>
                                  </a:lnTo>
                                  <a:close/>
                                </a:path>
                              </a:pathLst>
                            </a:custGeom>
                            <a:solidFill>
                              <a:srgbClr val="F3DF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Freeform 1246"/>
                          <wps:cNvSpPr>
                            <a:spLocks noChangeAspect="1"/>
                          </wps:cNvSpPr>
                          <wps:spPr bwMode="auto">
                            <a:xfrm>
                              <a:off x="1835" y="697"/>
                              <a:ext cx="121" cy="100"/>
                            </a:xfrm>
                            <a:custGeom>
                              <a:avLst/>
                              <a:gdLst>
                                <a:gd name="T0" fmla="*/ 0 w 242"/>
                                <a:gd name="T1" fmla="*/ 197 h 201"/>
                                <a:gd name="T2" fmla="*/ 242 w 242"/>
                                <a:gd name="T3" fmla="*/ 0 h 201"/>
                                <a:gd name="T4" fmla="*/ 235 w 242"/>
                                <a:gd name="T5" fmla="*/ 10 h 201"/>
                                <a:gd name="T6" fmla="*/ 230 w 242"/>
                                <a:gd name="T7" fmla="*/ 21 h 201"/>
                                <a:gd name="T8" fmla="*/ 9 w 242"/>
                                <a:gd name="T9" fmla="*/ 201 h 201"/>
                                <a:gd name="T10" fmla="*/ 6 w 242"/>
                                <a:gd name="T11" fmla="*/ 199 h 201"/>
                                <a:gd name="T12" fmla="*/ 0 w 242"/>
                                <a:gd name="T13" fmla="*/ 197 h 201"/>
                              </a:gdLst>
                              <a:ahLst/>
                              <a:cxnLst>
                                <a:cxn ang="0">
                                  <a:pos x="T0" y="T1"/>
                                </a:cxn>
                                <a:cxn ang="0">
                                  <a:pos x="T2" y="T3"/>
                                </a:cxn>
                                <a:cxn ang="0">
                                  <a:pos x="T4" y="T5"/>
                                </a:cxn>
                                <a:cxn ang="0">
                                  <a:pos x="T6" y="T7"/>
                                </a:cxn>
                                <a:cxn ang="0">
                                  <a:pos x="T8" y="T9"/>
                                </a:cxn>
                                <a:cxn ang="0">
                                  <a:pos x="T10" y="T11"/>
                                </a:cxn>
                                <a:cxn ang="0">
                                  <a:pos x="T12" y="T13"/>
                                </a:cxn>
                              </a:cxnLst>
                              <a:rect l="0" t="0" r="r" b="b"/>
                              <a:pathLst>
                                <a:path w="242" h="201">
                                  <a:moveTo>
                                    <a:pt x="0" y="197"/>
                                  </a:moveTo>
                                  <a:lnTo>
                                    <a:pt x="242" y="0"/>
                                  </a:lnTo>
                                  <a:lnTo>
                                    <a:pt x="235" y="10"/>
                                  </a:lnTo>
                                  <a:lnTo>
                                    <a:pt x="230" y="21"/>
                                  </a:lnTo>
                                  <a:lnTo>
                                    <a:pt x="9" y="201"/>
                                  </a:lnTo>
                                  <a:lnTo>
                                    <a:pt x="6" y="199"/>
                                  </a:lnTo>
                                  <a:lnTo>
                                    <a:pt x="0" y="197"/>
                                  </a:lnTo>
                                  <a:close/>
                                </a:path>
                              </a:pathLst>
                            </a:custGeom>
                            <a:solidFill>
                              <a:srgbClr val="F3E0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 name="Freeform 1247"/>
                          <wps:cNvSpPr>
                            <a:spLocks noChangeAspect="1"/>
                          </wps:cNvSpPr>
                          <wps:spPr bwMode="auto">
                            <a:xfrm>
                              <a:off x="1837" y="702"/>
                              <a:ext cx="116" cy="97"/>
                            </a:xfrm>
                            <a:custGeom>
                              <a:avLst/>
                              <a:gdLst>
                                <a:gd name="T0" fmla="*/ 0 w 231"/>
                                <a:gd name="T1" fmla="*/ 189 h 194"/>
                                <a:gd name="T2" fmla="*/ 231 w 231"/>
                                <a:gd name="T3" fmla="*/ 0 h 194"/>
                                <a:gd name="T4" fmla="*/ 224 w 231"/>
                                <a:gd name="T5" fmla="*/ 11 h 194"/>
                                <a:gd name="T6" fmla="*/ 217 w 231"/>
                                <a:gd name="T7" fmla="*/ 24 h 194"/>
                                <a:gd name="T8" fmla="*/ 9 w 231"/>
                                <a:gd name="T9" fmla="*/ 194 h 194"/>
                                <a:gd name="T10" fmla="*/ 3 w 231"/>
                                <a:gd name="T11" fmla="*/ 191 h 194"/>
                                <a:gd name="T12" fmla="*/ 0 w 231"/>
                                <a:gd name="T13" fmla="*/ 189 h 194"/>
                              </a:gdLst>
                              <a:ahLst/>
                              <a:cxnLst>
                                <a:cxn ang="0">
                                  <a:pos x="T0" y="T1"/>
                                </a:cxn>
                                <a:cxn ang="0">
                                  <a:pos x="T2" y="T3"/>
                                </a:cxn>
                                <a:cxn ang="0">
                                  <a:pos x="T4" y="T5"/>
                                </a:cxn>
                                <a:cxn ang="0">
                                  <a:pos x="T6" y="T7"/>
                                </a:cxn>
                                <a:cxn ang="0">
                                  <a:pos x="T8" y="T9"/>
                                </a:cxn>
                                <a:cxn ang="0">
                                  <a:pos x="T10" y="T11"/>
                                </a:cxn>
                                <a:cxn ang="0">
                                  <a:pos x="T12" y="T13"/>
                                </a:cxn>
                              </a:cxnLst>
                              <a:rect l="0" t="0" r="r" b="b"/>
                              <a:pathLst>
                                <a:path w="231" h="194">
                                  <a:moveTo>
                                    <a:pt x="0" y="189"/>
                                  </a:moveTo>
                                  <a:lnTo>
                                    <a:pt x="231" y="0"/>
                                  </a:lnTo>
                                  <a:lnTo>
                                    <a:pt x="224" y="11"/>
                                  </a:lnTo>
                                  <a:lnTo>
                                    <a:pt x="217" y="24"/>
                                  </a:lnTo>
                                  <a:lnTo>
                                    <a:pt x="9" y="194"/>
                                  </a:lnTo>
                                  <a:lnTo>
                                    <a:pt x="3" y="191"/>
                                  </a:lnTo>
                                  <a:lnTo>
                                    <a:pt x="0" y="189"/>
                                  </a:lnTo>
                                  <a:close/>
                                </a:path>
                              </a:pathLst>
                            </a:custGeom>
                            <a:solidFill>
                              <a:srgbClr val="F3E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Freeform 1248"/>
                          <wps:cNvSpPr>
                            <a:spLocks noChangeAspect="1"/>
                          </wps:cNvSpPr>
                          <wps:spPr bwMode="auto">
                            <a:xfrm>
                              <a:off x="1839" y="708"/>
                              <a:ext cx="110" cy="92"/>
                            </a:xfrm>
                            <a:custGeom>
                              <a:avLst/>
                              <a:gdLst>
                                <a:gd name="T0" fmla="*/ 0 w 221"/>
                                <a:gd name="T1" fmla="*/ 180 h 185"/>
                                <a:gd name="T2" fmla="*/ 221 w 221"/>
                                <a:gd name="T3" fmla="*/ 0 h 185"/>
                                <a:gd name="T4" fmla="*/ 214 w 221"/>
                                <a:gd name="T5" fmla="*/ 13 h 185"/>
                                <a:gd name="T6" fmla="*/ 205 w 221"/>
                                <a:gd name="T7" fmla="*/ 25 h 185"/>
                                <a:gd name="T8" fmla="*/ 9 w 221"/>
                                <a:gd name="T9" fmla="*/ 185 h 185"/>
                                <a:gd name="T10" fmla="*/ 6 w 221"/>
                                <a:gd name="T11" fmla="*/ 183 h 185"/>
                                <a:gd name="T12" fmla="*/ 0 w 221"/>
                                <a:gd name="T13" fmla="*/ 180 h 185"/>
                              </a:gdLst>
                              <a:ahLst/>
                              <a:cxnLst>
                                <a:cxn ang="0">
                                  <a:pos x="T0" y="T1"/>
                                </a:cxn>
                                <a:cxn ang="0">
                                  <a:pos x="T2" y="T3"/>
                                </a:cxn>
                                <a:cxn ang="0">
                                  <a:pos x="T4" y="T5"/>
                                </a:cxn>
                                <a:cxn ang="0">
                                  <a:pos x="T6" y="T7"/>
                                </a:cxn>
                                <a:cxn ang="0">
                                  <a:pos x="T8" y="T9"/>
                                </a:cxn>
                                <a:cxn ang="0">
                                  <a:pos x="T10" y="T11"/>
                                </a:cxn>
                                <a:cxn ang="0">
                                  <a:pos x="T12" y="T13"/>
                                </a:cxn>
                              </a:cxnLst>
                              <a:rect l="0" t="0" r="r" b="b"/>
                              <a:pathLst>
                                <a:path w="221" h="185">
                                  <a:moveTo>
                                    <a:pt x="0" y="180"/>
                                  </a:moveTo>
                                  <a:lnTo>
                                    <a:pt x="221" y="0"/>
                                  </a:lnTo>
                                  <a:lnTo>
                                    <a:pt x="214" y="13"/>
                                  </a:lnTo>
                                  <a:lnTo>
                                    <a:pt x="205" y="25"/>
                                  </a:lnTo>
                                  <a:lnTo>
                                    <a:pt x="9" y="185"/>
                                  </a:lnTo>
                                  <a:lnTo>
                                    <a:pt x="6" y="183"/>
                                  </a:lnTo>
                                  <a:lnTo>
                                    <a:pt x="0" y="180"/>
                                  </a:lnTo>
                                  <a:close/>
                                </a:path>
                              </a:pathLst>
                            </a:custGeom>
                            <a:solidFill>
                              <a:srgbClr val="F3E2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Freeform 1249"/>
                          <wps:cNvSpPr>
                            <a:spLocks noChangeAspect="1"/>
                          </wps:cNvSpPr>
                          <wps:spPr bwMode="auto">
                            <a:xfrm>
                              <a:off x="1842" y="714"/>
                              <a:ext cx="104" cy="87"/>
                            </a:xfrm>
                            <a:custGeom>
                              <a:avLst/>
                              <a:gdLst>
                                <a:gd name="T0" fmla="*/ 0 w 208"/>
                                <a:gd name="T1" fmla="*/ 170 h 174"/>
                                <a:gd name="T2" fmla="*/ 208 w 208"/>
                                <a:gd name="T3" fmla="*/ 0 h 174"/>
                                <a:gd name="T4" fmla="*/ 199 w 208"/>
                                <a:gd name="T5" fmla="*/ 12 h 174"/>
                                <a:gd name="T6" fmla="*/ 190 w 208"/>
                                <a:gd name="T7" fmla="*/ 24 h 174"/>
                                <a:gd name="T8" fmla="*/ 7 w 208"/>
                                <a:gd name="T9" fmla="*/ 174 h 174"/>
                                <a:gd name="T10" fmla="*/ 3 w 208"/>
                                <a:gd name="T11" fmla="*/ 172 h 174"/>
                                <a:gd name="T12" fmla="*/ 0 w 208"/>
                                <a:gd name="T13" fmla="*/ 170 h 174"/>
                              </a:gdLst>
                              <a:ahLst/>
                              <a:cxnLst>
                                <a:cxn ang="0">
                                  <a:pos x="T0" y="T1"/>
                                </a:cxn>
                                <a:cxn ang="0">
                                  <a:pos x="T2" y="T3"/>
                                </a:cxn>
                                <a:cxn ang="0">
                                  <a:pos x="T4" y="T5"/>
                                </a:cxn>
                                <a:cxn ang="0">
                                  <a:pos x="T6" y="T7"/>
                                </a:cxn>
                                <a:cxn ang="0">
                                  <a:pos x="T8" y="T9"/>
                                </a:cxn>
                                <a:cxn ang="0">
                                  <a:pos x="T10" y="T11"/>
                                </a:cxn>
                                <a:cxn ang="0">
                                  <a:pos x="T12" y="T13"/>
                                </a:cxn>
                              </a:cxnLst>
                              <a:rect l="0" t="0" r="r" b="b"/>
                              <a:pathLst>
                                <a:path w="208" h="174">
                                  <a:moveTo>
                                    <a:pt x="0" y="170"/>
                                  </a:moveTo>
                                  <a:lnTo>
                                    <a:pt x="208" y="0"/>
                                  </a:lnTo>
                                  <a:lnTo>
                                    <a:pt x="199" y="12"/>
                                  </a:lnTo>
                                  <a:lnTo>
                                    <a:pt x="190" y="24"/>
                                  </a:lnTo>
                                  <a:lnTo>
                                    <a:pt x="7" y="174"/>
                                  </a:lnTo>
                                  <a:lnTo>
                                    <a:pt x="3" y="172"/>
                                  </a:lnTo>
                                  <a:lnTo>
                                    <a:pt x="0" y="170"/>
                                  </a:lnTo>
                                  <a:close/>
                                </a:path>
                              </a:pathLst>
                            </a:custGeom>
                            <a:solidFill>
                              <a:srgbClr val="F3E4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Freeform 1250"/>
                          <wps:cNvSpPr>
                            <a:spLocks noChangeAspect="1"/>
                          </wps:cNvSpPr>
                          <wps:spPr bwMode="auto">
                            <a:xfrm>
                              <a:off x="1844" y="720"/>
                              <a:ext cx="97" cy="83"/>
                            </a:xfrm>
                            <a:custGeom>
                              <a:avLst/>
                              <a:gdLst>
                                <a:gd name="T0" fmla="*/ 0 w 196"/>
                                <a:gd name="T1" fmla="*/ 160 h 165"/>
                                <a:gd name="T2" fmla="*/ 196 w 196"/>
                                <a:gd name="T3" fmla="*/ 0 h 165"/>
                                <a:gd name="T4" fmla="*/ 187 w 196"/>
                                <a:gd name="T5" fmla="*/ 14 h 165"/>
                                <a:gd name="T6" fmla="*/ 176 w 196"/>
                                <a:gd name="T7" fmla="*/ 28 h 165"/>
                                <a:gd name="T8" fmla="*/ 9 w 196"/>
                                <a:gd name="T9" fmla="*/ 165 h 165"/>
                                <a:gd name="T10" fmla="*/ 4 w 196"/>
                                <a:gd name="T11" fmla="*/ 162 h 165"/>
                                <a:gd name="T12" fmla="*/ 0 w 196"/>
                                <a:gd name="T13" fmla="*/ 160 h 165"/>
                              </a:gdLst>
                              <a:ahLst/>
                              <a:cxnLst>
                                <a:cxn ang="0">
                                  <a:pos x="T0" y="T1"/>
                                </a:cxn>
                                <a:cxn ang="0">
                                  <a:pos x="T2" y="T3"/>
                                </a:cxn>
                                <a:cxn ang="0">
                                  <a:pos x="T4" y="T5"/>
                                </a:cxn>
                                <a:cxn ang="0">
                                  <a:pos x="T6" y="T7"/>
                                </a:cxn>
                                <a:cxn ang="0">
                                  <a:pos x="T8" y="T9"/>
                                </a:cxn>
                                <a:cxn ang="0">
                                  <a:pos x="T10" y="T11"/>
                                </a:cxn>
                                <a:cxn ang="0">
                                  <a:pos x="T12" y="T13"/>
                                </a:cxn>
                              </a:cxnLst>
                              <a:rect l="0" t="0" r="r" b="b"/>
                              <a:pathLst>
                                <a:path w="196" h="165">
                                  <a:moveTo>
                                    <a:pt x="0" y="160"/>
                                  </a:moveTo>
                                  <a:lnTo>
                                    <a:pt x="196" y="0"/>
                                  </a:lnTo>
                                  <a:lnTo>
                                    <a:pt x="187" y="14"/>
                                  </a:lnTo>
                                  <a:lnTo>
                                    <a:pt x="176" y="28"/>
                                  </a:lnTo>
                                  <a:lnTo>
                                    <a:pt x="9" y="165"/>
                                  </a:lnTo>
                                  <a:lnTo>
                                    <a:pt x="4" y="162"/>
                                  </a:lnTo>
                                  <a:lnTo>
                                    <a:pt x="0" y="160"/>
                                  </a:lnTo>
                                  <a:close/>
                                </a:path>
                              </a:pathLst>
                            </a:custGeom>
                            <a:solidFill>
                              <a:srgbClr val="F4E7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Freeform 1251"/>
                          <wps:cNvSpPr>
                            <a:spLocks noChangeAspect="1"/>
                          </wps:cNvSpPr>
                          <wps:spPr bwMode="auto">
                            <a:xfrm>
                              <a:off x="1845" y="726"/>
                              <a:ext cx="92" cy="77"/>
                            </a:xfrm>
                            <a:custGeom>
                              <a:avLst/>
                              <a:gdLst>
                                <a:gd name="T0" fmla="*/ 0 w 183"/>
                                <a:gd name="T1" fmla="*/ 150 h 155"/>
                                <a:gd name="T2" fmla="*/ 183 w 183"/>
                                <a:gd name="T3" fmla="*/ 0 h 155"/>
                                <a:gd name="T4" fmla="*/ 172 w 183"/>
                                <a:gd name="T5" fmla="*/ 16 h 155"/>
                                <a:gd name="T6" fmla="*/ 160 w 183"/>
                                <a:gd name="T7" fmla="*/ 32 h 155"/>
                                <a:gd name="T8" fmla="*/ 9 w 183"/>
                                <a:gd name="T9" fmla="*/ 155 h 155"/>
                                <a:gd name="T10" fmla="*/ 5 w 183"/>
                                <a:gd name="T11" fmla="*/ 153 h 155"/>
                                <a:gd name="T12" fmla="*/ 0 w 183"/>
                                <a:gd name="T13" fmla="*/ 150 h 155"/>
                              </a:gdLst>
                              <a:ahLst/>
                              <a:cxnLst>
                                <a:cxn ang="0">
                                  <a:pos x="T0" y="T1"/>
                                </a:cxn>
                                <a:cxn ang="0">
                                  <a:pos x="T2" y="T3"/>
                                </a:cxn>
                                <a:cxn ang="0">
                                  <a:pos x="T4" y="T5"/>
                                </a:cxn>
                                <a:cxn ang="0">
                                  <a:pos x="T6" y="T7"/>
                                </a:cxn>
                                <a:cxn ang="0">
                                  <a:pos x="T8" y="T9"/>
                                </a:cxn>
                                <a:cxn ang="0">
                                  <a:pos x="T10" y="T11"/>
                                </a:cxn>
                                <a:cxn ang="0">
                                  <a:pos x="T12" y="T13"/>
                                </a:cxn>
                              </a:cxnLst>
                              <a:rect l="0" t="0" r="r" b="b"/>
                              <a:pathLst>
                                <a:path w="183" h="155">
                                  <a:moveTo>
                                    <a:pt x="0" y="150"/>
                                  </a:moveTo>
                                  <a:lnTo>
                                    <a:pt x="183" y="0"/>
                                  </a:lnTo>
                                  <a:lnTo>
                                    <a:pt x="172" y="16"/>
                                  </a:lnTo>
                                  <a:lnTo>
                                    <a:pt x="160" y="32"/>
                                  </a:lnTo>
                                  <a:lnTo>
                                    <a:pt x="9" y="155"/>
                                  </a:lnTo>
                                  <a:lnTo>
                                    <a:pt x="5" y="153"/>
                                  </a:lnTo>
                                  <a:lnTo>
                                    <a:pt x="0" y="150"/>
                                  </a:lnTo>
                                  <a:close/>
                                </a:path>
                              </a:pathLst>
                            </a:custGeom>
                            <a:solidFill>
                              <a:srgbClr val="F4E9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Freeform 1252"/>
                          <wps:cNvSpPr>
                            <a:spLocks noChangeAspect="1"/>
                          </wps:cNvSpPr>
                          <wps:spPr bwMode="auto">
                            <a:xfrm>
                              <a:off x="1848" y="734"/>
                              <a:ext cx="84" cy="71"/>
                            </a:xfrm>
                            <a:custGeom>
                              <a:avLst/>
                              <a:gdLst>
                                <a:gd name="T0" fmla="*/ 0 w 167"/>
                                <a:gd name="T1" fmla="*/ 137 h 143"/>
                                <a:gd name="T2" fmla="*/ 167 w 167"/>
                                <a:gd name="T3" fmla="*/ 0 h 143"/>
                                <a:gd name="T4" fmla="*/ 153 w 167"/>
                                <a:gd name="T5" fmla="*/ 18 h 143"/>
                                <a:gd name="T6" fmla="*/ 139 w 167"/>
                                <a:gd name="T7" fmla="*/ 34 h 143"/>
                                <a:gd name="T8" fmla="*/ 7 w 167"/>
                                <a:gd name="T9" fmla="*/ 143 h 143"/>
                                <a:gd name="T10" fmla="*/ 4 w 167"/>
                                <a:gd name="T11" fmla="*/ 139 h 143"/>
                                <a:gd name="T12" fmla="*/ 0 w 167"/>
                                <a:gd name="T13" fmla="*/ 137 h 143"/>
                              </a:gdLst>
                              <a:ahLst/>
                              <a:cxnLst>
                                <a:cxn ang="0">
                                  <a:pos x="T0" y="T1"/>
                                </a:cxn>
                                <a:cxn ang="0">
                                  <a:pos x="T2" y="T3"/>
                                </a:cxn>
                                <a:cxn ang="0">
                                  <a:pos x="T4" y="T5"/>
                                </a:cxn>
                                <a:cxn ang="0">
                                  <a:pos x="T6" y="T7"/>
                                </a:cxn>
                                <a:cxn ang="0">
                                  <a:pos x="T8" y="T9"/>
                                </a:cxn>
                                <a:cxn ang="0">
                                  <a:pos x="T10" y="T11"/>
                                </a:cxn>
                                <a:cxn ang="0">
                                  <a:pos x="T12" y="T13"/>
                                </a:cxn>
                              </a:cxnLst>
                              <a:rect l="0" t="0" r="r" b="b"/>
                              <a:pathLst>
                                <a:path w="167" h="143">
                                  <a:moveTo>
                                    <a:pt x="0" y="137"/>
                                  </a:moveTo>
                                  <a:lnTo>
                                    <a:pt x="167" y="0"/>
                                  </a:lnTo>
                                  <a:lnTo>
                                    <a:pt x="153" y="18"/>
                                  </a:lnTo>
                                  <a:lnTo>
                                    <a:pt x="139" y="34"/>
                                  </a:lnTo>
                                  <a:lnTo>
                                    <a:pt x="7" y="143"/>
                                  </a:lnTo>
                                  <a:lnTo>
                                    <a:pt x="4" y="139"/>
                                  </a:lnTo>
                                  <a:lnTo>
                                    <a:pt x="0" y="137"/>
                                  </a:lnTo>
                                  <a:close/>
                                </a:path>
                              </a:pathLst>
                            </a:custGeom>
                            <a:solidFill>
                              <a:srgbClr val="F5EA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Freeform 1253"/>
                          <wps:cNvSpPr>
                            <a:spLocks noChangeAspect="1"/>
                          </wps:cNvSpPr>
                          <wps:spPr bwMode="auto">
                            <a:xfrm>
                              <a:off x="1850" y="742"/>
                              <a:ext cx="75" cy="64"/>
                            </a:xfrm>
                            <a:custGeom>
                              <a:avLst/>
                              <a:gdLst>
                                <a:gd name="T0" fmla="*/ 0 w 151"/>
                                <a:gd name="T1" fmla="*/ 123 h 128"/>
                                <a:gd name="T2" fmla="*/ 151 w 151"/>
                                <a:gd name="T3" fmla="*/ 0 h 128"/>
                                <a:gd name="T4" fmla="*/ 131 w 151"/>
                                <a:gd name="T5" fmla="*/ 22 h 128"/>
                                <a:gd name="T6" fmla="*/ 112 w 151"/>
                                <a:gd name="T7" fmla="*/ 43 h 128"/>
                                <a:gd name="T8" fmla="*/ 7 w 151"/>
                                <a:gd name="T9" fmla="*/ 128 h 128"/>
                                <a:gd name="T10" fmla="*/ 3 w 151"/>
                                <a:gd name="T11" fmla="*/ 127 h 128"/>
                                <a:gd name="T12" fmla="*/ 0 w 151"/>
                                <a:gd name="T13" fmla="*/ 123 h 128"/>
                              </a:gdLst>
                              <a:ahLst/>
                              <a:cxnLst>
                                <a:cxn ang="0">
                                  <a:pos x="T0" y="T1"/>
                                </a:cxn>
                                <a:cxn ang="0">
                                  <a:pos x="T2" y="T3"/>
                                </a:cxn>
                                <a:cxn ang="0">
                                  <a:pos x="T4" y="T5"/>
                                </a:cxn>
                                <a:cxn ang="0">
                                  <a:pos x="T6" y="T7"/>
                                </a:cxn>
                                <a:cxn ang="0">
                                  <a:pos x="T8" y="T9"/>
                                </a:cxn>
                                <a:cxn ang="0">
                                  <a:pos x="T10" y="T11"/>
                                </a:cxn>
                                <a:cxn ang="0">
                                  <a:pos x="T12" y="T13"/>
                                </a:cxn>
                              </a:cxnLst>
                              <a:rect l="0" t="0" r="r" b="b"/>
                              <a:pathLst>
                                <a:path w="151" h="128">
                                  <a:moveTo>
                                    <a:pt x="0" y="123"/>
                                  </a:moveTo>
                                  <a:lnTo>
                                    <a:pt x="151" y="0"/>
                                  </a:lnTo>
                                  <a:lnTo>
                                    <a:pt x="131" y="22"/>
                                  </a:lnTo>
                                  <a:lnTo>
                                    <a:pt x="112" y="43"/>
                                  </a:lnTo>
                                  <a:lnTo>
                                    <a:pt x="7" y="128"/>
                                  </a:lnTo>
                                  <a:lnTo>
                                    <a:pt x="3" y="127"/>
                                  </a:lnTo>
                                  <a:lnTo>
                                    <a:pt x="0" y="123"/>
                                  </a:lnTo>
                                  <a:close/>
                                </a:path>
                              </a:pathLst>
                            </a:custGeom>
                            <a:solidFill>
                              <a:srgbClr val="F5EC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Freeform 1254"/>
                          <wps:cNvSpPr>
                            <a:spLocks noChangeAspect="1"/>
                          </wps:cNvSpPr>
                          <wps:spPr bwMode="auto">
                            <a:xfrm>
                              <a:off x="1852" y="751"/>
                              <a:ext cx="65" cy="57"/>
                            </a:xfrm>
                            <a:custGeom>
                              <a:avLst/>
                              <a:gdLst>
                                <a:gd name="T0" fmla="*/ 0 w 132"/>
                                <a:gd name="T1" fmla="*/ 109 h 114"/>
                                <a:gd name="T2" fmla="*/ 132 w 132"/>
                                <a:gd name="T3" fmla="*/ 0 h 114"/>
                                <a:gd name="T4" fmla="*/ 114 w 132"/>
                                <a:gd name="T5" fmla="*/ 20 h 114"/>
                                <a:gd name="T6" fmla="*/ 96 w 132"/>
                                <a:gd name="T7" fmla="*/ 39 h 114"/>
                                <a:gd name="T8" fmla="*/ 77 w 132"/>
                                <a:gd name="T9" fmla="*/ 55 h 114"/>
                                <a:gd name="T10" fmla="*/ 59 w 132"/>
                                <a:gd name="T11" fmla="*/ 71 h 114"/>
                                <a:gd name="T12" fmla="*/ 55 w 132"/>
                                <a:gd name="T13" fmla="*/ 75 h 114"/>
                                <a:gd name="T14" fmla="*/ 52 w 132"/>
                                <a:gd name="T15" fmla="*/ 77 h 114"/>
                                <a:gd name="T16" fmla="*/ 9 w 132"/>
                                <a:gd name="T17" fmla="*/ 114 h 114"/>
                                <a:gd name="T18" fmla="*/ 4 w 132"/>
                                <a:gd name="T19" fmla="*/ 110 h 114"/>
                                <a:gd name="T20" fmla="*/ 0 w 132"/>
                                <a:gd name="T21" fmla="*/ 109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2" h="114">
                                  <a:moveTo>
                                    <a:pt x="0" y="109"/>
                                  </a:moveTo>
                                  <a:lnTo>
                                    <a:pt x="132" y="0"/>
                                  </a:lnTo>
                                  <a:lnTo>
                                    <a:pt x="114" y="20"/>
                                  </a:lnTo>
                                  <a:lnTo>
                                    <a:pt x="96" y="39"/>
                                  </a:lnTo>
                                  <a:lnTo>
                                    <a:pt x="77" y="55"/>
                                  </a:lnTo>
                                  <a:lnTo>
                                    <a:pt x="59" y="71"/>
                                  </a:lnTo>
                                  <a:lnTo>
                                    <a:pt x="55" y="75"/>
                                  </a:lnTo>
                                  <a:lnTo>
                                    <a:pt x="52" y="77"/>
                                  </a:lnTo>
                                  <a:lnTo>
                                    <a:pt x="9" y="114"/>
                                  </a:lnTo>
                                  <a:lnTo>
                                    <a:pt x="4" y="110"/>
                                  </a:lnTo>
                                  <a:lnTo>
                                    <a:pt x="0" y="109"/>
                                  </a:lnTo>
                                  <a:close/>
                                </a:path>
                              </a:pathLst>
                            </a:custGeom>
                            <a:solidFill>
                              <a:srgbClr val="F6ED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 name="Freeform 1255"/>
                          <wps:cNvSpPr>
                            <a:spLocks noChangeAspect="1"/>
                          </wps:cNvSpPr>
                          <wps:spPr bwMode="auto">
                            <a:xfrm>
                              <a:off x="1853" y="764"/>
                              <a:ext cx="53" cy="45"/>
                            </a:xfrm>
                            <a:custGeom>
                              <a:avLst/>
                              <a:gdLst>
                                <a:gd name="T0" fmla="*/ 0 w 105"/>
                                <a:gd name="T1" fmla="*/ 85 h 91"/>
                                <a:gd name="T2" fmla="*/ 105 w 105"/>
                                <a:gd name="T3" fmla="*/ 0 h 91"/>
                                <a:gd name="T4" fmla="*/ 80 w 105"/>
                                <a:gd name="T5" fmla="*/ 25 h 91"/>
                                <a:gd name="T6" fmla="*/ 55 w 105"/>
                                <a:gd name="T7" fmla="*/ 46 h 91"/>
                                <a:gd name="T8" fmla="*/ 46 w 105"/>
                                <a:gd name="T9" fmla="*/ 55 h 91"/>
                                <a:gd name="T10" fmla="*/ 37 w 105"/>
                                <a:gd name="T11" fmla="*/ 66 h 91"/>
                                <a:gd name="T12" fmla="*/ 9 w 105"/>
                                <a:gd name="T13" fmla="*/ 91 h 91"/>
                                <a:gd name="T14" fmla="*/ 5 w 105"/>
                                <a:gd name="T15" fmla="*/ 89 h 91"/>
                                <a:gd name="T16" fmla="*/ 0 w 105"/>
                                <a:gd name="T17" fmla="*/ 85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91">
                                  <a:moveTo>
                                    <a:pt x="0" y="85"/>
                                  </a:moveTo>
                                  <a:lnTo>
                                    <a:pt x="105" y="0"/>
                                  </a:lnTo>
                                  <a:lnTo>
                                    <a:pt x="80" y="25"/>
                                  </a:lnTo>
                                  <a:lnTo>
                                    <a:pt x="55" y="46"/>
                                  </a:lnTo>
                                  <a:lnTo>
                                    <a:pt x="46" y="55"/>
                                  </a:lnTo>
                                  <a:lnTo>
                                    <a:pt x="37" y="66"/>
                                  </a:lnTo>
                                  <a:lnTo>
                                    <a:pt x="9" y="91"/>
                                  </a:lnTo>
                                  <a:lnTo>
                                    <a:pt x="5" y="89"/>
                                  </a:lnTo>
                                  <a:lnTo>
                                    <a:pt x="0" y="85"/>
                                  </a:lnTo>
                                  <a:close/>
                                </a:path>
                              </a:pathLst>
                            </a:custGeom>
                            <a:solidFill>
                              <a:srgbClr val="F7E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Freeform 1256"/>
                          <wps:cNvSpPr>
                            <a:spLocks noChangeAspect="1"/>
                          </wps:cNvSpPr>
                          <wps:spPr bwMode="auto">
                            <a:xfrm>
                              <a:off x="1856" y="789"/>
                              <a:ext cx="21" cy="22"/>
                            </a:xfrm>
                            <a:custGeom>
                              <a:avLst/>
                              <a:gdLst>
                                <a:gd name="T0" fmla="*/ 0 w 43"/>
                                <a:gd name="T1" fmla="*/ 37 h 42"/>
                                <a:gd name="T2" fmla="*/ 43 w 43"/>
                                <a:gd name="T3" fmla="*/ 0 h 42"/>
                                <a:gd name="T4" fmla="*/ 36 w 43"/>
                                <a:gd name="T5" fmla="*/ 10 h 42"/>
                                <a:gd name="T6" fmla="*/ 28 w 43"/>
                                <a:gd name="T7" fmla="*/ 24 h 42"/>
                                <a:gd name="T8" fmla="*/ 7 w 43"/>
                                <a:gd name="T9" fmla="*/ 42 h 42"/>
                                <a:gd name="T10" fmla="*/ 4 w 43"/>
                                <a:gd name="T11" fmla="*/ 39 h 42"/>
                                <a:gd name="T12" fmla="*/ 0 w 43"/>
                                <a:gd name="T13" fmla="*/ 37 h 42"/>
                              </a:gdLst>
                              <a:ahLst/>
                              <a:cxnLst>
                                <a:cxn ang="0">
                                  <a:pos x="T0" y="T1"/>
                                </a:cxn>
                                <a:cxn ang="0">
                                  <a:pos x="T2" y="T3"/>
                                </a:cxn>
                                <a:cxn ang="0">
                                  <a:pos x="T4" y="T5"/>
                                </a:cxn>
                                <a:cxn ang="0">
                                  <a:pos x="T6" y="T7"/>
                                </a:cxn>
                                <a:cxn ang="0">
                                  <a:pos x="T8" y="T9"/>
                                </a:cxn>
                                <a:cxn ang="0">
                                  <a:pos x="T10" y="T11"/>
                                </a:cxn>
                                <a:cxn ang="0">
                                  <a:pos x="T12" y="T13"/>
                                </a:cxn>
                              </a:cxnLst>
                              <a:rect l="0" t="0" r="r" b="b"/>
                              <a:pathLst>
                                <a:path w="43" h="42">
                                  <a:moveTo>
                                    <a:pt x="0" y="37"/>
                                  </a:moveTo>
                                  <a:lnTo>
                                    <a:pt x="43" y="0"/>
                                  </a:lnTo>
                                  <a:lnTo>
                                    <a:pt x="36" y="10"/>
                                  </a:lnTo>
                                  <a:lnTo>
                                    <a:pt x="28" y="24"/>
                                  </a:lnTo>
                                  <a:lnTo>
                                    <a:pt x="7" y="42"/>
                                  </a:lnTo>
                                  <a:lnTo>
                                    <a:pt x="4" y="39"/>
                                  </a:lnTo>
                                  <a:lnTo>
                                    <a:pt x="0" y="37"/>
                                  </a:lnTo>
                                  <a:close/>
                                </a:path>
                              </a:pathLst>
                            </a:custGeom>
                            <a:solidFill>
                              <a:srgbClr val="F8F3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Freeform 1257"/>
                          <wps:cNvSpPr>
                            <a:spLocks noChangeAspect="1"/>
                          </wps:cNvSpPr>
                          <wps:spPr bwMode="auto">
                            <a:xfrm>
                              <a:off x="1858" y="796"/>
                              <a:ext cx="14" cy="15"/>
                            </a:xfrm>
                            <a:custGeom>
                              <a:avLst/>
                              <a:gdLst>
                                <a:gd name="T0" fmla="*/ 0 w 28"/>
                                <a:gd name="T1" fmla="*/ 25 h 30"/>
                                <a:gd name="T2" fmla="*/ 28 w 28"/>
                                <a:gd name="T3" fmla="*/ 0 h 30"/>
                                <a:gd name="T4" fmla="*/ 24 w 28"/>
                                <a:gd name="T5" fmla="*/ 9 h 30"/>
                                <a:gd name="T6" fmla="*/ 23 w 28"/>
                                <a:gd name="T7" fmla="*/ 18 h 30"/>
                                <a:gd name="T8" fmla="*/ 7 w 28"/>
                                <a:gd name="T9" fmla="*/ 30 h 30"/>
                                <a:gd name="T10" fmla="*/ 3 w 28"/>
                                <a:gd name="T11" fmla="*/ 28 h 30"/>
                                <a:gd name="T12" fmla="*/ 0 w 28"/>
                                <a:gd name="T13" fmla="*/ 25 h 30"/>
                              </a:gdLst>
                              <a:ahLst/>
                              <a:cxnLst>
                                <a:cxn ang="0">
                                  <a:pos x="T0" y="T1"/>
                                </a:cxn>
                                <a:cxn ang="0">
                                  <a:pos x="T2" y="T3"/>
                                </a:cxn>
                                <a:cxn ang="0">
                                  <a:pos x="T4" y="T5"/>
                                </a:cxn>
                                <a:cxn ang="0">
                                  <a:pos x="T6" y="T7"/>
                                </a:cxn>
                                <a:cxn ang="0">
                                  <a:pos x="T8" y="T9"/>
                                </a:cxn>
                                <a:cxn ang="0">
                                  <a:pos x="T10" y="T11"/>
                                </a:cxn>
                                <a:cxn ang="0">
                                  <a:pos x="T12" y="T13"/>
                                </a:cxn>
                              </a:cxnLst>
                              <a:rect l="0" t="0" r="r" b="b"/>
                              <a:pathLst>
                                <a:path w="28" h="30">
                                  <a:moveTo>
                                    <a:pt x="0" y="25"/>
                                  </a:moveTo>
                                  <a:lnTo>
                                    <a:pt x="28" y="0"/>
                                  </a:lnTo>
                                  <a:lnTo>
                                    <a:pt x="24" y="9"/>
                                  </a:lnTo>
                                  <a:lnTo>
                                    <a:pt x="23" y="18"/>
                                  </a:lnTo>
                                  <a:lnTo>
                                    <a:pt x="7" y="30"/>
                                  </a:lnTo>
                                  <a:lnTo>
                                    <a:pt x="3" y="28"/>
                                  </a:lnTo>
                                  <a:lnTo>
                                    <a:pt x="0" y="25"/>
                                  </a:lnTo>
                                  <a:close/>
                                </a:path>
                              </a:pathLst>
                            </a:custGeom>
                            <a:solidFill>
                              <a:srgbClr val="F9F5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1258"/>
                          <wps:cNvSpPr>
                            <a:spLocks noChangeAspect="1"/>
                          </wps:cNvSpPr>
                          <wps:spPr bwMode="auto">
                            <a:xfrm>
                              <a:off x="1860" y="802"/>
                              <a:ext cx="10" cy="11"/>
                            </a:xfrm>
                            <a:custGeom>
                              <a:avLst/>
                              <a:gdLst>
                                <a:gd name="T0" fmla="*/ 0 w 21"/>
                                <a:gd name="T1" fmla="*/ 18 h 24"/>
                                <a:gd name="T2" fmla="*/ 21 w 21"/>
                                <a:gd name="T3" fmla="*/ 0 h 24"/>
                                <a:gd name="T4" fmla="*/ 20 w 21"/>
                                <a:gd name="T5" fmla="*/ 8 h 24"/>
                                <a:gd name="T6" fmla="*/ 18 w 21"/>
                                <a:gd name="T7" fmla="*/ 15 h 24"/>
                                <a:gd name="T8" fmla="*/ 7 w 21"/>
                                <a:gd name="T9" fmla="*/ 24 h 24"/>
                                <a:gd name="T10" fmla="*/ 4 w 21"/>
                                <a:gd name="T11" fmla="*/ 20 h 24"/>
                                <a:gd name="T12" fmla="*/ 0 w 21"/>
                                <a:gd name="T13" fmla="*/ 18 h 24"/>
                              </a:gdLst>
                              <a:ahLst/>
                              <a:cxnLst>
                                <a:cxn ang="0">
                                  <a:pos x="T0" y="T1"/>
                                </a:cxn>
                                <a:cxn ang="0">
                                  <a:pos x="T2" y="T3"/>
                                </a:cxn>
                                <a:cxn ang="0">
                                  <a:pos x="T4" y="T5"/>
                                </a:cxn>
                                <a:cxn ang="0">
                                  <a:pos x="T6" y="T7"/>
                                </a:cxn>
                                <a:cxn ang="0">
                                  <a:pos x="T8" y="T9"/>
                                </a:cxn>
                                <a:cxn ang="0">
                                  <a:pos x="T10" y="T11"/>
                                </a:cxn>
                                <a:cxn ang="0">
                                  <a:pos x="T12" y="T13"/>
                                </a:cxn>
                              </a:cxnLst>
                              <a:rect l="0" t="0" r="r" b="b"/>
                              <a:pathLst>
                                <a:path w="21" h="24">
                                  <a:moveTo>
                                    <a:pt x="0" y="18"/>
                                  </a:moveTo>
                                  <a:lnTo>
                                    <a:pt x="21" y="0"/>
                                  </a:lnTo>
                                  <a:lnTo>
                                    <a:pt x="20" y="8"/>
                                  </a:lnTo>
                                  <a:lnTo>
                                    <a:pt x="18" y="15"/>
                                  </a:lnTo>
                                  <a:lnTo>
                                    <a:pt x="7" y="24"/>
                                  </a:lnTo>
                                  <a:lnTo>
                                    <a:pt x="4" y="20"/>
                                  </a:lnTo>
                                  <a:lnTo>
                                    <a:pt x="0" y="18"/>
                                  </a:lnTo>
                                  <a:close/>
                                </a:path>
                              </a:pathLst>
                            </a:custGeom>
                            <a:solidFill>
                              <a:srgbClr val="FAF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 name="Freeform 1259"/>
                          <wps:cNvSpPr>
                            <a:spLocks noChangeAspect="1"/>
                          </wps:cNvSpPr>
                          <wps:spPr bwMode="auto">
                            <a:xfrm>
                              <a:off x="1861" y="805"/>
                              <a:ext cx="8" cy="10"/>
                            </a:xfrm>
                            <a:custGeom>
                              <a:avLst/>
                              <a:gdLst>
                                <a:gd name="T0" fmla="*/ 0 w 16"/>
                                <a:gd name="T1" fmla="*/ 12 h 19"/>
                                <a:gd name="T2" fmla="*/ 16 w 16"/>
                                <a:gd name="T3" fmla="*/ 0 h 19"/>
                                <a:gd name="T4" fmla="*/ 14 w 16"/>
                                <a:gd name="T5" fmla="*/ 5 h 19"/>
                                <a:gd name="T6" fmla="*/ 14 w 16"/>
                                <a:gd name="T7" fmla="*/ 12 h 19"/>
                                <a:gd name="T8" fmla="*/ 7 w 16"/>
                                <a:gd name="T9" fmla="*/ 19 h 19"/>
                                <a:gd name="T10" fmla="*/ 3 w 16"/>
                                <a:gd name="T11" fmla="*/ 16 h 19"/>
                                <a:gd name="T12" fmla="*/ 0 w 16"/>
                                <a:gd name="T13" fmla="*/ 12 h 19"/>
                              </a:gdLst>
                              <a:ahLst/>
                              <a:cxnLst>
                                <a:cxn ang="0">
                                  <a:pos x="T0" y="T1"/>
                                </a:cxn>
                                <a:cxn ang="0">
                                  <a:pos x="T2" y="T3"/>
                                </a:cxn>
                                <a:cxn ang="0">
                                  <a:pos x="T4" y="T5"/>
                                </a:cxn>
                                <a:cxn ang="0">
                                  <a:pos x="T6" y="T7"/>
                                </a:cxn>
                                <a:cxn ang="0">
                                  <a:pos x="T8" y="T9"/>
                                </a:cxn>
                                <a:cxn ang="0">
                                  <a:pos x="T10" y="T11"/>
                                </a:cxn>
                                <a:cxn ang="0">
                                  <a:pos x="T12" y="T13"/>
                                </a:cxn>
                              </a:cxnLst>
                              <a:rect l="0" t="0" r="r" b="b"/>
                              <a:pathLst>
                                <a:path w="16" h="19">
                                  <a:moveTo>
                                    <a:pt x="0" y="12"/>
                                  </a:moveTo>
                                  <a:lnTo>
                                    <a:pt x="16" y="0"/>
                                  </a:lnTo>
                                  <a:lnTo>
                                    <a:pt x="14" y="5"/>
                                  </a:lnTo>
                                  <a:lnTo>
                                    <a:pt x="14" y="12"/>
                                  </a:lnTo>
                                  <a:lnTo>
                                    <a:pt x="7" y="19"/>
                                  </a:lnTo>
                                  <a:lnTo>
                                    <a:pt x="3" y="16"/>
                                  </a:lnTo>
                                  <a:lnTo>
                                    <a:pt x="0" y="12"/>
                                  </a:lnTo>
                                  <a:close/>
                                </a:path>
                              </a:pathLst>
                            </a:custGeom>
                            <a:solidFill>
                              <a:srgbClr val="FBF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Freeform 1260"/>
                          <wps:cNvSpPr>
                            <a:spLocks noChangeAspect="1"/>
                          </wps:cNvSpPr>
                          <wps:spPr bwMode="auto">
                            <a:xfrm>
                              <a:off x="1863" y="809"/>
                              <a:ext cx="6" cy="8"/>
                            </a:xfrm>
                            <a:custGeom>
                              <a:avLst/>
                              <a:gdLst>
                                <a:gd name="T0" fmla="*/ 0 w 13"/>
                                <a:gd name="T1" fmla="*/ 9 h 16"/>
                                <a:gd name="T2" fmla="*/ 11 w 13"/>
                                <a:gd name="T3" fmla="*/ 0 h 16"/>
                                <a:gd name="T4" fmla="*/ 11 w 13"/>
                                <a:gd name="T5" fmla="*/ 5 h 16"/>
                                <a:gd name="T6" fmla="*/ 13 w 13"/>
                                <a:gd name="T7" fmla="*/ 10 h 16"/>
                                <a:gd name="T8" fmla="*/ 7 w 13"/>
                                <a:gd name="T9" fmla="*/ 16 h 16"/>
                                <a:gd name="T10" fmla="*/ 4 w 13"/>
                                <a:gd name="T11" fmla="*/ 12 h 16"/>
                                <a:gd name="T12" fmla="*/ 0 w 13"/>
                                <a:gd name="T13" fmla="*/ 9 h 16"/>
                              </a:gdLst>
                              <a:ahLst/>
                              <a:cxnLst>
                                <a:cxn ang="0">
                                  <a:pos x="T0" y="T1"/>
                                </a:cxn>
                                <a:cxn ang="0">
                                  <a:pos x="T2" y="T3"/>
                                </a:cxn>
                                <a:cxn ang="0">
                                  <a:pos x="T4" y="T5"/>
                                </a:cxn>
                                <a:cxn ang="0">
                                  <a:pos x="T6" y="T7"/>
                                </a:cxn>
                                <a:cxn ang="0">
                                  <a:pos x="T8" y="T9"/>
                                </a:cxn>
                                <a:cxn ang="0">
                                  <a:pos x="T10" y="T11"/>
                                </a:cxn>
                                <a:cxn ang="0">
                                  <a:pos x="T12" y="T13"/>
                                </a:cxn>
                              </a:cxnLst>
                              <a:rect l="0" t="0" r="r" b="b"/>
                              <a:pathLst>
                                <a:path w="13" h="16">
                                  <a:moveTo>
                                    <a:pt x="0" y="9"/>
                                  </a:moveTo>
                                  <a:lnTo>
                                    <a:pt x="11" y="0"/>
                                  </a:lnTo>
                                  <a:lnTo>
                                    <a:pt x="11" y="5"/>
                                  </a:lnTo>
                                  <a:lnTo>
                                    <a:pt x="13" y="10"/>
                                  </a:lnTo>
                                  <a:lnTo>
                                    <a:pt x="7" y="16"/>
                                  </a:lnTo>
                                  <a:lnTo>
                                    <a:pt x="4" y="12"/>
                                  </a:lnTo>
                                  <a:lnTo>
                                    <a:pt x="0" y="9"/>
                                  </a:lnTo>
                                  <a:close/>
                                </a:path>
                              </a:pathLst>
                            </a:custGeom>
                            <a:solidFill>
                              <a:srgbClr val="FDFC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Freeform 1261"/>
                          <wps:cNvSpPr>
                            <a:spLocks noChangeAspect="1"/>
                          </wps:cNvSpPr>
                          <wps:spPr bwMode="auto">
                            <a:xfrm>
                              <a:off x="1865" y="811"/>
                              <a:ext cx="4" cy="7"/>
                            </a:xfrm>
                            <a:custGeom>
                              <a:avLst/>
                              <a:gdLst>
                                <a:gd name="T0" fmla="*/ 0 w 9"/>
                                <a:gd name="T1" fmla="*/ 7 h 12"/>
                                <a:gd name="T2" fmla="*/ 7 w 9"/>
                                <a:gd name="T3" fmla="*/ 0 h 12"/>
                                <a:gd name="T4" fmla="*/ 9 w 9"/>
                                <a:gd name="T5" fmla="*/ 5 h 12"/>
                                <a:gd name="T6" fmla="*/ 9 w 9"/>
                                <a:gd name="T7" fmla="*/ 11 h 12"/>
                                <a:gd name="T8" fmla="*/ 5 w 9"/>
                                <a:gd name="T9" fmla="*/ 12 h 12"/>
                                <a:gd name="T10" fmla="*/ 3 w 9"/>
                                <a:gd name="T11" fmla="*/ 11 h 12"/>
                                <a:gd name="T12" fmla="*/ 0 w 9"/>
                                <a:gd name="T13" fmla="*/ 7 h 12"/>
                              </a:gdLst>
                              <a:ahLst/>
                              <a:cxnLst>
                                <a:cxn ang="0">
                                  <a:pos x="T0" y="T1"/>
                                </a:cxn>
                                <a:cxn ang="0">
                                  <a:pos x="T2" y="T3"/>
                                </a:cxn>
                                <a:cxn ang="0">
                                  <a:pos x="T4" y="T5"/>
                                </a:cxn>
                                <a:cxn ang="0">
                                  <a:pos x="T6" y="T7"/>
                                </a:cxn>
                                <a:cxn ang="0">
                                  <a:pos x="T8" y="T9"/>
                                </a:cxn>
                                <a:cxn ang="0">
                                  <a:pos x="T10" y="T11"/>
                                </a:cxn>
                                <a:cxn ang="0">
                                  <a:pos x="T12" y="T13"/>
                                </a:cxn>
                              </a:cxnLst>
                              <a:rect l="0" t="0" r="r" b="b"/>
                              <a:pathLst>
                                <a:path w="9" h="12">
                                  <a:moveTo>
                                    <a:pt x="0" y="7"/>
                                  </a:moveTo>
                                  <a:lnTo>
                                    <a:pt x="7" y="0"/>
                                  </a:lnTo>
                                  <a:lnTo>
                                    <a:pt x="9" y="5"/>
                                  </a:lnTo>
                                  <a:lnTo>
                                    <a:pt x="9" y="11"/>
                                  </a:lnTo>
                                  <a:lnTo>
                                    <a:pt x="5" y="12"/>
                                  </a:lnTo>
                                  <a:lnTo>
                                    <a:pt x="3" y="11"/>
                                  </a:lnTo>
                                  <a:lnTo>
                                    <a:pt x="0"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1262"/>
                          <wps:cNvSpPr>
                            <a:spLocks noChangeAspect="1"/>
                          </wps:cNvSpPr>
                          <wps:spPr bwMode="auto">
                            <a:xfrm>
                              <a:off x="1867" y="814"/>
                              <a:ext cx="3" cy="5"/>
                            </a:xfrm>
                            <a:custGeom>
                              <a:avLst/>
                              <a:gdLst>
                                <a:gd name="T0" fmla="*/ 0 w 7"/>
                                <a:gd name="T1" fmla="*/ 6 h 11"/>
                                <a:gd name="T2" fmla="*/ 6 w 7"/>
                                <a:gd name="T3" fmla="*/ 0 h 11"/>
                                <a:gd name="T4" fmla="*/ 6 w 7"/>
                                <a:gd name="T5" fmla="*/ 6 h 11"/>
                                <a:gd name="T6" fmla="*/ 7 w 7"/>
                                <a:gd name="T7" fmla="*/ 11 h 11"/>
                                <a:gd name="T8" fmla="*/ 6 w 7"/>
                                <a:gd name="T9" fmla="*/ 11 h 11"/>
                                <a:gd name="T10" fmla="*/ 2 w 7"/>
                                <a:gd name="T11" fmla="*/ 7 h 11"/>
                                <a:gd name="T12" fmla="*/ 0 w 7"/>
                                <a:gd name="T13" fmla="*/ 6 h 11"/>
                              </a:gdLst>
                              <a:ahLst/>
                              <a:cxnLst>
                                <a:cxn ang="0">
                                  <a:pos x="T0" y="T1"/>
                                </a:cxn>
                                <a:cxn ang="0">
                                  <a:pos x="T2" y="T3"/>
                                </a:cxn>
                                <a:cxn ang="0">
                                  <a:pos x="T4" y="T5"/>
                                </a:cxn>
                                <a:cxn ang="0">
                                  <a:pos x="T6" y="T7"/>
                                </a:cxn>
                                <a:cxn ang="0">
                                  <a:pos x="T8" y="T9"/>
                                </a:cxn>
                                <a:cxn ang="0">
                                  <a:pos x="T10" y="T11"/>
                                </a:cxn>
                                <a:cxn ang="0">
                                  <a:pos x="T12" y="T13"/>
                                </a:cxn>
                              </a:cxnLst>
                              <a:rect l="0" t="0" r="r" b="b"/>
                              <a:pathLst>
                                <a:path w="7" h="11">
                                  <a:moveTo>
                                    <a:pt x="0" y="6"/>
                                  </a:moveTo>
                                  <a:lnTo>
                                    <a:pt x="6" y="0"/>
                                  </a:lnTo>
                                  <a:lnTo>
                                    <a:pt x="6" y="6"/>
                                  </a:lnTo>
                                  <a:lnTo>
                                    <a:pt x="7" y="11"/>
                                  </a:lnTo>
                                  <a:lnTo>
                                    <a:pt x="6" y="11"/>
                                  </a:lnTo>
                                  <a:lnTo>
                                    <a:pt x="2" y="7"/>
                                  </a:lnTo>
                                  <a:lnTo>
                                    <a:pt x="0" y="6"/>
                                  </a:lnTo>
                                  <a:close/>
                                </a:path>
                              </a:pathLst>
                            </a:custGeom>
                            <a:solidFill>
                              <a:srgbClr val="FAF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 name="Freeform 1263"/>
                          <wps:cNvSpPr>
                            <a:spLocks noChangeAspect="1"/>
                          </wps:cNvSpPr>
                          <wps:spPr bwMode="auto">
                            <a:xfrm>
                              <a:off x="1868" y="817"/>
                              <a:ext cx="3" cy="4"/>
                            </a:xfrm>
                            <a:custGeom>
                              <a:avLst/>
                              <a:gdLst>
                                <a:gd name="T0" fmla="*/ 0 w 7"/>
                                <a:gd name="T1" fmla="*/ 1 h 9"/>
                                <a:gd name="T2" fmla="*/ 4 w 7"/>
                                <a:gd name="T3" fmla="*/ 0 h 9"/>
                                <a:gd name="T4" fmla="*/ 5 w 7"/>
                                <a:gd name="T5" fmla="*/ 3 h 9"/>
                                <a:gd name="T6" fmla="*/ 7 w 7"/>
                                <a:gd name="T7" fmla="*/ 9 h 9"/>
                                <a:gd name="T8" fmla="*/ 7 w 7"/>
                                <a:gd name="T9" fmla="*/ 9 h 9"/>
                                <a:gd name="T10" fmla="*/ 4 w 7"/>
                                <a:gd name="T11" fmla="*/ 5 h 9"/>
                                <a:gd name="T12" fmla="*/ 0 w 7"/>
                                <a:gd name="T13" fmla="*/ 1 h 9"/>
                              </a:gdLst>
                              <a:ahLst/>
                              <a:cxnLst>
                                <a:cxn ang="0">
                                  <a:pos x="T0" y="T1"/>
                                </a:cxn>
                                <a:cxn ang="0">
                                  <a:pos x="T2" y="T3"/>
                                </a:cxn>
                                <a:cxn ang="0">
                                  <a:pos x="T4" y="T5"/>
                                </a:cxn>
                                <a:cxn ang="0">
                                  <a:pos x="T6" y="T7"/>
                                </a:cxn>
                                <a:cxn ang="0">
                                  <a:pos x="T8" y="T9"/>
                                </a:cxn>
                                <a:cxn ang="0">
                                  <a:pos x="T10" y="T11"/>
                                </a:cxn>
                                <a:cxn ang="0">
                                  <a:pos x="T12" y="T13"/>
                                </a:cxn>
                              </a:cxnLst>
                              <a:rect l="0" t="0" r="r" b="b"/>
                              <a:pathLst>
                                <a:path w="7" h="9">
                                  <a:moveTo>
                                    <a:pt x="0" y="1"/>
                                  </a:moveTo>
                                  <a:lnTo>
                                    <a:pt x="4" y="0"/>
                                  </a:lnTo>
                                  <a:lnTo>
                                    <a:pt x="5" y="3"/>
                                  </a:lnTo>
                                  <a:lnTo>
                                    <a:pt x="7" y="9"/>
                                  </a:lnTo>
                                  <a:lnTo>
                                    <a:pt x="4" y="5"/>
                                  </a:lnTo>
                                  <a:lnTo>
                                    <a:pt x="0" y="1"/>
                                  </a:lnTo>
                                  <a:close/>
                                </a:path>
                              </a:pathLst>
                            </a:custGeom>
                            <a:solidFill>
                              <a:srgbClr val="F9F6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Freeform 1264"/>
                          <wps:cNvSpPr>
                            <a:spLocks noChangeAspect="1"/>
                          </wps:cNvSpPr>
                          <wps:spPr bwMode="auto">
                            <a:xfrm>
                              <a:off x="1869" y="819"/>
                              <a:ext cx="2" cy="2"/>
                            </a:xfrm>
                            <a:custGeom>
                              <a:avLst/>
                              <a:gdLst>
                                <a:gd name="T0" fmla="*/ 0 w 3"/>
                                <a:gd name="T1" fmla="*/ 0 h 4"/>
                                <a:gd name="T2" fmla="*/ 1 w 3"/>
                                <a:gd name="T3" fmla="*/ 0 h 4"/>
                                <a:gd name="T4" fmla="*/ 3 w 3"/>
                                <a:gd name="T5" fmla="*/ 2 h 4"/>
                                <a:gd name="T6" fmla="*/ 3 w 3"/>
                                <a:gd name="T7" fmla="*/ 4 h 4"/>
                                <a:gd name="T8" fmla="*/ 1 w 3"/>
                                <a:gd name="T9" fmla="*/ 2 h 4"/>
                                <a:gd name="T10" fmla="*/ 0 w 3"/>
                                <a:gd name="T11" fmla="*/ 0 h 4"/>
                              </a:gdLst>
                              <a:ahLst/>
                              <a:cxnLst>
                                <a:cxn ang="0">
                                  <a:pos x="T0" y="T1"/>
                                </a:cxn>
                                <a:cxn ang="0">
                                  <a:pos x="T2" y="T3"/>
                                </a:cxn>
                                <a:cxn ang="0">
                                  <a:pos x="T4" y="T5"/>
                                </a:cxn>
                                <a:cxn ang="0">
                                  <a:pos x="T6" y="T7"/>
                                </a:cxn>
                                <a:cxn ang="0">
                                  <a:pos x="T8" y="T9"/>
                                </a:cxn>
                                <a:cxn ang="0">
                                  <a:pos x="T10" y="T11"/>
                                </a:cxn>
                              </a:cxnLst>
                              <a:rect l="0" t="0" r="r" b="b"/>
                              <a:pathLst>
                                <a:path w="3" h="4">
                                  <a:moveTo>
                                    <a:pt x="0" y="0"/>
                                  </a:moveTo>
                                  <a:lnTo>
                                    <a:pt x="1" y="0"/>
                                  </a:lnTo>
                                  <a:lnTo>
                                    <a:pt x="3" y="2"/>
                                  </a:lnTo>
                                  <a:lnTo>
                                    <a:pt x="3" y="4"/>
                                  </a:lnTo>
                                  <a:lnTo>
                                    <a:pt x="1" y="2"/>
                                  </a:lnTo>
                                  <a:lnTo>
                                    <a:pt x="0" y="0"/>
                                  </a:lnTo>
                                  <a:close/>
                                </a:path>
                              </a:pathLst>
                            </a:custGeom>
                            <a:solidFill>
                              <a:srgbClr val="F7F2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Freeform 1265"/>
                          <wps:cNvSpPr>
                            <a:spLocks noChangeAspect="1"/>
                          </wps:cNvSpPr>
                          <wps:spPr bwMode="auto">
                            <a:xfrm>
                              <a:off x="1871" y="821"/>
                              <a:ext cx="1" cy="1"/>
                            </a:xfrm>
                            <a:custGeom>
                              <a:avLst/>
                              <a:gdLst/>
                              <a:ahLst/>
                              <a:cxnLst>
                                <a:cxn ang="0">
                                  <a:pos x="0" y="0"/>
                                </a:cxn>
                                <a:cxn ang="0">
                                  <a:pos x="0" y="0"/>
                                </a:cxn>
                                <a:cxn ang="0">
                                  <a:pos x="0" y="0"/>
                                </a:cxn>
                                <a:cxn ang="0">
                                  <a:pos x="0" y="0"/>
                                </a:cxn>
                                <a:cxn ang="0">
                                  <a:pos x="0" y="0"/>
                                </a:cxn>
                                <a:cxn ang="0">
                                  <a:pos x="0" y="0"/>
                                </a:cxn>
                              </a:cxnLst>
                              <a:rect l="0" t="0" r="r" b="b"/>
                              <a:pathLst>
                                <a:path>
                                  <a:moveTo>
                                    <a:pt x="0" y="0"/>
                                  </a:moveTo>
                                  <a:lnTo>
                                    <a:pt x="0" y="0"/>
                                  </a:lnTo>
                                  <a:close/>
                                </a:path>
                              </a:pathLst>
                            </a:custGeom>
                            <a:solidFill>
                              <a:srgbClr val="F5F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Freeform 1266"/>
                          <wps:cNvSpPr>
                            <a:spLocks noChangeAspect="1"/>
                          </wps:cNvSpPr>
                          <wps:spPr bwMode="auto">
                            <a:xfrm>
                              <a:off x="1680" y="325"/>
                              <a:ext cx="295" cy="496"/>
                            </a:xfrm>
                            <a:custGeom>
                              <a:avLst/>
                              <a:gdLst>
                                <a:gd name="T0" fmla="*/ 64 w 590"/>
                                <a:gd name="T1" fmla="*/ 300 h 993"/>
                                <a:gd name="T2" fmla="*/ 80 w 590"/>
                                <a:gd name="T3" fmla="*/ 341 h 993"/>
                                <a:gd name="T4" fmla="*/ 76 w 590"/>
                                <a:gd name="T5" fmla="*/ 392 h 993"/>
                                <a:gd name="T6" fmla="*/ 73 w 590"/>
                                <a:gd name="T7" fmla="*/ 419 h 993"/>
                                <a:gd name="T8" fmla="*/ 84 w 590"/>
                                <a:gd name="T9" fmla="*/ 449 h 993"/>
                                <a:gd name="T10" fmla="*/ 112 w 590"/>
                                <a:gd name="T11" fmla="*/ 488 h 993"/>
                                <a:gd name="T12" fmla="*/ 172 w 590"/>
                                <a:gd name="T13" fmla="*/ 532 h 993"/>
                                <a:gd name="T14" fmla="*/ 149 w 590"/>
                                <a:gd name="T15" fmla="*/ 408 h 993"/>
                                <a:gd name="T16" fmla="*/ 142 w 590"/>
                                <a:gd name="T17" fmla="*/ 305 h 993"/>
                                <a:gd name="T18" fmla="*/ 155 w 590"/>
                                <a:gd name="T19" fmla="*/ 227 h 993"/>
                                <a:gd name="T20" fmla="*/ 180 w 590"/>
                                <a:gd name="T21" fmla="*/ 175 h 993"/>
                                <a:gd name="T22" fmla="*/ 208 w 590"/>
                                <a:gd name="T23" fmla="*/ 138 h 993"/>
                                <a:gd name="T24" fmla="*/ 245 w 590"/>
                                <a:gd name="T25" fmla="*/ 110 h 993"/>
                                <a:gd name="T26" fmla="*/ 320 w 590"/>
                                <a:gd name="T27" fmla="*/ 49 h 993"/>
                                <a:gd name="T28" fmla="*/ 361 w 590"/>
                                <a:gd name="T29" fmla="*/ 0 h 993"/>
                                <a:gd name="T30" fmla="*/ 364 w 590"/>
                                <a:gd name="T31" fmla="*/ 48 h 993"/>
                                <a:gd name="T32" fmla="*/ 347 w 590"/>
                                <a:gd name="T33" fmla="*/ 103 h 993"/>
                                <a:gd name="T34" fmla="*/ 318 w 590"/>
                                <a:gd name="T35" fmla="*/ 161 h 993"/>
                                <a:gd name="T36" fmla="*/ 304 w 590"/>
                                <a:gd name="T37" fmla="*/ 236 h 993"/>
                                <a:gd name="T38" fmla="*/ 308 w 590"/>
                                <a:gd name="T39" fmla="*/ 326 h 993"/>
                                <a:gd name="T40" fmla="*/ 322 w 590"/>
                                <a:gd name="T41" fmla="*/ 383 h 993"/>
                                <a:gd name="T42" fmla="*/ 341 w 590"/>
                                <a:gd name="T43" fmla="*/ 390 h 993"/>
                                <a:gd name="T44" fmla="*/ 361 w 590"/>
                                <a:gd name="T45" fmla="*/ 328 h 993"/>
                                <a:gd name="T46" fmla="*/ 389 w 590"/>
                                <a:gd name="T47" fmla="*/ 234 h 993"/>
                                <a:gd name="T48" fmla="*/ 398 w 590"/>
                                <a:gd name="T49" fmla="*/ 188 h 993"/>
                                <a:gd name="T50" fmla="*/ 409 w 590"/>
                                <a:gd name="T51" fmla="*/ 129 h 993"/>
                                <a:gd name="T52" fmla="*/ 439 w 590"/>
                                <a:gd name="T53" fmla="*/ 152 h 993"/>
                                <a:gd name="T54" fmla="*/ 475 w 590"/>
                                <a:gd name="T55" fmla="*/ 207 h 993"/>
                                <a:gd name="T56" fmla="*/ 491 w 590"/>
                                <a:gd name="T57" fmla="*/ 257 h 993"/>
                                <a:gd name="T58" fmla="*/ 498 w 590"/>
                                <a:gd name="T59" fmla="*/ 309 h 993"/>
                                <a:gd name="T60" fmla="*/ 484 w 590"/>
                                <a:gd name="T61" fmla="*/ 387 h 993"/>
                                <a:gd name="T62" fmla="*/ 455 w 590"/>
                                <a:gd name="T63" fmla="*/ 474 h 993"/>
                                <a:gd name="T64" fmla="*/ 436 w 590"/>
                                <a:gd name="T65" fmla="*/ 550 h 993"/>
                                <a:gd name="T66" fmla="*/ 473 w 590"/>
                                <a:gd name="T67" fmla="*/ 525 h 993"/>
                                <a:gd name="T68" fmla="*/ 500 w 590"/>
                                <a:gd name="T69" fmla="*/ 495 h 993"/>
                                <a:gd name="T70" fmla="*/ 523 w 590"/>
                                <a:gd name="T71" fmla="*/ 449 h 993"/>
                                <a:gd name="T72" fmla="*/ 540 w 590"/>
                                <a:gd name="T73" fmla="*/ 365 h 993"/>
                                <a:gd name="T74" fmla="*/ 565 w 590"/>
                                <a:gd name="T75" fmla="*/ 412 h 993"/>
                                <a:gd name="T76" fmla="*/ 588 w 590"/>
                                <a:gd name="T77" fmla="*/ 504 h 993"/>
                                <a:gd name="T78" fmla="*/ 590 w 590"/>
                                <a:gd name="T79" fmla="*/ 600 h 993"/>
                                <a:gd name="T80" fmla="*/ 585 w 590"/>
                                <a:gd name="T81" fmla="*/ 657 h 993"/>
                                <a:gd name="T82" fmla="*/ 565 w 590"/>
                                <a:gd name="T83" fmla="*/ 714 h 993"/>
                                <a:gd name="T84" fmla="*/ 514 w 590"/>
                                <a:gd name="T85" fmla="*/ 804 h 993"/>
                                <a:gd name="T86" fmla="*/ 430 w 590"/>
                                <a:gd name="T87" fmla="*/ 898 h 993"/>
                                <a:gd name="T88" fmla="*/ 389 w 590"/>
                                <a:gd name="T89" fmla="*/ 936 h 993"/>
                                <a:gd name="T90" fmla="*/ 379 w 590"/>
                                <a:gd name="T91" fmla="*/ 962 h 993"/>
                                <a:gd name="T92" fmla="*/ 382 w 590"/>
                                <a:gd name="T93" fmla="*/ 993 h 993"/>
                                <a:gd name="T94" fmla="*/ 343 w 590"/>
                                <a:gd name="T95" fmla="*/ 961 h 993"/>
                                <a:gd name="T96" fmla="*/ 261 w 590"/>
                                <a:gd name="T97" fmla="*/ 914 h 993"/>
                                <a:gd name="T98" fmla="*/ 160 w 590"/>
                                <a:gd name="T99" fmla="*/ 847 h 993"/>
                                <a:gd name="T100" fmla="*/ 114 w 590"/>
                                <a:gd name="T101" fmla="*/ 804 h 993"/>
                                <a:gd name="T102" fmla="*/ 76 w 590"/>
                                <a:gd name="T103" fmla="*/ 756 h 993"/>
                                <a:gd name="T104" fmla="*/ 25 w 590"/>
                                <a:gd name="T105" fmla="*/ 657 h 993"/>
                                <a:gd name="T106" fmla="*/ 5 w 590"/>
                                <a:gd name="T107" fmla="*/ 575 h 993"/>
                                <a:gd name="T108" fmla="*/ 2 w 590"/>
                                <a:gd name="T109" fmla="*/ 476 h 993"/>
                                <a:gd name="T110" fmla="*/ 12 w 590"/>
                                <a:gd name="T111" fmla="*/ 435 h 993"/>
                                <a:gd name="T112" fmla="*/ 36 w 590"/>
                                <a:gd name="T113" fmla="*/ 390 h 993"/>
                                <a:gd name="T114" fmla="*/ 53 w 590"/>
                                <a:gd name="T115" fmla="*/ 339 h 993"/>
                                <a:gd name="T116" fmla="*/ 53 w 590"/>
                                <a:gd name="T117" fmla="*/ 303 h 9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90" h="993">
                                  <a:moveTo>
                                    <a:pt x="46" y="286"/>
                                  </a:moveTo>
                                  <a:lnTo>
                                    <a:pt x="55" y="291"/>
                                  </a:lnTo>
                                  <a:lnTo>
                                    <a:pt x="64" y="300"/>
                                  </a:lnTo>
                                  <a:lnTo>
                                    <a:pt x="71" y="310"/>
                                  </a:lnTo>
                                  <a:lnTo>
                                    <a:pt x="76" y="325"/>
                                  </a:lnTo>
                                  <a:lnTo>
                                    <a:pt x="80" y="341"/>
                                  </a:lnTo>
                                  <a:lnTo>
                                    <a:pt x="82" y="357"/>
                                  </a:lnTo>
                                  <a:lnTo>
                                    <a:pt x="80" y="374"/>
                                  </a:lnTo>
                                  <a:lnTo>
                                    <a:pt x="76" y="392"/>
                                  </a:lnTo>
                                  <a:lnTo>
                                    <a:pt x="73" y="401"/>
                                  </a:lnTo>
                                  <a:lnTo>
                                    <a:pt x="73" y="410"/>
                                  </a:lnTo>
                                  <a:lnTo>
                                    <a:pt x="73" y="419"/>
                                  </a:lnTo>
                                  <a:lnTo>
                                    <a:pt x="76" y="429"/>
                                  </a:lnTo>
                                  <a:lnTo>
                                    <a:pt x="80" y="438"/>
                                  </a:lnTo>
                                  <a:lnTo>
                                    <a:pt x="84" y="449"/>
                                  </a:lnTo>
                                  <a:lnTo>
                                    <a:pt x="89" y="460"/>
                                  </a:lnTo>
                                  <a:lnTo>
                                    <a:pt x="96" y="469"/>
                                  </a:lnTo>
                                  <a:lnTo>
                                    <a:pt x="112" y="488"/>
                                  </a:lnTo>
                                  <a:lnTo>
                                    <a:pt x="130" y="506"/>
                                  </a:lnTo>
                                  <a:lnTo>
                                    <a:pt x="151" y="520"/>
                                  </a:lnTo>
                                  <a:lnTo>
                                    <a:pt x="172" y="532"/>
                                  </a:lnTo>
                                  <a:lnTo>
                                    <a:pt x="167" y="497"/>
                                  </a:lnTo>
                                  <a:lnTo>
                                    <a:pt x="158" y="454"/>
                                  </a:lnTo>
                                  <a:lnTo>
                                    <a:pt x="149" y="408"/>
                                  </a:lnTo>
                                  <a:lnTo>
                                    <a:pt x="144" y="357"/>
                                  </a:lnTo>
                                  <a:lnTo>
                                    <a:pt x="142" y="332"/>
                                  </a:lnTo>
                                  <a:lnTo>
                                    <a:pt x="142" y="305"/>
                                  </a:lnTo>
                                  <a:lnTo>
                                    <a:pt x="144" y="278"/>
                                  </a:lnTo>
                                  <a:lnTo>
                                    <a:pt x="148" y="252"/>
                                  </a:lnTo>
                                  <a:lnTo>
                                    <a:pt x="155" y="227"/>
                                  </a:lnTo>
                                  <a:lnTo>
                                    <a:pt x="165" y="200"/>
                                  </a:lnTo>
                                  <a:lnTo>
                                    <a:pt x="172" y="188"/>
                                  </a:lnTo>
                                  <a:lnTo>
                                    <a:pt x="180" y="175"/>
                                  </a:lnTo>
                                  <a:lnTo>
                                    <a:pt x="188" y="163"/>
                                  </a:lnTo>
                                  <a:lnTo>
                                    <a:pt x="197" y="151"/>
                                  </a:lnTo>
                                  <a:lnTo>
                                    <a:pt x="208" y="138"/>
                                  </a:lnTo>
                                  <a:lnTo>
                                    <a:pt x="220" y="127"/>
                                  </a:lnTo>
                                  <a:lnTo>
                                    <a:pt x="233" y="119"/>
                                  </a:lnTo>
                                  <a:lnTo>
                                    <a:pt x="245" y="110"/>
                                  </a:lnTo>
                                  <a:lnTo>
                                    <a:pt x="272" y="90"/>
                                  </a:lnTo>
                                  <a:lnTo>
                                    <a:pt x="304" y="65"/>
                                  </a:lnTo>
                                  <a:lnTo>
                                    <a:pt x="320" y="49"/>
                                  </a:lnTo>
                                  <a:lnTo>
                                    <a:pt x="334" y="33"/>
                                  </a:lnTo>
                                  <a:lnTo>
                                    <a:pt x="348" y="17"/>
                                  </a:lnTo>
                                  <a:lnTo>
                                    <a:pt x="361" y="0"/>
                                  </a:lnTo>
                                  <a:lnTo>
                                    <a:pt x="364" y="14"/>
                                  </a:lnTo>
                                  <a:lnTo>
                                    <a:pt x="366" y="28"/>
                                  </a:lnTo>
                                  <a:lnTo>
                                    <a:pt x="364" y="48"/>
                                  </a:lnTo>
                                  <a:lnTo>
                                    <a:pt x="359" y="67"/>
                                  </a:lnTo>
                                  <a:lnTo>
                                    <a:pt x="354" y="85"/>
                                  </a:lnTo>
                                  <a:lnTo>
                                    <a:pt x="347" y="103"/>
                                  </a:lnTo>
                                  <a:lnTo>
                                    <a:pt x="338" y="122"/>
                                  </a:lnTo>
                                  <a:lnTo>
                                    <a:pt x="327" y="142"/>
                                  </a:lnTo>
                                  <a:lnTo>
                                    <a:pt x="318" y="161"/>
                                  </a:lnTo>
                                  <a:lnTo>
                                    <a:pt x="311" y="183"/>
                                  </a:lnTo>
                                  <a:lnTo>
                                    <a:pt x="306" y="207"/>
                                  </a:lnTo>
                                  <a:lnTo>
                                    <a:pt x="304" y="236"/>
                                  </a:lnTo>
                                  <a:lnTo>
                                    <a:pt x="302" y="264"/>
                                  </a:lnTo>
                                  <a:lnTo>
                                    <a:pt x="304" y="296"/>
                                  </a:lnTo>
                                  <a:lnTo>
                                    <a:pt x="308" y="326"/>
                                  </a:lnTo>
                                  <a:lnTo>
                                    <a:pt x="313" y="357"/>
                                  </a:lnTo>
                                  <a:lnTo>
                                    <a:pt x="316" y="369"/>
                                  </a:lnTo>
                                  <a:lnTo>
                                    <a:pt x="322" y="383"/>
                                  </a:lnTo>
                                  <a:lnTo>
                                    <a:pt x="327" y="394"/>
                                  </a:lnTo>
                                  <a:lnTo>
                                    <a:pt x="332" y="405"/>
                                  </a:lnTo>
                                  <a:lnTo>
                                    <a:pt x="341" y="390"/>
                                  </a:lnTo>
                                  <a:lnTo>
                                    <a:pt x="348" y="373"/>
                                  </a:lnTo>
                                  <a:lnTo>
                                    <a:pt x="354" y="351"/>
                                  </a:lnTo>
                                  <a:lnTo>
                                    <a:pt x="361" y="328"/>
                                  </a:lnTo>
                                  <a:lnTo>
                                    <a:pt x="372" y="284"/>
                                  </a:lnTo>
                                  <a:lnTo>
                                    <a:pt x="384" y="248"/>
                                  </a:lnTo>
                                  <a:lnTo>
                                    <a:pt x="389" y="234"/>
                                  </a:lnTo>
                                  <a:lnTo>
                                    <a:pt x="393" y="218"/>
                                  </a:lnTo>
                                  <a:lnTo>
                                    <a:pt x="396" y="204"/>
                                  </a:lnTo>
                                  <a:lnTo>
                                    <a:pt x="398" y="188"/>
                                  </a:lnTo>
                                  <a:lnTo>
                                    <a:pt x="398" y="156"/>
                                  </a:lnTo>
                                  <a:lnTo>
                                    <a:pt x="396" y="124"/>
                                  </a:lnTo>
                                  <a:lnTo>
                                    <a:pt x="409" y="129"/>
                                  </a:lnTo>
                                  <a:lnTo>
                                    <a:pt x="420" y="135"/>
                                  </a:lnTo>
                                  <a:lnTo>
                                    <a:pt x="430" y="143"/>
                                  </a:lnTo>
                                  <a:lnTo>
                                    <a:pt x="439" y="152"/>
                                  </a:lnTo>
                                  <a:lnTo>
                                    <a:pt x="453" y="174"/>
                                  </a:lnTo>
                                  <a:lnTo>
                                    <a:pt x="468" y="193"/>
                                  </a:lnTo>
                                  <a:lnTo>
                                    <a:pt x="475" y="207"/>
                                  </a:lnTo>
                                  <a:lnTo>
                                    <a:pt x="482" y="223"/>
                                  </a:lnTo>
                                  <a:lnTo>
                                    <a:pt x="487" y="239"/>
                                  </a:lnTo>
                                  <a:lnTo>
                                    <a:pt x="491" y="257"/>
                                  </a:lnTo>
                                  <a:lnTo>
                                    <a:pt x="494" y="275"/>
                                  </a:lnTo>
                                  <a:lnTo>
                                    <a:pt x="496" y="291"/>
                                  </a:lnTo>
                                  <a:lnTo>
                                    <a:pt x="498" y="309"/>
                                  </a:lnTo>
                                  <a:lnTo>
                                    <a:pt x="496" y="325"/>
                                  </a:lnTo>
                                  <a:lnTo>
                                    <a:pt x="491" y="357"/>
                                  </a:lnTo>
                                  <a:lnTo>
                                    <a:pt x="484" y="387"/>
                                  </a:lnTo>
                                  <a:lnTo>
                                    <a:pt x="475" y="419"/>
                                  </a:lnTo>
                                  <a:lnTo>
                                    <a:pt x="462" y="451"/>
                                  </a:lnTo>
                                  <a:lnTo>
                                    <a:pt x="455" y="474"/>
                                  </a:lnTo>
                                  <a:lnTo>
                                    <a:pt x="446" y="499"/>
                                  </a:lnTo>
                                  <a:lnTo>
                                    <a:pt x="439" y="524"/>
                                  </a:lnTo>
                                  <a:lnTo>
                                    <a:pt x="436" y="550"/>
                                  </a:lnTo>
                                  <a:lnTo>
                                    <a:pt x="450" y="543"/>
                                  </a:lnTo>
                                  <a:lnTo>
                                    <a:pt x="462" y="534"/>
                                  </a:lnTo>
                                  <a:lnTo>
                                    <a:pt x="473" y="525"/>
                                  </a:lnTo>
                                  <a:lnTo>
                                    <a:pt x="484" y="516"/>
                                  </a:lnTo>
                                  <a:lnTo>
                                    <a:pt x="492" y="506"/>
                                  </a:lnTo>
                                  <a:lnTo>
                                    <a:pt x="500" y="495"/>
                                  </a:lnTo>
                                  <a:lnTo>
                                    <a:pt x="507" y="485"/>
                                  </a:lnTo>
                                  <a:lnTo>
                                    <a:pt x="512" y="474"/>
                                  </a:lnTo>
                                  <a:lnTo>
                                    <a:pt x="523" y="449"/>
                                  </a:lnTo>
                                  <a:lnTo>
                                    <a:pt x="530" y="422"/>
                                  </a:lnTo>
                                  <a:lnTo>
                                    <a:pt x="535" y="394"/>
                                  </a:lnTo>
                                  <a:lnTo>
                                    <a:pt x="540" y="365"/>
                                  </a:lnTo>
                                  <a:lnTo>
                                    <a:pt x="549" y="380"/>
                                  </a:lnTo>
                                  <a:lnTo>
                                    <a:pt x="558" y="396"/>
                                  </a:lnTo>
                                  <a:lnTo>
                                    <a:pt x="565" y="412"/>
                                  </a:lnTo>
                                  <a:lnTo>
                                    <a:pt x="571" y="431"/>
                                  </a:lnTo>
                                  <a:lnTo>
                                    <a:pt x="581" y="469"/>
                                  </a:lnTo>
                                  <a:lnTo>
                                    <a:pt x="588" y="504"/>
                                  </a:lnTo>
                                  <a:lnTo>
                                    <a:pt x="590" y="543"/>
                                  </a:lnTo>
                                  <a:lnTo>
                                    <a:pt x="590" y="580"/>
                                  </a:lnTo>
                                  <a:lnTo>
                                    <a:pt x="590" y="600"/>
                                  </a:lnTo>
                                  <a:lnTo>
                                    <a:pt x="590" y="619"/>
                                  </a:lnTo>
                                  <a:lnTo>
                                    <a:pt x="588" y="637"/>
                                  </a:lnTo>
                                  <a:lnTo>
                                    <a:pt x="585" y="657"/>
                                  </a:lnTo>
                                  <a:lnTo>
                                    <a:pt x="580" y="676"/>
                                  </a:lnTo>
                                  <a:lnTo>
                                    <a:pt x="572" y="694"/>
                                  </a:lnTo>
                                  <a:lnTo>
                                    <a:pt x="565" y="714"/>
                                  </a:lnTo>
                                  <a:lnTo>
                                    <a:pt x="556" y="731"/>
                                  </a:lnTo>
                                  <a:lnTo>
                                    <a:pt x="537" y="769"/>
                                  </a:lnTo>
                                  <a:lnTo>
                                    <a:pt x="514" y="804"/>
                                  </a:lnTo>
                                  <a:lnTo>
                                    <a:pt x="487" y="838"/>
                                  </a:lnTo>
                                  <a:lnTo>
                                    <a:pt x="460" y="868"/>
                                  </a:lnTo>
                                  <a:lnTo>
                                    <a:pt x="430" y="898"/>
                                  </a:lnTo>
                                  <a:lnTo>
                                    <a:pt x="402" y="923"/>
                                  </a:lnTo>
                                  <a:lnTo>
                                    <a:pt x="395" y="929"/>
                                  </a:lnTo>
                                  <a:lnTo>
                                    <a:pt x="389" y="936"/>
                                  </a:lnTo>
                                  <a:lnTo>
                                    <a:pt x="384" y="945"/>
                                  </a:lnTo>
                                  <a:lnTo>
                                    <a:pt x="380" y="952"/>
                                  </a:lnTo>
                                  <a:lnTo>
                                    <a:pt x="379" y="962"/>
                                  </a:lnTo>
                                  <a:lnTo>
                                    <a:pt x="377" y="971"/>
                                  </a:lnTo>
                                  <a:lnTo>
                                    <a:pt x="379" y="982"/>
                                  </a:lnTo>
                                  <a:lnTo>
                                    <a:pt x="382" y="993"/>
                                  </a:lnTo>
                                  <a:lnTo>
                                    <a:pt x="370" y="980"/>
                                  </a:lnTo>
                                  <a:lnTo>
                                    <a:pt x="357" y="969"/>
                                  </a:lnTo>
                                  <a:lnTo>
                                    <a:pt x="343" y="961"/>
                                  </a:lnTo>
                                  <a:lnTo>
                                    <a:pt x="329" y="950"/>
                                  </a:lnTo>
                                  <a:lnTo>
                                    <a:pt x="297" y="932"/>
                                  </a:lnTo>
                                  <a:lnTo>
                                    <a:pt x="261" y="914"/>
                                  </a:lnTo>
                                  <a:lnTo>
                                    <a:pt x="215" y="888"/>
                                  </a:lnTo>
                                  <a:lnTo>
                                    <a:pt x="178" y="861"/>
                                  </a:lnTo>
                                  <a:lnTo>
                                    <a:pt x="160" y="847"/>
                                  </a:lnTo>
                                  <a:lnTo>
                                    <a:pt x="144" y="833"/>
                                  </a:lnTo>
                                  <a:lnTo>
                                    <a:pt x="128" y="818"/>
                                  </a:lnTo>
                                  <a:lnTo>
                                    <a:pt x="114" y="804"/>
                                  </a:lnTo>
                                  <a:lnTo>
                                    <a:pt x="101" y="790"/>
                                  </a:lnTo>
                                  <a:lnTo>
                                    <a:pt x="89" y="774"/>
                                  </a:lnTo>
                                  <a:lnTo>
                                    <a:pt x="76" y="756"/>
                                  </a:lnTo>
                                  <a:lnTo>
                                    <a:pt x="66" y="740"/>
                                  </a:lnTo>
                                  <a:lnTo>
                                    <a:pt x="44" y="701"/>
                                  </a:lnTo>
                                  <a:lnTo>
                                    <a:pt x="25" y="657"/>
                                  </a:lnTo>
                                  <a:lnTo>
                                    <a:pt x="18" y="634"/>
                                  </a:lnTo>
                                  <a:lnTo>
                                    <a:pt x="11" y="605"/>
                                  </a:lnTo>
                                  <a:lnTo>
                                    <a:pt x="5" y="575"/>
                                  </a:lnTo>
                                  <a:lnTo>
                                    <a:pt x="2" y="541"/>
                                  </a:lnTo>
                                  <a:lnTo>
                                    <a:pt x="0" y="508"/>
                                  </a:lnTo>
                                  <a:lnTo>
                                    <a:pt x="2" y="476"/>
                                  </a:lnTo>
                                  <a:lnTo>
                                    <a:pt x="4" y="460"/>
                                  </a:lnTo>
                                  <a:lnTo>
                                    <a:pt x="7" y="447"/>
                                  </a:lnTo>
                                  <a:lnTo>
                                    <a:pt x="12" y="435"/>
                                  </a:lnTo>
                                  <a:lnTo>
                                    <a:pt x="18" y="424"/>
                                  </a:lnTo>
                                  <a:lnTo>
                                    <a:pt x="27" y="406"/>
                                  </a:lnTo>
                                  <a:lnTo>
                                    <a:pt x="36" y="390"/>
                                  </a:lnTo>
                                  <a:lnTo>
                                    <a:pt x="44" y="373"/>
                                  </a:lnTo>
                                  <a:lnTo>
                                    <a:pt x="50" y="357"/>
                                  </a:lnTo>
                                  <a:lnTo>
                                    <a:pt x="53" y="339"/>
                                  </a:lnTo>
                                  <a:lnTo>
                                    <a:pt x="55" y="323"/>
                                  </a:lnTo>
                                  <a:lnTo>
                                    <a:pt x="55" y="314"/>
                                  </a:lnTo>
                                  <a:lnTo>
                                    <a:pt x="53" y="303"/>
                                  </a:lnTo>
                                  <a:lnTo>
                                    <a:pt x="50" y="294"/>
                                  </a:lnTo>
                                  <a:lnTo>
                                    <a:pt x="46" y="286"/>
                                  </a:lnTo>
                                </a:path>
                              </a:pathLst>
                            </a:custGeom>
                            <a:noFill/>
                            <a:ln w="476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 name="Freeform 1267"/>
                          <wps:cNvSpPr>
                            <a:spLocks noChangeAspect="1"/>
                          </wps:cNvSpPr>
                          <wps:spPr bwMode="auto">
                            <a:xfrm>
                              <a:off x="1930" y="1263"/>
                              <a:ext cx="2" cy="1"/>
                            </a:xfrm>
                            <a:custGeom>
                              <a:avLst/>
                              <a:gdLst>
                                <a:gd name="T0" fmla="*/ 3 w 3"/>
                                <a:gd name="T1" fmla="*/ 2 h 4"/>
                                <a:gd name="T2" fmla="*/ 1 w 3"/>
                                <a:gd name="T3" fmla="*/ 4 h 4"/>
                                <a:gd name="T4" fmla="*/ 0 w 3"/>
                                <a:gd name="T5" fmla="*/ 0 h 4"/>
                                <a:gd name="T6" fmla="*/ 3 w 3"/>
                                <a:gd name="T7" fmla="*/ 2 h 4"/>
                              </a:gdLst>
                              <a:ahLst/>
                              <a:cxnLst>
                                <a:cxn ang="0">
                                  <a:pos x="T0" y="T1"/>
                                </a:cxn>
                                <a:cxn ang="0">
                                  <a:pos x="T2" y="T3"/>
                                </a:cxn>
                                <a:cxn ang="0">
                                  <a:pos x="T4" y="T5"/>
                                </a:cxn>
                                <a:cxn ang="0">
                                  <a:pos x="T6" y="T7"/>
                                </a:cxn>
                              </a:cxnLst>
                              <a:rect l="0" t="0" r="r" b="b"/>
                              <a:pathLst>
                                <a:path w="3" h="4">
                                  <a:moveTo>
                                    <a:pt x="3" y="2"/>
                                  </a:moveTo>
                                  <a:lnTo>
                                    <a:pt x="1" y="4"/>
                                  </a:lnTo>
                                  <a:lnTo>
                                    <a:pt x="0" y="0"/>
                                  </a:lnTo>
                                  <a:lnTo>
                                    <a:pt x="3" y="2"/>
                                  </a:lnTo>
                                  <a:close/>
                                </a:path>
                              </a:pathLst>
                            </a:custGeom>
                            <a:solidFill>
                              <a:srgbClr val="D8A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 name="Freeform 1268"/>
                          <wps:cNvSpPr>
                            <a:spLocks noChangeAspect="1"/>
                          </wps:cNvSpPr>
                          <wps:spPr bwMode="auto">
                            <a:xfrm>
                              <a:off x="1931" y="1263"/>
                              <a:ext cx="2" cy="2"/>
                            </a:xfrm>
                            <a:custGeom>
                              <a:avLst/>
                              <a:gdLst>
                                <a:gd name="T0" fmla="*/ 0 w 6"/>
                                <a:gd name="T1" fmla="*/ 0 h 6"/>
                                <a:gd name="T2" fmla="*/ 0 w 6"/>
                                <a:gd name="T3" fmla="*/ 0 h 6"/>
                                <a:gd name="T4" fmla="*/ 6 w 6"/>
                                <a:gd name="T5" fmla="*/ 2 h 6"/>
                                <a:gd name="T6" fmla="*/ 0 w 6"/>
                                <a:gd name="T7" fmla="*/ 6 h 6"/>
                                <a:gd name="T8" fmla="*/ 0 w 6"/>
                                <a:gd name="T9" fmla="*/ 0 h 6"/>
                              </a:gdLst>
                              <a:ahLst/>
                              <a:cxnLst>
                                <a:cxn ang="0">
                                  <a:pos x="T0" y="T1"/>
                                </a:cxn>
                                <a:cxn ang="0">
                                  <a:pos x="T2" y="T3"/>
                                </a:cxn>
                                <a:cxn ang="0">
                                  <a:pos x="T4" y="T5"/>
                                </a:cxn>
                                <a:cxn ang="0">
                                  <a:pos x="T6" y="T7"/>
                                </a:cxn>
                                <a:cxn ang="0">
                                  <a:pos x="T8" y="T9"/>
                                </a:cxn>
                              </a:cxnLst>
                              <a:rect l="0" t="0" r="r" b="b"/>
                              <a:pathLst>
                                <a:path w="6" h="6">
                                  <a:moveTo>
                                    <a:pt x="0" y="0"/>
                                  </a:moveTo>
                                  <a:lnTo>
                                    <a:pt x="0" y="0"/>
                                  </a:lnTo>
                                  <a:lnTo>
                                    <a:pt x="6" y="2"/>
                                  </a:lnTo>
                                  <a:lnTo>
                                    <a:pt x="0" y="6"/>
                                  </a:lnTo>
                                  <a:lnTo>
                                    <a:pt x="0" y="0"/>
                                  </a:lnTo>
                                  <a:close/>
                                </a:path>
                              </a:pathLst>
                            </a:custGeom>
                            <a:solidFill>
                              <a:srgbClr val="DAAF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Freeform 1269"/>
                          <wps:cNvSpPr>
                            <a:spLocks noChangeAspect="1"/>
                          </wps:cNvSpPr>
                          <wps:spPr bwMode="auto">
                            <a:xfrm>
                              <a:off x="1931" y="1264"/>
                              <a:ext cx="3" cy="3"/>
                            </a:xfrm>
                            <a:custGeom>
                              <a:avLst/>
                              <a:gdLst>
                                <a:gd name="T0" fmla="*/ 0 w 7"/>
                                <a:gd name="T1" fmla="*/ 2 h 7"/>
                                <a:gd name="T2" fmla="*/ 2 w 7"/>
                                <a:gd name="T3" fmla="*/ 0 h 7"/>
                                <a:gd name="T4" fmla="*/ 7 w 7"/>
                                <a:gd name="T5" fmla="*/ 2 h 7"/>
                                <a:gd name="T6" fmla="*/ 2 w 7"/>
                                <a:gd name="T7" fmla="*/ 7 h 7"/>
                                <a:gd name="T8" fmla="*/ 0 w 7"/>
                                <a:gd name="T9" fmla="*/ 2 h 7"/>
                              </a:gdLst>
                              <a:ahLst/>
                              <a:cxnLst>
                                <a:cxn ang="0">
                                  <a:pos x="T0" y="T1"/>
                                </a:cxn>
                                <a:cxn ang="0">
                                  <a:pos x="T2" y="T3"/>
                                </a:cxn>
                                <a:cxn ang="0">
                                  <a:pos x="T4" y="T5"/>
                                </a:cxn>
                                <a:cxn ang="0">
                                  <a:pos x="T6" y="T7"/>
                                </a:cxn>
                                <a:cxn ang="0">
                                  <a:pos x="T8" y="T9"/>
                                </a:cxn>
                              </a:cxnLst>
                              <a:rect l="0" t="0" r="r" b="b"/>
                              <a:pathLst>
                                <a:path w="7" h="7">
                                  <a:moveTo>
                                    <a:pt x="0" y="2"/>
                                  </a:moveTo>
                                  <a:lnTo>
                                    <a:pt x="2" y="0"/>
                                  </a:lnTo>
                                  <a:lnTo>
                                    <a:pt x="7" y="2"/>
                                  </a:lnTo>
                                  <a:lnTo>
                                    <a:pt x="2" y="7"/>
                                  </a:lnTo>
                                  <a:lnTo>
                                    <a:pt x="0" y="2"/>
                                  </a:lnTo>
                                  <a:close/>
                                </a:path>
                              </a:pathLst>
                            </a:custGeom>
                            <a:solidFill>
                              <a:srgbClr val="DBB2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Freeform 1270"/>
                          <wps:cNvSpPr>
                            <a:spLocks noChangeAspect="1"/>
                          </wps:cNvSpPr>
                          <wps:spPr bwMode="auto">
                            <a:xfrm>
                              <a:off x="1931" y="1264"/>
                              <a:ext cx="5" cy="4"/>
                            </a:xfrm>
                            <a:custGeom>
                              <a:avLst/>
                              <a:gdLst>
                                <a:gd name="T0" fmla="*/ 0 w 11"/>
                                <a:gd name="T1" fmla="*/ 4 h 9"/>
                                <a:gd name="T2" fmla="*/ 6 w 11"/>
                                <a:gd name="T3" fmla="*/ 0 h 9"/>
                                <a:gd name="T4" fmla="*/ 11 w 11"/>
                                <a:gd name="T5" fmla="*/ 2 h 9"/>
                                <a:gd name="T6" fmla="*/ 2 w 11"/>
                                <a:gd name="T7" fmla="*/ 9 h 9"/>
                                <a:gd name="T8" fmla="*/ 0 w 11"/>
                                <a:gd name="T9" fmla="*/ 4 h 9"/>
                              </a:gdLst>
                              <a:ahLst/>
                              <a:cxnLst>
                                <a:cxn ang="0">
                                  <a:pos x="T0" y="T1"/>
                                </a:cxn>
                                <a:cxn ang="0">
                                  <a:pos x="T2" y="T3"/>
                                </a:cxn>
                                <a:cxn ang="0">
                                  <a:pos x="T4" y="T5"/>
                                </a:cxn>
                                <a:cxn ang="0">
                                  <a:pos x="T6" y="T7"/>
                                </a:cxn>
                                <a:cxn ang="0">
                                  <a:pos x="T8" y="T9"/>
                                </a:cxn>
                              </a:cxnLst>
                              <a:rect l="0" t="0" r="r" b="b"/>
                              <a:pathLst>
                                <a:path w="11" h="9">
                                  <a:moveTo>
                                    <a:pt x="0" y="4"/>
                                  </a:moveTo>
                                  <a:lnTo>
                                    <a:pt x="6" y="0"/>
                                  </a:lnTo>
                                  <a:lnTo>
                                    <a:pt x="11" y="2"/>
                                  </a:lnTo>
                                  <a:lnTo>
                                    <a:pt x="2" y="9"/>
                                  </a:lnTo>
                                  <a:lnTo>
                                    <a:pt x="0" y="4"/>
                                  </a:lnTo>
                                  <a:close/>
                                </a:path>
                              </a:pathLst>
                            </a:custGeom>
                            <a:solidFill>
                              <a:srgbClr val="DCB3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Freeform 1271"/>
                          <wps:cNvSpPr>
                            <a:spLocks noChangeAspect="1"/>
                          </wps:cNvSpPr>
                          <wps:spPr bwMode="auto">
                            <a:xfrm>
                              <a:off x="1932" y="1264"/>
                              <a:ext cx="5" cy="6"/>
                            </a:xfrm>
                            <a:custGeom>
                              <a:avLst/>
                              <a:gdLst>
                                <a:gd name="T0" fmla="*/ 0 w 11"/>
                                <a:gd name="T1" fmla="*/ 5 h 11"/>
                                <a:gd name="T2" fmla="*/ 5 w 11"/>
                                <a:gd name="T3" fmla="*/ 0 h 11"/>
                                <a:gd name="T4" fmla="*/ 11 w 11"/>
                                <a:gd name="T5" fmla="*/ 2 h 11"/>
                                <a:gd name="T6" fmla="*/ 0 w 11"/>
                                <a:gd name="T7" fmla="*/ 11 h 11"/>
                                <a:gd name="T8" fmla="*/ 0 w 11"/>
                                <a:gd name="T9" fmla="*/ 5 h 11"/>
                              </a:gdLst>
                              <a:ahLst/>
                              <a:cxnLst>
                                <a:cxn ang="0">
                                  <a:pos x="T0" y="T1"/>
                                </a:cxn>
                                <a:cxn ang="0">
                                  <a:pos x="T2" y="T3"/>
                                </a:cxn>
                                <a:cxn ang="0">
                                  <a:pos x="T4" y="T5"/>
                                </a:cxn>
                                <a:cxn ang="0">
                                  <a:pos x="T6" y="T7"/>
                                </a:cxn>
                                <a:cxn ang="0">
                                  <a:pos x="T8" y="T9"/>
                                </a:cxn>
                              </a:cxnLst>
                              <a:rect l="0" t="0" r="r" b="b"/>
                              <a:pathLst>
                                <a:path w="11" h="11">
                                  <a:moveTo>
                                    <a:pt x="0" y="5"/>
                                  </a:moveTo>
                                  <a:lnTo>
                                    <a:pt x="5" y="0"/>
                                  </a:lnTo>
                                  <a:lnTo>
                                    <a:pt x="11" y="2"/>
                                  </a:lnTo>
                                  <a:lnTo>
                                    <a:pt x="0" y="11"/>
                                  </a:lnTo>
                                  <a:lnTo>
                                    <a:pt x="0" y="5"/>
                                  </a:lnTo>
                                  <a:close/>
                                </a:path>
                              </a:pathLst>
                            </a:custGeom>
                            <a:solidFill>
                              <a:srgbClr val="DDB5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Freeform 1272"/>
                          <wps:cNvSpPr>
                            <a:spLocks noChangeAspect="1"/>
                          </wps:cNvSpPr>
                          <wps:spPr bwMode="auto">
                            <a:xfrm>
                              <a:off x="1932" y="1264"/>
                              <a:ext cx="7" cy="7"/>
                            </a:xfrm>
                            <a:custGeom>
                              <a:avLst/>
                              <a:gdLst>
                                <a:gd name="T0" fmla="*/ 0 w 14"/>
                                <a:gd name="T1" fmla="*/ 7 h 12"/>
                                <a:gd name="T2" fmla="*/ 9 w 14"/>
                                <a:gd name="T3" fmla="*/ 0 h 12"/>
                                <a:gd name="T4" fmla="*/ 14 w 14"/>
                                <a:gd name="T5" fmla="*/ 2 h 12"/>
                                <a:gd name="T6" fmla="*/ 2 w 14"/>
                                <a:gd name="T7" fmla="*/ 12 h 12"/>
                                <a:gd name="T8" fmla="*/ 0 w 14"/>
                                <a:gd name="T9" fmla="*/ 7 h 12"/>
                              </a:gdLst>
                              <a:ahLst/>
                              <a:cxnLst>
                                <a:cxn ang="0">
                                  <a:pos x="T0" y="T1"/>
                                </a:cxn>
                                <a:cxn ang="0">
                                  <a:pos x="T2" y="T3"/>
                                </a:cxn>
                                <a:cxn ang="0">
                                  <a:pos x="T4" y="T5"/>
                                </a:cxn>
                                <a:cxn ang="0">
                                  <a:pos x="T6" y="T7"/>
                                </a:cxn>
                                <a:cxn ang="0">
                                  <a:pos x="T8" y="T9"/>
                                </a:cxn>
                              </a:cxnLst>
                              <a:rect l="0" t="0" r="r" b="b"/>
                              <a:pathLst>
                                <a:path w="14" h="12">
                                  <a:moveTo>
                                    <a:pt x="0" y="7"/>
                                  </a:moveTo>
                                  <a:lnTo>
                                    <a:pt x="9" y="0"/>
                                  </a:lnTo>
                                  <a:lnTo>
                                    <a:pt x="14" y="2"/>
                                  </a:lnTo>
                                  <a:lnTo>
                                    <a:pt x="2" y="12"/>
                                  </a:lnTo>
                                  <a:lnTo>
                                    <a:pt x="0" y="7"/>
                                  </a:lnTo>
                                  <a:close/>
                                </a:path>
                              </a:pathLst>
                            </a:custGeom>
                            <a:solidFill>
                              <a:srgbClr val="DEB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2" name="Group 1273"/>
                        <wpg:cNvGrpSpPr>
                          <a:grpSpLocks noChangeAspect="1"/>
                        </wpg:cNvGrpSpPr>
                        <wpg:grpSpPr bwMode="auto">
                          <a:xfrm>
                            <a:off x="1932" y="1265"/>
                            <a:ext cx="224" cy="142"/>
                            <a:chOff x="1932" y="1265"/>
                            <a:chExt cx="224" cy="142"/>
                          </a:xfrm>
                        </wpg:grpSpPr>
                        <wps:wsp>
                          <wps:cNvPr id="1273" name="Freeform 1274"/>
                          <wps:cNvSpPr>
                            <a:spLocks noChangeAspect="1"/>
                          </wps:cNvSpPr>
                          <wps:spPr bwMode="auto">
                            <a:xfrm>
                              <a:off x="1932" y="1265"/>
                              <a:ext cx="8" cy="7"/>
                            </a:xfrm>
                            <a:custGeom>
                              <a:avLst/>
                              <a:gdLst>
                                <a:gd name="T0" fmla="*/ 0 w 16"/>
                                <a:gd name="T1" fmla="*/ 9 h 14"/>
                                <a:gd name="T2" fmla="*/ 11 w 16"/>
                                <a:gd name="T3" fmla="*/ 0 h 14"/>
                                <a:gd name="T4" fmla="*/ 16 w 16"/>
                                <a:gd name="T5" fmla="*/ 1 h 14"/>
                                <a:gd name="T6" fmla="*/ 2 w 16"/>
                                <a:gd name="T7" fmla="*/ 14 h 14"/>
                                <a:gd name="T8" fmla="*/ 0 w 16"/>
                                <a:gd name="T9" fmla="*/ 9 h 14"/>
                              </a:gdLst>
                              <a:ahLst/>
                              <a:cxnLst>
                                <a:cxn ang="0">
                                  <a:pos x="T0" y="T1"/>
                                </a:cxn>
                                <a:cxn ang="0">
                                  <a:pos x="T2" y="T3"/>
                                </a:cxn>
                                <a:cxn ang="0">
                                  <a:pos x="T4" y="T5"/>
                                </a:cxn>
                                <a:cxn ang="0">
                                  <a:pos x="T6" y="T7"/>
                                </a:cxn>
                                <a:cxn ang="0">
                                  <a:pos x="T8" y="T9"/>
                                </a:cxn>
                              </a:cxnLst>
                              <a:rect l="0" t="0" r="r" b="b"/>
                              <a:pathLst>
                                <a:path w="16" h="14">
                                  <a:moveTo>
                                    <a:pt x="0" y="9"/>
                                  </a:moveTo>
                                  <a:lnTo>
                                    <a:pt x="11" y="0"/>
                                  </a:lnTo>
                                  <a:lnTo>
                                    <a:pt x="16" y="1"/>
                                  </a:lnTo>
                                  <a:lnTo>
                                    <a:pt x="2" y="14"/>
                                  </a:lnTo>
                                  <a:lnTo>
                                    <a:pt x="0" y="9"/>
                                  </a:lnTo>
                                  <a:close/>
                                </a:path>
                              </a:pathLst>
                            </a:custGeom>
                            <a:solidFill>
                              <a:srgbClr val="DFB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Freeform 1275"/>
                          <wps:cNvSpPr>
                            <a:spLocks noChangeAspect="1"/>
                          </wps:cNvSpPr>
                          <wps:spPr bwMode="auto">
                            <a:xfrm>
                              <a:off x="1932" y="1265"/>
                              <a:ext cx="9" cy="8"/>
                            </a:xfrm>
                            <a:custGeom>
                              <a:avLst/>
                              <a:gdLst>
                                <a:gd name="T0" fmla="*/ 0 w 18"/>
                                <a:gd name="T1" fmla="*/ 10 h 16"/>
                                <a:gd name="T2" fmla="*/ 12 w 18"/>
                                <a:gd name="T3" fmla="*/ 0 h 16"/>
                                <a:gd name="T4" fmla="*/ 18 w 18"/>
                                <a:gd name="T5" fmla="*/ 3 h 16"/>
                                <a:gd name="T6" fmla="*/ 0 w 18"/>
                                <a:gd name="T7" fmla="*/ 16 h 16"/>
                                <a:gd name="T8" fmla="*/ 0 w 18"/>
                                <a:gd name="T9" fmla="*/ 10 h 16"/>
                              </a:gdLst>
                              <a:ahLst/>
                              <a:cxnLst>
                                <a:cxn ang="0">
                                  <a:pos x="T0" y="T1"/>
                                </a:cxn>
                                <a:cxn ang="0">
                                  <a:pos x="T2" y="T3"/>
                                </a:cxn>
                                <a:cxn ang="0">
                                  <a:pos x="T4" y="T5"/>
                                </a:cxn>
                                <a:cxn ang="0">
                                  <a:pos x="T6" y="T7"/>
                                </a:cxn>
                                <a:cxn ang="0">
                                  <a:pos x="T8" y="T9"/>
                                </a:cxn>
                              </a:cxnLst>
                              <a:rect l="0" t="0" r="r" b="b"/>
                              <a:pathLst>
                                <a:path w="18" h="16">
                                  <a:moveTo>
                                    <a:pt x="0" y="10"/>
                                  </a:moveTo>
                                  <a:lnTo>
                                    <a:pt x="12" y="0"/>
                                  </a:lnTo>
                                  <a:lnTo>
                                    <a:pt x="18" y="3"/>
                                  </a:lnTo>
                                  <a:lnTo>
                                    <a:pt x="0" y="16"/>
                                  </a:lnTo>
                                  <a:lnTo>
                                    <a:pt x="0" y="10"/>
                                  </a:lnTo>
                                  <a:close/>
                                </a:path>
                              </a:pathLst>
                            </a:custGeom>
                            <a:solidFill>
                              <a:srgbClr val="E1BE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Freeform 1276"/>
                          <wps:cNvSpPr>
                            <a:spLocks noChangeAspect="1"/>
                          </wps:cNvSpPr>
                          <wps:spPr bwMode="auto">
                            <a:xfrm>
                              <a:off x="1932" y="1266"/>
                              <a:ext cx="10" cy="9"/>
                            </a:xfrm>
                            <a:custGeom>
                              <a:avLst/>
                              <a:gdLst>
                                <a:gd name="T0" fmla="*/ 0 w 19"/>
                                <a:gd name="T1" fmla="*/ 13 h 18"/>
                                <a:gd name="T2" fmla="*/ 14 w 19"/>
                                <a:gd name="T3" fmla="*/ 0 h 18"/>
                                <a:gd name="T4" fmla="*/ 19 w 19"/>
                                <a:gd name="T5" fmla="*/ 2 h 18"/>
                                <a:gd name="T6" fmla="*/ 0 w 19"/>
                                <a:gd name="T7" fmla="*/ 18 h 18"/>
                                <a:gd name="T8" fmla="*/ 0 w 19"/>
                                <a:gd name="T9" fmla="*/ 13 h 18"/>
                              </a:gdLst>
                              <a:ahLst/>
                              <a:cxnLst>
                                <a:cxn ang="0">
                                  <a:pos x="T0" y="T1"/>
                                </a:cxn>
                                <a:cxn ang="0">
                                  <a:pos x="T2" y="T3"/>
                                </a:cxn>
                                <a:cxn ang="0">
                                  <a:pos x="T4" y="T5"/>
                                </a:cxn>
                                <a:cxn ang="0">
                                  <a:pos x="T6" y="T7"/>
                                </a:cxn>
                                <a:cxn ang="0">
                                  <a:pos x="T8" y="T9"/>
                                </a:cxn>
                              </a:cxnLst>
                              <a:rect l="0" t="0" r="r" b="b"/>
                              <a:pathLst>
                                <a:path w="19" h="18">
                                  <a:moveTo>
                                    <a:pt x="0" y="13"/>
                                  </a:moveTo>
                                  <a:lnTo>
                                    <a:pt x="14" y="0"/>
                                  </a:lnTo>
                                  <a:lnTo>
                                    <a:pt x="19" y="2"/>
                                  </a:lnTo>
                                  <a:lnTo>
                                    <a:pt x="0" y="18"/>
                                  </a:lnTo>
                                  <a:lnTo>
                                    <a:pt x="0" y="13"/>
                                  </a:lnTo>
                                  <a:close/>
                                </a:path>
                              </a:pathLst>
                            </a:custGeom>
                            <a:solidFill>
                              <a:srgbClr val="E2C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Freeform 1277"/>
                          <wps:cNvSpPr>
                            <a:spLocks noChangeAspect="1"/>
                          </wps:cNvSpPr>
                          <wps:spPr bwMode="auto">
                            <a:xfrm>
                              <a:off x="1932" y="1267"/>
                              <a:ext cx="11" cy="9"/>
                            </a:xfrm>
                            <a:custGeom>
                              <a:avLst/>
                              <a:gdLst>
                                <a:gd name="T0" fmla="*/ 0 w 21"/>
                                <a:gd name="T1" fmla="*/ 13 h 18"/>
                                <a:gd name="T2" fmla="*/ 18 w 21"/>
                                <a:gd name="T3" fmla="*/ 0 h 18"/>
                                <a:gd name="T4" fmla="*/ 21 w 21"/>
                                <a:gd name="T5" fmla="*/ 2 h 18"/>
                                <a:gd name="T6" fmla="*/ 2 w 21"/>
                                <a:gd name="T7" fmla="*/ 18 h 18"/>
                                <a:gd name="T8" fmla="*/ 0 w 21"/>
                                <a:gd name="T9" fmla="*/ 13 h 18"/>
                              </a:gdLst>
                              <a:ahLst/>
                              <a:cxnLst>
                                <a:cxn ang="0">
                                  <a:pos x="T0" y="T1"/>
                                </a:cxn>
                                <a:cxn ang="0">
                                  <a:pos x="T2" y="T3"/>
                                </a:cxn>
                                <a:cxn ang="0">
                                  <a:pos x="T4" y="T5"/>
                                </a:cxn>
                                <a:cxn ang="0">
                                  <a:pos x="T6" y="T7"/>
                                </a:cxn>
                                <a:cxn ang="0">
                                  <a:pos x="T8" y="T9"/>
                                </a:cxn>
                              </a:cxnLst>
                              <a:rect l="0" t="0" r="r" b="b"/>
                              <a:pathLst>
                                <a:path w="21" h="18">
                                  <a:moveTo>
                                    <a:pt x="0" y="13"/>
                                  </a:moveTo>
                                  <a:lnTo>
                                    <a:pt x="18" y="0"/>
                                  </a:lnTo>
                                  <a:lnTo>
                                    <a:pt x="21" y="2"/>
                                  </a:lnTo>
                                  <a:lnTo>
                                    <a:pt x="2" y="18"/>
                                  </a:lnTo>
                                  <a:lnTo>
                                    <a:pt x="0" y="13"/>
                                  </a:lnTo>
                                  <a:close/>
                                </a:path>
                              </a:pathLst>
                            </a:custGeom>
                            <a:solidFill>
                              <a:srgbClr val="E2C2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Freeform 1278"/>
                          <wps:cNvSpPr>
                            <a:spLocks noChangeAspect="1"/>
                          </wps:cNvSpPr>
                          <wps:spPr bwMode="auto">
                            <a:xfrm>
                              <a:off x="1932" y="1267"/>
                              <a:ext cx="13" cy="11"/>
                            </a:xfrm>
                            <a:custGeom>
                              <a:avLst/>
                              <a:gdLst>
                                <a:gd name="T0" fmla="*/ 0 w 25"/>
                                <a:gd name="T1" fmla="*/ 16 h 22"/>
                                <a:gd name="T2" fmla="*/ 19 w 25"/>
                                <a:gd name="T3" fmla="*/ 0 h 22"/>
                                <a:gd name="T4" fmla="*/ 25 w 25"/>
                                <a:gd name="T5" fmla="*/ 2 h 22"/>
                                <a:gd name="T6" fmla="*/ 2 w 25"/>
                                <a:gd name="T7" fmla="*/ 22 h 22"/>
                                <a:gd name="T8" fmla="*/ 0 w 25"/>
                                <a:gd name="T9" fmla="*/ 16 h 22"/>
                              </a:gdLst>
                              <a:ahLst/>
                              <a:cxnLst>
                                <a:cxn ang="0">
                                  <a:pos x="T0" y="T1"/>
                                </a:cxn>
                                <a:cxn ang="0">
                                  <a:pos x="T2" y="T3"/>
                                </a:cxn>
                                <a:cxn ang="0">
                                  <a:pos x="T4" y="T5"/>
                                </a:cxn>
                                <a:cxn ang="0">
                                  <a:pos x="T6" y="T7"/>
                                </a:cxn>
                                <a:cxn ang="0">
                                  <a:pos x="T8" y="T9"/>
                                </a:cxn>
                              </a:cxnLst>
                              <a:rect l="0" t="0" r="r" b="b"/>
                              <a:pathLst>
                                <a:path w="25" h="22">
                                  <a:moveTo>
                                    <a:pt x="0" y="16"/>
                                  </a:moveTo>
                                  <a:lnTo>
                                    <a:pt x="19" y="0"/>
                                  </a:lnTo>
                                  <a:lnTo>
                                    <a:pt x="25" y="2"/>
                                  </a:lnTo>
                                  <a:lnTo>
                                    <a:pt x="2" y="22"/>
                                  </a:lnTo>
                                  <a:lnTo>
                                    <a:pt x="0" y="16"/>
                                  </a:lnTo>
                                  <a:close/>
                                </a:path>
                              </a:pathLst>
                            </a:custGeom>
                            <a:solidFill>
                              <a:srgbClr val="E3C4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Freeform 1279"/>
                          <wps:cNvSpPr>
                            <a:spLocks noChangeAspect="1"/>
                          </wps:cNvSpPr>
                          <wps:spPr bwMode="auto">
                            <a:xfrm>
                              <a:off x="1933" y="1268"/>
                              <a:ext cx="13" cy="11"/>
                            </a:xfrm>
                            <a:custGeom>
                              <a:avLst/>
                              <a:gdLst>
                                <a:gd name="T0" fmla="*/ 0 w 25"/>
                                <a:gd name="T1" fmla="*/ 16 h 21"/>
                                <a:gd name="T2" fmla="*/ 19 w 25"/>
                                <a:gd name="T3" fmla="*/ 0 h 21"/>
                                <a:gd name="T4" fmla="*/ 25 w 25"/>
                                <a:gd name="T5" fmla="*/ 2 h 21"/>
                                <a:gd name="T6" fmla="*/ 0 w 25"/>
                                <a:gd name="T7" fmla="*/ 21 h 21"/>
                                <a:gd name="T8" fmla="*/ 0 w 25"/>
                                <a:gd name="T9" fmla="*/ 16 h 21"/>
                              </a:gdLst>
                              <a:ahLst/>
                              <a:cxnLst>
                                <a:cxn ang="0">
                                  <a:pos x="T0" y="T1"/>
                                </a:cxn>
                                <a:cxn ang="0">
                                  <a:pos x="T2" y="T3"/>
                                </a:cxn>
                                <a:cxn ang="0">
                                  <a:pos x="T4" y="T5"/>
                                </a:cxn>
                                <a:cxn ang="0">
                                  <a:pos x="T6" y="T7"/>
                                </a:cxn>
                                <a:cxn ang="0">
                                  <a:pos x="T8" y="T9"/>
                                </a:cxn>
                              </a:cxnLst>
                              <a:rect l="0" t="0" r="r" b="b"/>
                              <a:pathLst>
                                <a:path w="25" h="21">
                                  <a:moveTo>
                                    <a:pt x="0" y="16"/>
                                  </a:moveTo>
                                  <a:lnTo>
                                    <a:pt x="19" y="0"/>
                                  </a:lnTo>
                                  <a:lnTo>
                                    <a:pt x="25" y="2"/>
                                  </a:lnTo>
                                  <a:lnTo>
                                    <a:pt x="0" y="21"/>
                                  </a:lnTo>
                                  <a:lnTo>
                                    <a:pt x="0" y="16"/>
                                  </a:lnTo>
                                  <a:close/>
                                </a:path>
                              </a:pathLst>
                            </a:custGeom>
                            <a:solidFill>
                              <a:srgbClr val="E4C6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1280"/>
                          <wps:cNvSpPr>
                            <a:spLocks noChangeAspect="1"/>
                          </wps:cNvSpPr>
                          <wps:spPr bwMode="auto">
                            <a:xfrm>
                              <a:off x="1933" y="1268"/>
                              <a:ext cx="15" cy="12"/>
                            </a:xfrm>
                            <a:custGeom>
                              <a:avLst/>
                              <a:gdLst>
                                <a:gd name="T0" fmla="*/ 0 w 28"/>
                                <a:gd name="T1" fmla="*/ 20 h 25"/>
                                <a:gd name="T2" fmla="*/ 23 w 28"/>
                                <a:gd name="T3" fmla="*/ 0 h 25"/>
                                <a:gd name="T4" fmla="*/ 28 w 28"/>
                                <a:gd name="T5" fmla="*/ 2 h 25"/>
                                <a:gd name="T6" fmla="*/ 1 w 28"/>
                                <a:gd name="T7" fmla="*/ 25 h 25"/>
                                <a:gd name="T8" fmla="*/ 0 w 28"/>
                                <a:gd name="T9" fmla="*/ 20 h 25"/>
                              </a:gdLst>
                              <a:ahLst/>
                              <a:cxnLst>
                                <a:cxn ang="0">
                                  <a:pos x="T0" y="T1"/>
                                </a:cxn>
                                <a:cxn ang="0">
                                  <a:pos x="T2" y="T3"/>
                                </a:cxn>
                                <a:cxn ang="0">
                                  <a:pos x="T4" y="T5"/>
                                </a:cxn>
                                <a:cxn ang="0">
                                  <a:pos x="T6" y="T7"/>
                                </a:cxn>
                                <a:cxn ang="0">
                                  <a:pos x="T8" y="T9"/>
                                </a:cxn>
                              </a:cxnLst>
                              <a:rect l="0" t="0" r="r" b="b"/>
                              <a:pathLst>
                                <a:path w="28" h="25">
                                  <a:moveTo>
                                    <a:pt x="0" y="20"/>
                                  </a:moveTo>
                                  <a:lnTo>
                                    <a:pt x="23" y="0"/>
                                  </a:lnTo>
                                  <a:lnTo>
                                    <a:pt x="28" y="2"/>
                                  </a:lnTo>
                                  <a:lnTo>
                                    <a:pt x="1" y="25"/>
                                  </a:lnTo>
                                  <a:lnTo>
                                    <a:pt x="0" y="20"/>
                                  </a:lnTo>
                                  <a:close/>
                                </a:path>
                              </a:pathLst>
                            </a:custGeom>
                            <a:solidFill>
                              <a:srgbClr val="E5C8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1281"/>
                          <wps:cNvSpPr>
                            <a:spLocks noChangeAspect="1"/>
                          </wps:cNvSpPr>
                          <wps:spPr bwMode="auto">
                            <a:xfrm>
                              <a:off x="1933" y="1269"/>
                              <a:ext cx="15" cy="12"/>
                            </a:xfrm>
                            <a:custGeom>
                              <a:avLst/>
                              <a:gdLst>
                                <a:gd name="T0" fmla="*/ 0 w 30"/>
                                <a:gd name="T1" fmla="*/ 19 h 25"/>
                                <a:gd name="T2" fmla="*/ 25 w 30"/>
                                <a:gd name="T3" fmla="*/ 0 h 25"/>
                                <a:gd name="T4" fmla="*/ 30 w 30"/>
                                <a:gd name="T5" fmla="*/ 2 h 25"/>
                                <a:gd name="T6" fmla="*/ 1 w 30"/>
                                <a:gd name="T7" fmla="*/ 25 h 25"/>
                                <a:gd name="T8" fmla="*/ 0 w 30"/>
                                <a:gd name="T9" fmla="*/ 19 h 25"/>
                              </a:gdLst>
                              <a:ahLst/>
                              <a:cxnLst>
                                <a:cxn ang="0">
                                  <a:pos x="T0" y="T1"/>
                                </a:cxn>
                                <a:cxn ang="0">
                                  <a:pos x="T2" y="T3"/>
                                </a:cxn>
                                <a:cxn ang="0">
                                  <a:pos x="T4" y="T5"/>
                                </a:cxn>
                                <a:cxn ang="0">
                                  <a:pos x="T6" y="T7"/>
                                </a:cxn>
                                <a:cxn ang="0">
                                  <a:pos x="T8" y="T9"/>
                                </a:cxn>
                              </a:cxnLst>
                              <a:rect l="0" t="0" r="r" b="b"/>
                              <a:pathLst>
                                <a:path w="30" h="25">
                                  <a:moveTo>
                                    <a:pt x="0" y="19"/>
                                  </a:moveTo>
                                  <a:lnTo>
                                    <a:pt x="25" y="0"/>
                                  </a:lnTo>
                                  <a:lnTo>
                                    <a:pt x="30" y="2"/>
                                  </a:lnTo>
                                  <a:lnTo>
                                    <a:pt x="1" y="25"/>
                                  </a:lnTo>
                                  <a:lnTo>
                                    <a:pt x="0" y="19"/>
                                  </a:lnTo>
                                  <a:close/>
                                </a:path>
                              </a:pathLst>
                            </a:custGeom>
                            <a:solidFill>
                              <a:srgbClr val="E6CD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1282"/>
                          <wps:cNvSpPr>
                            <a:spLocks noChangeAspect="1"/>
                          </wps:cNvSpPr>
                          <wps:spPr bwMode="auto">
                            <a:xfrm>
                              <a:off x="1934" y="1269"/>
                              <a:ext cx="16" cy="13"/>
                            </a:xfrm>
                            <a:custGeom>
                              <a:avLst/>
                              <a:gdLst>
                                <a:gd name="T0" fmla="*/ 0 w 32"/>
                                <a:gd name="T1" fmla="*/ 23 h 26"/>
                                <a:gd name="T2" fmla="*/ 27 w 32"/>
                                <a:gd name="T3" fmla="*/ 0 h 26"/>
                                <a:gd name="T4" fmla="*/ 32 w 32"/>
                                <a:gd name="T5" fmla="*/ 2 h 26"/>
                                <a:gd name="T6" fmla="*/ 0 w 32"/>
                                <a:gd name="T7" fmla="*/ 26 h 26"/>
                                <a:gd name="T8" fmla="*/ 0 w 32"/>
                                <a:gd name="T9" fmla="*/ 23 h 26"/>
                              </a:gdLst>
                              <a:ahLst/>
                              <a:cxnLst>
                                <a:cxn ang="0">
                                  <a:pos x="T0" y="T1"/>
                                </a:cxn>
                                <a:cxn ang="0">
                                  <a:pos x="T2" y="T3"/>
                                </a:cxn>
                                <a:cxn ang="0">
                                  <a:pos x="T4" y="T5"/>
                                </a:cxn>
                                <a:cxn ang="0">
                                  <a:pos x="T6" y="T7"/>
                                </a:cxn>
                                <a:cxn ang="0">
                                  <a:pos x="T8" y="T9"/>
                                </a:cxn>
                              </a:cxnLst>
                              <a:rect l="0" t="0" r="r" b="b"/>
                              <a:pathLst>
                                <a:path w="32" h="26">
                                  <a:moveTo>
                                    <a:pt x="0" y="23"/>
                                  </a:moveTo>
                                  <a:lnTo>
                                    <a:pt x="27" y="0"/>
                                  </a:lnTo>
                                  <a:lnTo>
                                    <a:pt x="32" y="2"/>
                                  </a:lnTo>
                                  <a:lnTo>
                                    <a:pt x="0" y="26"/>
                                  </a:lnTo>
                                  <a:lnTo>
                                    <a:pt x="0" y="23"/>
                                  </a:lnTo>
                                  <a:close/>
                                </a:path>
                              </a:pathLst>
                            </a:custGeom>
                            <a:solidFill>
                              <a:srgbClr val="E7D0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Freeform 1283"/>
                          <wps:cNvSpPr>
                            <a:spLocks noChangeAspect="1"/>
                          </wps:cNvSpPr>
                          <wps:spPr bwMode="auto">
                            <a:xfrm>
                              <a:off x="1934" y="1270"/>
                              <a:ext cx="17" cy="14"/>
                            </a:xfrm>
                            <a:custGeom>
                              <a:avLst/>
                              <a:gdLst>
                                <a:gd name="T0" fmla="*/ 0 w 34"/>
                                <a:gd name="T1" fmla="*/ 23 h 28"/>
                                <a:gd name="T2" fmla="*/ 29 w 34"/>
                                <a:gd name="T3" fmla="*/ 0 h 28"/>
                                <a:gd name="T4" fmla="*/ 34 w 34"/>
                                <a:gd name="T5" fmla="*/ 1 h 28"/>
                                <a:gd name="T6" fmla="*/ 2 w 34"/>
                                <a:gd name="T7" fmla="*/ 28 h 28"/>
                                <a:gd name="T8" fmla="*/ 0 w 34"/>
                                <a:gd name="T9" fmla="*/ 23 h 28"/>
                              </a:gdLst>
                              <a:ahLst/>
                              <a:cxnLst>
                                <a:cxn ang="0">
                                  <a:pos x="T0" y="T1"/>
                                </a:cxn>
                                <a:cxn ang="0">
                                  <a:pos x="T2" y="T3"/>
                                </a:cxn>
                                <a:cxn ang="0">
                                  <a:pos x="T4" y="T5"/>
                                </a:cxn>
                                <a:cxn ang="0">
                                  <a:pos x="T6" y="T7"/>
                                </a:cxn>
                                <a:cxn ang="0">
                                  <a:pos x="T8" y="T9"/>
                                </a:cxn>
                              </a:cxnLst>
                              <a:rect l="0" t="0" r="r" b="b"/>
                              <a:pathLst>
                                <a:path w="34" h="28">
                                  <a:moveTo>
                                    <a:pt x="0" y="23"/>
                                  </a:moveTo>
                                  <a:lnTo>
                                    <a:pt x="29" y="0"/>
                                  </a:lnTo>
                                  <a:lnTo>
                                    <a:pt x="34" y="1"/>
                                  </a:lnTo>
                                  <a:lnTo>
                                    <a:pt x="2" y="28"/>
                                  </a:lnTo>
                                  <a:lnTo>
                                    <a:pt x="0" y="23"/>
                                  </a:lnTo>
                                  <a:close/>
                                </a:path>
                              </a:pathLst>
                            </a:custGeom>
                            <a:solidFill>
                              <a:srgbClr val="E8D2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Freeform 1284"/>
                          <wps:cNvSpPr>
                            <a:spLocks noChangeAspect="1"/>
                          </wps:cNvSpPr>
                          <wps:spPr bwMode="auto">
                            <a:xfrm>
                              <a:off x="1934" y="1270"/>
                              <a:ext cx="18" cy="15"/>
                            </a:xfrm>
                            <a:custGeom>
                              <a:avLst/>
                              <a:gdLst>
                                <a:gd name="T0" fmla="*/ 0 w 36"/>
                                <a:gd name="T1" fmla="*/ 24 h 30"/>
                                <a:gd name="T2" fmla="*/ 32 w 36"/>
                                <a:gd name="T3" fmla="*/ 0 h 30"/>
                                <a:gd name="T4" fmla="*/ 36 w 36"/>
                                <a:gd name="T5" fmla="*/ 3 h 30"/>
                                <a:gd name="T6" fmla="*/ 2 w 36"/>
                                <a:gd name="T7" fmla="*/ 30 h 30"/>
                                <a:gd name="T8" fmla="*/ 0 w 36"/>
                                <a:gd name="T9" fmla="*/ 24 h 30"/>
                              </a:gdLst>
                              <a:ahLst/>
                              <a:cxnLst>
                                <a:cxn ang="0">
                                  <a:pos x="T0" y="T1"/>
                                </a:cxn>
                                <a:cxn ang="0">
                                  <a:pos x="T2" y="T3"/>
                                </a:cxn>
                                <a:cxn ang="0">
                                  <a:pos x="T4" y="T5"/>
                                </a:cxn>
                                <a:cxn ang="0">
                                  <a:pos x="T6" y="T7"/>
                                </a:cxn>
                                <a:cxn ang="0">
                                  <a:pos x="T8" y="T9"/>
                                </a:cxn>
                              </a:cxnLst>
                              <a:rect l="0" t="0" r="r" b="b"/>
                              <a:pathLst>
                                <a:path w="36" h="30">
                                  <a:moveTo>
                                    <a:pt x="0" y="24"/>
                                  </a:moveTo>
                                  <a:lnTo>
                                    <a:pt x="32" y="0"/>
                                  </a:lnTo>
                                  <a:lnTo>
                                    <a:pt x="36" y="3"/>
                                  </a:lnTo>
                                  <a:lnTo>
                                    <a:pt x="2" y="30"/>
                                  </a:lnTo>
                                  <a:lnTo>
                                    <a:pt x="0" y="24"/>
                                  </a:lnTo>
                                  <a:close/>
                                </a:path>
                              </a:pathLst>
                            </a:custGeom>
                            <a:solidFill>
                              <a:srgbClr val="E9D4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1285"/>
                          <wps:cNvSpPr>
                            <a:spLocks noChangeAspect="1"/>
                          </wps:cNvSpPr>
                          <wps:spPr bwMode="auto">
                            <a:xfrm>
                              <a:off x="1935" y="1271"/>
                              <a:ext cx="19" cy="16"/>
                            </a:xfrm>
                            <a:custGeom>
                              <a:avLst/>
                              <a:gdLst>
                                <a:gd name="T0" fmla="*/ 0 w 38"/>
                                <a:gd name="T1" fmla="*/ 27 h 32"/>
                                <a:gd name="T2" fmla="*/ 32 w 38"/>
                                <a:gd name="T3" fmla="*/ 0 h 32"/>
                                <a:gd name="T4" fmla="*/ 38 w 38"/>
                                <a:gd name="T5" fmla="*/ 2 h 32"/>
                                <a:gd name="T6" fmla="*/ 0 w 38"/>
                                <a:gd name="T7" fmla="*/ 32 h 32"/>
                                <a:gd name="T8" fmla="*/ 0 w 38"/>
                                <a:gd name="T9" fmla="*/ 27 h 32"/>
                              </a:gdLst>
                              <a:ahLst/>
                              <a:cxnLst>
                                <a:cxn ang="0">
                                  <a:pos x="T0" y="T1"/>
                                </a:cxn>
                                <a:cxn ang="0">
                                  <a:pos x="T2" y="T3"/>
                                </a:cxn>
                                <a:cxn ang="0">
                                  <a:pos x="T4" y="T5"/>
                                </a:cxn>
                                <a:cxn ang="0">
                                  <a:pos x="T6" y="T7"/>
                                </a:cxn>
                                <a:cxn ang="0">
                                  <a:pos x="T8" y="T9"/>
                                </a:cxn>
                              </a:cxnLst>
                              <a:rect l="0" t="0" r="r" b="b"/>
                              <a:pathLst>
                                <a:path w="38" h="32">
                                  <a:moveTo>
                                    <a:pt x="0" y="27"/>
                                  </a:moveTo>
                                  <a:lnTo>
                                    <a:pt x="32" y="0"/>
                                  </a:lnTo>
                                  <a:lnTo>
                                    <a:pt x="38" y="2"/>
                                  </a:lnTo>
                                  <a:lnTo>
                                    <a:pt x="0" y="32"/>
                                  </a:lnTo>
                                  <a:lnTo>
                                    <a:pt x="0" y="27"/>
                                  </a:lnTo>
                                  <a:close/>
                                </a:path>
                              </a:pathLst>
                            </a:custGeom>
                            <a:solidFill>
                              <a:srgbClr val="EAD6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Freeform 1286"/>
                          <wps:cNvSpPr>
                            <a:spLocks noChangeAspect="1"/>
                          </wps:cNvSpPr>
                          <wps:spPr bwMode="auto">
                            <a:xfrm>
                              <a:off x="1935" y="1272"/>
                              <a:ext cx="20" cy="16"/>
                            </a:xfrm>
                            <a:custGeom>
                              <a:avLst/>
                              <a:gdLst>
                                <a:gd name="T0" fmla="*/ 0 w 39"/>
                                <a:gd name="T1" fmla="*/ 27 h 32"/>
                                <a:gd name="T2" fmla="*/ 34 w 39"/>
                                <a:gd name="T3" fmla="*/ 0 h 32"/>
                                <a:gd name="T4" fmla="*/ 39 w 39"/>
                                <a:gd name="T5" fmla="*/ 2 h 32"/>
                                <a:gd name="T6" fmla="*/ 2 w 39"/>
                                <a:gd name="T7" fmla="*/ 32 h 32"/>
                                <a:gd name="T8" fmla="*/ 0 w 39"/>
                                <a:gd name="T9" fmla="*/ 27 h 32"/>
                              </a:gdLst>
                              <a:ahLst/>
                              <a:cxnLst>
                                <a:cxn ang="0">
                                  <a:pos x="T0" y="T1"/>
                                </a:cxn>
                                <a:cxn ang="0">
                                  <a:pos x="T2" y="T3"/>
                                </a:cxn>
                                <a:cxn ang="0">
                                  <a:pos x="T4" y="T5"/>
                                </a:cxn>
                                <a:cxn ang="0">
                                  <a:pos x="T6" y="T7"/>
                                </a:cxn>
                                <a:cxn ang="0">
                                  <a:pos x="T8" y="T9"/>
                                </a:cxn>
                              </a:cxnLst>
                              <a:rect l="0" t="0" r="r" b="b"/>
                              <a:pathLst>
                                <a:path w="39" h="32">
                                  <a:moveTo>
                                    <a:pt x="0" y="27"/>
                                  </a:moveTo>
                                  <a:lnTo>
                                    <a:pt x="34" y="0"/>
                                  </a:lnTo>
                                  <a:lnTo>
                                    <a:pt x="39" y="2"/>
                                  </a:lnTo>
                                  <a:lnTo>
                                    <a:pt x="2" y="32"/>
                                  </a:lnTo>
                                  <a:lnTo>
                                    <a:pt x="0" y="27"/>
                                  </a:lnTo>
                                  <a:close/>
                                </a:path>
                              </a:pathLst>
                            </a:custGeom>
                            <a:solidFill>
                              <a:srgbClr val="EAD9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Freeform 1287"/>
                          <wps:cNvSpPr>
                            <a:spLocks noChangeAspect="1"/>
                          </wps:cNvSpPr>
                          <wps:spPr bwMode="auto">
                            <a:xfrm>
                              <a:off x="1935" y="1272"/>
                              <a:ext cx="21" cy="17"/>
                            </a:xfrm>
                            <a:custGeom>
                              <a:avLst/>
                              <a:gdLst>
                                <a:gd name="T0" fmla="*/ 0 w 43"/>
                                <a:gd name="T1" fmla="*/ 30 h 36"/>
                                <a:gd name="T2" fmla="*/ 38 w 43"/>
                                <a:gd name="T3" fmla="*/ 0 h 36"/>
                                <a:gd name="T4" fmla="*/ 43 w 43"/>
                                <a:gd name="T5" fmla="*/ 2 h 36"/>
                                <a:gd name="T6" fmla="*/ 2 w 43"/>
                                <a:gd name="T7" fmla="*/ 36 h 36"/>
                                <a:gd name="T8" fmla="*/ 0 w 43"/>
                                <a:gd name="T9" fmla="*/ 30 h 36"/>
                              </a:gdLst>
                              <a:ahLst/>
                              <a:cxnLst>
                                <a:cxn ang="0">
                                  <a:pos x="T0" y="T1"/>
                                </a:cxn>
                                <a:cxn ang="0">
                                  <a:pos x="T2" y="T3"/>
                                </a:cxn>
                                <a:cxn ang="0">
                                  <a:pos x="T4" y="T5"/>
                                </a:cxn>
                                <a:cxn ang="0">
                                  <a:pos x="T6" y="T7"/>
                                </a:cxn>
                                <a:cxn ang="0">
                                  <a:pos x="T8" y="T9"/>
                                </a:cxn>
                              </a:cxnLst>
                              <a:rect l="0" t="0" r="r" b="b"/>
                              <a:pathLst>
                                <a:path w="43" h="36">
                                  <a:moveTo>
                                    <a:pt x="0" y="30"/>
                                  </a:moveTo>
                                  <a:lnTo>
                                    <a:pt x="38" y="0"/>
                                  </a:lnTo>
                                  <a:lnTo>
                                    <a:pt x="43" y="2"/>
                                  </a:lnTo>
                                  <a:lnTo>
                                    <a:pt x="2" y="36"/>
                                  </a:lnTo>
                                  <a:lnTo>
                                    <a:pt x="0" y="30"/>
                                  </a:lnTo>
                                  <a:close/>
                                </a:path>
                              </a:pathLst>
                            </a:custGeom>
                            <a:solidFill>
                              <a:srgbClr val="EBD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Freeform 1288"/>
                          <wps:cNvSpPr>
                            <a:spLocks noChangeAspect="1"/>
                          </wps:cNvSpPr>
                          <wps:spPr bwMode="auto">
                            <a:xfrm>
                              <a:off x="1936" y="1272"/>
                              <a:ext cx="21" cy="18"/>
                            </a:xfrm>
                            <a:custGeom>
                              <a:avLst/>
                              <a:gdLst>
                                <a:gd name="T0" fmla="*/ 0 w 43"/>
                                <a:gd name="T1" fmla="*/ 30 h 35"/>
                                <a:gd name="T2" fmla="*/ 37 w 43"/>
                                <a:gd name="T3" fmla="*/ 0 h 35"/>
                                <a:gd name="T4" fmla="*/ 43 w 43"/>
                                <a:gd name="T5" fmla="*/ 2 h 35"/>
                                <a:gd name="T6" fmla="*/ 0 w 43"/>
                                <a:gd name="T7" fmla="*/ 35 h 35"/>
                                <a:gd name="T8" fmla="*/ 0 w 43"/>
                                <a:gd name="T9" fmla="*/ 30 h 35"/>
                              </a:gdLst>
                              <a:ahLst/>
                              <a:cxnLst>
                                <a:cxn ang="0">
                                  <a:pos x="T0" y="T1"/>
                                </a:cxn>
                                <a:cxn ang="0">
                                  <a:pos x="T2" y="T3"/>
                                </a:cxn>
                                <a:cxn ang="0">
                                  <a:pos x="T4" y="T5"/>
                                </a:cxn>
                                <a:cxn ang="0">
                                  <a:pos x="T6" y="T7"/>
                                </a:cxn>
                                <a:cxn ang="0">
                                  <a:pos x="T8" y="T9"/>
                                </a:cxn>
                              </a:cxnLst>
                              <a:rect l="0" t="0" r="r" b="b"/>
                              <a:pathLst>
                                <a:path w="43" h="35">
                                  <a:moveTo>
                                    <a:pt x="0" y="30"/>
                                  </a:moveTo>
                                  <a:lnTo>
                                    <a:pt x="37" y="0"/>
                                  </a:lnTo>
                                  <a:lnTo>
                                    <a:pt x="43" y="2"/>
                                  </a:lnTo>
                                  <a:lnTo>
                                    <a:pt x="0" y="35"/>
                                  </a:lnTo>
                                  <a:lnTo>
                                    <a:pt x="0" y="30"/>
                                  </a:lnTo>
                                  <a:close/>
                                </a:path>
                              </a:pathLst>
                            </a:custGeom>
                            <a:solidFill>
                              <a:srgbClr val="ECDD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 name="Freeform 1289"/>
                          <wps:cNvSpPr>
                            <a:spLocks noChangeAspect="1"/>
                          </wps:cNvSpPr>
                          <wps:spPr bwMode="auto">
                            <a:xfrm>
                              <a:off x="1936" y="1272"/>
                              <a:ext cx="23" cy="20"/>
                            </a:xfrm>
                            <a:custGeom>
                              <a:avLst/>
                              <a:gdLst>
                                <a:gd name="T0" fmla="*/ 0 w 46"/>
                                <a:gd name="T1" fmla="*/ 34 h 39"/>
                                <a:gd name="T2" fmla="*/ 41 w 46"/>
                                <a:gd name="T3" fmla="*/ 0 h 39"/>
                                <a:gd name="T4" fmla="*/ 46 w 46"/>
                                <a:gd name="T5" fmla="*/ 2 h 39"/>
                                <a:gd name="T6" fmla="*/ 2 w 46"/>
                                <a:gd name="T7" fmla="*/ 39 h 39"/>
                                <a:gd name="T8" fmla="*/ 0 w 46"/>
                                <a:gd name="T9" fmla="*/ 34 h 39"/>
                              </a:gdLst>
                              <a:ahLst/>
                              <a:cxnLst>
                                <a:cxn ang="0">
                                  <a:pos x="T0" y="T1"/>
                                </a:cxn>
                                <a:cxn ang="0">
                                  <a:pos x="T2" y="T3"/>
                                </a:cxn>
                                <a:cxn ang="0">
                                  <a:pos x="T4" y="T5"/>
                                </a:cxn>
                                <a:cxn ang="0">
                                  <a:pos x="T6" y="T7"/>
                                </a:cxn>
                                <a:cxn ang="0">
                                  <a:pos x="T8" y="T9"/>
                                </a:cxn>
                              </a:cxnLst>
                              <a:rect l="0" t="0" r="r" b="b"/>
                              <a:pathLst>
                                <a:path w="46" h="39">
                                  <a:moveTo>
                                    <a:pt x="0" y="34"/>
                                  </a:moveTo>
                                  <a:lnTo>
                                    <a:pt x="41" y="0"/>
                                  </a:lnTo>
                                  <a:lnTo>
                                    <a:pt x="46" y="2"/>
                                  </a:lnTo>
                                  <a:lnTo>
                                    <a:pt x="2" y="39"/>
                                  </a:lnTo>
                                  <a:lnTo>
                                    <a:pt x="0" y="34"/>
                                  </a:lnTo>
                                  <a:close/>
                                </a:path>
                              </a:pathLst>
                            </a:custGeom>
                            <a:solidFill>
                              <a:srgbClr val="ECDF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Freeform 1290"/>
                          <wps:cNvSpPr>
                            <a:spLocks noChangeAspect="1"/>
                          </wps:cNvSpPr>
                          <wps:spPr bwMode="auto">
                            <a:xfrm>
                              <a:off x="1936" y="1273"/>
                              <a:ext cx="24" cy="20"/>
                            </a:xfrm>
                            <a:custGeom>
                              <a:avLst/>
                              <a:gdLst>
                                <a:gd name="T0" fmla="*/ 0 w 48"/>
                                <a:gd name="T1" fmla="*/ 33 h 39"/>
                                <a:gd name="T2" fmla="*/ 43 w 48"/>
                                <a:gd name="T3" fmla="*/ 0 h 39"/>
                                <a:gd name="T4" fmla="*/ 48 w 48"/>
                                <a:gd name="T5" fmla="*/ 1 h 39"/>
                                <a:gd name="T6" fmla="*/ 2 w 48"/>
                                <a:gd name="T7" fmla="*/ 39 h 39"/>
                                <a:gd name="T8" fmla="*/ 0 w 48"/>
                                <a:gd name="T9" fmla="*/ 33 h 39"/>
                              </a:gdLst>
                              <a:ahLst/>
                              <a:cxnLst>
                                <a:cxn ang="0">
                                  <a:pos x="T0" y="T1"/>
                                </a:cxn>
                                <a:cxn ang="0">
                                  <a:pos x="T2" y="T3"/>
                                </a:cxn>
                                <a:cxn ang="0">
                                  <a:pos x="T4" y="T5"/>
                                </a:cxn>
                                <a:cxn ang="0">
                                  <a:pos x="T6" y="T7"/>
                                </a:cxn>
                                <a:cxn ang="0">
                                  <a:pos x="T8" y="T9"/>
                                </a:cxn>
                              </a:cxnLst>
                              <a:rect l="0" t="0" r="r" b="b"/>
                              <a:pathLst>
                                <a:path w="48" h="39">
                                  <a:moveTo>
                                    <a:pt x="0" y="33"/>
                                  </a:moveTo>
                                  <a:lnTo>
                                    <a:pt x="43" y="0"/>
                                  </a:lnTo>
                                  <a:lnTo>
                                    <a:pt x="48" y="1"/>
                                  </a:lnTo>
                                  <a:lnTo>
                                    <a:pt x="2" y="39"/>
                                  </a:lnTo>
                                  <a:lnTo>
                                    <a:pt x="0" y="33"/>
                                  </a:lnTo>
                                  <a:close/>
                                </a:path>
                              </a:pathLst>
                            </a:custGeom>
                            <a:solidFill>
                              <a:srgbClr val="ECE0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1291"/>
                          <wps:cNvSpPr>
                            <a:spLocks noChangeAspect="1"/>
                          </wps:cNvSpPr>
                          <wps:spPr bwMode="auto">
                            <a:xfrm>
                              <a:off x="1937" y="1273"/>
                              <a:ext cx="25" cy="22"/>
                            </a:xfrm>
                            <a:custGeom>
                              <a:avLst/>
                              <a:gdLst>
                                <a:gd name="T0" fmla="*/ 0 w 50"/>
                                <a:gd name="T1" fmla="*/ 37 h 42"/>
                                <a:gd name="T2" fmla="*/ 44 w 50"/>
                                <a:gd name="T3" fmla="*/ 0 h 42"/>
                                <a:gd name="T4" fmla="*/ 50 w 50"/>
                                <a:gd name="T5" fmla="*/ 1 h 42"/>
                                <a:gd name="T6" fmla="*/ 0 w 50"/>
                                <a:gd name="T7" fmla="*/ 42 h 42"/>
                                <a:gd name="T8" fmla="*/ 0 w 50"/>
                                <a:gd name="T9" fmla="*/ 37 h 42"/>
                              </a:gdLst>
                              <a:ahLst/>
                              <a:cxnLst>
                                <a:cxn ang="0">
                                  <a:pos x="T0" y="T1"/>
                                </a:cxn>
                                <a:cxn ang="0">
                                  <a:pos x="T2" y="T3"/>
                                </a:cxn>
                                <a:cxn ang="0">
                                  <a:pos x="T4" y="T5"/>
                                </a:cxn>
                                <a:cxn ang="0">
                                  <a:pos x="T6" y="T7"/>
                                </a:cxn>
                                <a:cxn ang="0">
                                  <a:pos x="T8" y="T9"/>
                                </a:cxn>
                              </a:cxnLst>
                              <a:rect l="0" t="0" r="r" b="b"/>
                              <a:pathLst>
                                <a:path w="50" h="42">
                                  <a:moveTo>
                                    <a:pt x="0" y="37"/>
                                  </a:moveTo>
                                  <a:lnTo>
                                    <a:pt x="44" y="0"/>
                                  </a:lnTo>
                                  <a:lnTo>
                                    <a:pt x="50" y="1"/>
                                  </a:lnTo>
                                  <a:lnTo>
                                    <a:pt x="0" y="42"/>
                                  </a:lnTo>
                                  <a:lnTo>
                                    <a:pt x="0" y="37"/>
                                  </a:lnTo>
                                  <a:close/>
                                </a:path>
                              </a:pathLst>
                            </a:custGeom>
                            <a:solidFill>
                              <a:srgbClr val="EDE3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1292"/>
                          <wps:cNvSpPr>
                            <a:spLocks noChangeAspect="1"/>
                          </wps:cNvSpPr>
                          <wps:spPr bwMode="auto">
                            <a:xfrm>
                              <a:off x="1937" y="1274"/>
                              <a:ext cx="26" cy="22"/>
                            </a:xfrm>
                            <a:custGeom>
                              <a:avLst/>
                              <a:gdLst>
                                <a:gd name="T0" fmla="*/ 0 w 51"/>
                                <a:gd name="T1" fmla="*/ 38 h 43"/>
                                <a:gd name="T2" fmla="*/ 46 w 51"/>
                                <a:gd name="T3" fmla="*/ 0 h 43"/>
                                <a:gd name="T4" fmla="*/ 51 w 51"/>
                                <a:gd name="T5" fmla="*/ 2 h 43"/>
                                <a:gd name="T6" fmla="*/ 2 w 51"/>
                                <a:gd name="T7" fmla="*/ 43 h 43"/>
                                <a:gd name="T8" fmla="*/ 0 w 51"/>
                                <a:gd name="T9" fmla="*/ 38 h 43"/>
                              </a:gdLst>
                              <a:ahLst/>
                              <a:cxnLst>
                                <a:cxn ang="0">
                                  <a:pos x="T0" y="T1"/>
                                </a:cxn>
                                <a:cxn ang="0">
                                  <a:pos x="T2" y="T3"/>
                                </a:cxn>
                                <a:cxn ang="0">
                                  <a:pos x="T4" y="T5"/>
                                </a:cxn>
                                <a:cxn ang="0">
                                  <a:pos x="T6" y="T7"/>
                                </a:cxn>
                                <a:cxn ang="0">
                                  <a:pos x="T8" y="T9"/>
                                </a:cxn>
                              </a:cxnLst>
                              <a:rect l="0" t="0" r="r" b="b"/>
                              <a:pathLst>
                                <a:path w="51" h="43">
                                  <a:moveTo>
                                    <a:pt x="0" y="38"/>
                                  </a:moveTo>
                                  <a:lnTo>
                                    <a:pt x="46" y="0"/>
                                  </a:lnTo>
                                  <a:lnTo>
                                    <a:pt x="51" y="2"/>
                                  </a:lnTo>
                                  <a:lnTo>
                                    <a:pt x="2" y="43"/>
                                  </a:lnTo>
                                  <a:lnTo>
                                    <a:pt x="0" y="38"/>
                                  </a:lnTo>
                                  <a:close/>
                                </a:path>
                              </a:pathLst>
                            </a:custGeom>
                            <a:solidFill>
                              <a:srgbClr val="EEE6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Freeform 1293"/>
                          <wps:cNvSpPr>
                            <a:spLocks noChangeAspect="1"/>
                          </wps:cNvSpPr>
                          <wps:spPr bwMode="auto">
                            <a:xfrm>
                              <a:off x="1937" y="1274"/>
                              <a:ext cx="27" cy="23"/>
                            </a:xfrm>
                            <a:custGeom>
                              <a:avLst/>
                              <a:gdLst>
                                <a:gd name="T0" fmla="*/ 0 w 53"/>
                                <a:gd name="T1" fmla="*/ 41 h 47"/>
                                <a:gd name="T2" fmla="*/ 50 w 53"/>
                                <a:gd name="T3" fmla="*/ 0 h 47"/>
                                <a:gd name="T4" fmla="*/ 53 w 53"/>
                                <a:gd name="T5" fmla="*/ 4 h 47"/>
                                <a:gd name="T6" fmla="*/ 2 w 53"/>
                                <a:gd name="T7" fmla="*/ 47 h 47"/>
                                <a:gd name="T8" fmla="*/ 0 w 53"/>
                                <a:gd name="T9" fmla="*/ 41 h 47"/>
                              </a:gdLst>
                              <a:ahLst/>
                              <a:cxnLst>
                                <a:cxn ang="0">
                                  <a:pos x="T0" y="T1"/>
                                </a:cxn>
                                <a:cxn ang="0">
                                  <a:pos x="T2" y="T3"/>
                                </a:cxn>
                                <a:cxn ang="0">
                                  <a:pos x="T4" y="T5"/>
                                </a:cxn>
                                <a:cxn ang="0">
                                  <a:pos x="T6" y="T7"/>
                                </a:cxn>
                                <a:cxn ang="0">
                                  <a:pos x="T8" y="T9"/>
                                </a:cxn>
                              </a:cxnLst>
                              <a:rect l="0" t="0" r="r" b="b"/>
                              <a:pathLst>
                                <a:path w="53" h="47">
                                  <a:moveTo>
                                    <a:pt x="0" y="41"/>
                                  </a:moveTo>
                                  <a:lnTo>
                                    <a:pt x="50" y="0"/>
                                  </a:lnTo>
                                  <a:lnTo>
                                    <a:pt x="53" y="4"/>
                                  </a:lnTo>
                                  <a:lnTo>
                                    <a:pt x="2" y="47"/>
                                  </a:lnTo>
                                  <a:lnTo>
                                    <a:pt x="0" y="41"/>
                                  </a:lnTo>
                                  <a:close/>
                                </a:path>
                              </a:pathLst>
                            </a:custGeom>
                            <a:solidFill>
                              <a:srgbClr val="EEE7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1294"/>
                          <wps:cNvSpPr>
                            <a:spLocks noChangeAspect="1"/>
                          </wps:cNvSpPr>
                          <wps:spPr bwMode="auto">
                            <a:xfrm>
                              <a:off x="1938" y="1275"/>
                              <a:ext cx="27" cy="23"/>
                            </a:xfrm>
                            <a:custGeom>
                              <a:avLst/>
                              <a:gdLst>
                                <a:gd name="T0" fmla="*/ 0 w 55"/>
                                <a:gd name="T1" fmla="*/ 41 h 46"/>
                                <a:gd name="T2" fmla="*/ 49 w 55"/>
                                <a:gd name="T3" fmla="*/ 0 h 46"/>
                                <a:gd name="T4" fmla="*/ 55 w 55"/>
                                <a:gd name="T5" fmla="*/ 2 h 46"/>
                                <a:gd name="T6" fmla="*/ 0 w 55"/>
                                <a:gd name="T7" fmla="*/ 46 h 46"/>
                                <a:gd name="T8" fmla="*/ 0 w 55"/>
                                <a:gd name="T9" fmla="*/ 46 h 46"/>
                                <a:gd name="T10" fmla="*/ 0 w 55"/>
                                <a:gd name="T11" fmla="*/ 41 h 46"/>
                              </a:gdLst>
                              <a:ahLst/>
                              <a:cxnLst>
                                <a:cxn ang="0">
                                  <a:pos x="T0" y="T1"/>
                                </a:cxn>
                                <a:cxn ang="0">
                                  <a:pos x="T2" y="T3"/>
                                </a:cxn>
                                <a:cxn ang="0">
                                  <a:pos x="T4" y="T5"/>
                                </a:cxn>
                                <a:cxn ang="0">
                                  <a:pos x="T6" y="T7"/>
                                </a:cxn>
                                <a:cxn ang="0">
                                  <a:pos x="T8" y="T9"/>
                                </a:cxn>
                                <a:cxn ang="0">
                                  <a:pos x="T10" y="T11"/>
                                </a:cxn>
                              </a:cxnLst>
                              <a:rect l="0" t="0" r="r" b="b"/>
                              <a:pathLst>
                                <a:path w="55" h="46">
                                  <a:moveTo>
                                    <a:pt x="0" y="41"/>
                                  </a:moveTo>
                                  <a:lnTo>
                                    <a:pt x="49" y="0"/>
                                  </a:lnTo>
                                  <a:lnTo>
                                    <a:pt x="55" y="2"/>
                                  </a:lnTo>
                                  <a:lnTo>
                                    <a:pt x="0" y="46"/>
                                  </a:lnTo>
                                  <a:lnTo>
                                    <a:pt x="0" y="41"/>
                                  </a:lnTo>
                                  <a:close/>
                                </a:path>
                              </a:pathLst>
                            </a:custGeom>
                            <a:solidFill>
                              <a:srgbClr val="EFE9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1295"/>
                          <wps:cNvSpPr>
                            <a:spLocks noChangeAspect="1"/>
                          </wps:cNvSpPr>
                          <wps:spPr bwMode="auto">
                            <a:xfrm>
                              <a:off x="1938" y="1276"/>
                              <a:ext cx="28" cy="23"/>
                            </a:xfrm>
                            <a:custGeom>
                              <a:avLst/>
                              <a:gdLst>
                                <a:gd name="T0" fmla="*/ 0 w 56"/>
                                <a:gd name="T1" fmla="*/ 43 h 46"/>
                                <a:gd name="T2" fmla="*/ 51 w 56"/>
                                <a:gd name="T3" fmla="*/ 0 h 46"/>
                                <a:gd name="T4" fmla="*/ 56 w 56"/>
                                <a:gd name="T5" fmla="*/ 2 h 46"/>
                                <a:gd name="T6" fmla="*/ 1 w 56"/>
                                <a:gd name="T7" fmla="*/ 46 h 46"/>
                                <a:gd name="T8" fmla="*/ 0 w 56"/>
                                <a:gd name="T9" fmla="*/ 44 h 46"/>
                                <a:gd name="T10" fmla="*/ 0 w 56"/>
                                <a:gd name="T11" fmla="*/ 43 h 46"/>
                              </a:gdLst>
                              <a:ahLst/>
                              <a:cxnLst>
                                <a:cxn ang="0">
                                  <a:pos x="T0" y="T1"/>
                                </a:cxn>
                                <a:cxn ang="0">
                                  <a:pos x="T2" y="T3"/>
                                </a:cxn>
                                <a:cxn ang="0">
                                  <a:pos x="T4" y="T5"/>
                                </a:cxn>
                                <a:cxn ang="0">
                                  <a:pos x="T6" y="T7"/>
                                </a:cxn>
                                <a:cxn ang="0">
                                  <a:pos x="T8" y="T9"/>
                                </a:cxn>
                                <a:cxn ang="0">
                                  <a:pos x="T10" y="T11"/>
                                </a:cxn>
                              </a:cxnLst>
                              <a:rect l="0" t="0" r="r" b="b"/>
                              <a:pathLst>
                                <a:path w="56" h="46">
                                  <a:moveTo>
                                    <a:pt x="0" y="43"/>
                                  </a:moveTo>
                                  <a:lnTo>
                                    <a:pt x="51" y="0"/>
                                  </a:lnTo>
                                  <a:lnTo>
                                    <a:pt x="56" y="2"/>
                                  </a:lnTo>
                                  <a:lnTo>
                                    <a:pt x="1" y="46"/>
                                  </a:lnTo>
                                  <a:lnTo>
                                    <a:pt x="0" y="44"/>
                                  </a:lnTo>
                                  <a:lnTo>
                                    <a:pt x="0" y="43"/>
                                  </a:lnTo>
                                  <a:close/>
                                </a:path>
                              </a:pathLst>
                            </a:custGeom>
                            <a:solidFill>
                              <a:srgbClr val="F0EB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1296"/>
                          <wps:cNvSpPr>
                            <a:spLocks noChangeAspect="1"/>
                          </wps:cNvSpPr>
                          <wps:spPr bwMode="auto">
                            <a:xfrm>
                              <a:off x="1938" y="1276"/>
                              <a:ext cx="30" cy="24"/>
                            </a:xfrm>
                            <a:custGeom>
                              <a:avLst/>
                              <a:gdLst>
                                <a:gd name="T0" fmla="*/ 0 w 60"/>
                                <a:gd name="T1" fmla="*/ 44 h 48"/>
                                <a:gd name="T2" fmla="*/ 55 w 60"/>
                                <a:gd name="T3" fmla="*/ 0 h 48"/>
                                <a:gd name="T4" fmla="*/ 60 w 60"/>
                                <a:gd name="T5" fmla="*/ 2 h 48"/>
                                <a:gd name="T6" fmla="*/ 3 w 60"/>
                                <a:gd name="T7" fmla="*/ 48 h 48"/>
                                <a:gd name="T8" fmla="*/ 0 w 60"/>
                                <a:gd name="T9" fmla="*/ 44 h 48"/>
                              </a:gdLst>
                              <a:ahLst/>
                              <a:cxnLst>
                                <a:cxn ang="0">
                                  <a:pos x="T0" y="T1"/>
                                </a:cxn>
                                <a:cxn ang="0">
                                  <a:pos x="T2" y="T3"/>
                                </a:cxn>
                                <a:cxn ang="0">
                                  <a:pos x="T4" y="T5"/>
                                </a:cxn>
                                <a:cxn ang="0">
                                  <a:pos x="T6" y="T7"/>
                                </a:cxn>
                                <a:cxn ang="0">
                                  <a:pos x="T8" y="T9"/>
                                </a:cxn>
                              </a:cxnLst>
                              <a:rect l="0" t="0" r="r" b="b"/>
                              <a:pathLst>
                                <a:path w="60" h="48">
                                  <a:moveTo>
                                    <a:pt x="0" y="44"/>
                                  </a:moveTo>
                                  <a:lnTo>
                                    <a:pt x="55" y="0"/>
                                  </a:lnTo>
                                  <a:lnTo>
                                    <a:pt x="60" y="2"/>
                                  </a:lnTo>
                                  <a:lnTo>
                                    <a:pt x="3" y="48"/>
                                  </a:lnTo>
                                  <a:lnTo>
                                    <a:pt x="0" y="44"/>
                                  </a:lnTo>
                                  <a:close/>
                                </a:path>
                              </a:pathLst>
                            </a:custGeom>
                            <a:solidFill>
                              <a:srgbClr val="F2ED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Freeform 1297"/>
                          <wps:cNvSpPr>
                            <a:spLocks noChangeAspect="1"/>
                          </wps:cNvSpPr>
                          <wps:spPr bwMode="auto">
                            <a:xfrm>
                              <a:off x="1939" y="1277"/>
                              <a:ext cx="30" cy="24"/>
                            </a:xfrm>
                            <a:custGeom>
                              <a:avLst/>
                              <a:gdLst>
                                <a:gd name="T0" fmla="*/ 0 w 61"/>
                                <a:gd name="T1" fmla="*/ 44 h 48"/>
                                <a:gd name="T2" fmla="*/ 55 w 61"/>
                                <a:gd name="T3" fmla="*/ 0 h 48"/>
                                <a:gd name="T4" fmla="*/ 61 w 61"/>
                                <a:gd name="T5" fmla="*/ 2 h 48"/>
                                <a:gd name="T6" fmla="*/ 4 w 61"/>
                                <a:gd name="T7" fmla="*/ 48 h 48"/>
                                <a:gd name="T8" fmla="*/ 0 w 61"/>
                                <a:gd name="T9" fmla="*/ 44 h 48"/>
                              </a:gdLst>
                              <a:ahLst/>
                              <a:cxnLst>
                                <a:cxn ang="0">
                                  <a:pos x="T0" y="T1"/>
                                </a:cxn>
                                <a:cxn ang="0">
                                  <a:pos x="T2" y="T3"/>
                                </a:cxn>
                                <a:cxn ang="0">
                                  <a:pos x="T4" y="T5"/>
                                </a:cxn>
                                <a:cxn ang="0">
                                  <a:pos x="T6" y="T7"/>
                                </a:cxn>
                                <a:cxn ang="0">
                                  <a:pos x="T8" y="T9"/>
                                </a:cxn>
                              </a:cxnLst>
                              <a:rect l="0" t="0" r="r" b="b"/>
                              <a:pathLst>
                                <a:path w="61" h="48">
                                  <a:moveTo>
                                    <a:pt x="0" y="44"/>
                                  </a:moveTo>
                                  <a:lnTo>
                                    <a:pt x="55" y="0"/>
                                  </a:lnTo>
                                  <a:lnTo>
                                    <a:pt x="61" y="2"/>
                                  </a:lnTo>
                                  <a:lnTo>
                                    <a:pt x="4" y="48"/>
                                  </a:lnTo>
                                  <a:lnTo>
                                    <a:pt x="0" y="44"/>
                                  </a:lnTo>
                                  <a:close/>
                                </a:path>
                              </a:pathLst>
                            </a:custGeom>
                            <a:solidFill>
                              <a:srgbClr val="F3EF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Freeform 1298"/>
                          <wps:cNvSpPr>
                            <a:spLocks noChangeAspect="1"/>
                          </wps:cNvSpPr>
                          <wps:spPr bwMode="auto">
                            <a:xfrm>
                              <a:off x="1940" y="1277"/>
                              <a:ext cx="31" cy="26"/>
                            </a:xfrm>
                            <a:custGeom>
                              <a:avLst/>
                              <a:gdLst>
                                <a:gd name="T0" fmla="*/ 0 w 62"/>
                                <a:gd name="T1" fmla="*/ 46 h 51"/>
                                <a:gd name="T2" fmla="*/ 57 w 62"/>
                                <a:gd name="T3" fmla="*/ 0 h 51"/>
                                <a:gd name="T4" fmla="*/ 62 w 62"/>
                                <a:gd name="T5" fmla="*/ 2 h 51"/>
                                <a:gd name="T6" fmla="*/ 2 w 62"/>
                                <a:gd name="T7" fmla="*/ 51 h 51"/>
                                <a:gd name="T8" fmla="*/ 0 w 62"/>
                                <a:gd name="T9" fmla="*/ 46 h 51"/>
                              </a:gdLst>
                              <a:ahLst/>
                              <a:cxnLst>
                                <a:cxn ang="0">
                                  <a:pos x="T0" y="T1"/>
                                </a:cxn>
                                <a:cxn ang="0">
                                  <a:pos x="T2" y="T3"/>
                                </a:cxn>
                                <a:cxn ang="0">
                                  <a:pos x="T4" y="T5"/>
                                </a:cxn>
                                <a:cxn ang="0">
                                  <a:pos x="T6" y="T7"/>
                                </a:cxn>
                                <a:cxn ang="0">
                                  <a:pos x="T8" y="T9"/>
                                </a:cxn>
                              </a:cxnLst>
                              <a:rect l="0" t="0" r="r" b="b"/>
                              <a:pathLst>
                                <a:path w="62" h="51">
                                  <a:moveTo>
                                    <a:pt x="0" y="46"/>
                                  </a:moveTo>
                                  <a:lnTo>
                                    <a:pt x="57" y="0"/>
                                  </a:lnTo>
                                  <a:lnTo>
                                    <a:pt x="62" y="2"/>
                                  </a:lnTo>
                                  <a:lnTo>
                                    <a:pt x="2" y="51"/>
                                  </a:lnTo>
                                  <a:lnTo>
                                    <a:pt x="0" y="46"/>
                                  </a:lnTo>
                                  <a:close/>
                                </a:path>
                              </a:pathLst>
                            </a:custGeom>
                            <a:solidFill>
                              <a:srgbClr val="F5F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Freeform 1299"/>
                          <wps:cNvSpPr>
                            <a:spLocks noChangeAspect="1"/>
                          </wps:cNvSpPr>
                          <wps:spPr bwMode="auto">
                            <a:xfrm>
                              <a:off x="1940" y="1278"/>
                              <a:ext cx="32" cy="26"/>
                            </a:xfrm>
                            <a:custGeom>
                              <a:avLst/>
                              <a:gdLst>
                                <a:gd name="T0" fmla="*/ 0 w 62"/>
                                <a:gd name="T1" fmla="*/ 46 h 51"/>
                                <a:gd name="T2" fmla="*/ 57 w 62"/>
                                <a:gd name="T3" fmla="*/ 0 h 51"/>
                                <a:gd name="T4" fmla="*/ 62 w 62"/>
                                <a:gd name="T5" fmla="*/ 1 h 51"/>
                                <a:gd name="T6" fmla="*/ 2 w 62"/>
                                <a:gd name="T7" fmla="*/ 51 h 51"/>
                                <a:gd name="T8" fmla="*/ 0 w 62"/>
                                <a:gd name="T9" fmla="*/ 46 h 51"/>
                              </a:gdLst>
                              <a:ahLst/>
                              <a:cxnLst>
                                <a:cxn ang="0">
                                  <a:pos x="T0" y="T1"/>
                                </a:cxn>
                                <a:cxn ang="0">
                                  <a:pos x="T2" y="T3"/>
                                </a:cxn>
                                <a:cxn ang="0">
                                  <a:pos x="T4" y="T5"/>
                                </a:cxn>
                                <a:cxn ang="0">
                                  <a:pos x="T6" y="T7"/>
                                </a:cxn>
                                <a:cxn ang="0">
                                  <a:pos x="T8" y="T9"/>
                                </a:cxn>
                              </a:cxnLst>
                              <a:rect l="0" t="0" r="r" b="b"/>
                              <a:pathLst>
                                <a:path w="62" h="51">
                                  <a:moveTo>
                                    <a:pt x="0" y="46"/>
                                  </a:moveTo>
                                  <a:lnTo>
                                    <a:pt x="57" y="0"/>
                                  </a:lnTo>
                                  <a:lnTo>
                                    <a:pt x="62" y="1"/>
                                  </a:lnTo>
                                  <a:lnTo>
                                    <a:pt x="2" y="51"/>
                                  </a:lnTo>
                                  <a:lnTo>
                                    <a:pt x="0" y="46"/>
                                  </a:lnTo>
                                  <a:close/>
                                </a:path>
                              </a:pathLst>
                            </a:custGeom>
                            <a:solidFill>
                              <a:srgbClr val="F6F4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1300"/>
                          <wps:cNvSpPr>
                            <a:spLocks noChangeAspect="1"/>
                          </wps:cNvSpPr>
                          <wps:spPr bwMode="auto">
                            <a:xfrm>
                              <a:off x="1940" y="1278"/>
                              <a:ext cx="33" cy="26"/>
                            </a:xfrm>
                            <a:custGeom>
                              <a:avLst/>
                              <a:gdLst>
                                <a:gd name="T0" fmla="*/ 0 w 66"/>
                                <a:gd name="T1" fmla="*/ 49 h 53"/>
                                <a:gd name="T2" fmla="*/ 60 w 66"/>
                                <a:gd name="T3" fmla="*/ 0 h 53"/>
                                <a:gd name="T4" fmla="*/ 66 w 66"/>
                                <a:gd name="T5" fmla="*/ 1 h 53"/>
                                <a:gd name="T6" fmla="*/ 3 w 66"/>
                                <a:gd name="T7" fmla="*/ 53 h 53"/>
                                <a:gd name="T8" fmla="*/ 0 w 66"/>
                                <a:gd name="T9" fmla="*/ 49 h 53"/>
                              </a:gdLst>
                              <a:ahLst/>
                              <a:cxnLst>
                                <a:cxn ang="0">
                                  <a:pos x="T0" y="T1"/>
                                </a:cxn>
                                <a:cxn ang="0">
                                  <a:pos x="T2" y="T3"/>
                                </a:cxn>
                                <a:cxn ang="0">
                                  <a:pos x="T4" y="T5"/>
                                </a:cxn>
                                <a:cxn ang="0">
                                  <a:pos x="T6" y="T7"/>
                                </a:cxn>
                                <a:cxn ang="0">
                                  <a:pos x="T8" y="T9"/>
                                </a:cxn>
                              </a:cxnLst>
                              <a:rect l="0" t="0" r="r" b="b"/>
                              <a:pathLst>
                                <a:path w="66" h="53">
                                  <a:moveTo>
                                    <a:pt x="0" y="49"/>
                                  </a:moveTo>
                                  <a:lnTo>
                                    <a:pt x="60" y="0"/>
                                  </a:lnTo>
                                  <a:lnTo>
                                    <a:pt x="66" y="1"/>
                                  </a:lnTo>
                                  <a:lnTo>
                                    <a:pt x="3" y="53"/>
                                  </a:lnTo>
                                  <a:lnTo>
                                    <a:pt x="0" y="49"/>
                                  </a:lnTo>
                                  <a:close/>
                                </a:path>
                              </a:pathLst>
                            </a:custGeom>
                            <a:solidFill>
                              <a:srgbClr val="F8F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 name="Freeform 1301"/>
                          <wps:cNvSpPr>
                            <a:spLocks noChangeAspect="1"/>
                          </wps:cNvSpPr>
                          <wps:spPr bwMode="auto">
                            <a:xfrm>
                              <a:off x="1941" y="1279"/>
                              <a:ext cx="33" cy="26"/>
                            </a:xfrm>
                            <a:custGeom>
                              <a:avLst/>
                              <a:gdLst>
                                <a:gd name="T0" fmla="*/ 0 w 65"/>
                                <a:gd name="T1" fmla="*/ 50 h 54"/>
                                <a:gd name="T2" fmla="*/ 60 w 65"/>
                                <a:gd name="T3" fmla="*/ 0 h 54"/>
                                <a:gd name="T4" fmla="*/ 65 w 65"/>
                                <a:gd name="T5" fmla="*/ 2 h 54"/>
                                <a:gd name="T6" fmla="*/ 3 w 65"/>
                                <a:gd name="T7" fmla="*/ 54 h 54"/>
                                <a:gd name="T8" fmla="*/ 0 w 65"/>
                                <a:gd name="T9" fmla="*/ 50 h 54"/>
                              </a:gdLst>
                              <a:ahLst/>
                              <a:cxnLst>
                                <a:cxn ang="0">
                                  <a:pos x="T0" y="T1"/>
                                </a:cxn>
                                <a:cxn ang="0">
                                  <a:pos x="T2" y="T3"/>
                                </a:cxn>
                                <a:cxn ang="0">
                                  <a:pos x="T4" y="T5"/>
                                </a:cxn>
                                <a:cxn ang="0">
                                  <a:pos x="T6" y="T7"/>
                                </a:cxn>
                                <a:cxn ang="0">
                                  <a:pos x="T8" y="T9"/>
                                </a:cxn>
                              </a:cxnLst>
                              <a:rect l="0" t="0" r="r" b="b"/>
                              <a:pathLst>
                                <a:path w="65" h="54">
                                  <a:moveTo>
                                    <a:pt x="0" y="50"/>
                                  </a:moveTo>
                                  <a:lnTo>
                                    <a:pt x="60" y="0"/>
                                  </a:lnTo>
                                  <a:lnTo>
                                    <a:pt x="65" y="2"/>
                                  </a:lnTo>
                                  <a:lnTo>
                                    <a:pt x="3" y="54"/>
                                  </a:lnTo>
                                  <a:lnTo>
                                    <a:pt x="0" y="50"/>
                                  </a:lnTo>
                                  <a:close/>
                                </a:path>
                              </a:pathLst>
                            </a:custGeom>
                            <a:solidFill>
                              <a:srgbClr val="F9F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Freeform 1302"/>
                          <wps:cNvSpPr>
                            <a:spLocks noChangeAspect="1"/>
                          </wps:cNvSpPr>
                          <wps:spPr bwMode="auto">
                            <a:xfrm>
                              <a:off x="1942" y="1279"/>
                              <a:ext cx="33" cy="27"/>
                            </a:xfrm>
                            <a:custGeom>
                              <a:avLst/>
                              <a:gdLst>
                                <a:gd name="T0" fmla="*/ 0 w 66"/>
                                <a:gd name="T1" fmla="*/ 52 h 55"/>
                                <a:gd name="T2" fmla="*/ 63 w 66"/>
                                <a:gd name="T3" fmla="*/ 0 h 55"/>
                                <a:gd name="T4" fmla="*/ 66 w 66"/>
                                <a:gd name="T5" fmla="*/ 4 h 55"/>
                                <a:gd name="T6" fmla="*/ 2 w 66"/>
                                <a:gd name="T7" fmla="*/ 55 h 55"/>
                                <a:gd name="T8" fmla="*/ 0 w 66"/>
                                <a:gd name="T9" fmla="*/ 52 h 55"/>
                              </a:gdLst>
                              <a:ahLst/>
                              <a:cxnLst>
                                <a:cxn ang="0">
                                  <a:pos x="T0" y="T1"/>
                                </a:cxn>
                                <a:cxn ang="0">
                                  <a:pos x="T2" y="T3"/>
                                </a:cxn>
                                <a:cxn ang="0">
                                  <a:pos x="T4" y="T5"/>
                                </a:cxn>
                                <a:cxn ang="0">
                                  <a:pos x="T6" y="T7"/>
                                </a:cxn>
                                <a:cxn ang="0">
                                  <a:pos x="T8" y="T9"/>
                                </a:cxn>
                              </a:cxnLst>
                              <a:rect l="0" t="0" r="r" b="b"/>
                              <a:pathLst>
                                <a:path w="66" h="55">
                                  <a:moveTo>
                                    <a:pt x="0" y="52"/>
                                  </a:moveTo>
                                  <a:lnTo>
                                    <a:pt x="63" y="0"/>
                                  </a:lnTo>
                                  <a:lnTo>
                                    <a:pt x="66" y="4"/>
                                  </a:lnTo>
                                  <a:lnTo>
                                    <a:pt x="2" y="55"/>
                                  </a:lnTo>
                                  <a:lnTo>
                                    <a:pt x="0" y="52"/>
                                  </a:lnTo>
                                  <a:close/>
                                </a:path>
                              </a:pathLst>
                            </a:custGeom>
                            <a:solidFill>
                              <a:srgbClr val="F8F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Freeform 1303"/>
                          <wps:cNvSpPr>
                            <a:spLocks noChangeAspect="1"/>
                          </wps:cNvSpPr>
                          <wps:spPr bwMode="auto">
                            <a:xfrm>
                              <a:off x="1943" y="1280"/>
                              <a:ext cx="34" cy="27"/>
                            </a:xfrm>
                            <a:custGeom>
                              <a:avLst/>
                              <a:gdLst>
                                <a:gd name="T0" fmla="*/ 0 w 68"/>
                                <a:gd name="T1" fmla="*/ 52 h 55"/>
                                <a:gd name="T2" fmla="*/ 62 w 68"/>
                                <a:gd name="T3" fmla="*/ 0 h 55"/>
                                <a:gd name="T4" fmla="*/ 68 w 68"/>
                                <a:gd name="T5" fmla="*/ 2 h 55"/>
                                <a:gd name="T6" fmla="*/ 2 w 68"/>
                                <a:gd name="T7" fmla="*/ 55 h 55"/>
                                <a:gd name="T8" fmla="*/ 0 w 68"/>
                                <a:gd name="T9" fmla="*/ 52 h 55"/>
                              </a:gdLst>
                              <a:ahLst/>
                              <a:cxnLst>
                                <a:cxn ang="0">
                                  <a:pos x="T0" y="T1"/>
                                </a:cxn>
                                <a:cxn ang="0">
                                  <a:pos x="T2" y="T3"/>
                                </a:cxn>
                                <a:cxn ang="0">
                                  <a:pos x="T4" y="T5"/>
                                </a:cxn>
                                <a:cxn ang="0">
                                  <a:pos x="T6" y="T7"/>
                                </a:cxn>
                                <a:cxn ang="0">
                                  <a:pos x="T8" y="T9"/>
                                </a:cxn>
                              </a:cxnLst>
                              <a:rect l="0" t="0" r="r" b="b"/>
                              <a:pathLst>
                                <a:path w="68" h="55">
                                  <a:moveTo>
                                    <a:pt x="0" y="52"/>
                                  </a:moveTo>
                                  <a:lnTo>
                                    <a:pt x="62" y="0"/>
                                  </a:lnTo>
                                  <a:lnTo>
                                    <a:pt x="68" y="2"/>
                                  </a:lnTo>
                                  <a:lnTo>
                                    <a:pt x="2" y="55"/>
                                  </a:lnTo>
                                  <a:lnTo>
                                    <a:pt x="0" y="52"/>
                                  </a:lnTo>
                                  <a:close/>
                                </a:path>
                              </a:pathLst>
                            </a:custGeom>
                            <a:solidFill>
                              <a:srgbClr val="F6F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1304"/>
                          <wps:cNvSpPr>
                            <a:spLocks noChangeAspect="1"/>
                          </wps:cNvSpPr>
                          <wps:spPr bwMode="auto">
                            <a:xfrm>
                              <a:off x="1943" y="1280"/>
                              <a:ext cx="35" cy="28"/>
                            </a:xfrm>
                            <a:custGeom>
                              <a:avLst/>
                              <a:gdLst>
                                <a:gd name="T0" fmla="*/ 0 w 70"/>
                                <a:gd name="T1" fmla="*/ 51 h 55"/>
                                <a:gd name="T2" fmla="*/ 64 w 70"/>
                                <a:gd name="T3" fmla="*/ 0 h 55"/>
                                <a:gd name="T4" fmla="*/ 70 w 70"/>
                                <a:gd name="T5" fmla="*/ 2 h 55"/>
                                <a:gd name="T6" fmla="*/ 4 w 70"/>
                                <a:gd name="T7" fmla="*/ 55 h 55"/>
                                <a:gd name="T8" fmla="*/ 0 w 70"/>
                                <a:gd name="T9" fmla="*/ 51 h 55"/>
                              </a:gdLst>
                              <a:ahLst/>
                              <a:cxnLst>
                                <a:cxn ang="0">
                                  <a:pos x="T0" y="T1"/>
                                </a:cxn>
                                <a:cxn ang="0">
                                  <a:pos x="T2" y="T3"/>
                                </a:cxn>
                                <a:cxn ang="0">
                                  <a:pos x="T4" y="T5"/>
                                </a:cxn>
                                <a:cxn ang="0">
                                  <a:pos x="T6" y="T7"/>
                                </a:cxn>
                                <a:cxn ang="0">
                                  <a:pos x="T8" y="T9"/>
                                </a:cxn>
                              </a:cxnLst>
                              <a:rect l="0" t="0" r="r" b="b"/>
                              <a:pathLst>
                                <a:path w="70" h="55">
                                  <a:moveTo>
                                    <a:pt x="0" y="51"/>
                                  </a:moveTo>
                                  <a:lnTo>
                                    <a:pt x="64" y="0"/>
                                  </a:lnTo>
                                  <a:lnTo>
                                    <a:pt x="70" y="2"/>
                                  </a:lnTo>
                                  <a:lnTo>
                                    <a:pt x="4" y="55"/>
                                  </a:lnTo>
                                  <a:lnTo>
                                    <a:pt x="0" y="51"/>
                                  </a:lnTo>
                                  <a:close/>
                                </a:path>
                              </a:pathLst>
                            </a:custGeom>
                            <a:solidFill>
                              <a:srgbClr val="F3F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Freeform 1305"/>
                          <wps:cNvSpPr>
                            <a:spLocks noChangeAspect="1"/>
                          </wps:cNvSpPr>
                          <wps:spPr bwMode="auto">
                            <a:xfrm>
                              <a:off x="1944" y="1280"/>
                              <a:ext cx="36" cy="29"/>
                            </a:xfrm>
                            <a:custGeom>
                              <a:avLst/>
                              <a:gdLst>
                                <a:gd name="T0" fmla="*/ 0 w 71"/>
                                <a:gd name="T1" fmla="*/ 53 h 57"/>
                                <a:gd name="T2" fmla="*/ 66 w 71"/>
                                <a:gd name="T3" fmla="*/ 0 h 57"/>
                                <a:gd name="T4" fmla="*/ 71 w 71"/>
                                <a:gd name="T5" fmla="*/ 2 h 57"/>
                                <a:gd name="T6" fmla="*/ 2 w 71"/>
                                <a:gd name="T7" fmla="*/ 57 h 57"/>
                                <a:gd name="T8" fmla="*/ 0 w 71"/>
                                <a:gd name="T9" fmla="*/ 53 h 57"/>
                              </a:gdLst>
                              <a:ahLst/>
                              <a:cxnLst>
                                <a:cxn ang="0">
                                  <a:pos x="T0" y="T1"/>
                                </a:cxn>
                                <a:cxn ang="0">
                                  <a:pos x="T2" y="T3"/>
                                </a:cxn>
                                <a:cxn ang="0">
                                  <a:pos x="T4" y="T5"/>
                                </a:cxn>
                                <a:cxn ang="0">
                                  <a:pos x="T6" y="T7"/>
                                </a:cxn>
                                <a:cxn ang="0">
                                  <a:pos x="T8" y="T9"/>
                                </a:cxn>
                              </a:cxnLst>
                              <a:rect l="0" t="0" r="r" b="b"/>
                              <a:pathLst>
                                <a:path w="71" h="57">
                                  <a:moveTo>
                                    <a:pt x="0" y="53"/>
                                  </a:moveTo>
                                  <a:lnTo>
                                    <a:pt x="66" y="0"/>
                                  </a:lnTo>
                                  <a:lnTo>
                                    <a:pt x="71" y="2"/>
                                  </a:lnTo>
                                  <a:lnTo>
                                    <a:pt x="2" y="57"/>
                                  </a:lnTo>
                                  <a:lnTo>
                                    <a:pt x="0" y="53"/>
                                  </a:lnTo>
                                  <a:close/>
                                </a:path>
                              </a:pathLst>
                            </a:custGeom>
                            <a:solidFill>
                              <a:srgbClr val="F1EE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Freeform 1306"/>
                          <wps:cNvSpPr>
                            <a:spLocks noChangeAspect="1"/>
                          </wps:cNvSpPr>
                          <wps:spPr bwMode="auto">
                            <a:xfrm>
                              <a:off x="1945" y="1281"/>
                              <a:ext cx="35" cy="30"/>
                            </a:xfrm>
                            <a:custGeom>
                              <a:avLst/>
                              <a:gdLst>
                                <a:gd name="T0" fmla="*/ 0 w 71"/>
                                <a:gd name="T1" fmla="*/ 53 h 58"/>
                                <a:gd name="T2" fmla="*/ 66 w 71"/>
                                <a:gd name="T3" fmla="*/ 0 h 58"/>
                                <a:gd name="T4" fmla="*/ 71 w 71"/>
                                <a:gd name="T5" fmla="*/ 1 h 58"/>
                                <a:gd name="T6" fmla="*/ 2 w 71"/>
                                <a:gd name="T7" fmla="*/ 58 h 58"/>
                                <a:gd name="T8" fmla="*/ 0 w 71"/>
                                <a:gd name="T9" fmla="*/ 53 h 58"/>
                              </a:gdLst>
                              <a:ahLst/>
                              <a:cxnLst>
                                <a:cxn ang="0">
                                  <a:pos x="T0" y="T1"/>
                                </a:cxn>
                                <a:cxn ang="0">
                                  <a:pos x="T2" y="T3"/>
                                </a:cxn>
                                <a:cxn ang="0">
                                  <a:pos x="T4" y="T5"/>
                                </a:cxn>
                                <a:cxn ang="0">
                                  <a:pos x="T6" y="T7"/>
                                </a:cxn>
                                <a:cxn ang="0">
                                  <a:pos x="T8" y="T9"/>
                                </a:cxn>
                              </a:cxnLst>
                              <a:rect l="0" t="0" r="r" b="b"/>
                              <a:pathLst>
                                <a:path w="71" h="58">
                                  <a:moveTo>
                                    <a:pt x="0" y="53"/>
                                  </a:moveTo>
                                  <a:lnTo>
                                    <a:pt x="66" y="0"/>
                                  </a:lnTo>
                                  <a:lnTo>
                                    <a:pt x="71" y="1"/>
                                  </a:lnTo>
                                  <a:lnTo>
                                    <a:pt x="2" y="58"/>
                                  </a:lnTo>
                                  <a:lnTo>
                                    <a:pt x="0" y="53"/>
                                  </a:lnTo>
                                  <a:close/>
                                </a:path>
                              </a:pathLst>
                            </a:custGeom>
                            <a:solidFill>
                              <a:srgbClr val="F0ED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6" name="Freeform 1307"/>
                          <wps:cNvSpPr>
                            <a:spLocks noChangeAspect="1"/>
                          </wps:cNvSpPr>
                          <wps:spPr bwMode="auto">
                            <a:xfrm>
                              <a:off x="1945" y="1281"/>
                              <a:ext cx="37" cy="31"/>
                            </a:xfrm>
                            <a:custGeom>
                              <a:avLst/>
                              <a:gdLst>
                                <a:gd name="T0" fmla="*/ 0 w 74"/>
                                <a:gd name="T1" fmla="*/ 55 h 60"/>
                                <a:gd name="T2" fmla="*/ 69 w 74"/>
                                <a:gd name="T3" fmla="*/ 0 h 60"/>
                                <a:gd name="T4" fmla="*/ 74 w 74"/>
                                <a:gd name="T5" fmla="*/ 1 h 60"/>
                                <a:gd name="T6" fmla="*/ 3 w 74"/>
                                <a:gd name="T7" fmla="*/ 60 h 60"/>
                                <a:gd name="T8" fmla="*/ 0 w 74"/>
                                <a:gd name="T9" fmla="*/ 55 h 60"/>
                              </a:gdLst>
                              <a:ahLst/>
                              <a:cxnLst>
                                <a:cxn ang="0">
                                  <a:pos x="T0" y="T1"/>
                                </a:cxn>
                                <a:cxn ang="0">
                                  <a:pos x="T2" y="T3"/>
                                </a:cxn>
                                <a:cxn ang="0">
                                  <a:pos x="T4" y="T5"/>
                                </a:cxn>
                                <a:cxn ang="0">
                                  <a:pos x="T6" y="T7"/>
                                </a:cxn>
                                <a:cxn ang="0">
                                  <a:pos x="T8" y="T9"/>
                                </a:cxn>
                              </a:cxnLst>
                              <a:rect l="0" t="0" r="r" b="b"/>
                              <a:pathLst>
                                <a:path w="74" h="60">
                                  <a:moveTo>
                                    <a:pt x="0" y="55"/>
                                  </a:moveTo>
                                  <a:lnTo>
                                    <a:pt x="69" y="0"/>
                                  </a:lnTo>
                                  <a:lnTo>
                                    <a:pt x="74" y="1"/>
                                  </a:lnTo>
                                  <a:lnTo>
                                    <a:pt x="3" y="60"/>
                                  </a:lnTo>
                                  <a:lnTo>
                                    <a:pt x="0" y="55"/>
                                  </a:lnTo>
                                  <a:close/>
                                </a:path>
                              </a:pathLst>
                            </a:custGeom>
                            <a:solidFill>
                              <a:srgbClr val="EEEA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7" name="Freeform 1308"/>
                          <wps:cNvSpPr>
                            <a:spLocks noChangeAspect="1"/>
                          </wps:cNvSpPr>
                          <wps:spPr bwMode="auto">
                            <a:xfrm>
                              <a:off x="1946" y="1282"/>
                              <a:ext cx="37" cy="30"/>
                            </a:xfrm>
                            <a:custGeom>
                              <a:avLst/>
                              <a:gdLst>
                                <a:gd name="T0" fmla="*/ 0 w 74"/>
                                <a:gd name="T1" fmla="*/ 57 h 61"/>
                                <a:gd name="T2" fmla="*/ 69 w 74"/>
                                <a:gd name="T3" fmla="*/ 0 h 61"/>
                                <a:gd name="T4" fmla="*/ 74 w 74"/>
                                <a:gd name="T5" fmla="*/ 2 h 61"/>
                                <a:gd name="T6" fmla="*/ 3 w 74"/>
                                <a:gd name="T7" fmla="*/ 61 h 61"/>
                                <a:gd name="T8" fmla="*/ 0 w 74"/>
                                <a:gd name="T9" fmla="*/ 57 h 61"/>
                              </a:gdLst>
                              <a:ahLst/>
                              <a:cxnLst>
                                <a:cxn ang="0">
                                  <a:pos x="T0" y="T1"/>
                                </a:cxn>
                                <a:cxn ang="0">
                                  <a:pos x="T2" y="T3"/>
                                </a:cxn>
                                <a:cxn ang="0">
                                  <a:pos x="T4" y="T5"/>
                                </a:cxn>
                                <a:cxn ang="0">
                                  <a:pos x="T6" y="T7"/>
                                </a:cxn>
                                <a:cxn ang="0">
                                  <a:pos x="T8" y="T9"/>
                                </a:cxn>
                              </a:cxnLst>
                              <a:rect l="0" t="0" r="r" b="b"/>
                              <a:pathLst>
                                <a:path w="74" h="61">
                                  <a:moveTo>
                                    <a:pt x="0" y="57"/>
                                  </a:moveTo>
                                  <a:lnTo>
                                    <a:pt x="69" y="0"/>
                                  </a:lnTo>
                                  <a:lnTo>
                                    <a:pt x="74" y="2"/>
                                  </a:lnTo>
                                  <a:lnTo>
                                    <a:pt x="3" y="61"/>
                                  </a:lnTo>
                                  <a:lnTo>
                                    <a:pt x="0" y="57"/>
                                  </a:lnTo>
                                  <a:close/>
                                </a:path>
                              </a:pathLst>
                            </a:custGeom>
                            <a:solidFill>
                              <a:srgbClr val="EDE9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 name="Freeform 1309"/>
                          <wps:cNvSpPr>
                            <a:spLocks noChangeAspect="1"/>
                          </wps:cNvSpPr>
                          <wps:spPr bwMode="auto">
                            <a:xfrm>
                              <a:off x="1947" y="1282"/>
                              <a:ext cx="38" cy="31"/>
                            </a:xfrm>
                            <a:custGeom>
                              <a:avLst/>
                              <a:gdLst>
                                <a:gd name="T0" fmla="*/ 0 w 77"/>
                                <a:gd name="T1" fmla="*/ 59 h 63"/>
                                <a:gd name="T2" fmla="*/ 71 w 77"/>
                                <a:gd name="T3" fmla="*/ 0 h 63"/>
                                <a:gd name="T4" fmla="*/ 77 w 77"/>
                                <a:gd name="T5" fmla="*/ 2 h 63"/>
                                <a:gd name="T6" fmla="*/ 2 w 77"/>
                                <a:gd name="T7" fmla="*/ 63 h 63"/>
                                <a:gd name="T8" fmla="*/ 0 w 77"/>
                                <a:gd name="T9" fmla="*/ 59 h 63"/>
                              </a:gdLst>
                              <a:ahLst/>
                              <a:cxnLst>
                                <a:cxn ang="0">
                                  <a:pos x="T0" y="T1"/>
                                </a:cxn>
                                <a:cxn ang="0">
                                  <a:pos x="T2" y="T3"/>
                                </a:cxn>
                                <a:cxn ang="0">
                                  <a:pos x="T4" y="T5"/>
                                </a:cxn>
                                <a:cxn ang="0">
                                  <a:pos x="T6" y="T7"/>
                                </a:cxn>
                                <a:cxn ang="0">
                                  <a:pos x="T8" y="T9"/>
                                </a:cxn>
                              </a:cxnLst>
                              <a:rect l="0" t="0" r="r" b="b"/>
                              <a:pathLst>
                                <a:path w="77" h="63">
                                  <a:moveTo>
                                    <a:pt x="0" y="59"/>
                                  </a:moveTo>
                                  <a:lnTo>
                                    <a:pt x="71" y="0"/>
                                  </a:lnTo>
                                  <a:lnTo>
                                    <a:pt x="77" y="2"/>
                                  </a:lnTo>
                                  <a:lnTo>
                                    <a:pt x="2" y="63"/>
                                  </a:lnTo>
                                  <a:lnTo>
                                    <a:pt x="0" y="59"/>
                                  </a:lnTo>
                                  <a:close/>
                                </a:path>
                              </a:pathLst>
                            </a:custGeom>
                            <a:solidFill>
                              <a:srgbClr val="ECE6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 name="Freeform 1310"/>
                          <wps:cNvSpPr>
                            <a:spLocks noChangeAspect="1"/>
                          </wps:cNvSpPr>
                          <wps:spPr bwMode="auto">
                            <a:xfrm>
                              <a:off x="1948" y="1283"/>
                              <a:ext cx="38" cy="31"/>
                            </a:xfrm>
                            <a:custGeom>
                              <a:avLst/>
                              <a:gdLst>
                                <a:gd name="T0" fmla="*/ 0 w 77"/>
                                <a:gd name="T1" fmla="*/ 59 h 62"/>
                                <a:gd name="T2" fmla="*/ 71 w 77"/>
                                <a:gd name="T3" fmla="*/ 0 h 62"/>
                                <a:gd name="T4" fmla="*/ 77 w 77"/>
                                <a:gd name="T5" fmla="*/ 2 h 62"/>
                                <a:gd name="T6" fmla="*/ 2 w 77"/>
                                <a:gd name="T7" fmla="*/ 62 h 62"/>
                                <a:gd name="T8" fmla="*/ 0 w 77"/>
                                <a:gd name="T9" fmla="*/ 59 h 62"/>
                              </a:gdLst>
                              <a:ahLst/>
                              <a:cxnLst>
                                <a:cxn ang="0">
                                  <a:pos x="T0" y="T1"/>
                                </a:cxn>
                                <a:cxn ang="0">
                                  <a:pos x="T2" y="T3"/>
                                </a:cxn>
                                <a:cxn ang="0">
                                  <a:pos x="T4" y="T5"/>
                                </a:cxn>
                                <a:cxn ang="0">
                                  <a:pos x="T6" y="T7"/>
                                </a:cxn>
                                <a:cxn ang="0">
                                  <a:pos x="T8" y="T9"/>
                                </a:cxn>
                              </a:cxnLst>
                              <a:rect l="0" t="0" r="r" b="b"/>
                              <a:pathLst>
                                <a:path w="77" h="62">
                                  <a:moveTo>
                                    <a:pt x="0" y="59"/>
                                  </a:moveTo>
                                  <a:lnTo>
                                    <a:pt x="71" y="0"/>
                                  </a:lnTo>
                                  <a:lnTo>
                                    <a:pt x="77" y="2"/>
                                  </a:lnTo>
                                  <a:lnTo>
                                    <a:pt x="2" y="62"/>
                                  </a:lnTo>
                                  <a:lnTo>
                                    <a:pt x="0" y="59"/>
                                  </a:lnTo>
                                  <a:close/>
                                </a:path>
                              </a:pathLst>
                            </a:custGeom>
                            <a:solidFill>
                              <a:srgbClr val="EBE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0" name="Freeform 1311"/>
                          <wps:cNvSpPr>
                            <a:spLocks noChangeAspect="1"/>
                          </wps:cNvSpPr>
                          <wps:spPr bwMode="auto">
                            <a:xfrm>
                              <a:off x="1948" y="1283"/>
                              <a:ext cx="39" cy="32"/>
                            </a:xfrm>
                            <a:custGeom>
                              <a:avLst/>
                              <a:gdLst>
                                <a:gd name="T0" fmla="*/ 0 w 78"/>
                                <a:gd name="T1" fmla="*/ 61 h 64"/>
                                <a:gd name="T2" fmla="*/ 75 w 78"/>
                                <a:gd name="T3" fmla="*/ 0 h 64"/>
                                <a:gd name="T4" fmla="*/ 77 w 78"/>
                                <a:gd name="T5" fmla="*/ 2 h 64"/>
                                <a:gd name="T6" fmla="*/ 78 w 78"/>
                                <a:gd name="T7" fmla="*/ 4 h 64"/>
                                <a:gd name="T8" fmla="*/ 4 w 78"/>
                                <a:gd name="T9" fmla="*/ 64 h 64"/>
                                <a:gd name="T10" fmla="*/ 0 w 78"/>
                                <a:gd name="T11" fmla="*/ 61 h 64"/>
                              </a:gdLst>
                              <a:ahLst/>
                              <a:cxnLst>
                                <a:cxn ang="0">
                                  <a:pos x="T0" y="T1"/>
                                </a:cxn>
                                <a:cxn ang="0">
                                  <a:pos x="T2" y="T3"/>
                                </a:cxn>
                                <a:cxn ang="0">
                                  <a:pos x="T4" y="T5"/>
                                </a:cxn>
                                <a:cxn ang="0">
                                  <a:pos x="T6" y="T7"/>
                                </a:cxn>
                                <a:cxn ang="0">
                                  <a:pos x="T8" y="T9"/>
                                </a:cxn>
                                <a:cxn ang="0">
                                  <a:pos x="T10" y="T11"/>
                                </a:cxn>
                              </a:cxnLst>
                              <a:rect l="0" t="0" r="r" b="b"/>
                              <a:pathLst>
                                <a:path w="78" h="64">
                                  <a:moveTo>
                                    <a:pt x="0" y="61"/>
                                  </a:moveTo>
                                  <a:lnTo>
                                    <a:pt x="75" y="0"/>
                                  </a:lnTo>
                                  <a:lnTo>
                                    <a:pt x="77" y="2"/>
                                  </a:lnTo>
                                  <a:lnTo>
                                    <a:pt x="78" y="4"/>
                                  </a:lnTo>
                                  <a:lnTo>
                                    <a:pt x="4" y="64"/>
                                  </a:lnTo>
                                  <a:lnTo>
                                    <a:pt x="0" y="61"/>
                                  </a:lnTo>
                                  <a:close/>
                                </a:path>
                              </a:pathLst>
                            </a:custGeom>
                            <a:solidFill>
                              <a:srgbClr val="EAE1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 name="Freeform 1312"/>
                          <wps:cNvSpPr>
                            <a:spLocks noChangeAspect="1"/>
                          </wps:cNvSpPr>
                          <wps:spPr bwMode="auto">
                            <a:xfrm>
                              <a:off x="1948" y="1284"/>
                              <a:ext cx="39" cy="32"/>
                            </a:xfrm>
                            <a:custGeom>
                              <a:avLst/>
                              <a:gdLst>
                                <a:gd name="T0" fmla="*/ 0 w 76"/>
                                <a:gd name="T1" fmla="*/ 60 h 64"/>
                                <a:gd name="T2" fmla="*/ 75 w 76"/>
                                <a:gd name="T3" fmla="*/ 0 h 64"/>
                                <a:gd name="T4" fmla="*/ 75 w 76"/>
                                <a:gd name="T5" fmla="*/ 0 h 64"/>
                                <a:gd name="T6" fmla="*/ 76 w 76"/>
                                <a:gd name="T7" fmla="*/ 5 h 64"/>
                                <a:gd name="T8" fmla="*/ 3 w 76"/>
                                <a:gd name="T9" fmla="*/ 64 h 64"/>
                                <a:gd name="T10" fmla="*/ 0 w 76"/>
                                <a:gd name="T11" fmla="*/ 60 h 64"/>
                              </a:gdLst>
                              <a:ahLst/>
                              <a:cxnLst>
                                <a:cxn ang="0">
                                  <a:pos x="T0" y="T1"/>
                                </a:cxn>
                                <a:cxn ang="0">
                                  <a:pos x="T2" y="T3"/>
                                </a:cxn>
                                <a:cxn ang="0">
                                  <a:pos x="T4" y="T5"/>
                                </a:cxn>
                                <a:cxn ang="0">
                                  <a:pos x="T6" y="T7"/>
                                </a:cxn>
                                <a:cxn ang="0">
                                  <a:pos x="T8" y="T9"/>
                                </a:cxn>
                                <a:cxn ang="0">
                                  <a:pos x="T10" y="T11"/>
                                </a:cxn>
                              </a:cxnLst>
                              <a:rect l="0" t="0" r="r" b="b"/>
                              <a:pathLst>
                                <a:path w="76" h="64">
                                  <a:moveTo>
                                    <a:pt x="0" y="60"/>
                                  </a:moveTo>
                                  <a:lnTo>
                                    <a:pt x="75" y="0"/>
                                  </a:lnTo>
                                  <a:lnTo>
                                    <a:pt x="76" y="5"/>
                                  </a:lnTo>
                                  <a:lnTo>
                                    <a:pt x="3" y="64"/>
                                  </a:lnTo>
                                  <a:lnTo>
                                    <a:pt x="0" y="60"/>
                                  </a:lnTo>
                                  <a:close/>
                                </a:path>
                              </a:pathLst>
                            </a:custGeom>
                            <a:solidFill>
                              <a:srgbClr val="E9DF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2" name="Freeform 1313"/>
                          <wps:cNvSpPr>
                            <a:spLocks noChangeAspect="1"/>
                          </wps:cNvSpPr>
                          <wps:spPr bwMode="auto">
                            <a:xfrm>
                              <a:off x="1949" y="1285"/>
                              <a:ext cx="39" cy="33"/>
                            </a:xfrm>
                            <a:custGeom>
                              <a:avLst/>
                              <a:gdLst>
                                <a:gd name="T0" fmla="*/ 0 w 76"/>
                                <a:gd name="T1" fmla="*/ 60 h 65"/>
                                <a:gd name="T2" fmla="*/ 74 w 76"/>
                                <a:gd name="T3" fmla="*/ 0 h 65"/>
                                <a:gd name="T4" fmla="*/ 76 w 76"/>
                                <a:gd name="T5" fmla="*/ 5 h 65"/>
                                <a:gd name="T6" fmla="*/ 1 w 76"/>
                                <a:gd name="T7" fmla="*/ 65 h 65"/>
                                <a:gd name="T8" fmla="*/ 0 w 76"/>
                                <a:gd name="T9" fmla="*/ 60 h 65"/>
                              </a:gdLst>
                              <a:ahLst/>
                              <a:cxnLst>
                                <a:cxn ang="0">
                                  <a:pos x="T0" y="T1"/>
                                </a:cxn>
                                <a:cxn ang="0">
                                  <a:pos x="T2" y="T3"/>
                                </a:cxn>
                                <a:cxn ang="0">
                                  <a:pos x="T4" y="T5"/>
                                </a:cxn>
                                <a:cxn ang="0">
                                  <a:pos x="T6" y="T7"/>
                                </a:cxn>
                                <a:cxn ang="0">
                                  <a:pos x="T8" y="T9"/>
                                </a:cxn>
                              </a:cxnLst>
                              <a:rect l="0" t="0" r="r" b="b"/>
                              <a:pathLst>
                                <a:path w="76" h="65">
                                  <a:moveTo>
                                    <a:pt x="0" y="60"/>
                                  </a:moveTo>
                                  <a:lnTo>
                                    <a:pt x="74" y="0"/>
                                  </a:lnTo>
                                  <a:lnTo>
                                    <a:pt x="76" y="5"/>
                                  </a:lnTo>
                                  <a:lnTo>
                                    <a:pt x="1" y="65"/>
                                  </a:lnTo>
                                  <a:lnTo>
                                    <a:pt x="0" y="60"/>
                                  </a:lnTo>
                                  <a:close/>
                                </a:path>
                              </a:pathLst>
                            </a:custGeom>
                            <a:solidFill>
                              <a:srgbClr val="E7DD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 name="Freeform 1314"/>
                          <wps:cNvSpPr>
                            <a:spLocks noChangeAspect="1"/>
                          </wps:cNvSpPr>
                          <wps:spPr bwMode="auto">
                            <a:xfrm>
                              <a:off x="1950" y="1287"/>
                              <a:ext cx="38" cy="32"/>
                            </a:xfrm>
                            <a:custGeom>
                              <a:avLst/>
                              <a:gdLst>
                                <a:gd name="T0" fmla="*/ 0 w 75"/>
                                <a:gd name="T1" fmla="*/ 59 h 64"/>
                                <a:gd name="T2" fmla="*/ 73 w 75"/>
                                <a:gd name="T3" fmla="*/ 0 h 64"/>
                                <a:gd name="T4" fmla="*/ 75 w 75"/>
                                <a:gd name="T5" fmla="*/ 4 h 64"/>
                                <a:gd name="T6" fmla="*/ 2 w 75"/>
                                <a:gd name="T7" fmla="*/ 64 h 64"/>
                                <a:gd name="T8" fmla="*/ 0 w 75"/>
                                <a:gd name="T9" fmla="*/ 59 h 64"/>
                              </a:gdLst>
                              <a:ahLst/>
                              <a:cxnLst>
                                <a:cxn ang="0">
                                  <a:pos x="T0" y="T1"/>
                                </a:cxn>
                                <a:cxn ang="0">
                                  <a:pos x="T2" y="T3"/>
                                </a:cxn>
                                <a:cxn ang="0">
                                  <a:pos x="T4" y="T5"/>
                                </a:cxn>
                                <a:cxn ang="0">
                                  <a:pos x="T6" y="T7"/>
                                </a:cxn>
                                <a:cxn ang="0">
                                  <a:pos x="T8" y="T9"/>
                                </a:cxn>
                              </a:cxnLst>
                              <a:rect l="0" t="0" r="r" b="b"/>
                              <a:pathLst>
                                <a:path w="75" h="64">
                                  <a:moveTo>
                                    <a:pt x="0" y="59"/>
                                  </a:moveTo>
                                  <a:lnTo>
                                    <a:pt x="73" y="0"/>
                                  </a:lnTo>
                                  <a:lnTo>
                                    <a:pt x="75" y="4"/>
                                  </a:lnTo>
                                  <a:lnTo>
                                    <a:pt x="2" y="64"/>
                                  </a:lnTo>
                                  <a:lnTo>
                                    <a:pt x="0" y="59"/>
                                  </a:lnTo>
                                  <a:close/>
                                </a:path>
                              </a:pathLst>
                            </a:custGeom>
                            <a:solidFill>
                              <a:srgbClr val="E7DB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 name="Freeform 1315"/>
                          <wps:cNvSpPr>
                            <a:spLocks noChangeAspect="1"/>
                          </wps:cNvSpPr>
                          <wps:spPr bwMode="auto">
                            <a:xfrm>
                              <a:off x="1950" y="1288"/>
                              <a:ext cx="38" cy="32"/>
                            </a:xfrm>
                            <a:custGeom>
                              <a:avLst/>
                              <a:gdLst>
                                <a:gd name="T0" fmla="*/ 0 w 75"/>
                                <a:gd name="T1" fmla="*/ 60 h 64"/>
                                <a:gd name="T2" fmla="*/ 75 w 75"/>
                                <a:gd name="T3" fmla="*/ 0 h 64"/>
                                <a:gd name="T4" fmla="*/ 75 w 75"/>
                                <a:gd name="T5" fmla="*/ 5 h 64"/>
                                <a:gd name="T6" fmla="*/ 4 w 75"/>
                                <a:gd name="T7" fmla="*/ 64 h 64"/>
                                <a:gd name="T8" fmla="*/ 0 w 75"/>
                                <a:gd name="T9" fmla="*/ 60 h 64"/>
                              </a:gdLst>
                              <a:ahLst/>
                              <a:cxnLst>
                                <a:cxn ang="0">
                                  <a:pos x="T0" y="T1"/>
                                </a:cxn>
                                <a:cxn ang="0">
                                  <a:pos x="T2" y="T3"/>
                                </a:cxn>
                                <a:cxn ang="0">
                                  <a:pos x="T4" y="T5"/>
                                </a:cxn>
                                <a:cxn ang="0">
                                  <a:pos x="T6" y="T7"/>
                                </a:cxn>
                                <a:cxn ang="0">
                                  <a:pos x="T8" y="T9"/>
                                </a:cxn>
                              </a:cxnLst>
                              <a:rect l="0" t="0" r="r" b="b"/>
                              <a:pathLst>
                                <a:path w="75" h="64">
                                  <a:moveTo>
                                    <a:pt x="0" y="60"/>
                                  </a:moveTo>
                                  <a:lnTo>
                                    <a:pt x="75" y="0"/>
                                  </a:lnTo>
                                  <a:lnTo>
                                    <a:pt x="75" y="5"/>
                                  </a:lnTo>
                                  <a:lnTo>
                                    <a:pt x="4" y="64"/>
                                  </a:lnTo>
                                  <a:lnTo>
                                    <a:pt x="0" y="60"/>
                                  </a:lnTo>
                                  <a:close/>
                                </a:path>
                              </a:pathLst>
                            </a:custGeom>
                            <a:solidFill>
                              <a:srgbClr val="E5D9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5" name="Freeform 1316"/>
                          <wps:cNvSpPr>
                            <a:spLocks noChangeAspect="1"/>
                          </wps:cNvSpPr>
                          <wps:spPr bwMode="auto">
                            <a:xfrm>
                              <a:off x="1951" y="1288"/>
                              <a:ext cx="37" cy="32"/>
                            </a:xfrm>
                            <a:custGeom>
                              <a:avLst/>
                              <a:gdLst>
                                <a:gd name="T0" fmla="*/ 0 w 75"/>
                                <a:gd name="T1" fmla="*/ 60 h 64"/>
                                <a:gd name="T2" fmla="*/ 73 w 75"/>
                                <a:gd name="T3" fmla="*/ 0 h 64"/>
                                <a:gd name="T4" fmla="*/ 75 w 75"/>
                                <a:gd name="T5" fmla="*/ 5 h 64"/>
                                <a:gd name="T6" fmla="*/ 4 w 75"/>
                                <a:gd name="T7" fmla="*/ 64 h 64"/>
                                <a:gd name="T8" fmla="*/ 0 w 75"/>
                                <a:gd name="T9" fmla="*/ 60 h 64"/>
                              </a:gdLst>
                              <a:ahLst/>
                              <a:cxnLst>
                                <a:cxn ang="0">
                                  <a:pos x="T0" y="T1"/>
                                </a:cxn>
                                <a:cxn ang="0">
                                  <a:pos x="T2" y="T3"/>
                                </a:cxn>
                                <a:cxn ang="0">
                                  <a:pos x="T4" y="T5"/>
                                </a:cxn>
                                <a:cxn ang="0">
                                  <a:pos x="T6" y="T7"/>
                                </a:cxn>
                                <a:cxn ang="0">
                                  <a:pos x="T8" y="T9"/>
                                </a:cxn>
                              </a:cxnLst>
                              <a:rect l="0" t="0" r="r" b="b"/>
                              <a:pathLst>
                                <a:path w="75" h="64">
                                  <a:moveTo>
                                    <a:pt x="0" y="60"/>
                                  </a:moveTo>
                                  <a:lnTo>
                                    <a:pt x="73" y="0"/>
                                  </a:lnTo>
                                  <a:lnTo>
                                    <a:pt x="75" y="5"/>
                                  </a:lnTo>
                                  <a:lnTo>
                                    <a:pt x="4" y="64"/>
                                  </a:lnTo>
                                  <a:lnTo>
                                    <a:pt x="0" y="60"/>
                                  </a:lnTo>
                                  <a:close/>
                                </a:path>
                              </a:pathLst>
                            </a:custGeom>
                            <a:solidFill>
                              <a:srgbClr val="E3D4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 name="Freeform 1317"/>
                          <wps:cNvSpPr>
                            <a:spLocks noChangeAspect="1"/>
                          </wps:cNvSpPr>
                          <wps:spPr bwMode="auto">
                            <a:xfrm>
                              <a:off x="1952" y="1290"/>
                              <a:ext cx="36" cy="31"/>
                            </a:xfrm>
                            <a:custGeom>
                              <a:avLst/>
                              <a:gdLst>
                                <a:gd name="T0" fmla="*/ 0 w 73"/>
                                <a:gd name="T1" fmla="*/ 59 h 63"/>
                                <a:gd name="T2" fmla="*/ 71 w 73"/>
                                <a:gd name="T3" fmla="*/ 0 h 63"/>
                                <a:gd name="T4" fmla="*/ 73 w 73"/>
                                <a:gd name="T5" fmla="*/ 4 h 63"/>
                                <a:gd name="T6" fmla="*/ 2 w 73"/>
                                <a:gd name="T7" fmla="*/ 63 h 63"/>
                                <a:gd name="T8" fmla="*/ 0 w 73"/>
                                <a:gd name="T9" fmla="*/ 59 h 63"/>
                              </a:gdLst>
                              <a:ahLst/>
                              <a:cxnLst>
                                <a:cxn ang="0">
                                  <a:pos x="T0" y="T1"/>
                                </a:cxn>
                                <a:cxn ang="0">
                                  <a:pos x="T2" y="T3"/>
                                </a:cxn>
                                <a:cxn ang="0">
                                  <a:pos x="T4" y="T5"/>
                                </a:cxn>
                                <a:cxn ang="0">
                                  <a:pos x="T6" y="T7"/>
                                </a:cxn>
                                <a:cxn ang="0">
                                  <a:pos x="T8" y="T9"/>
                                </a:cxn>
                              </a:cxnLst>
                              <a:rect l="0" t="0" r="r" b="b"/>
                              <a:pathLst>
                                <a:path w="73" h="63">
                                  <a:moveTo>
                                    <a:pt x="0" y="59"/>
                                  </a:moveTo>
                                  <a:lnTo>
                                    <a:pt x="71" y="0"/>
                                  </a:lnTo>
                                  <a:lnTo>
                                    <a:pt x="73" y="4"/>
                                  </a:lnTo>
                                  <a:lnTo>
                                    <a:pt x="2" y="63"/>
                                  </a:lnTo>
                                  <a:lnTo>
                                    <a:pt x="0" y="59"/>
                                  </a:lnTo>
                                  <a:close/>
                                </a:path>
                              </a:pathLst>
                            </a:custGeom>
                            <a:solidFill>
                              <a:srgbClr val="E2D1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 name="Freeform 1318"/>
                          <wps:cNvSpPr>
                            <a:spLocks noChangeAspect="1"/>
                          </wps:cNvSpPr>
                          <wps:spPr bwMode="auto">
                            <a:xfrm>
                              <a:off x="1953" y="1291"/>
                              <a:ext cx="36" cy="31"/>
                            </a:xfrm>
                            <a:custGeom>
                              <a:avLst/>
                              <a:gdLst>
                                <a:gd name="T0" fmla="*/ 0 w 73"/>
                                <a:gd name="T1" fmla="*/ 59 h 62"/>
                                <a:gd name="T2" fmla="*/ 71 w 73"/>
                                <a:gd name="T3" fmla="*/ 0 h 62"/>
                                <a:gd name="T4" fmla="*/ 73 w 73"/>
                                <a:gd name="T5" fmla="*/ 6 h 62"/>
                                <a:gd name="T6" fmla="*/ 2 w 73"/>
                                <a:gd name="T7" fmla="*/ 62 h 62"/>
                                <a:gd name="T8" fmla="*/ 0 w 73"/>
                                <a:gd name="T9" fmla="*/ 59 h 62"/>
                              </a:gdLst>
                              <a:ahLst/>
                              <a:cxnLst>
                                <a:cxn ang="0">
                                  <a:pos x="T0" y="T1"/>
                                </a:cxn>
                                <a:cxn ang="0">
                                  <a:pos x="T2" y="T3"/>
                                </a:cxn>
                                <a:cxn ang="0">
                                  <a:pos x="T4" y="T5"/>
                                </a:cxn>
                                <a:cxn ang="0">
                                  <a:pos x="T6" y="T7"/>
                                </a:cxn>
                                <a:cxn ang="0">
                                  <a:pos x="T8" y="T9"/>
                                </a:cxn>
                              </a:cxnLst>
                              <a:rect l="0" t="0" r="r" b="b"/>
                              <a:pathLst>
                                <a:path w="73" h="62">
                                  <a:moveTo>
                                    <a:pt x="0" y="59"/>
                                  </a:moveTo>
                                  <a:lnTo>
                                    <a:pt x="71" y="0"/>
                                  </a:lnTo>
                                  <a:lnTo>
                                    <a:pt x="73" y="6"/>
                                  </a:lnTo>
                                  <a:lnTo>
                                    <a:pt x="2" y="62"/>
                                  </a:lnTo>
                                  <a:lnTo>
                                    <a:pt x="0" y="59"/>
                                  </a:lnTo>
                                  <a:close/>
                                </a:path>
                              </a:pathLst>
                            </a:custGeom>
                            <a:solidFill>
                              <a:srgbClr val="E0CF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8" name="Freeform 1319"/>
                          <wps:cNvSpPr>
                            <a:spLocks noChangeAspect="1"/>
                          </wps:cNvSpPr>
                          <wps:spPr bwMode="auto">
                            <a:xfrm>
                              <a:off x="1953" y="1292"/>
                              <a:ext cx="36" cy="31"/>
                            </a:xfrm>
                            <a:custGeom>
                              <a:avLst/>
                              <a:gdLst>
                                <a:gd name="T0" fmla="*/ 0 w 73"/>
                                <a:gd name="T1" fmla="*/ 59 h 62"/>
                                <a:gd name="T2" fmla="*/ 71 w 73"/>
                                <a:gd name="T3" fmla="*/ 0 h 62"/>
                                <a:gd name="T4" fmla="*/ 73 w 73"/>
                                <a:gd name="T5" fmla="*/ 5 h 62"/>
                                <a:gd name="T6" fmla="*/ 3 w 73"/>
                                <a:gd name="T7" fmla="*/ 62 h 62"/>
                                <a:gd name="T8" fmla="*/ 0 w 73"/>
                                <a:gd name="T9" fmla="*/ 59 h 62"/>
                              </a:gdLst>
                              <a:ahLst/>
                              <a:cxnLst>
                                <a:cxn ang="0">
                                  <a:pos x="T0" y="T1"/>
                                </a:cxn>
                                <a:cxn ang="0">
                                  <a:pos x="T2" y="T3"/>
                                </a:cxn>
                                <a:cxn ang="0">
                                  <a:pos x="T4" y="T5"/>
                                </a:cxn>
                                <a:cxn ang="0">
                                  <a:pos x="T6" y="T7"/>
                                </a:cxn>
                                <a:cxn ang="0">
                                  <a:pos x="T8" y="T9"/>
                                </a:cxn>
                              </a:cxnLst>
                              <a:rect l="0" t="0" r="r" b="b"/>
                              <a:pathLst>
                                <a:path w="73" h="62">
                                  <a:moveTo>
                                    <a:pt x="0" y="59"/>
                                  </a:moveTo>
                                  <a:lnTo>
                                    <a:pt x="71" y="0"/>
                                  </a:lnTo>
                                  <a:lnTo>
                                    <a:pt x="73" y="5"/>
                                  </a:lnTo>
                                  <a:lnTo>
                                    <a:pt x="3" y="62"/>
                                  </a:lnTo>
                                  <a:lnTo>
                                    <a:pt x="0" y="59"/>
                                  </a:lnTo>
                                  <a:close/>
                                </a:path>
                              </a:pathLst>
                            </a:custGeom>
                            <a:solidFill>
                              <a:srgbClr val="DFC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 name="Freeform 1320"/>
                          <wps:cNvSpPr>
                            <a:spLocks noChangeAspect="1"/>
                          </wps:cNvSpPr>
                          <wps:spPr bwMode="auto">
                            <a:xfrm>
                              <a:off x="1954" y="1294"/>
                              <a:ext cx="36" cy="30"/>
                            </a:xfrm>
                            <a:custGeom>
                              <a:avLst/>
                              <a:gdLst>
                                <a:gd name="T0" fmla="*/ 0 w 72"/>
                                <a:gd name="T1" fmla="*/ 56 h 60"/>
                                <a:gd name="T2" fmla="*/ 71 w 72"/>
                                <a:gd name="T3" fmla="*/ 0 h 60"/>
                                <a:gd name="T4" fmla="*/ 72 w 72"/>
                                <a:gd name="T5" fmla="*/ 5 h 60"/>
                                <a:gd name="T6" fmla="*/ 3 w 72"/>
                                <a:gd name="T7" fmla="*/ 60 h 60"/>
                                <a:gd name="T8" fmla="*/ 0 w 72"/>
                                <a:gd name="T9" fmla="*/ 56 h 60"/>
                              </a:gdLst>
                              <a:ahLst/>
                              <a:cxnLst>
                                <a:cxn ang="0">
                                  <a:pos x="T0" y="T1"/>
                                </a:cxn>
                                <a:cxn ang="0">
                                  <a:pos x="T2" y="T3"/>
                                </a:cxn>
                                <a:cxn ang="0">
                                  <a:pos x="T4" y="T5"/>
                                </a:cxn>
                                <a:cxn ang="0">
                                  <a:pos x="T6" y="T7"/>
                                </a:cxn>
                                <a:cxn ang="0">
                                  <a:pos x="T8" y="T9"/>
                                </a:cxn>
                              </a:cxnLst>
                              <a:rect l="0" t="0" r="r" b="b"/>
                              <a:pathLst>
                                <a:path w="72" h="60">
                                  <a:moveTo>
                                    <a:pt x="0" y="56"/>
                                  </a:moveTo>
                                  <a:lnTo>
                                    <a:pt x="71" y="0"/>
                                  </a:lnTo>
                                  <a:lnTo>
                                    <a:pt x="72" y="5"/>
                                  </a:lnTo>
                                  <a:lnTo>
                                    <a:pt x="3" y="60"/>
                                  </a:lnTo>
                                  <a:lnTo>
                                    <a:pt x="0" y="56"/>
                                  </a:lnTo>
                                  <a:close/>
                                </a:path>
                              </a:pathLst>
                            </a:custGeom>
                            <a:solidFill>
                              <a:srgbClr val="DDCA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 name="Freeform 1321"/>
                          <wps:cNvSpPr>
                            <a:spLocks noChangeAspect="1"/>
                          </wps:cNvSpPr>
                          <wps:spPr bwMode="auto">
                            <a:xfrm>
                              <a:off x="1955" y="1295"/>
                              <a:ext cx="35" cy="31"/>
                            </a:xfrm>
                            <a:custGeom>
                              <a:avLst/>
                              <a:gdLst>
                                <a:gd name="T0" fmla="*/ 0 w 71"/>
                                <a:gd name="T1" fmla="*/ 57 h 62"/>
                                <a:gd name="T2" fmla="*/ 70 w 71"/>
                                <a:gd name="T3" fmla="*/ 0 h 62"/>
                                <a:gd name="T4" fmla="*/ 71 w 71"/>
                                <a:gd name="T5" fmla="*/ 6 h 62"/>
                                <a:gd name="T6" fmla="*/ 2 w 71"/>
                                <a:gd name="T7" fmla="*/ 62 h 62"/>
                                <a:gd name="T8" fmla="*/ 0 w 71"/>
                                <a:gd name="T9" fmla="*/ 57 h 62"/>
                              </a:gdLst>
                              <a:ahLst/>
                              <a:cxnLst>
                                <a:cxn ang="0">
                                  <a:pos x="T0" y="T1"/>
                                </a:cxn>
                                <a:cxn ang="0">
                                  <a:pos x="T2" y="T3"/>
                                </a:cxn>
                                <a:cxn ang="0">
                                  <a:pos x="T4" y="T5"/>
                                </a:cxn>
                                <a:cxn ang="0">
                                  <a:pos x="T6" y="T7"/>
                                </a:cxn>
                                <a:cxn ang="0">
                                  <a:pos x="T8" y="T9"/>
                                </a:cxn>
                              </a:cxnLst>
                              <a:rect l="0" t="0" r="r" b="b"/>
                              <a:pathLst>
                                <a:path w="71" h="62">
                                  <a:moveTo>
                                    <a:pt x="0" y="57"/>
                                  </a:moveTo>
                                  <a:lnTo>
                                    <a:pt x="70" y="0"/>
                                  </a:lnTo>
                                  <a:lnTo>
                                    <a:pt x="71" y="6"/>
                                  </a:lnTo>
                                  <a:lnTo>
                                    <a:pt x="2" y="62"/>
                                  </a:lnTo>
                                  <a:lnTo>
                                    <a:pt x="0" y="57"/>
                                  </a:lnTo>
                                  <a:close/>
                                </a:path>
                              </a:pathLst>
                            </a:custGeom>
                            <a:solidFill>
                              <a:srgbClr val="DAC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 name="Freeform 1322"/>
                          <wps:cNvSpPr>
                            <a:spLocks noChangeAspect="1"/>
                          </wps:cNvSpPr>
                          <wps:spPr bwMode="auto">
                            <a:xfrm>
                              <a:off x="1956" y="1296"/>
                              <a:ext cx="35" cy="31"/>
                            </a:xfrm>
                            <a:custGeom>
                              <a:avLst/>
                              <a:gdLst>
                                <a:gd name="T0" fmla="*/ 0 w 71"/>
                                <a:gd name="T1" fmla="*/ 55 h 60"/>
                                <a:gd name="T2" fmla="*/ 69 w 71"/>
                                <a:gd name="T3" fmla="*/ 0 h 60"/>
                                <a:gd name="T4" fmla="*/ 71 w 71"/>
                                <a:gd name="T5" fmla="*/ 3 h 60"/>
                                <a:gd name="T6" fmla="*/ 2 w 71"/>
                                <a:gd name="T7" fmla="*/ 60 h 60"/>
                                <a:gd name="T8" fmla="*/ 0 w 71"/>
                                <a:gd name="T9" fmla="*/ 55 h 60"/>
                              </a:gdLst>
                              <a:ahLst/>
                              <a:cxnLst>
                                <a:cxn ang="0">
                                  <a:pos x="T0" y="T1"/>
                                </a:cxn>
                                <a:cxn ang="0">
                                  <a:pos x="T2" y="T3"/>
                                </a:cxn>
                                <a:cxn ang="0">
                                  <a:pos x="T4" y="T5"/>
                                </a:cxn>
                                <a:cxn ang="0">
                                  <a:pos x="T6" y="T7"/>
                                </a:cxn>
                                <a:cxn ang="0">
                                  <a:pos x="T8" y="T9"/>
                                </a:cxn>
                              </a:cxnLst>
                              <a:rect l="0" t="0" r="r" b="b"/>
                              <a:pathLst>
                                <a:path w="71" h="60">
                                  <a:moveTo>
                                    <a:pt x="0" y="55"/>
                                  </a:moveTo>
                                  <a:lnTo>
                                    <a:pt x="69" y="0"/>
                                  </a:lnTo>
                                  <a:lnTo>
                                    <a:pt x="71" y="3"/>
                                  </a:lnTo>
                                  <a:lnTo>
                                    <a:pt x="2" y="60"/>
                                  </a:lnTo>
                                  <a:lnTo>
                                    <a:pt x="0" y="55"/>
                                  </a:lnTo>
                                  <a:close/>
                                </a:path>
                              </a:pathLst>
                            </a:custGeom>
                            <a:solidFill>
                              <a:srgbClr val="D9C2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 name="Freeform 1323"/>
                          <wps:cNvSpPr>
                            <a:spLocks noChangeAspect="1"/>
                          </wps:cNvSpPr>
                          <wps:spPr bwMode="auto">
                            <a:xfrm>
                              <a:off x="1956" y="1297"/>
                              <a:ext cx="35" cy="31"/>
                            </a:xfrm>
                            <a:custGeom>
                              <a:avLst/>
                              <a:gdLst>
                                <a:gd name="T0" fmla="*/ 0 w 71"/>
                                <a:gd name="T1" fmla="*/ 56 h 60"/>
                                <a:gd name="T2" fmla="*/ 69 w 71"/>
                                <a:gd name="T3" fmla="*/ 0 h 60"/>
                                <a:gd name="T4" fmla="*/ 71 w 71"/>
                                <a:gd name="T5" fmla="*/ 5 h 60"/>
                                <a:gd name="T6" fmla="*/ 4 w 71"/>
                                <a:gd name="T7" fmla="*/ 60 h 60"/>
                                <a:gd name="T8" fmla="*/ 0 w 71"/>
                                <a:gd name="T9" fmla="*/ 56 h 60"/>
                              </a:gdLst>
                              <a:ahLst/>
                              <a:cxnLst>
                                <a:cxn ang="0">
                                  <a:pos x="T0" y="T1"/>
                                </a:cxn>
                                <a:cxn ang="0">
                                  <a:pos x="T2" y="T3"/>
                                </a:cxn>
                                <a:cxn ang="0">
                                  <a:pos x="T4" y="T5"/>
                                </a:cxn>
                                <a:cxn ang="0">
                                  <a:pos x="T6" y="T7"/>
                                </a:cxn>
                                <a:cxn ang="0">
                                  <a:pos x="T8" y="T9"/>
                                </a:cxn>
                              </a:cxnLst>
                              <a:rect l="0" t="0" r="r" b="b"/>
                              <a:pathLst>
                                <a:path w="71" h="60">
                                  <a:moveTo>
                                    <a:pt x="0" y="56"/>
                                  </a:moveTo>
                                  <a:lnTo>
                                    <a:pt x="69" y="0"/>
                                  </a:lnTo>
                                  <a:lnTo>
                                    <a:pt x="71" y="5"/>
                                  </a:lnTo>
                                  <a:lnTo>
                                    <a:pt x="4" y="60"/>
                                  </a:lnTo>
                                  <a:lnTo>
                                    <a:pt x="0" y="56"/>
                                  </a:lnTo>
                                  <a:close/>
                                </a:path>
                              </a:pathLst>
                            </a:custGeom>
                            <a:solidFill>
                              <a:srgbClr val="D7C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Freeform 1324"/>
                          <wps:cNvSpPr>
                            <a:spLocks noChangeAspect="1"/>
                          </wps:cNvSpPr>
                          <wps:spPr bwMode="auto">
                            <a:xfrm>
                              <a:off x="1956" y="1298"/>
                              <a:ext cx="35" cy="30"/>
                            </a:xfrm>
                            <a:custGeom>
                              <a:avLst/>
                              <a:gdLst>
                                <a:gd name="T0" fmla="*/ 0 w 69"/>
                                <a:gd name="T1" fmla="*/ 57 h 61"/>
                                <a:gd name="T2" fmla="*/ 69 w 69"/>
                                <a:gd name="T3" fmla="*/ 0 h 61"/>
                                <a:gd name="T4" fmla="*/ 69 w 69"/>
                                <a:gd name="T5" fmla="*/ 6 h 61"/>
                                <a:gd name="T6" fmla="*/ 3 w 69"/>
                                <a:gd name="T7" fmla="*/ 61 h 61"/>
                                <a:gd name="T8" fmla="*/ 0 w 69"/>
                                <a:gd name="T9" fmla="*/ 57 h 61"/>
                              </a:gdLst>
                              <a:ahLst/>
                              <a:cxnLst>
                                <a:cxn ang="0">
                                  <a:pos x="T0" y="T1"/>
                                </a:cxn>
                                <a:cxn ang="0">
                                  <a:pos x="T2" y="T3"/>
                                </a:cxn>
                                <a:cxn ang="0">
                                  <a:pos x="T4" y="T5"/>
                                </a:cxn>
                                <a:cxn ang="0">
                                  <a:pos x="T6" y="T7"/>
                                </a:cxn>
                                <a:cxn ang="0">
                                  <a:pos x="T8" y="T9"/>
                                </a:cxn>
                              </a:cxnLst>
                              <a:rect l="0" t="0" r="r" b="b"/>
                              <a:pathLst>
                                <a:path w="69" h="61">
                                  <a:moveTo>
                                    <a:pt x="0" y="57"/>
                                  </a:moveTo>
                                  <a:lnTo>
                                    <a:pt x="69" y="0"/>
                                  </a:lnTo>
                                  <a:lnTo>
                                    <a:pt x="69" y="6"/>
                                  </a:lnTo>
                                  <a:lnTo>
                                    <a:pt x="3" y="61"/>
                                  </a:lnTo>
                                  <a:lnTo>
                                    <a:pt x="0" y="57"/>
                                  </a:lnTo>
                                  <a:close/>
                                </a:path>
                              </a:pathLst>
                            </a:custGeom>
                            <a:solidFill>
                              <a:srgbClr val="D6BD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4" name="Freeform 1325"/>
                          <wps:cNvSpPr>
                            <a:spLocks noChangeAspect="1"/>
                          </wps:cNvSpPr>
                          <wps:spPr bwMode="auto">
                            <a:xfrm>
                              <a:off x="1957" y="1300"/>
                              <a:ext cx="35" cy="29"/>
                            </a:xfrm>
                            <a:custGeom>
                              <a:avLst/>
                              <a:gdLst>
                                <a:gd name="T0" fmla="*/ 0 w 69"/>
                                <a:gd name="T1" fmla="*/ 55 h 59"/>
                                <a:gd name="T2" fmla="*/ 67 w 69"/>
                                <a:gd name="T3" fmla="*/ 0 h 59"/>
                                <a:gd name="T4" fmla="*/ 69 w 69"/>
                                <a:gd name="T5" fmla="*/ 4 h 59"/>
                                <a:gd name="T6" fmla="*/ 1 w 69"/>
                                <a:gd name="T7" fmla="*/ 59 h 59"/>
                                <a:gd name="T8" fmla="*/ 0 w 69"/>
                                <a:gd name="T9" fmla="*/ 55 h 59"/>
                              </a:gdLst>
                              <a:ahLst/>
                              <a:cxnLst>
                                <a:cxn ang="0">
                                  <a:pos x="T0" y="T1"/>
                                </a:cxn>
                                <a:cxn ang="0">
                                  <a:pos x="T2" y="T3"/>
                                </a:cxn>
                                <a:cxn ang="0">
                                  <a:pos x="T4" y="T5"/>
                                </a:cxn>
                                <a:cxn ang="0">
                                  <a:pos x="T6" y="T7"/>
                                </a:cxn>
                                <a:cxn ang="0">
                                  <a:pos x="T8" y="T9"/>
                                </a:cxn>
                              </a:cxnLst>
                              <a:rect l="0" t="0" r="r" b="b"/>
                              <a:pathLst>
                                <a:path w="69" h="59">
                                  <a:moveTo>
                                    <a:pt x="0" y="55"/>
                                  </a:moveTo>
                                  <a:lnTo>
                                    <a:pt x="67" y="0"/>
                                  </a:lnTo>
                                  <a:lnTo>
                                    <a:pt x="69" y="4"/>
                                  </a:lnTo>
                                  <a:lnTo>
                                    <a:pt x="1" y="59"/>
                                  </a:lnTo>
                                  <a:lnTo>
                                    <a:pt x="0" y="55"/>
                                  </a:lnTo>
                                  <a:close/>
                                </a:path>
                              </a:pathLst>
                            </a:custGeom>
                            <a:solidFill>
                              <a:srgbClr val="D4BB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 name="Freeform 1326"/>
                          <wps:cNvSpPr>
                            <a:spLocks noChangeAspect="1"/>
                          </wps:cNvSpPr>
                          <wps:spPr bwMode="auto">
                            <a:xfrm>
                              <a:off x="1958" y="1301"/>
                              <a:ext cx="34" cy="29"/>
                            </a:xfrm>
                            <a:custGeom>
                              <a:avLst/>
                              <a:gdLst>
                                <a:gd name="T0" fmla="*/ 0 w 68"/>
                                <a:gd name="T1" fmla="*/ 55 h 58"/>
                                <a:gd name="T2" fmla="*/ 66 w 68"/>
                                <a:gd name="T3" fmla="*/ 0 h 58"/>
                                <a:gd name="T4" fmla="*/ 68 w 68"/>
                                <a:gd name="T5" fmla="*/ 5 h 58"/>
                                <a:gd name="T6" fmla="*/ 2 w 68"/>
                                <a:gd name="T7" fmla="*/ 58 h 58"/>
                                <a:gd name="T8" fmla="*/ 0 w 68"/>
                                <a:gd name="T9" fmla="*/ 55 h 58"/>
                              </a:gdLst>
                              <a:ahLst/>
                              <a:cxnLst>
                                <a:cxn ang="0">
                                  <a:pos x="T0" y="T1"/>
                                </a:cxn>
                                <a:cxn ang="0">
                                  <a:pos x="T2" y="T3"/>
                                </a:cxn>
                                <a:cxn ang="0">
                                  <a:pos x="T4" y="T5"/>
                                </a:cxn>
                                <a:cxn ang="0">
                                  <a:pos x="T6" y="T7"/>
                                </a:cxn>
                                <a:cxn ang="0">
                                  <a:pos x="T8" y="T9"/>
                                </a:cxn>
                              </a:cxnLst>
                              <a:rect l="0" t="0" r="r" b="b"/>
                              <a:pathLst>
                                <a:path w="68" h="58">
                                  <a:moveTo>
                                    <a:pt x="0" y="55"/>
                                  </a:moveTo>
                                  <a:lnTo>
                                    <a:pt x="66" y="0"/>
                                  </a:lnTo>
                                  <a:lnTo>
                                    <a:pt x="68" y="5"/>
                                  </a:lnTo>
                                  <a:lnTo>
                                    <a:pt x="2" y="58"/>
                                  </a:lnTo>
                                  <a:lnTo>
                                    <a:pt x="0" y="55"/>
                                  </a:lnTo>
                                  <a:close/>
                                </a:path>
                              </a:pathLst>
                            </a:custGeom>
                            <a:solidFill>
                              <a:srgbClr val="D3B8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 name="Freeform 1327"/>
                          <wps:cNvSpPr>
                            <a:spLocks noChangeAspect="1"/>
                          </wps:cNvSpPr>
                          <wps:spPr bwMode="auto">
                            <a:xfrm>
                              <a:off x="1958" y="1302"/>
                              <a:ext cx="35" cy="29"/>
                            </a:xfrm>
                            <a:custGeom>
                              <a:avLst/>
                              <a:gdLst>
                                <a:gd name="T0" fmla="*/ 0 w 70"/>
                                <a:gd name="T1" fmla="*/ 55 h 58"/>
                                <a:gd name="T2" fmla="*/ 68 w 70"/>
                                <a:gd name="T3" fmla="*/ 0 h 58"/>
                                <a:gd name="T4" fmla="*/ 70 w 70"/>
                                <a:gd name="T5" fmla="*/ 5 h 58"/>
                                <a:gd name="T6" fmla="*/ 4 w 70"/>
                                <a:gd name="T7" fmla="*/ 58 h 58"/>
                                <a:gd name="T8" fmla="*/ 0 w 70"/>
                                <a:gd name="T9" fmla="*/ 55 h 58"/>
                              </a:gdLst>
                              <a:ahLst/>
                              <a:cxnLst>
                                <a:cxn ang="0">
                                  <a:pos x="T0" y="T1"/>
                                </a:cxn>
                                <a:cxn ang="0">
                                  <a:pos x="T2" y="T3"/>
                                </a:cxn>
                                <a:cxn ang="0">
                                  <a:pos x="T4" y="T5"/>
                                </a:cxn>
                                <a:cxn ang="0">
                                  <a:pos x="T6" y="T7"/>
                                </a:cxn>
                                <a:cxn ang="0">
                                  <a:pos x="T8" y="T9"/>
                                </a:cxn>
                              </a:cxnLst>
                              <a:rect l="0" t="0" r="r" b="b"/>
                              <a:pathLst>
                                <a:path w="70" h="58">
                                  <a:moveTo>
                                    <a:pt x="0" y="55"/>
                                  </a:moveTo>
                                  <a:lnTo>
                                    <a:pt x="68" y="0"/>
                                  </a:lnTo>
                                  <a:lnTo>
                                    <a:pt x="70" y="5"/>
                                  </a:lnTo>
                                  <a:lnTo>
                                    <a:pt x="4" y="58"/>
                                  </a:lnTo>
                                  <a:lnTo>
                                    <a:pt x="0" y="55"/>
                                  </a:lnTo>
                                  <a:close/>
                                </a:path>
                              </a:pathLst>
                            </a:custGeom>
                            <a:solidFill>
                              <a:srgbClr val="D0B3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 name="Freeform 1328"/>
                          <wps:cNvSpPr>
                            <a:spLocks noChangeAspect="1"/>
                          </wps:cNvSpPr>
                          <wps:spPr bwMode="auto">
                            <a:xfrm>
                              <a:off x="1959" y="1304"/>
                              <a:ext cx="34" cy="28"/>
                            </a:xfrm>
                            <a:custGeom>
                              <a:avLst/>
                              <a:gdLst>
                                <a:gd name="T0" fmla="*/ 0 w 68"/>
                                <a:gd name="T1" fmla="*/ 53 h 57"/>
                                <a:gd name="T2" fmla="*/ 66 w 68"/>
                                <a:gd name="T3" fmla="*/ 0 h 57"/>
                                <a:gd name="T4" fmla="*/ 68 w 68"/>
                                <a:gd name="T5" fmla="*/ 5 h 57"/>
                                <a:gd name="T6" fmla="*/ 2 w 68"/>
                                <a:gd name="T7" fmla="*/ 57 h 57"/>
                                <a:gd name="T8" fmla="*/ 0 w 68"/>
                                <a:gd name="T9" fmla="*/ 53 h 57"/>
                              </a:gdLst>
                              <a:ahLst/>
                              <a:cxnLst>
                                <a:cxn ang="0">
                                  <a:pos x="T0" y="T1"/>
                                </a:cxn>
                                <a:cxn ang="0">
                                  <a:pos x="T2" y="T3"/>
                                </a:cxn>
                                <a:cxn ang="0">
                                  <a:pos x="T4" y="T5"/>
                                </a:cxn>
                                <a:cxn ang="0">
                                  <a:pos x="T6" y="T7"/>
                                </a:cxn>
                                <a:cxn ang="0">
                                  <a:pos x="T8" y="T9"/>
                                </a:cxn>
                              </a:cxnLst>
                              <a:rect l="0" t="0" r="r" b="b"/>
                              <a:pathLst>
                                <a:path w="68" h="57">
                                  <a:moveTo>
                                    <a:pt x="0" y="53"/>
                                  </a:moveTo>
                                  <a:lnTo>
                                    <a:pt x="66" y="0"/>
                                  </a:lnTo>
                                  <a:lnTo>
                                    <a:pt x="68" y="5"/>
                                  </a:lnTo>
                                  <a:lnTo>
                                    <a:pt x="2" y="57"/>
                                  </a:lnTo>
                                  <a:lnTo>
                                    <a:pt x="0" y="53"/>
                                  </a:lnTo>
                                  <a:close/>
                                </a:path>
                              </a:pathLst>
                            </a:custGeom>
                            <a:solidFill>
                              <a:srgbClr val="CEB1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 name="Freeform 1329"/>
                          <wps:cNvSpPr>
                            <a:spLocks noChangeAspect="1"/>
                          </wps:cNvSpPr>
                          <wps:spPr bwMode="auto">
                            <a:xfrm>
                              <a:off x="1960" y="1304"/>
                              <a:ext cx="34" cy="30"/>
                            </a:xfrm>
                            <a:custGeom>
                              <a:avLst/>
                              <a:gdLst>
                                <a:gd name="T0" fmla="*/ 0 w 68"/>
                                <a:gd name="T1" fmla="*/ 53 h 58"/>
                                <a:gd name="T2" fmla="*/ 66 w 68"/>
                                <a:gd name="T3" fmla="*/ 0 h 58"/>
                                <a:gd name="T4" fmla="*/ 68 w 68"/>
                                <a:gd name="T5" fmla="*/ 5 h 58"/>
                                <a:gd name="T6" fmla="*/ 2 w 68"/>
                                <a:gd name="T7" fmla="*/ 58 h 58"/>
                                <a:gd name="T8" fmla="*/ 0 w 68"/>
                                <a:gd name="T9" fmla="*/ 53 h 58"/>
                              </a:gdLst>
                              <a:ahLst/>
                              <a:cxnLst>
                                <a:cxn ang="0">
                                  <a:pos x="T0" y="T1"/>
                                </a:cxn>
                                <a:cxn ang="0">
                                  <a:pos x="T2" y="T3"/>
                                </a:cxn>
                                <a:cxn ang="0">
                                  <a:pos x="T4" y="T5"/>
                                </a:cxn>
                                <a:cxn ang="0">
                                  <a:pos x="T6" y="T7"/>
                                </a:cxn>
                                <a:cxn ang="0">
                                  <a:pos x="T8" y="T9"/>
                                </a:cxn>
                              </a:cxnLst>
                              <a:rect l="0" t="0" r="r" b="b"/>
                              <a:pathLst>
                                <a:path w="68" h="58">
                                  <a:moveTo>
                                    <a:pt x="0" y="53"/>
                                  </a:moveTo>
                                  <a:lnTo>
                                    <a:pt x="66" y="0"/>
                                  </a:lnTo>
                                  <a:lnTo>
                                    <a:pt x="68" y="5"/>
                                  </a:lnTo>
                                  <a:lnTo>
                                    <a:pt x="2" y="58"/>
                                  </a:lnTo>
                                  <a:lnTo>
                                    <a:pt x="0" y="53"/>
                                  </a:lnTo>
                                  <a:close/>
                                </a:path>
                              </a:pathLst>
                            </a:custGeom>
                            <a:solidFill>
                              <a:srgbClr val="CDAE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 name="Freeform 1330"/>
                          <wps:cNvSpPr>
                            <a:spLocks noChangeAspect="1"/>
                          </wps:cNvSpPr>
                          <wps:spPr bwMode="auto">
                            <a:xfrm>
                              <a:off x="1960" y="1306"/>
                              <a:ext cx="34" cy="29"/>
                            </a:xfrm>
                            <a:custGeom>
                              <a:avLst/>
                              <a:gdLst>
                                <a:gd name="T0" fmla="*/ 0 w 68"/>
                                <a:gd name="T1" fmla="*/ 52 h 57"/>
                                <a:gd name="T2" fmla="*/ 66 w 68"/>
                                <a:gd name="T3" fmla="*/ 0 h 57"/>
                                <a:gd name="T4" fmla="*/ 68 w 68"/>
                                <a:gd name="T5" fmla="*/ 4 h 57"/>
                                <a:gd name="T6" fmla="*/ 4 w 68"/>
                                <a:gd name="T7" fmla="*/ 57 h 57"/>
                                <a:gd name="T8" fmla="*/ 0 w 68"/>
                                <a:gd name="T9" fmla="*/ 52 h 57"/>
                              </a:gdLst>
                              <a:ahLst/>
                              <a:cxnLst>
                                <a:cxn ang="0">
                                  <a:pos x="T0" y="T1"/>
                                </a:cxn>
                                <a:cxn ang="0">
                                  <a:pos x="T2" y="T3"/>
                                </a:cxn>
                                <a:cxn ang="0">
                                  <a:pos x="T4" y="T5"/>
                                </a:cxn>
                                <a:cxn ang="0">
                                  <a:pos x="T6" y="T7"/>
                                </a:cxn>
                                <a:cxn ang="0">
                                  <a:pos x="T8" y="T9"/>
                                </a:cxn>
                              </a:cxnLst>
                              <a:rect l="0" t="0" r="r" b="b"/>
                              <a:pathLst>
                                <a:path w="68" h="57">
                                  <a:moveTo>
                                    <a:pt x="0" y="52"/>
                                  </a:moveTo>
                                  <a:lnTo>
                                    <a:pt x="66" y="0"/>
                                  </a:lnTo>
                                  <a:lnTo>
                                    <a:pt x="68" y="4"/>
                                  </a:lnTo>
                                  <a:lnTo>
                                    <a:pt x="4" y="57"/>
                                  </a:lnTo>
                                  <a:lnTo>
                                    <a:pt x="0" y="52"/>
                                  </a:lnTo>
                                  <a:close/>
                                </a:path>
                              </a:pathLst>
                            </a:custGeom>
                            <a:solidFill>
                              <a:srgbClr val="CBA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 name="Freeform 1331"/>
                          <wps:cNvSpPr>
                            <a:spLocks noChangeAspect="1"/>
                          </wps:cNvSpPr>
                          <wps:spPr bwMode="auto">
                            <a:xfrm>
                              <a:off x="1961" y="1307"/>
                              <a:ext cx="34" cy="29"/>
                            </a:xfrm>
                            <a:custGeom>
                              <a:avLst/>
                              <a:gdLst>
                                <a:gd name="T0" fmla="*/ 0 w 67"/>
                                <a:gd name="T1" fmla="*/ 53 h 57"/>
                                <a:gd name="T2" fmla="*/ 66 w 67"/>
                                <a:gd name="T3" fmla="*/ 0 h 57"/>
                                <a:gd name="T4" fmla="*/ 67 w 67"/>
                                <a:gd name="T5" fmla="*/ 5 h 57"/>
                                <a:gd name="T6" fmla="*/ 3 w 67"/>
                                <a:gd name="T7" fmla="*/ 57 h 57"/>
                                <a:gd name="T8" fmla="*/ 0 w 67"/>
                                <a:gd name="T9" fmla="*/ 53 h 57"/>
                              </a:gdLst>
                              <a:ahLst/>
                              <a:cxnLst>
                                <a:cxn ang="0">
                                  <a:pos x="T0" y="T1"/>
                                </a:cxn>
                                <a:cxn ang="0">
                                  <a:pos x="T2" y="T3"/>
                                </a:cxn>
                                <a:cxn ang="0">
                                  <a:pos x="T4" y="T5"/>
                                </a:cxn>
                                <a:cxn ang="0">
                                  <a:pos x="T6" y="T7"/>
                                </a:cxn>
                                <a:cxn ang="0">
                                  <a:pos x="T8" y="T9"/>
                                </a:cxn>
                              </a:cxnLst>
                              <a:rect l="0" t="0" r="r" b="b"/>
                              <a:pathLst>
                                <a:path w="67" h="57">
                                  <a:moveTo>
                                    <a:pt x="0" y="53"/>
                                  </a:moveTo>
                                  <a:lnTo>
                                    <a:pt x="66" y="0"/>
                                  </a:lnTo>
                                  <a:lnTo>
                                    <a:pt x="67" y="5"/>
                                  </a:lnTo>
                                  <a:lnTo>
                                    <a:pt x="3" y="57"/>
                                  </a:lnTo>
                                  <a:lnTo>
                                    <a:pt x="0" y="53"/>
                                  </a:lnTo>
                                  <a:close/>
                                </a:path>
                              </a:pathLst>
                            </a:custGeom>
                            <a:solidFill>
                              <a:srgbClr val="C9A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 name="Freeform 1332"/>
                          <wps:cNvSpPr>
                            <a:spLocks noChangeAspect="1"/>
                          </wps:cNvSpPr>
                          <wps:spPr bwMode="auto">
                            <a:xfrm>
                              <a:off x="1962" y="1308"/>
                              <a:ext cx="33" cy="28"/>
                            </a:xfrm>
                            <a:custGeom>
                              <a:avLst/>
                              <a:gdLst>
                                <a:gd name="T0" fmla="*/ 0 w 65"/>
                                <a:gd name="T1" fmla="*/ 53 h 57"/>
                                <a:gd name="T2" fmla="*/ 64 w 65"/>
                                <a:gd name="T3" fmla="*/ 0 h 57"/>
                                <a:gd name="T4" fmla="*/ 65 w 65"/>
                                <a:gd name="T5" fmla="*/ 5 h 57"/>
                                <a:gd name="T6" fmla="*/ 1 w 65"/>
                                <a:gd name="T7" fmla="*/ 57 h 57"/>
                                <a:gd name="T8" fmla="*/ 0 w 65"/>
                                <a:gd name="T9" fmla="*/ 53 h 57"/>
                              </a:gdLst>
                              <a:ahLst/>
                              <a:cxnLst>
                                <a:cxn ang="0">
                                  <a:pos x="T0" y="T1"/>
                                </a:cxn>
                                <a:cxn ang="0">
                                  <a:pos x="T2" y="T3"/>
                                </a:cxn>
                                <a:cxn ang="0">
                                  <a:pos x="T4" y="T5"/>
                                </a:cxn>
                                <a:cxn ang="0">
                                  <a:pos x="T6" y="T7"/>
                                </a:cxn>
                                <a:cxn ang="0">
                                  <a:pos x="T8" y="T9"/>
                                </a:cxn>
                              </a:cxnLst>
                              <a:rect l="0" t="0" r="r" b="b"/>
                              <a:pathLst>
                                <a:path w="65" h="57">
                                  <a:moveTo>
                                    <a:pt x="0" y="53"/>
                                  </a:moveTo>
                                  <a:lnTo>
                                    <a:pt x="64" y="0"/>
                                  </a:lnTo>
                                  <a:lnTo>
                                    <a:pt x="65" y="5"/>
                                  </a:lnTo>
                                  <a:lnTo>
                                    <a:pt x="1" y="57"/>
                                  </a:lnTo>
                                  <a:lnTo>
                                    <a:pt x="0" y="53"/>
                                  </a:lnTo>
                                  <a:close/>
                                </a:path>
                              </a:pathLst>
                            </a:custGeom>
                            <a:solidFill>
                              <a:srgbClr val="C7A7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Freeform 1333"/>
                          <wps:cNvSpPr>
                            <a:spLocks noChangeAspect="1"/>
                          </wps:cNvSpPr>
                          <wps:spPr bwMode="auto">
                            <a:xfrm>
                              <a:off x="1963" y="1310"/>
                              <a:ext cx="33" cy="27"/>
                            </a:xfrm>
                            <a:custGeom>
                              <a:avLst/>
                              <a:gdLst>
                                <a:gd name="T0" fmla="*/ 0 w 66"/>
                                <a:gd name="T1" fmla="*/ 52 h 56"/>
                                <a:gd name="T2" fmla="*/ 64 w 66"/>
                                <a:gd name="T3" fmla="*/ 0 h 56"/>
                                <a:gd name="T4" fmla="*/ 64 w 66"/>
                                <a:gd name="T5" fmla="*/ 2 h 56"/>
                                <a:gd name="T6" fmla="*/ 66 w 66"/>
                                <a:gd name="T7" fmla="*/ 4 h 56"/>
                                <a:gd name="T8" fmla="*/ 2 w 66"/>
                                <a:gd name="T9" fmla="*/ 56 h 56"/>
                                <a:gd name="T10" fmla="*/ 0 w 66"/>
                                <a:gd name="T11" fmla="*/ 52 h 56"/>
                              </a:gdLst>
                              <a:ahLst/>
                              <a:cxnLst>
                                <a:cxn ang="0">
                                  <a:pos x="T0" y="T1"/>
                                </a:cxn>
                                <a:cxn ang="0">
                                  <a:pos x="T2" y="T3"/>
                                </a:cxn>
                                <a:cxn ang="0">
                                  <a:pos x="T4" y="T5"/>
                                </a:cxn>
                                <a:cxn ang="0">
                                  <a:pos x="T6" y="T7"/>
                                </a:cxn>
                                <a:cxn ang="0">
                                  <a:pos x="T8" y="T9"/>
                                </a:cxn>
                                <a:cxn ang="0">
                                  <a:pos x="T10" y="T11"/>
                                </a:cxn>
                              </a:cxnLst>
                              <a:rect l="0" t="0" r="r" b="b"/>
                              <a:pathLst>
                                <a:path w="66" h="56">
                                  <a:moveTo>
                                    <a:pt x="0" y="52"/>
                                  </a:moveTo>
                                  <a:lnTo>
                                    <a:pt x="64" y="0"/>
                                  </a:lnTo>
                                  <a:lnTo>
                                    <a:pt x="64" y="2"/>
                                  </a:lnTo>
                                  <a:lnTo>
                                    <a:pt x="66" y="4"/>
                                  </a:lnTo>
                                  <a:lnTo>
                                    <a:pt x="2" y="56"/>
                                  </a:lnTo>
                                  <a:lnTo>
                                    <a:pt x="0" y="52"/>
                                  </a:lnTo>
                                  <a:close/>
                                </a:path>
                              </a:pathLst>
                            </a:custGeom>
                            <a:solidFill>
                              <a:srgbClr val="C4A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 name="Freeform 1334"/>
                          <wps:cNvSpPr>
                            <a:spLocks noChangeAspect="1"/>
                          </wps:cNvSpPr>
                          <wps:spPr bwMode="auto">
                            <a:xfrm>
                              <a:off x="1963" y="1311"/>
                              <a:ext cx="33" cy="27"/>
                            </a:xfrm>
                            <a:custGeom>
                              <a:avLst/>
                              <a:gdLst>
                                <a:gd name="T0" fmla="*/ 0 w 68"/>
                                <a:gd name="T1" fmla="*/ 52 h 55"/>
                                <a:gd name="T2" fmla="*/ 64 w 68"/>
                                <a:gd name="T3" fmla="*/ 0 h 55"/>
                                <a:gd name="T4" fmla="*/ 64 w 68"/>
                                <a:gd name="T5" fmla="*/ 0 h 55"/>
                                <a:gd name="T6" fmla="*/ 68 w 68"/>
                                <a:gd name="T7" fmla="*/ 4 h 55"/>
                                <a:gd name="T8" fmla="*/ 4 w 68"/>
                                <a:gd name="T9" fmla="*/ 55 h 55"/>
                                <a:gd name="T10" fmla="*/ 0 w 68"/>
                                <a:gd name="T11" fmla="*/ 52 h 55"/>
                              </a:gdLst>
                              <a:ahLst/>
                              <a:cxnLst>
                                <a:cxn ang="0">
                                  <a:pos x="T0" y="T1"/>
                                </a:cxn>
                                <a:cxn ang="0">
                                  <a:pos x="T2" y="T3"/>
                                </a:cxn>
                                <a:cxn ang="0">
                                  <a:pos x="T4" y="T5"/>
                                </a:cxn>
                                <a:cxn ang="0">
                                  <a:pos x="T6" y="T7"/>
                                </a:cxn>
                                <a:cxn ang="0">
                                  <a:pos x="T8" y="T9"/>
                                </a:cxn>
                                <a:cxn ang="0">
                                  <a:pos x="T10" y="T11"/>
                                </a:cxn>
                              </a:cxnLst>
                              <a:rect l="0" t="0" r="r" b="b"/>
                              <a:pathLst>
                                <a:path w="68" h="55">
                                  <a:moveTo>
                                    <a:pt x="0" y="52"/>
                                  </a:moveTo>
                                  <a:lnTo>
                                    <a:pt x="64" y="0"/>
                                  </a:lnTo>
                                  <a:lnTo>
                                    <a:pt x="68" y="4"/>
                                  </a:lnTo>
                                  <a:lnTo>
                                    <a:pt x="4" y="55"/>
                                  </a:lnTo>
                                  <a:lnTo>
                                    <a:pt x="0" y="52"/>
                                  </a:lnTo>
                                  <a:close/>
                                </a:path>
                              </a:pathLst>
                            </a:custGeom>
                            <a:solidFill>
                              <a:srgbClr val="C29F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 name="Freeform 1335"/>
                          <wps:cNvSpPr>
                            <a:spLocks noChangeAspect="1"/>
                          </wps:cNvSpPr>
                          <wps:spPr bwMode="auto">
                            <a:xfrm>
                              <a:off x="1964" y="1312"/>
                              <a:ext cx="32" cy="27"/>
                            </a:xfrm>
                            <a:custGeom>
                              <a:avLst/>
                              <a:gdLst>
                                <a:gd name="T0" fmla="*/ 0 w 66"/>
                                <a:gd name="T1" fmla="*/ 52 h 55"/>
                                <a:gd name="T2" fmla="*/ 64 w 66"/>
                                <a:gd name="T3" fmla="*/ 0 h 55"/>
                                <a:gd name="T4" fmla="*/ 66 w 66"/>
                                <a:gd name="T5" fmla="*/ 4 h 55"/>
                                <a:gd name="T6" fmla="*/ 4 w 66"/>
                                <a:gd name="T7" fmla="*/ 55 h 55"/>
                                <a:gd name="T8" fmla="*/ 0 w 66"/>
                                <a:gd name="T9" fmla="*/ 52 h 55"/>
                              </a:gdLst>
                              <a:ahLst/>
                              <a:cxnLst>
                                <a:cxn ang="0">
                                  <a:pos x="T0" y="T1"/>
                                </a:cxn>
                                <a:cxn ang="0">
                                  <a:pos x="T2" y="T3"/>
                                </a:cxn>
                                <a:cxn ang="0">
                                  <a:pos x="T4" y="T5"/>
                                </a:cxn>
                                <a:cxn ang="0">
                                  <a:pos x="T6" y="T7"/>
                                </a:cxn>
                                <a:cxn ang="0">
                                  <a:pos x="T8" y="T9"/>
                                </a:cxn>
                              </a:cxnLst>
                              <a:rect l="0" t="0" r="r" b="b"/>
                              <a:pathLst>
                                <a:path w="66" h="55">
                                  <a:moveTo>
                                    <a:pt x="0" y="52"/>
                                  </a:moveTo>
                                  <a:lnTo>
                                    <a:pt x="64" y="0"/>
                                  </a:lnTo>
                                  <a:lnTo>
                                    <a:pt x="66" y="4"/>
                                  </a:lnTo>
                                  <a:lnTo>
                                    <a:pt x="4" y="55"/>
                                  </a:lnTo>
                                  <a:lnTo>
                                    <a:pt x="0" y="52"/>
                                  </a:lnTo>
                                  <a:close/>
                                </a:path>
                              </a:pathLst>
                            </a:custGeom>
                            <a:solidFill>
                              <a:srgbClr val="C29F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Freeform 1336"/>
                          <wps:cNvSpPr>
                            <a:spLocks noChangeAspect="1"/>
                          </wps:cNvSpPr>
                          <wps:spPr bwMode="auto">
                            <a:xfrm>
                              <a:off x="1964" y="1312"/>
                              <a:ext cx="33" cy="29"/>
                            </a:xfrm>
                            <a:custGeom>
                              <a:avLst/>
                              <a:gdLst>
                                <a:gd name="T0" fmla="*/ 0 w 66"/>
                                <a:gd name="T1" fmla="*/ 51 h 57"/>
                                <a:gd name="T2" fmla="*/ 64 w 66"/>
                                <a:gd name="T3" fmla="*/ 0 h 57"/>
                                <a:gd name="T4" fmla="*/ 66 w 66"/>
                                <a:gd name="T5" fmla="*/ 3 h 57"/>
                                <a:gd name="T6" fmla="*/ 2 w 66"/>
                                <a:gd name="T7" fmla="*/ 57 h 57"/>
                                <a:gd name="T8" fmla="*/ 0 w 66"/>
                                <a:gd name="T9" fmla="*/ 51 h 57"/>
                              </a:gdLst>
                              <a:ahLst/>
                              <a:cxnLst>
                                <a:cxn ang="0">
                                  <a:pos x="T0" y="T1"/>
                                </a:cxn>
                                <a:cxn ang="0">
                                  <a:pos x="T2" y="T3"/>
                                </a:cxn>
                                <a:cxn ang="0">
                                  <a:pos x="T4" y="T5"/>
                                </a:cxn>
                                <a:cxn ang="0">
                                  <a:pos x="T6" y="T7"/>
                                </a:cxn>
                                <a:cxn ang="0">
                                  <a:pos x="T8" y="T9"/>
                                </a:cxn>
                              </a:cxnLst>
                              <a:rect l="0" t="0" r="r" b="b"/>
                              <a:pathLst>
                                <a:path w="66" h="57">
                                  <a:moveTo>
                                    <a:pt x="0" y="51"/>
                                  </a:moveTo>
                                  <a:lnTo>
                                    <a:pt x="64" y="0"/>
                                  </a:lnTo>
                                  <a:lnTo>
                                    <a:pt x="66" y="3"/>
                                  </a:lnTo>
                                  <a:lnTo>
                                    <a:pt x="2" y="57"/>
                                  </a:lnTo>
                                  <a:lnTo>
                                    <a:pt x="0" y="51"/>
                                  </a:lnTo>
                                  <a:close/>
                                </a:path>
                              </a:pathLst>
                            </a:custGeom>
                            <a:solidFill>
                              <a:srgbClr val="C3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 name="Freeform 1337"/>
                          <wps:cNvSpPr>
                            <a:spLocks noChangeAspect="1"/>
                          </wps:cNvSpPr>
                          <wps:spPr bwMode="auto">
                            <a:xfrm>
                              <a:off x="1965" y="1313"/>
                              <a:ext cx="33" cy="29"/>
                            </a:xfrm>
                            <a:custGeom>
                              <a:avLst/>
                              <a:gdLst>
                                <a:gd name="T0" fmla="*/ 0 w 65"/>
                                <a:gd name="T1" fmla="*/ 51 h 56"/>
                                <a:gd name="T2" fmla="*/ 62 w 65"/>
                                <a:gd name="T3" fmla="*/ 0 h 56"/>
                                <a:gd name="T4" fmla="*/ 65 w 65"/>
                                <a:gd name="T5" fmla="*/ 3 h 56"/>
                                <a:gd name="T6" fmla="*/ 1 w 65"/>
                                <a:gd name="T7" fmla="*/ 56 h 56"/>
                                <a:gd name="T8" fmla="*/ 0 w 65"/>
                                <a:gd name="T9" fmla="*/ 51 h 56"/>
                              </a:gdLst>
                              <a:ahLst/>
                              <a:cxnLst>
                                <a:cxn ang="0">
                                  <a:pos x="T0" y="T1"/>
                                </a:cxn>
                                <a:cxn ang="0">
                                  <a:pos x="T2" y="T3"/>
                                </a:cxn>
                                <a:cxn ang="0">
                                  <a:pos x="T4" y="T5"/>
                                </a:cxn>
                                <a:cxn ang="0">
                                  <a:pos x="T6" y="T7"/>
                                </a:cxn>
                                <a:cxn ang="0">
                                  <a:pos x="T8" y="T9"/>
                                </a:cxn>
                              </a:cxnLst>
                              <a:rect l="0" t="0" r="r" b="b"/>
                              <a:pathLst>
                                <a:path w="65" h="56">
                                  <a:moveTo>
                                    <a:pt x="0" y="51"/>
                                  </a:moveTo>
                                  <a:lnTo>
                                    <a:pt x="62" y="0"/>
                                  </a:lnTo>
                                  <a:lnTo>
                                    <a:pt x="65" y="3"/>
                                  </a:lnTo>
                                  <a:lnTo>
                                    <a:pt x="1" y="56"/>
                                  </a:lnTo>
                                  <a:lnTo>
                                    <a:pt x="0" y="51"/>
                                  </a:lnTo>
                                  <a:close/>
                                </a:path>
                              </a:pathLst>
                            </a:custGeom>
                            <a:solidFill>
                              <a:srgbClr val="C4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 name="Freeform 1338"/>
                          <wps:cNvSpPr>
                            <a:spLocks noChangeAspect="1"/>
                          </wps:cNvSpPr>
                          <wps:spPr bwMode="auto">
                            <a:xfrm>
                              <a:off x="1965" y="1314"/>
                              <a:ext cx="34" cy="29"/>
                            </a:xfrm>
                            <a:custGeom>
                              <a:avLst/>
                              <a:gdLst>
                                <a:gd name="T0" fmla="*/ 0 w 67"/>
                                <a:gd name="T1" fmla="*/ 54 h 57"/>
                                <a:gd name="T2" fmla="*/ 64 w 67"/>
                                <a:gd name="T3" fmla="*/ 0 h 57"/>
                                <a:gd name="T4" fmla="*/ 67 w 67"/>
                                <a:gd name="T5" fmla="*/ 4 h 57"/>
                                <a:gd name="T6" fmla="*/ 3 w 67"/>
                                <a:gd name="T7" fmla="*/ 57 h 57"/>
                                <a:gd name="T8" fmla="*/ 0 w 67"/>
                                <a:gd name="T9" fmla="*/ 54 h 57"/>
                              </a:gdLst>
                              <a:ahLst/>
                              <a:cxnLst>
                                <a:cxn ang="0">
                                  <a:pos x="T0" y="T1"/>
                                </a:cxn>
                                <a:cxn ang="0">
                                  <a:pos x="T2" y="T3"/>
                                </a:cxn>
                                <a:cxn ang="0">
                                  <a:pos x="T4" y="T5"/>
                                </a:cxn>
                                <a:cxn ang="0">
                                  <a:pos x="T6" y="T7"/>
                                </a:cxn>
                                <a:cxn ang="0">
                                  <a:pos x="T8" y="T9"/>
                                </a:cxn>
                              </a:cxnLst>
                              <a:rect l="0" t="0" r="r" b="b"/>
                              <a:pathLst>
                                <a:path w="67" h="57">
                                  <a:moveTo>
                                    <a:pt x="0" y="54"/>
                                  </a:moveTo>
                                  <a:lnTo>
                                    <a:pt x="64" y="0"/>
                                  </a:lnTo>
                                  <a:lnTo>
                                    <a:pt x="67" y="4"/>
                                  </a:lnTo>
                                  <a:lnTo>
                                    <a:pt x="3" y="57"/>
                                  </a:lnTo>
                                  <a:lnTo>
                                    <a:pt x="0" y="54"/>
                                  </a:lnTo>
                                  <a:close/>
                                </a:path>
                              </a:pathLst>
                            </a:custGeom>
                            <a:solidFill>
                              <a:srgbClr val="C5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 name="Freeform 1339"/>
                          <wps:cNvSpPr>
                            <a:spLocks noChangeAspect="1"/>
                          </wps:cNvSpPr>
                          <wps:spPr bwMode="auto">
                            <a:xfrm>
                              <a:off x="1966" y="1315"/>
                              <a:ext cx="34" cy="28"/>
                            </a:xfrm>
                            <a:custGeom>
                              <a:avLst/>
                              <a:gdLst>
                                <a:gd name="T0" fmla="*/ 0 w 68"/>
                                <a:gd name="T1" fmla="*/ 53 h 57"/>
                                <a:gd name="T2" fmla="*/ 64 w 68"/>
                                <a:gd name="T3" fmla="*/ 0 h 57"/>
                                <a:gd name="T4" fmla="*/ 68 w 68"/>
                                <a:gd name="T5" fmla="*/ 5 h 57"/>
                                <a:gd name="T6" fmla="*/ 4 w 68"/>
                                <a:gd name="T7" fmla="*/ 57 h 57"/>
                                <a:gd name="T8" fmla="*/ 0 w 68"/>
                                <a:gd name="T9" fmla="*/ 53 h 57"/>
                              </a:gdLst>
                              <a:ahLst/>
                              <a:cxnLst>
                                <a:cxn ang="0">
                                  <a:pos x="T0" y="T1"/>
                                </a:cxn>
                                <a:cxn ang="0">
                                  <a:pos x="T2" y="T3"/>
                                </a:cxn>
                                <a:cxn ang="0">
                                  <a:pos x="T4" y="T5"/>
                                </a:cxn>
                                <a:cxn ang="0">
                                  <a:pos x="T6" y="T7"/>
                                </a:cxn>
                                <a:cxn ang="0">
                                  <a:pos x="T8" y="T9"/>
                                </a:cxn>
                              </a:cxnLst>
                              <a:rect l="0" t="0" r="r" b="b"/>
                              <a:pathLst>
                                <a:path w="68" h="57">
                                  <a:moveTo>
                                    <a:pt x="0" y="53"/>
                                  </a:moveTo>
                                  <a:lnTo>
                                    <a:pt x="64" y="0"/>
                                  </a:lnTo>
                                  <a:lnTo>
                                    <a:pt x="68" y="5"/>
                                  </a:lnTo>
                                  <a:lnTo>
                                    <a:pt x="4" y="57"/>
                                  </a:lnTo>
                                  <a:lnTo>
                                    <a:pt x="0" y="53"/>
                                  </a:lnTo>
                                  <a:close/>
                                </a:path>
                              </a:pathLst>
                            </a:custGeom>
                            <a:solidFill>
                              <a:srgbClr val="C79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Freeform 1340"/>
                          <wps:cNvSpPr>
                            <a:spLocks noChangeAspect="1"/>
                          </wps:cNvSpPr>
                          <wps:spPr bwMode="auto">
                            <a:xfrm>
                              <a:off x="1967" y="1316"/>
                              <a:ext cx="33" cy="28"/>
                            </a:xfrm>
                            <a:custGeom>
                              <a:avLst/>
                              <a:gdLst>
                                <a:gd name="T0" fmla="*/ 0 w 66"/>
                                <a:gd name="T1" fmla="*/ 53 h 57"/>
                                <a:gd name="T2" fmla="*/ 64 w 66"/>
                                <a:gd name="T3" fmla="*/ 0 h 57"/>
                                <a:gd name="T4" fmla="*/ 66 w 66"/>
                                <a:gd name="T5" fmla="*/ 5 h 57"/>
                                <a:gd name="T6" fmla="*/ 2 w 66"/>
                                <a:gd name="T7" fmla="*/ 57 h 57"/>
                                <a:gd name="T8" fmla="*/ 0 w 66"/>
                                <a:gd name="T9" fmla="*/ 53 h 57"/>
                              </a:gdLst>
                              <a:ahLst/>
                              <a:cxnLst>
                                <a:cxn ang="0">
                                  <a:pos x="T0" y="T1"/>
                                </a:cxn>
                                <a:cxn ang="0">
                                  <a:pos x="T2" y="T3"/>
                                </a:cxn>
                                <a:cxn ang="0">
                                  <a:pos x="T4" y="T5"/>
                                </a:cxn>
                                <a:cxn ang="0">
                                  <a:pos x="T6" y="T7"/>
                                </a:cxn>
                                <a:cxn ang="0">
                                  <a:pos x="T8" y="T9"/>
                                </a:cxn>
                              </a:cxnLst>
                              <a:rect l="0" t="0" r="r" b="b"/>
                              <a:pathLst>
                                <a:path w="66" h="57">
                                  <a:moveTo>
                                    <a:pt x="0" y="53"/>
                                  </a:moveTo>
                                  <a:lnTo>
                                    <a:pt x="64" y="0"/>
                                  </a:lnTo>
                                  <a:lnTo>
                                    <a:pt x="66" y="5"/>
                                  </a:lnTo>
                                  <a:lnTo>
                                    <a:pt x="2" y="57"/>
                                  </a:lnTo>
                                  <a:lnTo>
                                    <a:pt x="0" y="53"/>
                                  </a:lnTo>
                                  <a:close/>
                                </a:path>
                              </a:pathLst>
                            </a:custGeom>
                            <a:solidFill>
                              <a:srgbClr val="C79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 name="Freeform 1341"/>
                          <wps:cNvSpPr>
                            <a:spLocks noChangeAspect="1"/>
                          </wps:cNvSpPr>
                          <wps:spPr bwMode="auto">
                            <a:xfrm>
                              <a:off x="1968" y="1318"/>
                              <a:ext cx="33" cy="27"/>
                            </a:xfrm>
                            <a:custGeom>
                              <a:avLst/>
                              <a:gdLst>
                                <a:gd name="T0" fmla="*/ 0 w 66"/>
                                <a:gd name="T1" fmla="*/ 52 h 56"/>
                                <a:gd name="T2" fmla="*/ 64 w 66"/>
                                <a:gd name="T3" fmla="*/ 0 h 56"/>
                                <a:gd name="T4" fmla="*/ 66 w 66"/>
                                <a:gd name="T5" fmla="*/ 4 h 56"/>
                                <a:gd name="T6" fmla="*/ 2 w 66"/>
                                <a:gd name="T7" fmla="*/ 56 h 56"/>
                                <a:gd name="T8" fmla="*/ 0 w 66"/>
                                <a:gd name="T9" fmla="*/ 52 h 56"/>
                              </a:gdLst>
                              <a:ahLst/>
                              <a:cxnLst>
                                <a:cxn ang="0">
                                  <a:pos x="T0" y="T1"/>
                                </a:cxn>
                                <a:cxn ang="0">
                                  <a:pos x="T2" y="T3"/>
                                </a:cxn>
                                <a:cxn ang="0">
                                  <a:pos x="T4" y="T5"/>
                                </a:cxn>
                                <a:cxn ang="0">
                                  <a:pos x="T6" y="T7"/>
                                </a:cxn>
                                <a:cxn ang="0">
                                  <a:pos x="T8" y="T9"/>
                                </a:cxn>
                              </a:cxnLst>
                              <a:rect l="0" t="0" r="r" b="b"/>
                              <a:pathLst>
                                <a:path w="66" h="56">
                                  <a:moveTo>
                                    <a:pt x="0" y="52"/>
                                  </a:moveTo>
                                  <a:lnTo>
                                    <a:pt x="64" y="0"/>
                                  </a:lnTo>
                                  <a:lnTo>
                                    <a:pt x="66" y="4"/>
                                  </a:lnTo>
                                  <a:lnTo>
                                    <a:pt x="2" y="56"/>
                                  </a:lnTo>
                                  <a:lnTo>
                                    <a:pt x="0" y="52"/>
                                  </a:lnTo>
                                  <a:close/>
                                </a:path>
                              </a:pathLst>
                            </a:custGeom>
                            <a:solidFill>
                              <a:srgbClr val="C899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Freeform 1342"/>
                          <wps:cNvSpPr>
                            <a:spLocks noChangeAspect="1"/>
                          </wps:cNvSpPr>
                          <wps:spPr bwMode="auto">
                            <a:xfrm>
                              <a:off x="1968" y="1319"/>
                              <a:ext cx="34" cy="27"/>
                            </a:xfrm>
                            <a:custGeom>
                              <a:avLst/>
                              <a:gdLst>
                                <a:gd name="T0" fmla="*/ 0 w 68"/>
                                <a:gd name="T1" fmla="*/ 52 h 55"/>
                                <a:gd name="T2" fmla="*/ 64 w 68"/>
                                <a:gd name="T3" fmla="*/ 0 h 55"/>
                                <a:gd name="T4" fmla="*/ 68 w 68"/>
                                <a:gd name="T5" fmla="*/ 4 h 55"/>
                                <a:gd name="T6" fmla="*/ 4 w 68"/>
                                <a:gd name="T7" fmla="*/ 55 h 55"/>
                                <a:gd name="T8" fmla="*/ 0 w 68"/>
                                <a:gd name="T9" fmla="*/ 52 h 55"/>
                              </a:gdLst>
                              <a:ahLst/>
                              <a:cxnLst>
                                <a:cxn ang="0">
                                  <a:pos x="T0" y="T1"/>
                                </a:cxn>
                                <a:cxn ang="0">
                                  <a:pos x="T2" y="T3"/>
                                </a:cxn>
                                <a:cxn ang="0">
                                  <a:pos x="T4" y="T5"/>
                                </a:cxn>
                                <a:cxn ang="0">
                                  <a:pos x="T6" y="T7"/>
                                </a:cxn>
                                <a:cxn ang="0">
                                  <a:pos x="T8" y="T9"/>
                                </a:cxn>
                              </a:cxnLst>
                              <a:rect l="0" t="0" r="r" b="b"/>
                              <a:pathLst>
                                <a:path w="68" h="55">
                                  <a:moveTo>
                                    <a:pt x="0" y="52"/>
                                  </a:moveTo>
                                  <a:lnTo>
                                    <a:pt x="64" y="0"/>
                                  </a:lnTo>
                                  <a:lnTo>
                                    <a:pt x="68" y="4"/>
                                  </a:lnTo>
                                  <a:lnTo>
                                    <a:pt x="4" y="55"/>
                                  </a:lnTo>
                                  <a:lnTo>
                                    <a:pt x="0" y="52"/>
                                  </a:lnTo>
                                  <a:close/>
                                </a:path>
                              </a:pathLst>
                            </a:custGeom>
                            <a:solidFill>
                              <a:srgbClr val="C998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 name="Freeform 1343"/>
                          <wps:cNvSpPr>
                            <a:spLocks noChangeAspect="1"/>
                          </wps:cNvSpPr>
                          <wps:spPr bwMode="auto">
                            <a:xfrm>
                              <a:off x="1969" y="1320"/>
                              <a:ext cx="34" cy="27"/>
                            </a:xfrm>
                            <a:custGeom>
                              <a:avLst/>
                              <a:gdLst>
                                <a:gd name="T0" fmla="*/ 0 w 67"/>
                                <a:gd name="T1" fmla="*/ 52 h 55"/>
                                <a:gd name="T2" fmla="*/ 64 w 67"/>
                                <a:gd name="T3" fmla="*/ 0 h 55"/>
                                <a:gd name="T4" fmla="*/ 67 w 67"/>
                                <a:gd name="T5" fmla="*/ 4 h 55"/>
                                <a:gd name="T6" fmla="*/ 3 w 67"/>
                                <a:gd name="T7" fmla="*/ 55 h 55"/>
                                <a:gd name="T8" fmla="*/ 0 w 67"/>
                                <a:gd name="T9" fmla="*/ 52 h 55"/>
                              </a:gdLst>
                              <a:ahLst/>
                              <a:cxnLst>
                                <a:cxn ang="0">
                                  <a:pos x="T0" y="T1"/>
                                </a:cxn>
                                <a:cxn ang="0">
                                  <a:pos x="T2" y="T3"/>
                                </a:cxn>
                                <a:cxn ang="0">
                                  <a:pos x="T4" y="T5"/>
                                </a:cxn>
                                <a:cxn ang="0">
                                  <a:pos x="T6" y="T7"/>
                                </a:cxn>
                                <a:cxn ang="0">
                                  <a:pos x="T8" y="T9"/>
                                </a:cxn>
                              </a:cxnLst>
                              <a:rect l="0" t="0" r="r" b="b"/>
                              <a:pathLst>
                                <a:path w="67" h="55">
                                  <a:moveTo>
                                    <a:pt x="0" y="52"/>
                                  </a:moveTo>
                                  <a:lnTo>
                                    <a:pt x="64" y="0"/>
                                  </a:lnTo>
                                  <a:lnTo>
                                    <a:pt x="67" y="4"/>
                                  </a:lnTo>
                                  <a:lnTo>
                                    <a:pt x="3" y="55"/>
                                  </a:lnTo>
                                  <a:lnTo>
                                    <a:pt x="0" y="52"/>
                                  </a:lnTo>
                                  <a:close/>
                                </a:path>
                              </a:pathLst>
                            </a:custGeom>
                            <a:solidFill>
                              <a:srgbClr val="CA97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3" name="Freeform 1344"/>
                          <wps:cNvSpPr>
                            <a:spLocks noChangeAspect="1"/>
                          </wps:cNvSpPr>
                          <wps:spPr bwMode="auto">
                            <a:xfrm>
                              <a:off x="1970" y="1320"/>
                              <a:ext cx="34" cy="29"/>
                            </a:xfrm>
                            <a:custGeom>
                              <a:avLst/>
                              <a:gdLst>
                                <a:gd name="T0" fmla="*/ 0 w 67"/>
                                <a:gd name="T1" fmla="*/ 51 h 57"/>
                                <a:gd name="T2" fmla="*/ 64 w 67"/>
                                <a:gd name="T3" fmla="*/ 0 h 57"/>
                                <a:gd name="T4" fmla="*/ 67 w 67"/>
                                <a:gd name="T5" fmla="*/ 3 h 57"/>
                                <a:gd name="T6" fmla="*/ 1 w 67"/>
                                <a:gd name="T7" fmla="*/ 57 h 57"/>
                                <a:gd name="T8" fmla="*/ 0 w 67"/>
                                <a:gd name="T9" fmla="*/ 51 h 57"/>
                              </a:gdLst>
                              <a:ahLst/>
                              <a:cxnLst>
                                <a:cxn ang="0">
                                  <a:pos x="T0" y="T1"/>
                                </a:cxn>
                                <a:cxn ang="0">
                                  <a:pos x="T2" y="T3"/>
                                </a:cxn>
                                <a:cxn ang="0">
                                  <a:pos x="T4" y="T5"/>
                                </a:cxn>
                                <a:cxn ang="0">
                                  <a:pos x="T6" y="T7"/>
                                </a:cxn>
                                <a:cxn ang="0">
                                  <a:pos x="T8" y="T9"/>
                                </a:cxn>
                              </a:cxnLst>
                              <a:rect l="0" t="0" r="r" b="b"/>
                              <a:pathLst>
                                <a:path w="67" h="57">
                                  <a:moveTo>
                                    <a:pt x="0" y="51"/>
                                  </a:moveTo>
                                  <a:lnTo>
                                    <a:pt x="64" y="0"/>
                                  </a:lnTo>
                                  <a:lnTo>
                                    <a:pt x="67" y="3"/>
                                  </a:lnTo>
                                  <a:lnTo>
                                    <a:pt x="1" y="57"/>
                                  </a:lnTo>
                                  <a:lnTo>
                                    <a:pt x="0" y="51"/>
                                  </a:lnTo>
                                  <a:close/>
                                </a:path>
                              </a:pathLst>
                            </a:custGeom>
                            <a:solidFill>
                              <a:srgbClr val="CB96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Freeform 1345"/>
                          <wps:cNvSpPr>
                            <a:spLocks noChangeAspect="1"/>
                          </wps:cNvSpPr>
                          <wps:spPr bwMode="auto">
                            <a:xfrm>
                              <a:off x="1971" y="1321"/>
                              <a:ext cx="33" cy="29"/>
                            </a:xfrm>
                            <a:custGeom>
                              <a:avLst/>
                              <a:gdLst>
                                <a:gd name="T0" fmla="*/ 0 w 66"/>
                                <a:gd name="T1" fmla="*/ 51 h 56"/>
                                <a:gd name="T2" fmla="*/ 64 w 66"/>
                                <a:gd name="T3" fmla="*/ 0 h 56"/>
                                <a:gd name="T4" fmla="*/ 66 w 66"/>
                                <a:gd name="T5" fmla="*/ 3 h 56"/>
                                <a:gd name="T6" fmla="*/ 2 w 66"/>
                                <a:gd name="T7" fmla="*/ 56 h 56"/>
                                <a:gd name="T8" fmla="*/ 0 w 66"/>
                                <a:gd name="T9" fmla="*/ 51 h 56"/>
                              </a:gdLst>
                              <a:ahLst/>
                              <a:cxnLst>
                                <a:cxn ang="0">
                                  <a:pos x="T0" y="T1"/>
                                </a:cxn>
                                <a:cxn ang="0">
                                  <a:pos x="T2" y="T3"/>
                                </a:cxn>
                                <a:cxn ang="0">
                                  <a:pos x="T4" y="T5"/>
                                </a:cxn>
                                <a:cxn ang="0">
                                  <a:pos x="T6" y="T7"/>
                                </a:cxn>
                                <a:cxn ang="0">
                                  <a:pos x="T8" y="T9"/>
                                </a:cxn>
                              </a:cxnLst>
                              <a:rect l="0" t="0" r="r" b="b"/>
                              <a:pathLst>
                                <a:path w="66" h="56">
                                  <a:moveTo>
                                    <a:pt x="0" y="51"/>
                                  </a:moveTo>
                                  <a:lnTo>
                                    <a:pt x="64" y="0"/>
                                  </a:lnTo>
                                  <a:lnTo>
                                    <a:pt x="66" y="3"/>
                                  </a:lnTo>
                                  <a:lnTo>
                                    <a:pt x="2" y="56"/>
                                  </a:lnTo>
                                  <a:lnTo>
                                    <a:pt x="0" y="51"/>
                                  </a:lnTo>
                                  <a:close/>
                                </a:path>
                              </a:pathLst>
                            </a:custGeom>
                            <a:solidFill>
                              <a:srgbClr val="CC9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Freeform 1346"/>
                          <wps:cNvSpPr>
                            <a:spLocks noChangeAspect="1"/>
                          </wps:cNvSpPr>
                          <wps:spPr bwMode="auto">
                            <a:xfrm>
                              <a:off x="1971" y="1322"/>
                              <a:ext cx="33" cy="29"/>
                            </a:xfrm>
                            <a:custGeom>
                              <a:avLst/>
                              <a:gdLst>
                                <a:gd name="T0" fmla="*/ 0 w 68"/>
                                <a:gd name="T1" fmla="*/ 54 h 57"/>
                                <a:gd name="T2" fmla="*/ 66 w 68"/>
                                <a:gd name="T3" fmla="*/ 0 h 57"/>
                                <a:gd name="T4" fmla="*/ 68 w 68"/>
                                <a:gd name="T5" fmla="*/ 4 h 57"/>
                                <a:gd name="T6" fmla="*/ 4 w 68"/>
                                <a:gd name="T7" fmla="*/ 57 h 57"/>
                                <a:gd name="T8" fmla="*/ 0 w 68"/>
                                <a:gd name="T9" fmla="*/ 54 h 57"/>
                              </a:gdLst>
                              <a:ahLst/>
                              <a:cxnLst>
                                <a:cxn ang="0">
                                  <a:pos x="T0" y="T1"/>
                                </a:cxn>
                                <a:cxn ang="0">
                                  <a:pos x="T2" y="T3"/>
                                </a:cxn>
                                <a:cxn ang="0">
                                  <a:pos x="T4" y="T5"/>
                                </a:cxn>
                                <a:cxn ang="0">
                                  <a:pos x="T6" y="T7"/>
                                </a:cxn>
                                <a:cxn ang="0">
                                  <a:pos x="T8" y="T9"/>
                                </a:cxn>
                              </a:cxnLst>
                              <a:rect l="0" t="0" r="r" b="b"/>
                              <a:pathLst>
                                <a:path w="68" h="57">
                                  <a:moveTo>
                                    <a:pt x="0" y="54"/>
                                  </a:moveTo>
                                  <a:lnTo>
                                    <a:pt x="66" y="0"/>
                                  </a:lnTo>
                                  <a:lnTo>
                                    <a:pt x="68" y="4"/>
                                  </a:lnTo>
                                  <a:lnTo>
                                    <a:pt x="4" y="57"/>
                                  </a:lnTo>
                                  <a:lnTo>
                                    <a:pt x="0" y="54"/>
                                  </a:lnTo>
                                  <a:close/>
                                </a:path>
                              </a:pathLst>
                            </a:custGeom>
                            <a:solidFill>
                              <a:srgbClr val="CC96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Freeform 1347"/>
                          <wps:cNvSpPr>
                            <a:spLocks noChangeAspect="1"/>
                          </wps:cNvSpPr>
                          <wps:spPr bwMode="auto">
                            <a:xfrm>
                              <a:off x="1972" y="1323"/>
                              <a:ext cx="33" cy="28"/>
                            </a:xfrm>
                            <a:custGeom>
                              <a:avLst/>
                              <a:gdLst>
                                <a:gd name="T0" fmla="*/ 0 w 68"/>
                                <a:gd name="T1" fmla="*/ 53 h 57"/>
                                <a:gd name="T2" fmla="*/ 64 w 68"/>
                                <a:gd name="T3" fmla="*/ 0 h 57"/>
                                <a:gd name="T4" fmla="*/ 68 w 68"/>
                                <a:gd name="T5" fmla="*/ 4 h 57"/>
                                <a:gd name="T6" fmla="*/ 2 w 68"/>
                                <a:gd name="T7" fmla="*/ 57 h 57"/>
                                <a:gd name="T8" fmla="*/ 0 w 68"/>
                                <a:gd name="T9" fmla="*/ 53 h 57"/>
                              </a:gdLst>
                              <a:ahLst/>
                              <a:cxnLst>
                                <a:cxn ang="0">
                                  <a:pos x="T0" y="T1"/>
                                </a:cxn>
                                <a:cxn ang="0">
                                  <a:pos x="T2" y="T3"/>
                                </a:cxn>
                                <a:cxn ang="0">
                                  <a:pos x="T4" y="T5"/>
                                </a:cxn>
                                <a:cxn ang="0">
                                  <a:pos x="T6" y="T7"/>
                                </a:cxn>
                                <a:cxn ang="0">
                                  <a:pos x="T8" y="T9"/>
                                </a:cxn>
                              </a:cxnLst>
                              <a:rect l="0" t="0" r="r" b="b"/>
                              <a:pathLst>
                                <a:path w="68" h="57">
                                  <a:moveTo>
                                    <a:pt x="0" y="53"/>
                                  </a:moveTo>
                                  <a:lnTo>
                                    <a:pt x="64" y="0"/>
                                  </a:lnTo>
                                  <a:lnTo>
                                    <a:pt x="68" y="4"/>
                                  </a:lnTo>
                                  <a:lnTo>
                                    <a:pt x="2" y="57"/>
                                  </a:lnTo>
                                  <a:lnTo>
                                    <a:pt x="0" y="53"/>
                                  </a:lnTo>
                                  <a:close/>
                                </a:path>
                              </a:pathLst>
                            </a:custGeom>
                            <a:solidFill>
                              <a:srgbClr val="CC97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Freeform 1348"/>
                          <wps:cNvSpPr>
                            <a:spLocks noChangeAspect="1"/>
                          </wps:cNvSpPr>
                          <wps:spPr bwMode="auto">
                            <a:xfrm>
                              <a:off x="1972" y="1324"/>
                              <a:ext cx="34" cy="28"/>
                            </a:xfrm>
                            <a:custGeom>
                              <a:avLst/>
                              <a:gdLst>
                                <a:gd name="T0" fmla="*/ 0 w 67"/>
                                <a:gd name="T1" fmla="*/ 53 h 57"/>
                                <a:gd name="T2" fmla="*/ 64 w 67"/>
                                <a:gd name="T3" fmla="*/ 0 h 57"/>
                                <a:gd name="T4" fmla="*/ 67 w 67"/>
                                <a:gd name="T5" fmla="*/ 3 h 57"/>
                                <a:gd name="T6" fmla="*/ 2 w 67"/>
                                <a:gd name="T7" fmla="*/ 57 h 57"/>
                                <a:gd name="T8" fmla="*/ 2 w 67"/>
                                <a:gd name="T9" fmla="*/ 57 h 57"/>
                                <a:gd name="T10" fmla="*/ 2 w 67"/>
                                <a:gd name="T11" fmla="*/ 57 h 57"/>
                                <a:gd name="T12" fmla="*/ 0 w 67"/>
                                <a:gd name="T13" fmla="*/ 53 h 57"/>
                              </a:gdLst>
                              <a:ahLst/>
                              <a:cxnLst>
                                <a:cxn ang="0">
                                  <a:pos x="T0" y="T1"/>
                                </a:cxn>
                                <a:cxn ang="0">
                                  <a:pos x="T2" y="T3"/>
                                </a:cxn>
                                <a:cxn ang="0">
                                  <a:pos x="T4" y="T5"/>
                                </a:cxn>
                                <a:cxn ang="0">
                                  <a:pos x="T6" y="T7"/>
                                </a:cxn>
                                <a:cxn ang="0">
                                  <a:pos x="T8" y="T9"/>
                                </a:cxn>
                                <a:cxn ang="0">
                                  <a:pos x="T10" y="T11"/>
                                </a:cxn>
                                <a:cxn ang="0">
                                  <a:pos x="T12" y="T13"/>
                                </a:cxn>
                              </a:cxnLst>
                              <a:rect l="0" t="0" r="r" b="b"/>
                              <a:pathLst>
                                <a:path w="67" h="57">
                                  <a:moveTo>
                                    <a:pt x="0" y="53"/>
                                  </a:moveTo>
                                  <a:lnTo>
                                    <a:pt x="64" y="0"/>
                                  </a:lnTo>
                                  <a:lnTo>
                                    <a:pt x="67" y="3"/>
                                  </a:lnTo>
                                  <a:lnTo>
                                    <a:pt x="2" y="57"/>
                                  </a:lnTo>
                                  <a:lnTo>
                                    <a:pt x="0" y="53"/>
                                  </a:lnTo>
                                  <a:close/>
                                </a:path>
                              </a:pathLst>
                            </a:custGeom>
                            <a:solidFill>
                              <a:srgbClr val="CC98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 name="Freeform 1349"/>
                          <wps:cNvSpPr>
                            <a:spLocks noChangeAspect="1"/>
                          </wps:cNvSpPr>
                          <wps:spPr bwMode="auto">
                            <a:xfrm>
                              <a:off x="1972" y="1325"/>
                              <a:ext cx="35" cy="28"/>
                            </a:xfrm>
                            <a:custGeom>
                              <a:avLst/>
                              <a:gdLst>
                                <a:gd name="T0" fmla="*/ 0 w 69"/>
                                <a:gd name="T1" fmla="*/ 53 h 57"/>
                                <a:gd name="T2" fmla="*/ 66 w 69"/>
                                <a:gd name="T3" fmla="*/ 0 h 57"/>
                                <a:gd name="T4" fmla="*/ 69 w 69"/>
                                <a:gd name="T5" fmla="*/ 3 h 57"/>
                                <a:gd name="T6" fmla="*/ 3 w 69"/>
                                <a:gd name="T7" fmla="*/ 57 h 57"/>
                                <a:gd name="T8" fmla="*/ 2 w 69"/>
                                <a:gd name="T9" fmla="*/ 55 h 57"/>
                                <a:gd name="T10" fmla="*/ 2 w 69"/>
                                <a:gd name="T11" fmla="*/ 55 h 57"/>
                                <a:gd name="T12" fmla="*/ 0 w 69"/>
                                <a:gd name="T13" fmla="*/ 53 h 57"/>
                              </a:gdLst>
                              <a:ahLst/>
                              <a:cxnLst>
                                <a:cxn ang="0">
                                  <a:pos x="T0" y="T1"/>
                                </a:cxn>
                                <a:cxn ang="0">
                                  <a:pos x="T2" y="T3"/>
                                </a:cxn>
                                <a:cxn ang="0">
                                  <a:pos x="T4" y="T5"/>
                                </a:cxn>
                                <a:cxn ang="0">
                                  <a:pos x="T6" y="T7"/>
                                </a:cxn>
                                <a:cxn ang="0">
                                  <a:pos x="T8" y="T9"/>
                                </a:cxn>
                                <a:cxn ang="0">
                                  <a:pos x="T10" y="T11"/>
                                </a:cxn>
                                <a:cxn ang="0">
                                  <a:pos x="T12" y="T13"/>
                                </a:cxn>
                              </a:cxnLst>
                              <a:rect l="0" t="0" r="r" b="b"/>
                              <a:pathLst>
                                <a:path w="69" h="57">
                                  <a:moveTo>
                                    <a:pt x="0" y="53"/>
                                  </a:moveTo>
                                  <a:lnTo>
                                    <a:pt x="66" y="0"/>
                                  </a:lnTo>
                                  <a:lnTo>
                                    <a:pt x="69" y="3"/>
                                  </a:lnTo>
                                  <a:lnTo>
                                    <a:pt x="3" y="57"/>
                                  </a:lnTo>
                                  <a:lnTo>
                                    <a:pt x="2" y="55"/>
                                  </a:lnTo>
                                  <a:lnTo>
                                    <a:pt x="0" y="53"/>
                                  </a:lnTo>
                                  <a:close/>
                                </a:path>
                              </a:pathLst>
                            </a:custGeom>
                            <a:solidFill>
                              <a:srgbClr val="CC99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 name="Freeform 1350"/>
                          <wps:cNvSpPr>
                            <a:spLocks noChangeAspect="1"/>
                          </wps:cNvSpPr>
                          <wps:spPr bwMode="auto">
                            <a:xfrm>
                              <a:off x="1973" y="1326"/>
                              <a:ext cx="35" cy="28"/>
                            </a:xfrm>
                            <a:custGeom>
                              <a:avLst/>
                              <a:gdLst>
                                <a:gd name="T0" fmla="*/ 0 w 69"/>
                                <a:gd name="T1" fmla="*/ 54 h 57"/>
                                <a:gd name="T2" fmla="*/ 65 w 69"/>
                                <a:gd name="T3" fmla="*/ 0 h 57"/>
                                <a:gd name="T4" fmla="*/ 69 w 69"/>
                                <a:gd name="T5" fmla="*/ 4 h 57"/>
                                <a:gd name="T6" fmla="*/ 3 w 69"/>
                                <a:gd name="T7" fmla="*/ 57 h 57"/>
                                <a:gd name="T8" fmla="*/ 0 w 69"/>
                                <a:gd name="T9" fmla="*/ 54 h 57"/>
                              </a:gdLst>
                              <a:ahLst/>
                              <a:cxnLst>
                                <a:cxn ang="0">
                                  <a:pos x="T0" y="T1"/>
                                </a:cxn>
                                <a:cxn ang="0">
                                  <a:pos x="T2" y="T3"/>
                                </a:cxn>
                                <a:cxn ang="0">
                                  <a:pos x="T4" y="T5"/>
                                </a:cxn>
                                <a:cxn ang="0">
                                  <a:pos x="T6" y="T7"/>
                                </a:cxn>
                                <a:cxn ang="0">
                                  <a:pos x="T8" y="T9"/>
                                </a:cxn>
                              </a:cxnLst>
                              <a:rect l="0" t="0" r="r" b="b"/>
                              <a:pathLst>
                                <a:path w="69" h="57">
                                  <a:moveTo>
                                    <a:pt x="0" y="54"/>
                                  </a:moveTo>
                                  <a:lnTo>
                                    <a:pt x="65" y="0"/>
                                  </a:lnTo>
                                  <a:lnTo>
                                    <a:pt x="69" y="4"/>
                                  </a:lnTo>
                                  <a:lnTo>
                                    <a:pt x="3" y="57"/>
                                  </a:lnTo>
                                  <a:lnTo>
                                    <a:pt x="0" y="54"/>
                                  </a:lnTo>
                                  <a:close/>
                                </a:path>
                              </a:pathLst>
                            </a:custGeom>
                            <a:solidFill>
                              <a:srgbClr val="CC9A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 name="Freeform 1351"/>
                          <wps:cNvSpPr>
                            <a:spLocks noChangeAspect="1"/>
                          </wps:cNvSpPr>
                          <wps:spPr bwMode="auto">
                            <a:xfrm>
                              <a:off x="1974" y="1327"/>
                              <a:ext cx="34" cy="28"/>
                            </a:xfrm>
                            <a:custGeom>
                              <a:avLst/>
                              <a:gdLst>
                                <a:gd name="T0" fmla="*/ 0 w 68"/>
                                <a:gd name="T1" fmla="*/ 54 h 57"/>
                                <a:gd name="T2" fmla="*/ 66 w 68"/>
                                <a:gd name="T3" fmla="*/ 0 h 57"/>
                                <a:gd name="T4" fmla="*/ 68 w 68"/>
                                <a:gd name="T5" fmla="*/ 4 h 57"/>
                                <a:gd name="T6" fmla="*/ 6 w 68"/>
                                <a:gd name="T7" fmla="*/ 57 h 57"/>
                                <a:gd name="T8" fmla="*/ 0 w 68"/>
                                <a:gd name="T9" fmla="*/ 54 h 57"/>
                              </a:gdLst>
                              <a:ahLst/>
                              <a:cxnLst>
                                <a:cxn ang="0">
                                  <a:pos x="T0" y="T1"/>
                                </a:cxn>
                                <a:cxn ang="0">
                                  <a:pos x="T2" y="T3"/>
                                </a:cxn>
                                <a:cxn ang="0">
                                  <a:pos x="T4" y="T5"/>
                                </a:cxn>
                                <a:cxn ang="0">
                                  <a:pos x="T6" y="T7"/>
                                </a:cxn>
                                <a:cxn ang="0">
                                  <a:pos x="T8" y="T9"/>
                                </a:cxn>
                              </a:cxnLst>
                              <a:rect l="0" t="0" r="r" b="b"/>
                              <a:pathLst>
                                <a:path w="68" h="57">
                                  <a:moveTo>
                                    <a:pt x="0" y="54"/>
                                  </a:moveTo>
                                  <a:lnTo>
                                    <a:pt x="66" y="0"/>
                                  </a:lnTo>
                                  <a:lnTo>
                                    <a:pt x="68" y="4"/>
                                  </a:lnTo>
                                  <a:lnTo>
                                    <a:pt x="6" y="57"/>
                                  </a:lnTo>
                                  <a:lnTo>
                                    <a:pt x="0" y="54"/>
                                  </a:lnTo>
                                  <a:close/>
                                </a:path>
                              </a:pathLst>
                            </a:custGeom>
                            <a:solidFill>
                              <a:srgbClr val="CC9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1352"/>
                          <wps:cNvSpPr>
                            <a:spLocks noChangeAspect="1"/>
                          </wps:cNvSpPr>
                          <wps:spPr bwMode="auto">
                            <a:xfrm>
                              <a:off x="1975" y="1328"/>
                              <a:ext cx="34" cy="27"/>
                            </a:xfrm>
                            <a:custGeom>
                              <a:avLst/>
                              <a:gdLst>
                                <a:gd name="T0" fmla="*/ 0 w 68"/>
                                <a:gd name="T1" fmla="*/ 53 h 55"/>
                                <a:gd name="T2" fmla="*/ 66 w 68"/>
                                <a:gd name="T3" fmla="*/ 0 h 55"/>
                                <a:gd name="T4" fmla="*/ 68 w 68"/>
                                <a:gd name="T5" fmla="*/ 4 h 55"/>
                                <a:gd name="T6" fmla="*/ 6 w 68"/>
                                <a:gd name="T7" fmla="*/ 55 h 55"/>
                                <a:gd name="T8" fmla="*/ 0 w 68"/>
                                <a:gd name="T9" fmla="*/ 53 h 55"/>
                              </a:gdLst>
                              <a:ahLst/>
                              <a:cxnLst>
                                <a:cxn ang="0">
                                  <a:pos x="T0" y="T1"/>
                                </a:cxn>
                                <a:cxn ang="0">
                                  <a:pos x="T2" y="T3"/>
                                </a:cxn>
                                <a:cxn ang="0">
                                  <a:pos x="T4" y="T5"/>
                                </a:cxn>
                                <a:cxn ang="0">
                                  <a:pos x="T6" y="T7"/>
                                </a:cxn>
                                <a:cxn ang="0">
                                  <a:pos x="T8" y="T9"/>
                                </a:cxn>
                              </a:cxnLst>
                              <a:rect l="0" t="0" r="r" b="b"/>
                              <a:pathLst>
                                <a:path w="68" h="55">
                                  <a:moveTo>
                                    <a:pt x="0" y="53"/>
                                  </a:moveTo>
                                  <a:lnTo>
                                    <a:pt x="66" y="0"/>
                                  </a:lnTo>
                                  <a:lnTo>
                                    <a:pt x="68" y="4"/>
                                  </a:lnTo>
                                  <a:lnTo>
                                    <a:pt x="6" y="55"/>
                                  </a:lnTo>
                                  <a:lnTo>
                                    <a:pt x="0" y="53"/>
                                  </a:lnTo>
                                  <a:close/>
                                </a:path>
                              </a:pathLst>
                            </a:custGeom>
                            <a:solidFill>
                              <a:srgbClr val="CC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 name="Freeform 1353"/>
                          <wps:cNvSpPr>
                            <a:spLocks noChangeAspect="1"/>
                          </wps:cNvSpPr>
                          <wps:spPr bwMode="auto">
                            <a:xfrm>
                              <a:off x="1977" y="1328"/>
                              <a:ext cx="33" cy="28"/>
                            </a:xfrm>
                            <a:custGeom>
                              <a:avLst/>
                              <a:gdLst>
                                <a:gd name="T0" fmla="*/ 0 w 66"/>
                                <a:gd name="T1" fmla="*/ 53 h 55"/>
                                <a:gd name="T2" fmla="*/ 62 w 66"/>
                                <a:gd name="T3" fmla="*/ 0 h 55"/>
                                <a:gd name="T4" fmla="*/ 66 w 66"/>
                                <a:gd name="T5" fmla="*/ 5 h 55"/>
                                <a:gd name="T6" fmla="*/ 3 w 66"/>
                                <a:gd name="T7" fmla="*/ 55 h 55"/>
                                <a:gd name="T8" fmla="*/ 0 w 66"/>
                                <a:gd name="T9" fmla="*/ 53 h 55"/>
                              </a:gdLst>
                              <a:ahLst/>
                              <a:cxnLst>
                                <a:cxn ang="0">
                                  <a:pos x="T0" y="T1"/>
                                </a:cxn>
                                <a:cxn ang="0">
                                  <a:pos x="T2" y="T3"/>
                                </a:cxn>
                                <a:cxn ang="0">
                                  <a:pos x="T4" y="T5"/>
                                </a:cxn>
                                <a:cxn ang="0">
                                  <a:pos x="T6" y="T7"/>
                                </a:cxn>
                                <a:cxn ang="0">
                                  <a:pos x="T8" y="T9"/>
                                </a:cxn>
                              </a:cxnLst>
                              <a:rect l="0" t="0" r="r" b="b"/>
                              <a:pathLst>
                                <a:path w="66" h="55">
                                  <a:moveTo>
                                    <a:pt x="0" y="53"/>
                                  </a:moveTo>
                                  <a:lnTo>
                                    <a:pt x="62" y="0"/>
                                  </a:lnTo>
                                  <a:lnTo>
                                    <a:pt x="66" y="5"/>
                                  </a:lnTo>
                                  <a:lnTo>
                                    <a:pt x="3" y="55"/>
                                  </a:lnTo>
                                  <a:lnTo>
                                    <a:pt x="0" y="53"/>
                                  </a:lnTo>
                                  <a:close/>
                                </a:path>
                              </a:pathLst>
                            </a:custGeom>
                            <a:solidFill>
                              <a:srgbClr val="CC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 name="Freeform 1354"/>
                          <wps:cNvSpPr>
                            <a:spLocks noChangeAspect="1"/>
                          </wps:cNvSpPr>
                          <wps:spPr bwMode="auto">
                            <a:xfrm>
                              <a:off x="1978" y="1329"/>
                              <a:ext cx="33" cy="28"/>
                            </a:xfrm>
                            <a:custGeom>
                              <a:avLst/>
                              <a:gdLst>
                                <a:gd name="T0" fmla="*/ 0 w 65"/>
                                <a:gd name="T1" fmla="*/ 51 h 55"/>
                                <a:gd name="T2" fmla="*/ 62 w 65"/>
                                <a:gd name="T3" fmla="*/ 0 h 55"/>
                                <a:gd name="T4" fmla="*/ 65 w 65"/>
                                <a:gd name="T5" fmla="*/ 5 h 55"/>
                                <a:gd name="T6" fmla="*/ 3 w 65"/>
                                <a:gd name="T7" fmla="*/ 55 h 55"/>
                                <a:gd name="T8" fmla="*/ 0 w 65"/>
                                <a:gd name="T9" fmla="*/ 51 h 55"/>
                              </a:gdLst>
                              <a:ahLst/>
                              <a:cxnLst>
                                <a:cxn ang="0">
                                  <a:pos x="T0" y="T1"/>
                                </a:cxn>
                                <a:cxn ang="0">
                                  <a:pos x="T2" y="T3"/>
                                </a:cxn>
                                <a:cxn ang="0">
                                  <a:pos x="T4" y="T5"/>
                                </a:cxn>
                                <a:cxn ang="0">
                                  <a:pos x="T6" y="T7"/>
                                </a:cxn>
                                <a:cxn ang="0">
                                  <a:pos x="T8" y="T9"/>
                                </a:cxn>
                              </a:cxnLst>
                              <a:rect l="0" t="0" r="r" b="b"/>
                              <a:pathLst>
                                <a:path w="65" h="55">
                                  <a:moveTo>
                                    <a:pt x="0" y="51"/>
                                  </a:moveTo>
                                  <a:lnTo>
                                    <a:pt x="62" y="0"/>
                                  </a:lnTo>
                                  <a:lnTo>
                                    <a:pt x="65" y="5"/>
                                  </a:lnTo>
                                  <a:lnTo>
                                    <a:pt x="3" y="55"/>
                                  </a:lnTo>
                                  <a:lnTo>
                                    <a:pt x="0" y="51"/>
                                  </a:lnTo>
                                  <a:close/>
                                </a:path>
                              </a:pathLst>
                            </a:custGeom>
                            <a:solidFill>
                              <a:srgbClr val="CC9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 name="Freeform 1355"/>
                          <wps:cNvSpPr>
                            <a:spLocks noChangeAspect="1"/>
                          </wps:cNvSpPr>
                          <wps:spPr bwMode="auto">
                            <a:xfrm>
                              <a:off x="1979" y="1331"/>
                              <a:ext cx="33" cy="27"/>
                            </a:xfrm>
                            <a:custGeom>
                              <a:avLst/>
                              <a:gdLst>
                                <a:gd name="T0" fmla="*/ 0 w 66"/>
                                <a:gd name="T1" fmla="*/ 50 h 53"/>
                                <a:gd name="T2" fmla="*/ 63 w 66"/>
                                <a:gd name="T3" fmla="*/ 0 h 53"/>
                                <a:gd name="T4" fmla="*/ 66 w 66"/>
                                <a:gd name="T5" fmla="*/ 4 h 53"/>
                                <a:gd name="T6" fmla="*/ 4 w 66"/>
                                <a:gd name="T7" fmla="*/ 53 h 53"/>
                                <a:gd name="T8" fmla="*/ 0 w 66"/>
                                <a:gd name="T9" fmla="*/ 50 h 53"/>
                              </a:gdLst>
                              <a:ahLst/>
                              <a:cxnLst>
                                <a:cxn ang="0">
                                  <a:pos x="T0" y="T1"/>
                                </a:cxn>
                                <a:cxn ang="0">
                                  <a:pos x="T2" y="T3"/>
                                </a:cxn>
                                <a:cxn ang="0">
                                  <a:pos x="T4" y="T5"/>
                                </a:cxn>
                                <a:cxn ang="0">
                                  <a:pos x="T6" y="T7"/>
                                </a:cxn>
                                <a:cxn ang="0">
                                  <a:pos x="T8" y="T9"/>
                                </a:cxn>
                              </a:cxnLst>
                              <a:rect l="0" t="0" r="r" b="b"/>
                              <a:pathLst>
                                <a:path w="66" h="53">
                                  <a:moveTo>
                                    <a:pt x="0" y="50"/>
                                  </a:moveTo>
                                  <a:lnTo>
                                    <a:pt x="63" y="0"/>
                                  </a:lnTo>
                                  <a:lnTo>
                                    <a:pt x="66" y="4"/>
                                  </a:lnTo>
                                  <a:lnTo>
                                    <a:pt x="4" y="53"/>
                                  </a:lnTo>
                                  <a:lnTo>
                                    <a:pt x="0" y="50"/>
                                  </a:lnTo>
                                  <a:close/>
                                </a:path>
                              </a:pathLst>
                            </a:custGeom>
                            <a:solidFill>
                              <a:srgbClr val="CC9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Freeform 1356"/>
                          <wps:cNvSpPr>
                            <a:spLocks noChangeAspect="1"/>
                          </wps:cNvSpPr>
                          <wps:spPr bwMode="auto">
                            <a:xfrm>
                              <a:off x="1980" y="1332"/>
                              <a:ext cx="32" cy="27"/>
                            </a:xfrm>
                            <a:custGeom>
                              <a:avLst/>
                              <a:gdLst>
                                <a:gd name="T0" fmla="*/ 0 w 64"/>
                                <a:gd name="T1" fmla="*/ 50 h 53"/>
                                <a:gd name="T2" fmla="*/ 62 w 64"/>
                                <a:gd name="T3" fmla="*/ 0 h 53"/>
                                <a:gd name="T4" fmla="*/ 64 w 64"/>
                                <a:gd name="T5" fmla="*/ 3 h 53"/>
                                <a:gd name="T6" fmla="*/ 4 w 64"/>
                                <a:gd name="T7" fmla="*/ 53 h 53"/>
                                <a:gd name="T8" fmla="*/ 0 w 64"/>
                                <a:gd name="T9" fmla="*/ 50 h 53"/>
                              </a:gdLst>
                              <a:ahLst/>
                              <a:cxnLst>
                                <a:cxn ang="0">
                                  <a:pos x="T0" y="T1"/>
                                </a:cxn>
                                <a:cxn ang="0">
                                  <a:pos x="T2" y="T3"/>
                                </a:cxn>
                                <a:cxn ang="0">
                                  <a:pos x="T4" y="T5"/>
                                </a:cxn>
                                <a:cxn ang="0">
                                  <a:pos x="T6" y="T7"/>
                                </a:cxn>
                                <a:cxn ang="0">
                                  <a:pos x="T8" y="T9"/>
                                </a:cxn>
                              </a:cxnLst>
                              <a:rect l="0" t="0" r="r" b="b"/>
                              <a:pathLst>
                                <a:path w="64" h="53">
                                  <a:moveTo>
                                    <a:pt x="0" y="50"/>
                                  </a:moveTo>
                                  <a:lnTo>
                                    <a:pt x="62" y="0"/>
                                  </a:lnTo>
                                  <a:lnTo>
                                    <a:pt x="64" y="3"/>
                                  </a:lnTo>
                                  <a:lnTo>
                                    <a:pt x="4" y="53"/>
                                  </a:lnTo>
                                  <a:lnTo>
                                    <a:pt x="0" y="50"/>
                                  </a:lnTo>
                                  <a:close/>
                                </a:path>
                              </a:pathLst>
                            </a:custGeom>
                            <a:solidFill>
                              <a:srgbClr val="D2A3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 name="Freeform 1357"/>
                          <wps:cNvSpPr>
                            <a:spLocks noChangeAspect="1"/>
                          </wps:cNvSpPr>
                          <wps:spPr bwMode="auto">
                            <a:xfrm>
                              <a:off x="1980" y="1333"/>
                              <a:ext cx="32" cy="26"/>
                            </a:xfrm>
                            <a:custGeom>
                              <a:avLst/>
                              <a:gdLst>
                                <a:gd name="T0" fmla="*/ 0 w 64"/>
                                <a:gd name="T1" fmla="*/ 49 h 53"/>
                                <a:gd name="T2" fmla="*/ 62 w 64"/>
                                <a:gd name="T3" fmla="*/ 0 h 53"/>
                                <a:gd name="T4" fmla="*/ 64 w 64"/>
                                <a:gd name="T5" fmla="*/ 3 h 53"/>
                                <a:gd name="T6" fmla="*/ 3 w 64"/>
                                <a:gd name="T7" fmla="*/ 53 h 53"/>
                                <a:gd name="T8" fmla="*/ 0 w 64"/>
                                <a:gd name="T9" fmla="*/ 49 h 53"/>
                              </a:gdLst>
                              <a:ahLst/>
                              <a:cxnLst>
                                <a:cxn ang="0">
                                  <a:pos x="T0" y="T1"/>
                                </a:cxn>
                                <a:cxn ang="0">
                                  <a:pos x="T2" y="T3"/>
                                </a:cxn>
                                <a:cxn ang="0">
                                  <a:pos x="T4" y="T5"/>
                                </a:cxn>
                                <a:cxn ang="0">
                                  <a:pos x="T6" y="T7"/>
                                </a:cxn>
                                <a:cxn ang="0">
                                  <a:pos x="T8" y="T9"/>
                                </a:cxn>
                              </a:cxnLst>
                              <a:rect l="0" t="0" r="r" b="b"/>
                              <a:pathLst>
                                <a:path w="64" h="53">
                                  <a:moveTo>
                                    <a:pt x="0" y="49"/>
                                  </a:moveTo>
                                  <a:lnTo>
                                    <a:pt x="62" y="0"/>
                                  </a:lnTo>
                                  <a:lnTo>
                                    <a:pt x="64" y="3"/>
                                  </a:lnTo>
                                  <a:lnTo>
                                    <a:pt x="3" y="53"/>
                                  </a:lnTo>
                                  <a:lnTo>
                                    <a:pt x="0" y="49"/>
                                  </a:lnTo>
                                  <a:close/>
                                </a:path>
                              </a:pathLst>
                            </a:custGeom>
                            <a:solidFill>
                              <a:srgbClr val="D5A6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Freeform 1358"/>
                          <wps:cNvSpPr>
                            <a:spLocks noChangeAspect="1"/>
                          </wps:cNvSpPr>
                          <wps:spPr bwMode="auto">
                            <a:xfrm>
                              <a:off x="1981" y="1334"/>
                              <a:ext cx="32" cy="26"/>
                            </a:xfrm>
                            <a:custGeom>
                              <a:avLst/>
                              <a:gdLst>
                                <a:gd name="T0" fmla="*/ 0 w 64"/>
                                <a:gd name="T1" fmla="*/ 50 h 54"/>
                                <a:gd name="T2" fmla="*/ 60 w 64"/>
                                <a:gd name="T3" fmla="*/ 0 h 54"/>
                                <a:gd name="T4" fmla="*/ 64 w 64"/>
                                <a:gd name="T5" fmla="*/ 4 h 54"/>
                                <a:gd name="T6" fmla="*/ 3 w 64"/>
                                <a:gd name="T7" fmla="*/ 54 h 54"/>
                                <a:gd name="T8" fmla="*/ 0 w 64"/>
                                <a:gd name="T9" fmla="*/ 50 h 54"/>
                              </a:gdLst>
                              <a:ahLst/>
                              <a:cxnLst>
                                <a:cxn ang="0">
                                  <a:pos x="T0" y="T1"/>
                                </a:cxn>
                                <a:cxn ang="0">
                                  <a:pos x="T2" y="T3"/>
                                </a:cxn>
                                <a:cxn ang="0">
                                  <a:pos x="T4" y="T5"/>
                                </a:cxn>
                                <a:cxn ang="0">
                                  <a:pos x="T6" y="T7"/>
                                </a:cxn>
                                <a:cxn ang="0">
                                  <a:pos x="T8" y="T9"/>
                                </a:cxn>
                              </a:cxnLst>
                              <a:rect l="0" t="0" r="r" b="b"/>
                              <a:pathLst>
                                <a:path w="64" h="54">
                                  <a:moveTo>
                                    <a:pt x="0" y="50"/>
                                  </a:moveTo>
                                  <a:lnTo>
                                    <a:pt x="60" y="0"/>
                                  </a:lnTo>
                                  <a:lnTo>
                                    <a:pt x="64" y="4"/>
                                  </a:lnTo>
                                  <a:lnTo>
                                    <a:pt x="3" y="54"/>
                                  </a:lnTo>
                                  <a:lnTo>
                                    <a:pt x="0" y="50"/>
                                  </a:lnTo>
                                  <a:close/>
                                </a:path>
                              </a:pathLst>
                            </a:custGeom>
                            <a:solidFill>
                              <a:srgbClr val="D8A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 name="Freeform 1359"/>
                          <wps:cNvSpPr>
                            <a:spLocks noChangeAspect="1"/>
                          </wps:cNvSpPr>
                          <wps:spPr bwMode="auto">
                            <a:xfrm>
                              <a:off x="1982" y="1335"/>
                              <a:ext cx="32" cy="25"/>
                            </a:xfrm>
                            <a:custGeom>
                              <a:avLst/>
                              <a:gdLst>
                                <a:gd name="T0" fmla="*/ 0 w 64"/>
                                <a:gd name="T1" fmla="*/ 50 h 52"/>
                                <a:gd name="T2" fmla="*/ 61 w 64"/>
                                <a:gd name="T3" fmla="*/ 0 h 52"/>
                                <a:gd name="T4" fmla="*/ 64 w 64"/>
                                <a:gd name="T5" fmla="*/ 4 h 52"/>
                                <a:gd name="T6" fmla="*/ 4 w 64"/>
                                <a:gd name="T7" fmla="*/ 52 h 52"/>
                                <a:gd name="T8" fmla="*/ 0 w 64"/>
                                <a:gd name="T9" fmla="*/ 50 h 52"/>
                              </a:gdLst>
                              <a:ahLst/>
                              <a:cxnLst>
                                <a:cxn ang="0">
                                  <a:pos x="T0" y="T1"/>
                                </a:cxn>
                                <a:cxn ang="0">
                                  <a:pos x="T2" y="T3"/>
                                </a:cxn>
                                <a:cxn ang="0">
                                  <a:pos x="T4" y="T5"/>
                                </a:cxn>
                                <a:cxn ang="0">
                                  <a:pos x="T6" y="T7"/>
                                </a:cxn>
                                <a:cxn ang="0">
                                  <a:pos x="T8" y="T9"/>
                                </a:cxn>
                              </a:cxnLst>
                              <a:rect l="0" t="0" r="r" b="b"/>
                              <a:pathLst>
                                <a:path w="64" h="52">
                                  <a:moveTo>
                                    <a:pt x="0" y="50"/>
                                  </a:moveTo>
                                  <a:lnTo>
                                    <a:pt x="61" y="0"/>
                                  </a:lnTo>
                                  <a:lnTo>
                                    <a:pt x="64" y="4"/>
                                  </a:lnTo>
                                  <a:lnTo>
                                    <a:pt x="4" y="52"/>
                                  </a:lnTo>
                                  <a:lnTo>
                                    <a:pt x="0" y="50"/>
                                  </a:lnTo>
                                  <a:close/>
                                </a:path>
                              </a:pathLst>
                            </a:custGeom>
                            <a:solidFill>
                              <a:srgbClr val="DBAA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Freeform 1360"/>
                          <wps:cNvSpPr>
                            <a:spLocks noChangeAspect="1"/>
                          </wps:cNvSpPr>
                          <wps:spPr bwMode="auto">
                            <a:xfrm>
                              <a:off x="1983" y="1336"/>
                              <a:ext cx="32" cy="25"/>
                            </a:xfrm>
                            <a:custGeom>
                              <a:avLst/>
                              <a:gdLst>
                                <a:gd name="T0" fmla="*/ 0 w 64"/>
                                <a:gd name="T1" fmla="*/ 50 h 52"/>
                                <a:gd name="T2" fmla="*/ 61 w 64"/>
                                <a:gd name="T3" fmla="*/ 0 h 52"/>
                                <a:gd name="T4" fmla="*/ 64 w 64"/>
                                <a:gd name="T5" fmla="*/ 4 h 52"/>
                                <a:gd name="T6" fmla="*/ 4 w 64"/>
                                <a:gd name="T7" fmla="*/ 52 h 52"/>
                                <a:gd name="T8" fmla="*/ 0 w 64"/>
                                <a:gd name="T9" fmla="*/ 50 h 52"/>
                              </a:gdLst>
                              <a:ahLst/>
                              <a:cxnLst>
                                <a:cxn ang="0">
                                  <a:pos x="T0" y="T1"/>
                                </a:cxn>
                                <a:cxn ang="0">
                                  <a:pos x="T2" y="T3"/>
                                </a:cxn>
                                <a:cxn ang="0">
                                  <a:pos x="T4" y="T5"/>
                                </a:cxn>
                                <a:cxn ang="0">
                                  <a:pos x="T6" y="T7"/>
                                </a:cxn>
                                <a:cxn ang="0">
                                  <a:pos x="T8" y="T9"/>
                                </a:cxn>
                              </a:cxnLst>
                              <a:rect l="0" t="0" r="r" b="b"/>
                              <a:pathLst>
                                <a:path w="64" h="52">
                                  <a:moveTo>
                                    <a:pt x="0" y="50"/>
                                  </a:moveTo>
                                  <a:lnTo>
                                    <a:pt x="61" y="0"/>
                                  </a:lnTo>
                                  <a:lnTo>
                                    <a:pt x="64" y="4"/>
                                  </a:lnTo>
                                  <a:lnTo>
                                    <a:pt x="4" y="52"/>
                                  </a:lnTo>
                                  <a:lnTo>
                                    <a:pt x="0" y="50"/>
                                  </a:lnTo>
                                  <a:close/>
                                </a:path>
                              </a:pathLst>
                            </a:custGeom>
                            <a:solidFill>
                              <a:srgbClr val="DDAD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 name="Freeform 1361"/>
                          <wps:cNvSpPr>
                            <a:spLocks noChangeAspect="1"/>
                          </wps:cNvSpPr>
                          <wps:spPr bwMode="auto">
                            <a:xfrm>
                              <a:off x="1984" y="1336"/>
                              <a:ext cx="32" cy="26"/>
                            </a:xfrm>
                            <a:custGeom>
                              <a:avLst/>
                              <a:gdLst>
                                <a:gd name="T0" fmla="*/ 0 w 64"/>
                                <a:gd name="T1" fmla="*/ 48 h 51"/>
                                <a:gd name="T2" fmla="*/ 60 w 64"/>
                                <a:gd name="T3" fmla="*/ 0 h 51"/>
                                <a:gd name="T4" fmla="*/ 62 w 64"/>
                                <a:gd name="T5" fmla="*/ 2 h 51"/>
                                <a:gd name="T6" fmla="*/ 64 w 64"/>
                                <a:gd name="T7" fmla="*/ 3 h 51"/>
                                <a:gd name="T8" fmla="*/ 4 w 64"/>
                                <a:gd name="T9" fmla="*/ 51 h 51"/>
                                <a:gd name="T10" fmla="*/ 0 w 64"/>
                                <a:gd name="T11" fmla="*/ 48 h 51"/>
                              </a:gdLst>
                              <a:ahLst/>
                              <a:cxnLst>
                                <a:cxn ang="0">
                                  <a:pos x="T0" y="T1"/>
                                </a:cxn>
                                <a:cxn ang="0">
                                  <a:pos x="T2" y="T3"/>
                                </a:cxn>
                                <a:cxn ang="0">
                                  <a:pos x="T4" y="T5"/>
                                </a:cxn>
                                <a:cxn ang="0">
                                  <a:pos x="T6" y="T7"/>
                                </a:cxn>
                                <a:cxn ang="0">
                                  <a:pos x="T8" y="T9"/>
                                </a:cxn>
                                <a:cxn ang="0">
                                  <a:pos x="T10" y="T11"/>
                                </a:cxn>
                              </a:cxnLst>
                              <a:rect l="0" t="0" r="r" b="b"/>
                              <a:pathLst>
                                <a:path w="64" h="51">
                                  <a:moveTo>
                                    <a:pt x="0" y="48"/>
                                  </a:moveTo>
                                  <a:lnTo>
                                    <a:pt x="60" y="0"/>
                                  </a:lnTo>
                                  <a:lnTo>
                                    <a:pt x="62" y="2"/>
                                  </a:lnTo>
                                  <a:lnTo>
                                    <a:pt x="64" y="3"/>
                                  </a:lnTo>
                                  <a:lnTo>
                                    <a:pt x="4" y="51"/>
                                  </a:lnTo>
                                  <a:lnTo>
                                    <a:pt x="0" y="48"/>
                                  </a:lnTo>
                                  <a:close/>
                                </a:path>
                              </a:pathLst>
                            </a:custGeom>
                            <a:solidFill>
                              <a:srgbClr val="DFAE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 name="Freeform 1362"/>
                          <wps:cNvSpPr>
                            <a:spLocks noChangeAspect="1"/>
                          </wps:cNvSpPr>
                          <wps:spPr bwMode="auto">
                            <a:xfrm>
                              <a:off x="1985" y="1337"/>
                              <a:ext cx="32" cy="26"/>
                            </a:xfrm>
                            <a:custGeom>
                              <a:avLst/>
                              <a:gdLst>
                                <a:gd name="T0" fmla="*/ 0 w 64"/>
                                <a:gd name="T1" fmla="*/ 48 h 51"/>
                                <a:gd name="T2" fmla="*/ 60 w 64"/>
                                <a:gd name="T3" fmla="*/ 0 h 51"/>
                                <a:gd name="T4" fmla="*/ 60 w 64"/>
                                <a:gd name="T5" fmla="*/ 0 h 51"/>
                                <a:gd name="T6" fmla="*/ 64 w 64"/>
                                <a:gd name="T7" fmla="*/ 1 h 51"/>
                                <a:gd name="T8" fmla="*/ 3 w 64"/>
                                <a:gd name="T9" fmla="*/ 51 h 51"/>
                                <a:gd name="T10" fmla="*/ 0 w 64"/>
                                <a:gd name="T11" fmla="*/ 48 h 51"/>
                              </a:gdLst>
                              <a:ahLst/>
                              <a:cxnLst>
                                <a:cxn ang="0">
                                  <a:pos x="T0" y="T1"/>
                                </a:cxn>
                                <a:cxn ang="0">
                                  <a:pos x="T2" y="T3"/>
                                </a:cxn>
                                <a:cxn ang="0">
                                  <a:pos x="T4" y="T5"/>
                                </a:cxn>
                                <a:cxn ang="0">
                                  <a:pos x="T6" y="T7"/>
                                </a:cxn>
                                <a:cxn ang="0">
                                  <a:pos x="T8" y="T9"/>
                                </a:cxn>
                                <a:cxn ang="0">
                                  <a:pos x="T10" y="T11"/>
                                </a:cxn>
                              </a:cxnLst>
                              <a:rect l="0" t="0" r="r" b="b"/>
                              <a:pathLst>
                                <a:path w="64" h="51">
                                  <a:moveTo>
                                    <a:pt x="0" y="48"/>
                                  </a:moveTo>
                                  <a:lnTo>
                                    <a:pt x="60" y="0"/>
                                  </a:lnTo>
                                  <a:lnTo>
                                    <a:pt x="64" y="1"/>
                                  </a:lnTo>
                                  <a:lnTo>
                                    <a:pt x="3" y="51"/>
                                  </a:lnTo>
                                  <a:lnTo>
                                    <a:pt x="0" y="48"/>
                                  </a:lnTo>
                                  <a:close/>
                                </a:path>
                              </a:pathLst>
                            </a:custGeom>
                            <a:solidFill>
                              <a:srgbClr val="E4B3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 name="Freeform 1363"/>
                          <wps:cNvSpPr>
                            <a:spLocks noChangeAspect="1"/>
                          </wps:cNvSpPr>
                          <wps:spPr bwMode="auto">
                            <a:xfrm>
                              <a:off x="1986" y="1338"/>
                              <a:ext cx="32" cy="26"/>
                            </a:xfrm>
                            <a:custGeom>
                              <a:avLst/>
                              <a:gdLst>
                                <a:gd name="T0" fmla="*/ 0 w 64"/>
                                <a:gd name="T1" fmla="*/ 48 h 52"/>
                                <a:gd name="T2" fmla="*/ 60 w 64"/>
                                <a:gd name="T3" fmla="*/ 0 h 52"/>
                                <a:gd name="T4" fmla="*/ 64 w 64"/>
                                <a:gd name="T5" fmla="*/ 2 h 52"/>
                                <a:gd name="T6" fmla="*/ 5 w 64"/>
                                <a:gd name="T7" fmla="*/ 52 h 52"/>
                                <a:gd name="T8" fmla="*/ 0 w 64"/>
                                <a:gd name="T9" fmla="*/ 48 h 52"/>
                              </a:gdLst>
                              <a:ahLst/>
                              <a:cxnLst>
                                <a:cxn ang="0">
                                  <a:pos x="T0" y="T1"/>
                                </a:cxn>
                                <a:cxn ang="0">
                                  <a:pos x="T2" y="T3"/>
                                </a:cxn>
                                <a:cxn ang="0">
                                  <a:pos x="T4" y="T5"/>
                                </a:cxn>
                                <a:cxn ang="0">
                                  <a:pos x="T6" y="T7"/>
                                </a:cxn>
                                <a:cxn ang="0">
                                  <a:pos x="T8" y="T9"/>
                                </a:cxn>
                              </a:cxnLst>
                              <a:rect l="0" t="0" r="r" b="b"/>
                              <a:pathLst>
                                <a:path w="64" h="52">
                                  <a:moveTo>
                                    <a:pt x="0" y="48"/>
                                  </a:moveTo>
                                  <a:lnTo>
                                    <a:pt x="60" y="0"/>
                                  </a:lnTo>
                                  <a:lnTo>
                                    <a:pt x="64" y="2"/>
                                  </a:lnTo>
                                  <a:lnTo>
                                    <a:pt x="5" y="52"/>
                                  </a:lnTo>
                                  <a:lnTo>
                                    <a:pt x="0" y="48"/>
                                  </a:lnTo>
                                  <a:close/>
                                </a:path>
                              </a:pathLst>
                            </a:custGeom>
                            <a:solidFill>
                              <a:srgbClr val="E6B4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Freeform 1364"/>
                          <wps:cNvSpPr>
                            <a:spLocks noChangeAspect="1"/>
                          </wps:cNvSpPr>
                          <wps:spPr bwMode="auto">
                            <a:xfrm>
                              <a:off x="1987" y="1338"/>
                              <a:ext cx="33" cy="27"/>
                            </a:xfrm>
                            <a:custGeom>
                              <a:avLst/>
                              <a:gdLst>
                                <a:gd name="T0" fmla="*/ 0 w 66"/>
                                <a:gd name="T1" fmla="*/ 50 h 54"/>
                                <a:gd name="T2" fmla="*/ 61 w 66"/>
                                <a:gd name="T3" fmla="*/ 0 h 54"/>
                                <a:gd name="T4" fmla="*/ 66 w 66"/>
                                <a:gd name="T5" fmla="*/ 4 h 54"/>
                                <a:gd name="T6" fmla="*/ 6 w 66"/>
                                <a:gd name="T7" fmla="*/ 54 h 54"/>
                                <a:gd name="T8" fmla="*/ 0 w 66"/>
                                <a:gd name="T9" fmla="*/ 50 h 54"/>
                              </a:gdLst>
                              <a:ahLst/>
                              <a:cxnLst>
                                <a:cxn ang="0">
                                  <a:pos x="T0" y="T1"/>
                                </a:cxn>
                                <a:cxn ang="0">
                                  <a:pos x="T2" y="T3"/>
                                </a:cxn>
                                <a:cxn ang="0">
                                  <a:pos x="T4" y="T5"/>
                                </a:cxn>
                                <a:cxn ang="0">
                                  <a:pos x="T6" y="T7"/>
                                </a:cxn>
                                <a:cxn ang="0">
                                  <a:pos x="T8" y="T9"/>
                                </a:cxn>
                              </a:cxnLst>
                              <a:rect l="0" t="0" r="r" b="b"/>
                              <a:pathLst>
                                <a:path w="66" h="54">
                                  <a:moveTo>
                                    <a:pt x="0" y="50"/>
                                  </a:moveTo>
                                  <a:lnTo>
                                    <a:pt x="61" y="0"/>
                                  </a:lnTo>
                                  <a:lnTo>
                                    <a:pt x="66" y="4"/>
                                  </a:lnTo>
                                  <a:lnTo>
                                    <a:pt x="6" y="54"/>
                                  </a:lnTo>
                                  <a:lnTo>
                                    <a:pt x="0" y="50"/>
                                  </a:lnTo>
                                  <a:close/>
                                </a:path>
                              </a:pathLst>
                            </a:custGeom>
                            <a:solidFill>
                              <a:srgbClr val="E9B6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 name="Freeform 1365"/>
                          <wps:cNvSpPr>
                            <a:spLocks noChangeAspect="1"/>
                          </wps:cNvSpPr>
                          <wps:spPr bwMode="auto">
                            <a:xfrm>
                              <a:off x="1988" y="1339"/>
                              <a:ext cx="32" cy="27"/>
                            </a:xfrm>
                            <a:custGeom>
                              <a:avLst/>
                              <a:gdLst>
                                <a:gd name="T0" fmla="*/ 0 w 64"/>
                                <a:gd name="T1" fmla="*/ 50 h 53"/>
                                <a:gd name="T2" fmla="*/ 59 w 64"/>
                                <a:gd name="T3" fmla="*/ 0 h 53"/>
                                <a:gd name="T4" fmla="*/ 64 w 64"/>
                                <a:gd name="T5" fmla="*/ 2 h 53"/>
                                <a:gd name="T6" fmla="*/ 3 w 64"/>
                                <a:gd name="T7" fmla="*/ 53 h 53"/>
                                <a:gd name="T8" fmla="*/ 0 w 64"/>
                                <a:gd name="T9" fmla="*/ 50 h 53"/>
                              </a:gdLst>
                              <a:ahLst/>
                              <a:cxnLst>
                                <a:cxn ang="0">
                                  <a:pos x="T0" y="T1"/>
                                </a:cxn>
                                <a:cxn ang="0">
                                  <a:pos x="T2" y="T3"/>
                                </a:cxn>
                                <a:cxn ang="0">
                                  <a:pos x="T4" y="T5"/>
                                </a:cxn>
                                <a:cxn ang="0">
                                  <a:pos x="T6" y="T7"/>
                                </a:cxn>
                                <a:cxn ang="0">
                                  <a:pos x="T8" y="T9"/>
                                </a:cxn>
                              </a:cxnLst>
                              <a:rect l="0" t="0" r="r" b="b"/>
                              <a:pathLst>
                                <a:path w="64" h="53">
                                  <a:moveTo>
                                    <a:pt x="0" y="50"/>
                                  </a:moveTo>
                                  <a:lnTo>
                                    <a:pt x="59" y="0"/>
                                  </a:lnTo>
                                  <a:lnTo>
                                    <a:pt x="64" y="2"/>
                                  </a:lnTo>
                                  <a:lnTo>
                                    <a:pt x="3" y="53"/>
                                  </a:lnTo>
                                  <a:lnTo>
                                    <a:pt x="0" y="50"/>
                                  </a:lnTo>
                                  <a:close/>
                                </a:path>
                              </a:pathLst>
                            </a:custGeom>
                            <a:solidFill>
                              <a:srgbClr val="EAB9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Freeform 1366"/>
                          <wps:cNvSpPr>
                            <a:spLocks noChangeAspect="1"/>
                          </wps:cNvSpPr>
                          <wps:spPr bwMode="auto">
                            <a:xfrm>
                              <a:off x="1989" y="1340"/>
                              <a:ext cx="32" cy="26"/>
                            </a:xfrm>
                            <a:custGeom>
                              <a:avLst/>
                              <a:gdLst>
                                <a:gd name="T0" fmla="*/ 0 w 64"/>
                                <a:gd name="T1" fmla="*/ 50 h 51"/>
                                <a:gd name="T2" fmla="*/ 60 w 64"/>
                                <a:gd name="T3" fmla="*/ 0 h 51"/>
                                <a:gd name="T4" fmla="*/ 64 w 64"/>
                                <a:gd name="T5" fmla="*/ 2 h 51"/>
                                <a:gd name="T6" fmla="*/ 3 w 64"/>
                                <a:gd name="T7" fmla="*/ 51 h 51"/>
                                <a:gd name="T8" fmla="*/ 0 w 64"/>
                                <a:gd name="T9" fmla="*/ 50 h 51"/>
                              </a:gdLst>
                              <a:ahLst/>
                              <a:cxnLst>
                                <a:cxn ang="0">
                                  <a:pos x="T0" y="T1"/>
                                </a:cxn>
                                <a:cxn ang="0">
                                  <a:pos x="T2" y="T3"/>
                                </a:cxn>
                                <a:cxn ang="0">
                                  <a:pos x="T4" y="T5"/>
                                </a:cxn>
                                <a:cxn ang="0">
                                  <a:pos x="T6" y="T7"/>
                                </a:cxn>
                                <a:cxn ang="0">
                                  <a:pos x="T8" y="T9"/>
                                </a:cxn>
                              </a:cxnLst>
                              <a:rect l="0" t="0" r="r" b="b"/>
                              <a:pathLst>
                                <a:path w="64" h="51">
                                  <a:moveTo>
                                    <a:pt x="0" y="50"/>
                                  </a:moveTo>
                                  <a:lnTo>
                                    <a:pt x="60" y="0"/>
                                  </a:lnTo>
                                  <a:lnTo>
                                    <a:pt x="64" y="2"/>
                                  </a:lnTo>
                                  <a:lnTo>
                                    <a:pt x="3" y="51"/>
                                  </a:lnTo>
                                  <a:lnTo>
                                    <a:pt x="0" y="50"/>
                                  </a:lnTo>
                                  <a:close/>
                                </a:path>
                              </a:pathLst>
                            </a:custGeom>
                            <a:solidFill>
                              <a:srgbClr val="EBB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Freeform 1367"/>
                          <wps:cNvSpPr>
                            <a:spLocks noChangeAspect="1"/>
                          </wps:cNvSpPr>
                          <wps:spPr bwMode="auto">
                            <a:xfrm>
                              <a:off x="1990" y="1340"/>
                              <a:ext cx="33" cy="27"/>
                            </a:xfrm>
                            <a:custGeom>
                              <a:avLst/>
                              <a:gdLst>
                                <a:gd name="T0" fmla="*/ 0 w 66"/>
                                <a:gd name="T1" fmla="*/ 51 h 53"/>
                                <a:gd name="T2" fmla="*/ 61 w 66"/>
                                <a:gd name="T3" fmla="*/ 0 h 53"/>
                                <a:gd name="T4" fmla="*/ 66 w 66"/>
                                <a:gd name="T5" fmla="*/ 3 h 53"/>
                                <a:gd name="T6" fmla="*/ 4 w 66"/>
                                <a:gd name="T7" fmla="*/ 53 h 53"/>
                                <a:gd name="T8" fmla="*/ 0 w 66"/>
                                <a:gd name="T9" fmla="*/ 51 h 53"/>
                              </a:gdLst>
                              <a:ahLst/>
                              <a:cxnLst>
                                <a:cxn ang="0">
                                  <a:pos x="T0" y="T1"/>
                                </a:cxn>
                                <a:cxn ang="0">
                                  <a:pos x="T2" y="T3"/>
                                </a:cxn>
                                <a:cxn ang="0">
                                  <a:pos x="T4" y="T5"/>
                                </a:cxn>
                                <a:cxn ang="0">
                                  <a:pos x="T6" y="T7"/>
                                </a:cxn>
                                <a:cxn ang="0">
                                  <a:pos x="T8" y="T9"/>
                                </a:cxn>
                              </a:cxnLst>
                              <a:rect l="0" t="0" r="r" b="b"/>
                              <a:pathLst>
                                <a:path w="66" h="53">
                                  <a:moveTo>
                                    <a:pt x="0" y="51"/>
                                  </a:moveTo>
                                  <a:lnTo>
                                    <a:pt x="61" y="0"/>
                                  </a:lnTo>
                                  <a:lnTo>
                                    <a:pt x="66" y="3"/>
                                  </a:lnTo>
                                  <a:lnTo>
                                    <a:pt x="4" y="53"/>
                                  </a:lnTo>
                                  <a:lnTo>
                                    <a:pt x="0" y="51"/>
                                  </a:lnTo>
                                  <a:close/>
                                </a:path>
                              </a:pathLst>
                            </a:custGeom>
                            <a:solidFill>
                              <a:srgbClr val="EDBB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Freeform 1368"/>
                          <wps:cNvSpPr>
                            <a:spLocks noChangeAspect="1"/>
                          </wps:cNvSpPr>
                          <wps:spPr bwMode="auto">
                            <a:xfrm>
                              <a:off x="1991" y="1341"/>
                              <a:ext cx="33" cy="26"/>
                            </a:xfrm>
                            <a:custGeom>
                              <a:avLst/>
                              <a:gdLst>
                                <a:gd name="T0" fmla="*/ 0 w 66"/>
                                <a:gd name="T1" fmla="*/ 49 h 53"/>
                                <a:gd name="T2" fmla="*/ 61 w 66"/>
                                <a:gd name="T3" fmla="*/ 0 h 53"/>
                                <a:gd name="T4" fmla="*/ 66 w 66"/>
                                <a:gd name="T5" fmla="*/ 1 h 53"/>
                                <a:gd name="T6" fmla="*/ 4 w 66"/>
                                <a:gd name="T7" fmla="*/ 53 h 53"/>
                                <a:gd name="T8" fmla="*/ 0 w 66"/>
                                <a:gd name="T9" fmla="*/ 49 h 53"/>
                              </a:gdLst>
                              <a:ahLst/>
                              <a:cxnLst>
                                <a:cxn ang="0">
                                  <a:pos x="T0" y="T1"/>
                                </a:cxn>
                                <a:cxn ang="0">
                                  <a:pos x="T2" y="T3"/>
                                </a:cxn>
                                <a:cxn ang="0">
                                  <a:pos x="T4" y="T5"/>
                                </a:cxn>
                                <a:cxn ang="0">
                                  <a:pos x="T6" y="T7"/>
                                </a:cxn>
                                <a:cxn ang="0">
                                  <a:pos x="T8" y="T9"/>
                                </a:cxn>
                              </a:cxnLst>
                              <a:rect l="0" t="0" r="r" b="b"/>
                              <a:pathLst>
                                <a:path w="66" h="53">
                                  <a:moveTo>
                                    <a:pt x="0" y="49"/>
                                  </a:moveTo>
                                  <a:lnTo>
                                    <a:pt x="61" y="0"/>
                                  </a:lnTo>
                                  <a:lnTo>
                                    <a:pt x="66" y="1"/>
                                  </a:lnTo>
                                  <a:lnTo>
                                    <a:pt x="4" y="53"/>
                                  </a:lnTo>
                                  <a:lnTo>
                                    <a:pt x="0" y="49"/>
                                  </a:lnTo>
                                  <a:close/>
                                </a:path>
                              </a:pathLst>
                            </a:custGeom>
                            <a:solidFill>
                              <a:srgbClr val="EFBF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 name="Freeform 1369"/>
                          <wps:cNvSpPr>
                            <a:spLocks noChangeAspect="1"/>
                          </wps:cNvSpPr>
                          <wps:spPr bwMode="auto">
                            <a:xfrm>
                              <a:off x="1992" y="1342"/>
                              <a:ext cx="33" cy="26"/>
                            </a:xfrm>
                            <a:custGeom>
                              <a:avLst/>
                              <a:gdLst>
                                <a:gd name="T0" fmla="*/ 0 w 66"/>
                                <a:gd name="T1" fmla="*/ 50 h 54"/>
                                <a:gd name="T2" fmla="*/ 62 w 66"/>
                                <a:gd name="T3" fmla="*/ 0 h 54"/>
                                <a:gd name="T4" fmla="*/ 66 w 66"/>
                                <a:gd name="T5" fmla="*/ 2 h 54"/>
                                <a:gd name="T6" fmla="*/ 4 w 66"/>
                                <a:gd name="T7" fmla="*/ 54 h 54"/>
                                <a:gd name="T8" fmla="*/ 0 w 66"/>
                                <a:gd name="T9" fmla="*/ 50 h 54"/>
                              </a:gdLst>
                              <a:ahLst/>
                              <a:cxnLst>
                                <a:cxn ang="0">
                                  <a:pos x="T0" y="T1"/>
                                </a:cxn>
                                <a:cxn ang="0">
                                  <a:pos x="T2" y="T3"/>
                                </a:cxn>
                                <a:cxn ang="0">
                                  <a:pos x="T4" y="T5"/>
                                </a:cxn>
                                <a:cxn ang="0">
                                  <a:pos x="T6" y="T7"/>
                                </a:cxn>
                                <a:cxn ang="0">
                                  <a:pos x="T8" y="T9"/>
                                </a:cxn>
                              </a:cxnLst>
                              <a:rect l="0" t="0" r="r" b="b"/>
                              <a:pathLst>
                                <a:path w="66" h="54">
                                  <a:moveTo>
                                    <a:pt x="0" y="50"/>
                                  </a:moveTo>
                                  <a:lnTo>
                                    <a:pt x="62" y="0"/>
                                  </a:lnTo>
                                  <a:lnTo>
                                    <a:pt x="66" y="2"/>
                                  </a:lnTo>
                                  <a:lnTo>
                                    <a:pt x="4" y="54"/>
                                  </a:lnTo>
                                  <a:lnTo>
                                    <a:pt x="0" y="50"/>
                                  </a:lnTo>
                                  <a:close/>
                                </a:path>
                              </a:pathLst>
                            </a:custGeom>
                            <a:solidFill>
                              <a:srgbClr val="F1C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 name="Freeform 1370"/>
                          <wps:cNvSpPr>
                            <a:spLocks noChangeAspect="1"/>
                          </wps:cNvSpPr>
                          <wps:spPr bwMode="auto">
                            <a:xfrm>
                              <a:off x="1993" y="1342"/>
                              <a:ext cx="34" cy="27"/>
                            </a:xfrm>
                            <a:custGeom>
                              <a:avLst/>
                              <a:gdLst>
                                <a:gd name="T0" fmla="*/ 0 w 67"/>
                                <a:gd name="T1" fmla="*/ 52 h 56"/>
                                <a:gd name="T2" fmla="*/ 62 w 67"/>
                                <a:gd name="T3" fmla="*/ 0 h 56"/>
                                <a:gd name="T4" fmla="*/ 67 w 67"/>
                                <a:gd name="T5" fmla="*/ 4 h 56"/>
                                <a:gd name="T6" fmla="*/ 3 w 67"/>
                                <a:gd name="T7" fmla="*/ 56 h 56"/>
                                <a:gd name="T8" fmla="*/ 0 w 67"/>
                                <a:gd name="T9" fmla="*/ 52 h 56"/>
                              </a:gdLst>
                              <a:ahLst/>
                              <a:cxnLst>
                                <a:cxn ang="0">
                                  <a:pos x="T0" y="T1"/>
                                </a:cxn>
                                <a:cxn ang="0">
                                  <a:pos x="T2" y="T3"/>
                                </a:cxn>
                                <a:cxn ang="0">
                                  <a:pos x="T4" y="T5"/>
                                </a:cxn>
                                <a:cxn ang="0">
                                  <a:pos x="T6" y="T7"/>
                                </a:cxn>
                                <a:cxn ang="0">
                                  <a:pos x="T8" y="T9"/>
                                </a:cxn>
                              </a:cxnLst>
                              <a:rect l="0" t="0" r="r" b="b"/>
                              <a:pathLst>
                                <a:path w="67" h="56">
                                  <a:moveTo>
                                    <a:pt x="0" y="52"/>
                                  </a:moveTo>
                                  <a:lnTo>
                                    <a:pt x="62" y="0"/>
                                  </a:lnTo>
                                  <a:lnTo>
                                    <a:pt x="67" y="4"/>
                                  </a:lnTo>
                                  <a:lnTo>
                                    <a:pt x="3" y="56"/>
                                  </a:lnTo>
                                  <a:lnTo>
                                    <a:pt x="0" y="52"/>
                                  </a:lnTo>
                                  <a:close/>
                                </a:path>
                              </a:pathLst>
                            </a:custGeom>
                            <a:solidFill>
                              <a:srgbClr val="F2C3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 name="Freeform 1371"/>
                          <wps:cNvSpPr>
                            <a:spLocks noChangeAspect="1"/>
                          </wps:cNvSpPr>
                          <wps:spPr bwMode="auto">
                            <a:xfrm>
                              <a:off x="1994" y="1343"/>
                              <a:ext cx="34" cy="27"/>
                            </a:xfrm>
                            <a:custGeom>
                              <a:avLst/>
                              <a:gdLst>
                                <a:gd name="T0" fmla="*/ 0 w 67"/>
                                <a:gd name="T1" fmla="*/ 52 h 55"/>
                                <a:gd name="T2" fmla="*/ 62 w 67"/>
                                <a:gd name="T3" fmla="*/ 0 h 55"/>
                                <a:gd name="T4" fmla="*/ 67 w 67"/>
                                <a:gd name="T5" fmla="*/ 2 h 55"/>
                                <a:gd name="T6" fmla="*/ 3 w 67"/>
                                <a:gd name="T7" fmla="*/ 55 h 55"/>
                                <a:gd name="T8" fmla="*/ 0 w 67"/>
                                <a:gd name="T9" fmla="*/ 52 h 55"/>
                              </a:gdLst>
                              <a:ahLst/>
                              <a:cxnLst>
                                <a:cxn ang="0">
                                  <a:pos x="T0" y="T1"/>
                                </a:cxn>
                                <a:cxn ang="0">
                                  <a:pos x="T2" y="T3"/>
                                </a:cxn>
                                <a:cxn ang="0">
                                  <a:pos x="T4" y="T5"/>
                                </a:cxn>
                                <a:cxn ang="0">
                                  <a:pos x="T6" y="T7"/>
                                </a:cxn>
                                <a:cxn ang="0">
                                  <a:pos x="T8" y="T9"/>
                                </a:cxn>
                              </a:cxnLst>
                              <a:rect l="0" t="0" r="r" b="b"/>
                              <a:pathLst>
                                <a:path w="67" h="55">
                                  <a:moveTo>
                                    <a:pt x="0" y="52"/>
                                  </a:moveTo>
                                  <a:lnTo>
                                    <a:pt x="62" y="0"/>
                                  </a:lnTo>
                                  <a:lnTo>
                                    <a:pt x="67" y="2"/>
                                  </a:lnTo>
                                  <a:lnTo>
                                    <a:pt x="3" y="55"/>
                                  </a:lnTo>
                                  <a:lnTo>
                                    <a:pt x="0" y="52"/>
                                  </a:lnTo>
                                  <a:close/>
                                </a:path>
                              </a:pathLst>
                            </a:custGeom>
                            <a:solidFill>
                              <a:srgbClr val="F1C0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 name="Freeform 1372"/>
                          <wps:cNvSpPr>
                            <a:spLocks noChangeAspect="1"/>
                          </wps:cNvSpPr>
                          <wps:spPr bwMode="auto">
                            <a:xfrm>
                              <a:off x="1995" y="1343"/>
                              <a:ext cx="33" cy="27"/>
                            </a:xfrm>
                            <a:custGeom>
                              <a:avLst/>
                              <a:gdLst>
                                <a:gd name="T0" fmla="*/ 0 w 68"/>
                                <a:gd name="T1" fmla="*/ 52 h 53"/>
                                <a:gd name="T2" fmla="*/ 64 w 68"/>
                                <a:gd name="T3" fmla="*/ 0 h 53"/>
                                <a:gd name="T4" fmla="*/ 68 w 68"/>
                                <a:gd name="T5" fmla="*/ 2 h 53"/>
                                <a:gd name="T6" fmla="*/ 4 w 68"/>
                                <a:gd name="T7" fmla="*/ 53 h 53"/>
                                <a:gd name="T8" fmla="*/ 0 w 68"/>
                                <a:gd name="T9" fmla="*/ 52 h 53"/>
                              </a:gdLst>
                              <a:ahLst/>
                              <a:cxnLst>
                                <a:cxn ang="0">
                                  <a:pos x="T0" y="T1"/>
                                </a:cxn>
                                <a:cxn ang="0">
                                  <a:pos x="T2" y="T3"/>
                                </a:cxn>
                                <a:cxn ang="0">
                                  <a:pos x="T4" y="T5"/>
                                </a:cxn>
                                <a:cxn ang="0">
                                  <a:pos x="T6" y="T7"/>
                                </a:cxn>
                                <a:cxn ang="0">
                                  <a:pos x="T8" y="T9"/>
                                </a:cxn>
                              </a:cxnLst>
                              <a:rect l="0" t="0" r="r" b="b"/>
                              <a:pathLst>
                                <a:path w="68" h="53">
                                  <a:moveTo>
                                    <a:pt x="0" y="52"/>
                                  </a:moveTo>
                                  <a:lnTo>
                                    <a:pt x="64" y="0"/>
                                  </a:lnTo>
                                  <a:lnTo>
                                    <a:pt x="68" y="2"/>
                                  </a:lnTo>
                                  <a:lnTo>
                                    <a:pt x="4" y="53"/>
                                  </a:lnTo>
                                  <a:lnTo>
                                    <a:pt x="0" y="52"/>
                                  </a:lnTo>
                                  <a:close/>
                                </a:path>
                              </a:pathLst>
                            </a:custGeom>
                            <a:solidFill>
                              <a:srgbClr val="EFBE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 name="Freeform 1373"/>
                          <wps:cNvSpPr>
                            <a:spLocks noChangeAspect="1"/>
                          </wps:cNvSpPr>
                          <wps:spPr bwMode="auto">
                            <a:xfrm>
                              <a:off x="1996" y="1343"/>
                              <a:ext cx="34" cy="28"/>
                            </a:xfrm>
                            <a:custGeom>
                              <a:avLst/>
                              <a:gdLst>
                                <a:gd name="T0" fmla="*/ 0 w 69"/>
                                <a:gd name="T1" fmla="*/ 53 h 55"/>
                                <a:gd name="T2" fmla="*/ 64 w 69"/>
                                <a:gd name="T3" fmla="*/ 0 h 55"/>
                                <a:gd name="T4" fmla="*/ 69 w 69"/>
                                <a:gd name="T5" fmla="*/ 4 h 55"/>
                                <a:gd name="T6" fmla="*/ 4 w 69"/>
                                <a:gd name="T7" fmla="*/ 55 h 55"/>
                                <a:gd name="T8" fmla="*/ 0 w 69"/>
                                <a:gd name="T9" fmla="*/ 53 h 55"/>
                              </a:gdLst>
                              <a:ahLst/>
                              <a:cxnLst>
                                <a:cxn ang="0">
                                  <a:pos x="T0" y="T1"/>
                                </a:cxn>
                                <a:cxn ang="0">
                                  <a:pos x="T2" y="T3"/>
                                </a:cxn>
                                <a:cxn ang="0">
                                  <a:pos x="T4" y="T5"/>
                                </a:cxn>
                                <a:cxn ang="0">
                                  <a:pos x="T6" y="T7"/>
                                </a:cxn>
                                <a:cxn ang="0">
                                  <a:pos x="T8" y="T9"/>
                                </a:cxn>
                              </a:cxnLst>
                              <a:rect l="0" t="0" r="r" b="b"/>
                              <a:pathLst>
                                <a:path w="69" h="55">
                                  <a:moveTo>
                                    <a:pt x="0" y="53"/>
                                  </a:moveTo>
                                  <a:lnTo>
                                    <a:pt x="64" y="0"/>
                                  </a:lnTo>
                                  <a:lnTo>
                                    <a:pt x="69" y="4"/>
                                  </a:lnTo>
                                  <a:lnTo>
                                    <a:pt x="4" y="55"/>
                                  </a:lnTo>
                                  <a:lnTo>
                                    <a:pt x="0" y="53"/>
                                  </a:lnTo>
                                  <a:close/>
                                </a:path>
                              </a:pathLst>
                            </a:custGeom>
                            <a:solidFill>
                              <a:srgbClr val="EDBC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 name="Freeform 1374"/>
                          <wps:cNvSpPr>
                            <a:spLocks noChangeAspect="1"/>
                          </wps:cNvSpPr>
                          <wps:spPr bwMode="auto">
                            <a:xfrm>
                              <a:off x="1996" y="1344"/>
                              <a:ext cx="35" cy="28"/>
                            </a:xfrm>
                            <a:custGeom>
                              <a:avLst/>
                              <a:gdLst>
                                <a:gd name="T0" fmla="*/ 0 w 69"/>
                                <a:gd name="T1" fmla="*/ 51 h 55"/>
                                <a:gd name="T2" fmla="*/ 64 w 69"/>
                                <a:gd name="T3" fmla="*/ 0 h 55"/>
                                <a:gd name="T4" fmla="*/ 69 w 69"/>
                                <a:gd name="T5" fmla="*/ 2 h 55"/>
                                <a:gd name="T6" fmla="*/ 3 w 69"/>
                                <a:gd name="T7" fmla="*/ 55 h 55"/>
                                <a:gd name="T8" fmla="*/ 0 w 69"/>
                                <a:gd name="T9" fmla="*/ 51 h 55"/>
                              </a:gdLst>
                              <a:ahLst/>
                              <a:cxnLst>
                                <a:cxn ang="0">
                                  <a:pos x="T0" y="T1"/>
                                </a:cxn>
                                <a:cxn ang="0">
                                  <a:pos x="T2" y="T3"/>
                                </a:cxn>
                                <a:cxn ang="0">
                                  <a:pos x="T4" y="T5"/>
                                </a:cxn>
                                <a:cxn ang="0">
                                  <a:pos x="T6" y="T7"/>
                                </a:cxn>
                                <a:cxn ang="0">
                                  <a:pos x="T8" y="T9"/>
                                </a:cxn>
                              </a:cxnLst>
                              <a:rect l="0" t="0" r="r" b="b"/>
                              <a:pathLst>
                                <a:path w="69" h="55">
                                  <a:moveTo>
                                    <a:pt x="0" y="51"/>
                                  </a:moveTo>
                                  <a:lnTo>
                                    <a:pt x="64" y="0"/>
                                  </a:lnTo>
                                  <a:lnTo>
                                    <a:pt x="69" y="2"/>
                                  </a:lnTo>
                                  <a:lnTo>
                                    <a:pt x="3" y="55"/>
                                  </a:lnTo>
                                  <a:lnTo>
                                    <a:pt x="0" y="51"/>
                                  </a:lnTo>
                                  <a:close/>
                                </a:path>
                              </a:pathLst>
                            </a:custGeom>
                            <a:solidFill>
                              <a:srgbClr val="EAB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 name="Freeform 1375"/>
                          <wps:cNvSpPr>
                            <a:spLocks noChangeAspect="1"/>
                          </wps:cNvSpPr>
                          <wps:spPr bwMode="auto">
                            <a:xfrm>
                              <a:off x="1997" y="1345"/>
                              <a:ext cx="35" cy="28"/>
                            </a:xfrm>
                            <a:custGeom>
                              <a:avLst/>
                              <a:gdLst>
                                <a:gd name="T0" fmla="*/ 0 w 69"/>
                                <a:gd name="T1" fmla="*/ 51 h 55"/>
                                <a:gd name="T2" fmla="*/ 65 w 69"/>
                                <a:gd name="T3" fmla="*/ 0 h 55"/>
                                <a:gd name="T4" fmla="*/ 69 w 69"/>
                                <a:gd name="T5" fmla="*/ 1 h 55"/>
                                <a:gd name="T6" fmla="*/ 3 w 69"/>
                                <a:gd name="T7" fmla="*/ 55 h 55"/>
                                <a:gd name="T8" fmla="*/ 0 w 69"/>
                                <a:gd name="T9" fmla="*/ 51 h 55"/>
                              </a:gdLst>
                              <a:ahLst/>
                              <a:cxnLst>
                                <a:cxn ang="0">
                                  <a:pos x="T0" y="T1"/>
                                </a:cxn>
                                <a:cxn ang="0">
                                  <a:pos x="T2" y="T3"/>
                                </a:cxn>
                                <a:cxn ang="0">
                                  <a:pos x="T4" y="T5"/>
                                </a:cxn>
                                <a:cxn ang="0">
                                  <a:pos x="T6" y="T7"/>
                                </a:cxn>
                                <a:cxn ang="0">
                                  <a:pos x="T8" y="T9"/>
                                </a:cxn>
                              </a:cxnLst>
                              <a:rect l="0" t="0" r="r" b="b"/>
                              <a:pathLst>
                                <a:path w="69" h="55">
                                  <a:moveTo>
                                    <a:pt x="0" y="51"/>
                                  </a:moveTo>
                                  <a:lnTo>
                                    <a:pt x="65" y="0"/>
                                  </a:lnTo>
                                  <a:lnTo>
                                    <a:pt x="69" y="1"/>
                                  </a:lnTo>
                                  <a:lnTo>
                                    <a:pt x="3" y="55"/>
                                  </a:lnTo>
                                  <a:lnTo>
                                    <a:pt x="0" y="51"/>
                                  </a:lnTo>
                                  <a:close/>
                                </a:path>
                              </a:pathLst>
                            </a:custGeom>
                            <a:solidFill>
                              <a:srgbClr val="E7B5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5" name="Freeform 1376"/>
                          <wps:cNvSpPr>
                            <a:spLocks noChangeAspect="1"/>
                          </wps:cNvSpPr>
                          <wps:spPr bwMode="auto">
                            <a:xfrm>
                              <a:off x="1998" y="1345"/>
                              <a:ext cx="36" cy="29"/>
                            </a:xfrm>
                            <a:custGeom>
                              <a:avLst/>
                              <a:gdLst>
                                <a:gd name="T0" fmla="*/ 0 w 72"/>
                                <a:gd name="T1" fmla="*/ 53 h 56"/>
                                <a:gd name="T2" fmla="*/ 66 w 72"/>
                                <a:gd name="T3" fmla="*/ 0 h 56"/>
                                <a:gd name="T4" fmla="*/ 72 w 72"/>
                                <a:gd name="T5" fmla="*/ 3 h 56"/>
                                <a:gd name="T6" fmla="*/ 6 w 72"/>
                                <a:gd name="T7" fmla="*/ 56 h 56"/>
                                <a:gd name="T8" fmla="*/ 0 w 72"/>
                                <a:gd name="T9" fmla="*/ 53 h 56"/>
                              </a:gdLst>
                              <a:ahLst/>
                              <a:cxnLst>
                                <a:cxn ang="0">
                                  <a:pos x="T0" y="T1"/>
                                </a:cxn>
                                <a:cxn ang="0">
                                  <a:pos x="T2" y="T3"/>
                                </a:cxn>
                                <a:cxn ang="0">
                                  <a:pos x="T4" y="T5"/>
                                </a:cxn>
                                <a:cxn ang="0">
                                  <a:pos x="T6" y="T7"/>
                                </a:cxn>
                                <a:cxn ang="0">
                                  <a:pos x="T8" y="T9"/>
                                </a:cxn>
                              </a:cxnLst>
                              <a:rect l="0" t="0" r="r" b="b"/>
                              <a:pathLst>
                                <a:path w="72" h="56">
                                  <a:moveTo>
                                    <a:pt x="0" y="53"/>
                                  </a:moveTo>
                                  <a:lnTo>
                                    <a:pt x="66" y="0"/>
                                  </a:lnTo>
                                  <a:lnTo>
                                    <a:pt x="72" y="3"/>
                                  </a:lnTo>
                                  <a:lnTo>
                                    <a:pt x="6" y="56"/>
                                  </a:lnTo>
                                  <a:lnTo>
                                    <a:pt x="0" y="53"/>
                                  </a:lnTo>
                                  <a:close/>
                                </a:path>
                              </a:pathLst>
                            </a:custGeom>
                            <a:solidFill>
                              <a:srgbClr val="E5B2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Freeform 1377"/>
                          <wps:cNvSpPr>
                            <a:spLocks noChangeAspect="1"/>
                          </wps:cNvSpPr>
                          <wps:spPr bwMode="auto">
                            <a:xfrm>
                              <a:off x="1999" y="1346"/>
                              <a:ext cx="36" cy="29"/>
                            </a:xfrm>
                            <a:custGeom>
                              <a:avLst/>
                              <a:gdLst>
                                <a:gd name="T0" fmla="*/ 0 w 71"/>
                                <a:gd name="T1" fmla="*/ 54 h 57"/>
                                <a:gd name="T2" fmla="*/ 66 w 71"/>
                                <a:gd name="T3" fmla="*/ 0 h 57"/>
                                <a:gd name="T4" fmla="*/ 71 w 71"/>
                                <a:gd name="T5" fmla="*/ 2 h 57"/>
                                <a:gd name="T6" fmla="*/ 6 w 71"/>
                                <a:gd name="T7" fmla="*/ 57 h 57"/>
                                <a:gd name="T8" fmla="*/ 0 w 71"/>
                                <a:gd name="T9" fmla="*/ 54 h 57"/>
                              </a:gdLst>
                              <a:ahLst/>
                              <a:cxnLst>
                                <a:cxn ang="0">
                                  <a:pos x="T0" y="T1"/>
                                </a:cxn>
                                <a:cxn ang="0">
                                  <a:pos x="T2" y="T3"/>
                                </a:cxn>
                                <a:cxn ang="0">
                                  <a:pos x="T4" y="T5"/>
                                </a:cxn>
                                <a:cxn ang="0">
                                  <a:pos x="T6" y="T7"/>
                                </a:cxn>
                                <a:cxn ang="0">
                                  <a:pos x="T8" y="T9"/>
                                </a:cxn>
                              </a:cxnLst>
                              <a:rect l="0" t="0" r="r" b="b"/>
                              <a:pathLst>
                                <a:path w="71" h="57">
                                  <a:moveTo>
                                    <a:pt x="0" y="54"/>
                                  </a:moveTo>
                                  <a:lnTo>
                                    <a:pt x="66" y="0"/>
                                  </a:lnTo>
                                  <a:lnTo>
                                    <a:pt x="71" y="2"/>
                                  </a:lnTo>
                                  <a:lnTo>
                                    <a:pt x="6" y="57"/>
                                  </a:lnTo>
                                  <a:lnTo>
                                    <a:pt x="0" y="54"/>
                                  </a:lnTo>
                                  <a:close/>
                                </a:path>
                              </a:pathLst>
                            </a:custGeom>
                            <a:solidFill>
                              <a:srgbClr val="E1B0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1378"/>
                          <wps:cNvSpPr>
                            <a:spLocks noChangeAspect="1"/>
                          </wps:cNvSpPr>
                          <wps:spPr bwMode="auto">
                            <a:xfrm>
                              <a:off x="2001" y="1347"/>
                              <a:ext cx="35" cy="28"/>
                            </a:xfrm>
                            <a:custGeom>
                              <a:avLst/>
                              <a:gdLst>
                                <a:gd name="T0" fmla="*/ 0 w 69"/>
                                <a:gd name="T1" fmla="*/ 53 h 57"/>
                                <a:gd name="T2" fmla="*/ 66 w 69"/>
                                <a:gd name="T3" fmla="*/ 0 h 57"/>
                                <a:gd name="T4" fmla="*/ 69 w 69"/>
                                <a:gd name="T5" fmla="*/ 2 h 57"/>
                                <a:gd name="T6" fmla="*/ 3 w 69"/>
                                <a:gd name="T7" fmla="*/ 57 h 57"/>
                                <a:gd name="T8" fmla="*/ 0 w 69"/>
                                <a:gd name="T9" fmla="*/ 53 h 57"/>
                              </a:gdLst>
                              <a:ahLst/>
                              <a:cxnLst>
                                <a:cxn ang="0">
                                  <a:pos x="T0" y="T1"/>
                                </a:cxn>
                                <a:cxn ang="0">
                                  <a:pos x="T2" y="T3"/>
                                </a:cxn>
                                <a:cxn ang="0">
                                  <a:pos x="T4" y="T5"/>
                                </a:cxn>
                                <a:cxn ang="0">
                                  <a:pos x="T6" y="T7"/>
                                </a:cxn>
                                <a:cxn ang="0">
                                  <a:pos x="T8" y="T9"/>
                                </a:cxn>
                              </a:cxnLst>
                              <a:rect l="0" t="0" r="r" b="b"/>
                              <a:pathLst>
                                <a:path w="69" h="57">
                                  <a:moveTo>
                                    <a:pt x="0" y="53"/>
                                  </a:moveTo>
                                  <a:lnTo>
                                    <a:pt x="66" y="0"/>
                                  </a:lnTo>
                                  <a:lnTo>
                                    <a:pt x="69" y="2"/>
                                  </a:lnTo>
                                  <a:lnTo>
                                    <a:pt x="3" y="57"/>
                                  </a:lnTo>
                                  <a:lnTo>
                                    <a:pt x="0" y="53"/>
                                  </a:lnTo>
                                  <a:close/>
                                </a:path>
                              </a:pathLst>
                            </a:custGeom>
                            <a:solidFill>
                              <a:srgbClr val="DEAD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Freeform 1379"/>
                          <wps:cNvSpPr>
                            <a:spLocks noChangeAspect="1"/>
                          </wps:cNvSpPr>
                          <wps:spPr bwMode="auto">
                            <a:xfrm>
                              <a:off x="2002" y="1347"/>
                              <a:ext cx="35" cy="28"/>
                            </a:xfrm>
                            <a:custGeom>
                              <a:avLst/>
                              <a:gdLst>
                                <a:gd name="T0" fmla="*/ 0 w 71"/>
                                <a:gd name="T1" fmla="*/ 55 h 57"/>
                                <a:gd name="T2" fmla="*/ 65 w 71"/>
                                <a:gd name="T3" fmla="*/ 0 h 57"/>
                                <a:gd name="T4" fmla="*/ 71 w 71"/>
                                <a:gd name="T5" fmla="*/ 4 h 57"/>
                                <a:gd name="T6" fmla="*/ 3 w 71"/>
                                <a:gd name="T7" fmla="*/ 57 h 57"/>
                                <a:gd name="T8" fmla="*/ 0 w 71"/>
                                <a:gd name="T9" fmla="*/ 55 h 57"/>
                              </a:gdLst>
                              <a:ahLst/>
                              <a:cxnLst>
                                <a:cxn ang="0">
                                  <a:pos x="T0" y="T1"/>
                                </a:cxn>
                                <a:cxn ang="0">
                                  <a:pos x="T2" y="T3"/>
                                </a:cxn>
                                <a:cxn ang="0">
                                  <a:pos x="T4" y="T5"/>
                                </a:cxn>
                                <a:cxn ang="0">
                                  <a:pos x="T6" y="T7"/>
                                </a:cxn>
                                <a:cxn ang="0">
                                  <a:pos x="T8" y="T9"/>
                                </a:cxn>
                              </a:cxnLst>
                              <a:rect l="0" t="0" r="r" b="b"/>
                              <a:pathLst>
                                <a:path w="71" h="57">
                                  <a:moveTo>
                                    <a:pt x="0" y="55"/>
                                  </a:moveTo>
                                  <a:lnTo>
                                    <a:pt x="65" y="0"/>
                                  </a:lnTo>
                                  <a:lnTo>
                                    <a:pt x="71" y="4"/>
                                  </a:lnTo>
                                  <a:lnTo>
                                    <a:pt x="3" y="57"/>
                                  </a:lnTo>
                                  <a:lnTo>
                                    <a:pt x="0" y="55"/>
                                  </a:lnTo>
                                  <a:close/>
                                </a:path>
                              </a:pathLst>
                            </a:custGeom>
                            <a:solidFill>
                              <a:srgbClr val="DCAB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 name="Freeform 1380"/>
                          <wps:cNvSpPr>
                            <a:spLocks noChangeAspect="1"/>
                          </wps:cNvSpPr>
                          <wps:spPr bwMode="auto">
                            <a:xfrm>
                              <a:off x="2003" y="1348"/>
                              <a:ext cx="35" cy="28"/>
                            </a:xfrm>
                            <a:custGeom>
                              <a:avLst/>
                              <a:gdLst>
                                <a:gd name="T0" fmla="*/ 0 w 71"/>
                                <a:gd name="T1" fmla="*/ 55 h 57"/>
                                <a:gd name="T2" fmla="*/ 66 w 71"/>
                                <a:gd name="T3" fmla="*/ 0 h 57"/>
                                <a:gd name="T4" fmla="*/ 71 w 71"/>
                                <a:gd name="T5" fmla="*/ 2 h 57"/>
                                <a:gd name="T6" fmla="*/ 4 w 71"/>
                                <a:gd name="T7" fmla="*/ 57 h 57"/>
                                <a:gd name="T8" fmla="*/ 0 w 71"/>
                                <a:gd name="T9" fmla="*/ 55 h 57"/>
                              </a:gdLst>
                              <a:ahLst/>
                              <a:cxnLst>
                                <a:cxn ang="0">
                                  <a:pos x="T0" y="T1"/>
                                </a:cxn>
                                <a:cxn ang="0">
                                  <a:pos x="T2" y="T3"/>
                                </a:cxn>
                                <a:cxn ang="0">
                                  <a:pos x="T4" y="T5"/>
                                </a:cxn>
                                <a:cxn ang="0">
                                  <a:pos x="T6" y="T7"/>
                                </a:cxn>
                                <a:cxn ang="0">
                                  <a:pos x="T8" y="T9"/>
                                </a:cxn>
                              </a:cxnLst>
                              <a:rect l="0" t="0" r="r" b="b"/>
                              <a:pathLst>
                                <a:path w="71" h="57">
                                  <a:moveTo>
                                    <a:pt x="0" y="55"/>
                                  </a:moveTo>
                                  <a:lnTo>
                                    <a:pt x="66" y="0"/>
                                  </a:lnTo>
                                  <a:lnTo>
                                    <a:pt x="71" y="2"/>
                                  </a:lnTo>
                                  <a:lnTo>
                                    <a:pt x="4" y="57"/>
                                  </a:lnTo>
                                  <a:lnTo>
                                    <a:pt x="0" y="55"/>
                                  </a:lnTo>
                                  <a:close/>
                                </a:path>
                              </a:pathLst>
                            </a:custGeom>
                            <a:solidFill>
                              <a:srgbClr val="D4A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 name="Freeform 1381"/>
                          <wps:cNvSpPr>
                            <a:spLocks noChangeAspect="1"/>
                          </wps:cNvSpPr>
                          <wps:spPr bwMode="auto">
                            <a:xfrm>
                              <a:off x="2004" y="1349"/>
                              <a:ext cx="35" cy="28"/>
                            </a:xfrm>
                            <a:custGeom>
                              <a:avLst/>
                              <a:gdLst>
                                <a:gd name="T0" fmla="*/ 0 w 71"/>
                                <a:gd name="T1" fmla="*/ 53 h 56"/>
                                <a:gd name="T2" fmla="*/ 68 w 71"/>
                                <a:gd name="T3" fmla="*/ 0 h 56"/>
                                <a:gd name="T4" fmla="*/ 71 w 71"/>
                                <a:gd name="T5" fmla="*/ 1 h 56"/>
                                <a:gd name="T6" fmla="*/ 4 w 71"/>
                                <a:gd name="T7" fmla="*/ 56 h 56"/>
                                <a:gd name="T8" fmla="*/ 0 w 71"/>
                                <a:gd name="T9" fmla="*/ 53 h 56"/>
                              </a:gdLst>
                              <a:ahLst/>
                              <a:cxnLst>
                                <a:cxn ang="0">
                                  <a:pos x="T0" y="T1"/>
                                </a:cxn>
                                <a:cxn ang="0">
                                  <a:pos x="T2" y="T3"/>
                                </a:cxn>
                                <a:cxn ang="0">
                                  <a:pos x="T4" y="T5"/>
                                </a:cxn>
                                <a:cxn ang="0">
                                  <a:pos x="T6" y="T7"/>
                                </a:cxn>
                                <a:cxn ang="0">
                                  <a:pos x="T8" y="T9"/>
                                </a:cxn>
                              </a:cxnLst>
                              <a:rect l="0" t="0" r="r" b="b"/>
                              <a:pathLst>
                                <a:path w="71" h="56">
                                  <a:moveTo>
                                    <a:pt x="0" y="53"/>
                                  </a:moveTo>
                                  <a:lnTo>
                                    <a:pt x="68" y="0"/>
                                  </a:lnTo>
                                  <a:lnTo>
                                    <a:pt x="71" y="1"/>
                                  </a:lnTo>
                                  <a:lnTo>
                                    <a:pt x="4" y="56"/>
                                  </a:lnTo>
                                  <a:lnTo>
                                    <a:pt x="0" y="53"/>
                                  </a:lnTo>
                                  <a:close/>
                                </a:path>
                              </a:pathLst>
                            </a:custGeom>
                            <a:solidFill>
                              <a:srgbClr val="D1A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 name="Freeform 1382"/>
                          <wps:cNvSpPr>
                            <a:spLocks noChangeAspect="1"/>
                          </wps:cNvSpPr>
                          <wps:spPr bwMode="auto">
                            <a:xfrm>
                              <a:off x="2004" y="1349"/>
                              <a:ext cx="37" cy="29"/>
                            </a:xfrm>
                            <a:custGeom>
                              <a:avLst/>
                              <a:gdLst>
                                <a:gd name="T0" fmla="*/ 0 w 73"/>
                                <a:gd name="T1" fmla="*/ 55 h 58"/>
                                <a:gd name="T2" fmla="*/ 67 w 73"/>
                                <a:gd name="T3" fmla="*/ 0 h 58"/>
                                <a:gd name="T4" fmla="*/ 73 w 73"/>
                                <a:gd name="T5" fmla="*/ 1 h 58"/>
                                <a:gd name="T6" fmla="*/ 3 w 73"/>
                                <a:gd name="T7" fmla="*/ 58 h 58"/>
                                <a:gd name="T8" fmla="*/ 3 w 73"/>
                                <a:gd name="T9" fmla="*/ 58 h 58"/>
                                <a:gd name="T10" fmla="*/ 0 w 73"/>
                                <a:gd name="T11" fmla="*/ 55 h 58"/>
                              </a:gdLst>
                              <a:ahLst/>
                              <a:cxnLst>
                                <a:cxn ang="0">
                                  <a:pos x="T0" y="T1"/>
                                </a:cxn>
                                <a:cxn ang="0">
                                  <a:pos x="T2" y="T3"/>
                                </a:cxn>
                                <a:cxn ang="0">
                                  <a:pos x="T4" y="T5"/>
                                </a:cxn>
                                <a:cxn ang="0">
                                  <a:pos x="T6" y="T7"/>
                                </a:cxn>
                                <a:cxn ang="0">
                                  <a:pos x="T8" y="T9"/>
                                </a:cxn>
                                <a:cxn ang="0">
                                  <a:pos x="T10" y="T11"/>
                                </a:cxn>
                              </a:cxnLst>
                              <a:rect l="0" t="0" r="r" b="b"/>
                              <a:pathLst>
                                <a:path w="73" h="58">
                                  <a:moveTo>
                                    <a:pt x="0" y="55"/>
                                  </a:moveTo>
                                  <a:lnTo>
                                    <a:pt x="67" y="0"/>
                                  </a:lnTo>
                                  <a:lnTo>
                                    <a:pt x="73" y="1"/>
                                  </a:lnTo>
                                  <a:lnTo>
                                    <a:pt x="3" y="58"/>
                                  </a:lnTo>
                                  <a:lnTo>
                                    <a:pt x="0" y="55"/>
                                  </a:lnTo>
                                  <a:close/>
                                </a:path>
                              </a:pathLst>
                            </a:custGeom>
                            <a:solidFill>
                              <a:srgbClr val="CC9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Freeform 1383"/>
                          <wps:cNvSpPr>
                            <a:spLocks noChangeAspect="1"/>
                          </wps:cNvSpPr>
                          <wps:spPr bwMode="auto">
                            <a:xfrm>
                              <a:off x="2005" y="1350"/>
                              <a:ext cx="37" cy="28"/>
                            </a:xfrm>
                            <a:custGeom>
                              <a:avLst/>
                              <a:gdLst>
                                <a:gd name="T0" fmla="*/ 0 w 73"/>
                                <a:gd name="T1" fmla="*/ 55 h 57"/>
                                <a:gd name="T2" fmla="*/ 67 w 73"/>
                                <a:gd name="T3" fmla="*/ 0 h 57"/>
                                <a:gd name="T4" fmla="*/ 73 w 73"/>
                                <a:gd name="T5" fmla="*/ 2 h 57"/>
                                <a:gd name="T6" fmla="*/ 5 w 73"/>
                                <a:gd name="T7" fmla="*/ 57 h 57"/>
                                <a:gd name="T8" fmla="*/ 1 w 73"/>
                                <a:gd name="T9" fmla="*/ 57 h 57"/>
                                <a:gd name="T10" fmla="*/ 0 w 73"/>
                                <a:gd name="T11" fmla="*/ 55 h 57"/>
                              </a:gdLst>
                              <a:ahLst/>
                              <a:cxnLst>
                                <a:cxn ang="0">
                                  <a:pos x="T0" y="T1"/>
                                </a:cxn>
                                <a:cxn ang="0">
                                  <a:pos x="T2" y="T3"/>
                                </a:cxn>
                                <a:cxn ang="0">
                                  <a:pos x="T4" y="T5"/>
                                </a:cxn>
                                <a:cxn ang="0">
                                  <a:pos x="T6" y="T7"/>
                                </a:cxn>
                                <a:cxn ang="0">
                                  <a:pos x="T8" y="T9"/>
                                </a:cxn>
                                <a:cxn ang="0">
                                  <a:pos x="T10" y="T11"/>
                                </a:cxn>
                              </a:cxnLst>
                              <a:rect l="0" t="0" r="r" b="b"/>
                              <a:pathLst>
                                <a:path w="73" h="57">
                                  <a:moveTo>
                                    <a:pt x="0" y="55"/>
                                  </a:moveTo>
                                  <a:lnTo>
                                    <a:pt x="67" y="0"/>
                                  </a:lnTo>
                                  <a:lnTo>
                                    <a:pt x="73" y="2"/>
                                  </a:lnTo>
                                  <a:lnTo>
                                    <a:pt x="5" y="57"/>
                                  </a:lnTo>
                                  <a:lnTo>
                                    <a:pt x="1" y="57"/>
                                  </a:lnTo>
                                  <a:lnTo>
                                    <a:pt x="0" y="55"/>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 name="Freeform 1384"/>
                          <wps:cNvSpPr>
                            <a:spLocks noChangeAspect="1"/>
                          </wps:cNvSpPr>
                          <wps:spPr bwMode="auto">
                            <a:xfrm>
                              <a:off x="2006" y="1350"/>
                              <a:ext cx="37" cy="29"/>
                            </a:xfrm>
                            <a:custGeom>
                              <a:avLst/>
                              <a:gdLst>
                                <a:gd name="T0" fmla="*/ 0 w 73"/>
                                <a:gd name="T1" fmla="*/ 57 h 59"/>
                                <a:gd name="T2" fmla="*/ 70 w 73"/>
                                <a:gd name="T3" fmla="*/ 0 h 59"/>
                                <a:gd name="T4" fmla="*/ 73 w 73"/>
                                <a:gd name="T5" fmla="*/ 4 h 59"/>
                                <a:gd name="T6" fmla="*/ 6 w 73"/>
                                <a:gd name="T7" fmla="*/ 59 h 59"/>
                                <a:gd name="T8" fmla="*/ 0 w 73"/>
                                <a:gd name="T9" fmla="*/ 57 h 59"/>
                              </a:gdLst>
                              <a:ahLst/>
                              <a:cxnLst>
                                <a:cxn ang="0">
                                  <a:pos x="T0" y="T1"/>
                                </a:cxn>
                                <a:cxn ang="0">
                                  <a:pos x="T2" y="T3"/>
                                </a:cxn>
                                <a:cxn ang="0">
                                  <a:pos x="T4" y="T5"/>
                                </a:cxn>
                                <a:cxn ang="0">
                                  <a:pos x="T6" y="T7"/>
                                </a:cxn>
                                <a:cxn ang="0">
                                  <a:pos x="T8" y="T9"/>
                                </a:cxn>
                              </a:cxnLst>
                              <a:rect l="0" t="0" r="r" b="b"/>
                              <a:pathLst>
                                <a:path w="73" h="59">
                                  <a:moveTo>
                                    <a:pt x="0" y="57"/>
                                  </a:moveTo>
                                  <a:lnTo>
                                    <a:pt x="70" y="0"/>
                                  </a:lnTo>
                                  <a:lnTo>
                                    <a:pt x="73" y="4"/>
                                  </a:lnTo>
                                  <a:lnTo>
                                    <a:pt x="6" y="59"/>
                                  </a:lnTo>
                                  <a:lnTo>
                                    <a:pt x="0" y="57"/>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 name="Freeform 1385"/>
                          <wps:cNvSpPr>
                            <a:spLocks noChangeAspect="1"/>
                          </wps:cNvSpPr>
                          <wps:spPr bwMode="auto">
                            <a:xfrm>
                              <a:off x="2008" y="1351"/>
                              <a:ext cx="36" cy="28"/>
                            </a:xfrm>
                            <a:custGeom>
                              <a:avLst/>
                              <a:gdLst>
                                <a:gd name="T0" fmla="*/ 0 w 73"/>
                                <a:gd name="T1" fmla="*/ 55 h 57"/>
                                <a:gd name="T2" fmla="*/ 68 w 73"/>
                                <a:gd name="T3" fmla="*/ 0 h 57"/>
                                <a:gd name="T4" fmla="*/ 73 w 73"/>
                                <a:gd name="T5" fmla="*/ 2 h 57"/>
                                <a:gd name="T6" fmla="*/ 5 w 73"/>
                                <a:gd name="T7" fmla="*/ 57 h 57"/>
                                <a:gd name="T8" fmla="*/ 0 w 73"/>
                                <a:gd name="T9" fmla="*/ 55 h 57"/>
                              </a:gdLst>
                              <a:ahLst/>
                              <a:cxnLst>
                                <a:cxn ang="0">
                                  <a:pos x="T0" y="T1"/>
                                </a:cxn>
                                <a:cxn ang="0">
                                  <a:pos x="T2" y="T3"/>
                                </a:cxn>
                                <a:cxn ang="0">
                                  <a:pos x="T4" y="T5"/>
                                </a:cxn>
                                <a:cxn ang="0">
                                  <a:pos x="T6" y="T7"/>
                                </a:cxn>
                                <a:cxn ang="0">
                                  <a:pos x="T8" y="T9"/>
                                </a:cxn>
                              </a:cxnLst>
                              <a:rect l="0" t="0" r="r" b="b"/>
                              <a:pathLst>
                                <a:path w="73" h="57">
                                  <a:moveTo>
                                    <a:pt x="0" y="55"/>
                                  </a:moveTo>
                                  <a:lnTo>
                                    <a:pt x="68" y="0"/>
                                  </a:lnTo>
                                  <a:lnTo>
                                    <a:pt x="73" y="2"/>
                                  </a:lnTo>
                                  <a:lnTo>
                                    <a:pt x="5" y="57"/>
                                  </a:lnTo>
                                  <a:lnTo>
                                    <a:pt x="0" y="55"/>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 name="Freeform 1386"/>
                          <wps:cNvSpPr>
                            <a:spLocks noChangeAspect="1"/>
                          </wps:cNvSpPr>
                          <wps:spPr bwMode="auto">
                            <a:xfrm>
                              <a:off x="2009" y="1351"/>
                              <a:ext cx="36" cy="29"/>
                            </a:xfrm>
                            <a:custGeom>
                              <a:avLst/>
                              <a:gdLst>
                                <a:gd name="T0" fmla="*/ 0 w 73"/>
                                <a:gd name="T1" fmla="*/ 55 h 57"/>
                                <a:gd name="T2" fmla="*/ 67 w 73"/>
                                <a:gd name="T3" fmla="*/ 0 h 57"/>
                                <a:gd name="T4" fmla="*/ 73 w 73"/>
                                <a:gd name="T5" fmla="*/ 2 h 57"/>
                                <a:gd name="T6" fmla="*/ 5 w 73"/>
                                <a:gd name="T7" fmla="*/ 57 h 57"/>
                                <a:gd name="T8" fmla="*/ 0 w 73"/>
                                <a:gd name="T9" fmla="*/ 55 h 57"/>
                              </a:gdLst>
                              <a:ahLst/>
                              <a:cxnLst>
                                <a:cxn ang="0">
                                  <a:pos x="T0" y="T1"/>
                                </a:cxn>
                                <a:cxn ang="0">
                                  <a:pos x="T2" y="T3"/>
                                </a:cxn>
                                <a:cxn ang="0">
                                  <a:pos x="T4" y="T5"/>
                                </a:cxn>
                                <a:cxn ang="0">
                                  <a:pos x="T6" y="T7"/>
                                </a:cxn>
                                <a:cxn ang="0">
                                  <a:pos x="T8" y="T9"/>
                                </a:cxn>
                              </a:cxnLst>
                              <a:rect l="0" t="0" r="r" b="b"/>
                              <a:pathLst>
                                <a:path w="73" h="57">
                                  <a:moveTo>
                                    <a:pt x="0" y="55"/>
                                  </a:moveTo>
                                  <a:lnTo>
                                    <a:pt x="67" y="0"/>
                                  </a:lnTo>
                                  <a:lnTo>
                                    <a:pt x="73" y="2"/>
                                  </a:lnTo>
                                  <a:lnTo>
                                    <a:pt x="5" y="57"/>
                                  </a:lnTo>
                                  <a:lnTo>
                                    <a:pt x="0" y="55"/>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 name="Freeform 1387"/>
                          <wps:cNvSpPr>
                            <a:spLocks noChangeAspect="1"/>
                          </wps:cNvSpPr>
                          <wps:spPr bwMode="auto">
                            <a:xfrm>
                              <a:off x="2011" y="1351"/>
                              <a:ext cx="35" cy="29"/>
                            </a:xfrm>
                            <a:custGeom>
                              <a:avLst/>
                              <a:gdLst>
                                <a:gd name="T0" fmla="*/ 0 w 71"/>
                                <a:gd name="T1" fmla="*/ 55 h 57"/>
                                <a:gd name="T2" fmla="*/ 68 w 71"/>
                                <a:gd name="T3" fmla="*/ 0 h 57"/>
                                <a:gd name="T4" fmla="*/ 71 w 71"/>
                                <a:gd name="T5" fmla="*/ 4 h 57"/>
                                <a:gd name="T6" fmla="*/ 6 w 71"/>
                                <a:gd name="T7" fmla="*/ 57 h 57"/>
                                <a:gd name="T8" fmla="*/ 0 w 71"/>
                                <a:gd name="T9" fmla="*/ 55 h 57"/>
                              </a:gdLst>
                              <a:ahLst/>
                              <a:cxnLst>
                                <a:cxn ang="0">
                                  <a:pos x="T0" y="T1"/>
                                </a:cxn>
                                <a:cxn ang="0">
                                  <a:pos x="T2" y="T3"/>
                                </a:cxn>
                                <a:cxn ang="0">
                                  <a:pos x="T4" y="T5"/>
                                </a:cxn>
                                <a:cxn ang="0">
                                  <a:pos x="T6" y="T7"/>
                                </a:cxn>
                                <a:cxn ang="0">
                                  <a:pos x="T8" y="T9"/>
                                </a:cxn>
                              </a:cxnLst>
                              <a:rect l="0" t="0" r="r" b="b"/>
                              <a:pathLst>
                                <a:path w="71" h="57">
                                  <a:moveTo>
                                    <a:pt x="0" y="55"/>
                                  </a:moveTo>
                                  <a:lnTo>
                                    <a:pt x="68" y="0"/>
                                  </a:lnTo>
                                  <a:lnTo>
                                    <a:pt x="71" y="4"/>
                                  </a:lnTo>
                                  <a:lnTo>
                                    <a:pt x="6" y="57"/>
                                  </a:lnTo>
                                  <a:lnTo>
                                    <a:pt x="0" y="55"/>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Freeform 1388"/>
                          <wps:cNvSpPr>
                            <a:spLocks noChangeAspect="1"/>
                          </wps:cNvSpPr>
                          <wps:spPr bwMode="auto">
                            <a:xfrm>
                              <a:off x="2012" y="1352"/>
                              <a:ext cx="36" cy="29"/>
                            </a:xfrm>
                            <a:custGeom>
                              <a:avLst/>
                              <a:gdLst>
                                <a:gd name="T0" fmla="*/ 0 w 73"/>
                                <a:gd name="T1" fmla="*/ 55 h 57"/>
                                <a:gd name="T2" fmla="*/ 68 w 73"/>
                                <a:gd name="T3" fmla="*/ 0 h 57"/>
                                <a:gd name="T4" fmla="*/ 73 w 73"/>
                                <a:gd name="T5" fmla="*/ 2 h 57"/>
                                <a:gd name="T6" fmla="*/ 7 w 73"/>
                                <a:gd name="T7" fmla="*/ 57 h 57"/>
                                <a:gd name="T8" fmla="*/ 0 w 73"/>
                                <a:gd name="T9" fmla="*/ 55 h 57"/>
                              </a:gdLst>
                              <a:ahLst/>
                              <a:cxnLst>
                                <a:cxn ang="0">
                                  <a:pos x="T0" y="T1"/>
                                </a:cxn>
                                <a:cxn ang="0">
                                  <a:pos x="T2" y="T3"/>
                                </a:cxn>
                                <a:cxn ang="0">
                                  <a:pos x="T4" y="T5"/>
                                </a:cxn>
                                <a:cxn ang="0">
                                  <a:pos x="T6" y="T7"/>
                                </a:cxn>
                                <a:cxn ang="0">
                                  <a:pos x="T8" y="T9"/>
                                </a:cxn>
                              </a:cxnLst>
                              <a:rect l="0" t="0" r="r" b="b"/>
                              <a:pathLst>
                                <a:path w="73" h="57">
                                  <a:moveTo>
                                    <a:pt x="0" y="55"/>
                                  </a:moveTo>
                                  <a:lnTo>
                                    <a:pt x="68" y="0"/>
                                  </a:lnTo>
                                  <a:lnTo>
                                    <a:pt x="73" y="2"/>
                                  </a:lnTo>
                                  <a:lnTo>
                                    <a:pt x="7" y="57"/>
                                  </a:lnTo>
                                  <a:lnTo>
                                    <a:pt x="0" y="55"/>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Freeform 1389"/>
                          <wps:cNvSpPr>
                            <a:spLocks noChangeAspect="1"/>
                          </wps:cNvSpPr>
                          <wps:spPr bwMode="auto">
                            <a:xfrm>
                              <a:off x="2013" y="1353"/>
                              <a:ext cx="36" cy="28"/>
                            </a:xfrm>
                            <a:custGeom>
                              <a:avLst/>
                              <a:gdLst>
                                <a:gd name="T0" fmla="*/ 0 w 71"/>
                                <a:gd name="T1" fmla="*/ 53 h 55"/>
                                <a:gd name="T2" fmla="*/ 65 w 71"/>
                                <a:gd name="T3" fmla="*/ 0 h 55"/>
                                <a:gd name="T4" fmla="*/ 71 w 71"/>
                                <a:gd name="T5" fmla="*/ 1 h 55"/>
                                <a:gd name="T6" fmla="*/ 5 w 71"/>
                                <a:gd name="T7" fmla="*/ 55 h 55"/>
                                <a:gd name="T8" fmla="*/ 0 w 71"/>
                                <a:gd name="T9" fmla="*/ 53 h 55"/>
                              </a:gdLst>
                              <a:ahLst/>
                              <a:cxnLst>
                                <a:cxn ang="0">
                                  <a:pos x="T0" y="T1"/>
                                </a:cxn>
                                <a:cxn ang="0">
                                  <a:pos x="T2" y="T3"/>
                                </a:cxn>
                                <a:cxn ang="0">
                                  <a:pos x="T4" y="T5"/>
                                </a:cxn>
                                <a:cxn ang="0">
                                  <a:pos x="T6" y="T7"/>
                                </a:cxn>
                                <a:cxn ang="0">
                                  <a:pos x="T8" y="T9"/>
                                </a:cxn>
                              </a:cxnLst>
                              <a:rect l="0" t="0" r="r" b="b"/>
                              <a:pathLst>
                                <a:path w="71" h="55">
                                  <a:moveTo>
                                    <a:pt x="0" y="53"/>
                                  </a:moveTo>
                                  <a:lnTo>
                                    <a:pt x="65" y="0"/>
                                  </a:lnTo>
                                  <a:lnTo>
                                    <a:pt x="71" y="1"/>
                                  </a:lnTo>
                                  <a:lnTo>
                                    <a:pt x="5" y="55"/>
                                  </a:lnTo>
                                  <a:lnTo>
                                    <a:pt x="0" y="53"/>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Freeform 1390"/>
                          <wps:cNvSpPr>
                            <a:spLocks noChangeAspect="1"/>
                          </wps:cNvSpPr>
                          <wps:spPr bwMode="auto">
                            <a:xfrm>
                              <a:off x="2015" y="1353"/>
                              <a:ext cx="35" cy="29"/>
                            </a:xfrm>
                            <a:custGeom>
                              <a:avLst/>
                              <a:gdLst>
                                <a:gd name="T0" fmla="*/ 0 w 70"/>
                                <a:gd name="T1" fmla="*/ 55 h 56"/>
                                <a:gd name="T2" fmla="*/ 66 w 70"/>
                                <a:gd name="T3" fmla="*/ 0 h 56"/>
                                <a:gd name="T4" fmla="*/ 70 w 70"/>
                                <a:gd name="T5" fmla="*/ 3 h 56"/>
                                <a:gd name="T6" fmla="*/ 6 w 70"/>
                                <a:gd name="T7" fmla="*/ 56 h 56"/>
                                <a:gd name="T8" fmla="*/ 0 w 70"/>
                                <a:gd name="T9" fmla="*/ 55 h 56"/>
                              </a:gdLst>
                              <a:ahLst/>
                              <a:cxnLst>
                                <a:cxn ang="0">
                                  <a:pos x="T0" y="T1"/>
                                </a:cxn>
                                <a:cxn ang="0">
                                  <a:pos x="T2" y="T3"/>
                                </a:cxn>
                                <a:cxn ang="0">
                                  <a:pos x="T4" y="T5"/>
                                </a:cxn>
                                <a:cxn ang="0">
                                  <a:pos x="T6" y="T7"/>
                                </a:cxn>
                                <a:cxn ang="0">
                                  <a:pos x="T8" y="T9"/>
                                </a:cxn>
                              </a:cxnLst>
                              <a:rect l="0" t="0" r="r" b="b"/>
                              <a:pathLst>
                                <a:path w="70" h="56">
                                  <a:moveTo>
                                    <a:pt x="0" y="55"/>
                                  </a:moveTo>
                                  <a:lnTo>
                                    <a:pt x="66" y="0"/>
                                  </a:lnTo>
                                  <a:lnTo>
                                    <a:pt x="70" y="3"/>
                                  </a:lnTo>
                                  <a:lnTo>
                                    <a:pt x="6" y="56"/>
                                  </a:lnTo>
                                  <a:lnTo>
                                    <a:pt x="0" y="55"/>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 name="Freeform 1391"/>
                          <wps:cNvSpPr>
                            <a:spLocks noChangeAspect="1"/>
                          </wps:cNvSpPr>
                          <wps:spPr bwMode="auto">
                            <a:xfrm>
                              <a:off x="2016" y="1354"/>
                              <a:ext cx="36" cy="28"/>
                            </a:xfrm>
                            <a:custGeom>
                              <a:avLst/>
                              <a:gdLst>
                                <a:gd name="T0" fmla="*/ 0 w 71"/>
                                <a:gd name="T1" fmla="*/ 54 h 55"/>
                                <a:gd name="T2" fmla="*/ 66 w 71"/>
                                <a:gd name="T3" fmla="*/ 0 h 55"/>
                                <a:gd name="T4" fmla="*/ 71 w 71"/>
                                <a:gd name="T5" fmla="*/ 2 h 55"/>
                                <a:gd name="T6" fmla="*/ 5 w 71"/>
                                <a:gd name="T7" fmla="*/ 55 h 55"/>
                                <a:gd name="T8" fmla="*/ 0 w 71"/>
                                <a:gd name="T9" fmla="*/ 54 h 55"/>
                              </a:gdLst>
                              <a:ahLst/>
                              <a:cxnLst>
                                <a:cxn ang="0">
                                  <a:pos x="T0" y="T1"/>
                                </a:cxn>
                                <a:cxn ang="0">
                                  <a:pos x="T2" y="T3"/>
                                </a:cxn>
                                <a:cxn ang="0">
                                  <a:pos x="T4" y="T5"/>
                                </a:cxn>
                                <a:cxn ang="0">
                                  <a:pos x="T6" y="T7"/>
                                </a:cxn>
                                <a:cxn ang="0">
                                  <a:pos x="T8" y="T9"/>
                                </a:cxn>
                              </a:cxnLst>
                              <a:rect l="0" t="0" r="r" b="b"/>
                              <a:pathLst>
                                <a:path w="71" h="55">
                                  <a:moveTo>
                                    <a:pt x="0" y="54"/>
                                  </a:moveTo>
                                  <a:lnTo>
                                    <a:pt x="66" y="0"/>
                                  </a:lnTo>
                                  <a:lnTo>
                                    <a:pt x="71" y="2"/>
                                  </a:lnTo>
                                  <a:lnTo>
                                    <a:pt x="5" y="55"/>
                                  </a:lnTo>
                                  <a:lnTo>
                                    <a:pt x="0" y="54"/>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 name="Freeform 1392"/>
                          <wps:cNvSpPr>
                            <a:spLocks noChangeAspect="1"/>
                          </wps:cNvSpPr>
                          <wps:spPr bwMode="auto">
                            <a:xfrm>
                              <a:off x="2018" y="1355"/>
                              <a:ext cx="34" cy="27"/>
                            </a:xfrm>
                            <a:custGeom>
                              <a:avLst/>
                              <a:gdLst>
                                <a:gd name="T0" fmla="*/ 0 w 69"/>
                                <a:gd name="T1" fmla="*/ 53 h 53"/>
                                <a:gd name="T2" fmla="*/ 64 w 69"/>
                                <a:gd name="T3" fmla="*/ 0 h 53"/>
                                <a:gd name="T4" fmla="*/ 69 w 69"/>
                                <a:gd name="T5" fmla="*/ 2 h 53"/>
                                <a:gd name="T6" fmla="*/ 5 w 69"/>
                                <a:gd name="T7" fmla="*/ 53 h 53"/>
                                <a:gd name="T8" fmla="*/ 0 w 69"/>
                                <a:gd name="T9" fmla="*/ 53 h 53"/>
                              </a:gdLst>
                              <a:ahLst/>
                              <a:cxnLst>
                                <a:cxn ang="0">
                                  <a:pos x="T0" y="T1"/>
                                </a:cxn>
                                <a:cxn ang="0">
                                  <a:pos x="T2" y="T3"/>
                                </a:cxn>
                                <a:cxn ang="0">
                                  <a:pos x="T4" y="T5"/>
                                </a:cxn>
                                <a:cxn ang="0">
                                  <a:pos x="T6" y="T7"/>
                                </a:cxn>
                                <a:cxn ang="0">
                                  <a:pos x="T8" y="T9"/>
                                </a:cxn>
                              </a:cxnLst>
                              <a:rect l="0" t="0" r="r" b="b"/>
                              <a:pathLst>
                                <a:path w="69" h="53">
                                  <a:moveTo>
                                    <a:pt x="0" y="53"/>
                                  </a:moveTo>
                                  <a:lnTo>
                                    <a:pt x="64" y="0"/>
                                  </a:lnTo>
                                  <a:lnTo>
                                    <a:pt x="69" y="2"/>
                                  </a:lnTo>
                                  <a:lnTo>
                                    <a:pt x="5" y="53"/>
                                  </a:lnTo>
                                  <a:lnTo>
                                    <a:pt x="0" y="53"/>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Freeform 1393"/>
                          <wps:cNvSpPr>
                            <a:spLocks noChangeAspect="1"/>
                          </wps:cNvSpPr>
                          <wps:spPr bwMode="auto">
                            <a:xfrm>
                              <a:off x="2019" y="1355"/>
                              <a:ext cx="34" cy="28"/>
                            </a:xfrm>
                            <a:custGeom>
                              <a:avLst/>
                              <a:gdLst>
                                <a:gd name="T0" fmla="*/ 0 w 70"/>
                                <a:gd name="T1" fmla="*/ 53 h 55"/>
                                <a:gd name="T2" fmla="*/ 66 w 70"/>
                                <a:gd name="T3" fmla="*/ 0 h 55"/>
                                <a:gd name="T4" fmla="*/ 70 w 70"/>
                                <a:gd name="T5" fmla="*/ 4 h 55"/>
                                <a:gd name="T6" fmla="*/ 6 w 70"/>
                                <a:gd name="T7" fmla="*/ 55 h 55"/>
                                <a:gd name="T8" fmla="*/ 0 w 70"/>
                                <a:gd name="T9" fmla="*/ 53 h 55"/>
                              </a:gdLst>
                              <a:ahLst/>
                              <a:cxnLst>
                                <a:cxn ang="0">
                                  <a:pos x="T0" y="T1"/>
                                </a:cxn>
                                <a:cxn ang="0">
                                  <a:pos x="T2" y="T3"/>
                                </a:cxn>
                                <a:cxn ang="0">
                                  <a:pos x="T4" y="T5"/>
                                </a:cxn>
                                <a:cxn ang="0">
                                  <a:pos x="T6" y="T7"/>
                                </a:cxn>
                                <a:cxn ang="0">
                                  <a:pos x="T8" y="T9"/>
                                </a:cxn>
                              </a:cxnLst>
                              <a:rect l="0" t="0" r="r" b="b"/>
                              <a:pathLst>
                                <a:path w="70" h="55">
                                  <a:moveTo>
                                    <a:pt x="0" y="53"/>
                                  </a:moveTo>
                                  <a:lnTo>
                                    <a:pt x="66" y="0"/>
                                  </a:lnTo>
                                  <a:lnTo>
                                    <a:pt x="70" y="4"/>
                                  </a:lnTo>
                                  <a:lnTo>
                                    <a:pt x="6" y="55"/>
                                  </a:lnTo>
                                  <a:lnTo>
                                    <a:pt x="0" y="53"/>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Freeform 1394"/>
                          <wps:cNvSpPr>
                            <a:spLocks noChangeAspect="1"/>
                          </wps:cNvSpPr>
                          <wps:spPr bwMode="auto">
                            <a:xfrm>
                              <a:off x="2020" y="1356"/>
                              <a:ext cx="35" cy="27"/>
                            </a:xfrm>
                            <a:custGeom>
                              <a:avLst/>
                              <a:gdLst>
                                <a:gd name="T0" fmla="*/ 0 w 69"/>
                                <a:gd name="T1" fmla="*/ 51 h 53"/>
                                <a:gd name="T2" fmla="*/ 64 w 69"/>
                                <a:gd name="T3" fmla="*/ 0 h 53"/>
                                <a:gd name="T4" fmla="*/ 69 w 69"/>
                                <a:gd name="T5" fmla="*/ 2 h 53"/>
                                <a:gd name="T6" fmla="*/ 5 w 69"/>
                                <a:gd name="T7" fmla="*/ 53 h 53"/>
                                <a:gd name="T8" fmla="*/ 0 w 69"/>
                                <a:gd name="T9" fmla="*/ 51 h 53"/>
                              </a:gdLst>
                              <a:ahLst/>
                              <a:cxnLst>
                                <a:cxn ang="0">
                                  <a:pos x="T0" y="T1"/>
                                </a:cxn>
                                <a:cxn ang="0">
                                  <a:pos x="T2" y="T3"/>
                                </a:cxn>
                                <a:cxn ang="0">
                                  <a:pos x="T4" y="T5"/>
                                </a:cxn>
                                <a:cxn ang="0">
                                  <a:pos x="T6" y="T7"/>
                                </a:cxn>
                                <a:cxn ang="0">
                                  <a:pos x="T8" y="T9"/>
                                </a:cxn>
                              </a:cxnLst>
                              <a:rect l="0" t="0" r="r" b="b"/>
                              <a:pathLst>
                                <a:path w="69" h="53">
                                  <a:moveTo>
                                    <a:pt x="0" y="51"/>
                                  </a:moveTo>
                                  <a:lnTo>
                                    <a:pt x="64" y="0"/>
                                  </a:lnTo>
                                  <a:lnTo>
                                    <a:pt x="69" y="2"/>
                                  </a:lnTo>
                                  <a:lnTo>
                                    <a:pt x="5" y="53"/>
                                  </a:lnTo>
                                  <a:lnTo>
                                    <a:pt x="0" y="51"/>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Freeform 1395"/>
                          <wps:cNvSpPr>
                            <a:spLocks noChangeAspect="1"/>
                          </wps:cNvSpPr>
                          <wps:spPr bwMode="auto">
                            <a:xfrm>
                              <a:off x="2021" y="1357"/>
                              <a:ext cx="35" cy="26"/>
                            </a:xfrm>
                            <a:custGeom>
                              <a:avLst/>
                              <a:gdLst>
                                <a:gd name="T0" fmla="*/ 0 w 69"/>
                                <a:gd name="T1" fmla="*/ 51 h 53"/>
                                <a:gd name="T2" fmla="*/ 64 w 69"/>
                                <a:gd name="T3" fmla="*/ 0 h 53"/>
                                <a:gd name="T4" fmla="*/ 69 w 69"/>
                                <a:gd name="T5" fmla="*/ 1 h 53"/>
                                <a:gd name="T6" fmla="*/ 7 w 69"/>
                                <a:gd name="T7" fmla="*/ 53 h 53"/>
                                <a:gd name="T8" fmla="*/ 0 w 69"/>
                                <a:gd name="T9" fmla="*/ 51 h 53"/>
                              </a:gdLst>
                              <a:ahLst/>
                              <a:cxnLst>
                                <a:cxn ang="0">
                                  <a:pos x="T0" y="T1"/>
                                </a:cxn>
                                <a:cxn ang="0">
                                  <a:pos x="T2" y="T3"/>
                                </a:cxn>
                                <a:cxn ang="0">
                                  <a:pos x="T4" y="T5"/>
                                </a:cxn>
                                <a:cxn ang="0">
                                  <a:pos x="T6" y="T7"/>
                                </a:cxn>
                                <a:cxn ang="0">
                                  <a:pos x="T8" y="T9"/>
                                </a:cxn>
                              </a:cxnLst>
                              <a:rect l="0" t="0" r="r" b="b"/>
                              <a:pathLst>
                                <a:path w="69" h="53">
                                  <a:moveTo>
                                    <a:pt x="0" y="51"/>
                                  </a:moveTo>
                                  <a:lnTo>
                                    <a:pt x="64" y="0"/>
                                  </a:lnTo>
                                  <a:lnTo>
                                    <a:pt x="69" y="1"/>
                                  </a:lnTo>
                                  <a:lnTo>
                                    <a:pt x="7" y="53"/>
                                  </a:lnTo>
                                  <a:lnTo>
                                    <a:pt x="0" y="51"/>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 name="Freeform 1396"/>
                          <wps:cNvSpPr>
                            <a:spLocks noChangeAspect="1"/>
                          </wps:cNvSpPr>
                          <wps:spPr bwMode="auto">
                            <a:xfrm>
                              <a:off x="2023" y="1357"/>
                              <a:ext cx="34" cy="26"/>
                            </a:xfrm>
                            <a:custGeom>
                              <a:avLst/>
                              <a:gdLst>
                                <a:gd name="T0" fmla="*/ 0 w 68"/>
                                <a:gd name="T1" fmla="*/ 51 h 53"/>
                                <a:gd name="T2" fmla="*/ 64 w 68"/>
                                <a:gd name="T3" fmla="*/ 0 h 53"/>
                                <a:gd name="T4" fmla="*/ 68 w 68"/>
                                <a:gd name="T5" fmla="*/ 3 h 53"/>
                                <a:gd name="T6" fmla="*/ 6 w 68"/>
                                <a:gd name="T7" fmla="*/ 53 h 53"/>
                                <a:gd name="T8" fmla="*/ 0 w 68"/>
                                <a:gd name="T9" fmla="*/ 51 h 53"/>
                              </a:gdLst>
                              <a:ahLst/>
                              <a:cxnLst>
                                <a:cxn ang="0">
                                  <a:pos x="T0" y="T1"/>
                                </a:cxn>
                                <a:cxn ang="0">
                                  <a:pos x="T2" y="T3"/>
                                </a:cxn>
                                <a:cxn ang="0">
                                  <a:pos x="T4" y="T5"/>
                                </a:cxn>
                                <a:cxn ang="0">
                                  <a:pos x="T6" y="T7"/>
                                </a:cxn>
                                <a:cxn ang="0">
                                  <a:pos x="T8" y="T9"/>
                                </a:cxn>
                              </a:cxnLst>
                              <a:rect l="0" t="0" r="r" b="b"/>
                              <a:pathLst>
                                <a:path w="68" h="53">
                                  <a:moveTo>
                                    <a:pt x="0" y="51"/>
                                  </a:moveTo>
                                  <a:lnTo>
                                    <a:pt x="64" y="0"/>
                                  </a:lnTo>
                                  <a:lnTo>
                                    <a:pt x="68" y="3"/>
                                  </a:lnTo>
                                  <a:lnTo>
                                    <a:pt x="6" y="53"/>
                                  </a:lnTo>
                                  <a:lnTo>
                                    <a:pt x="0" y="51"/>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 name="Freeform 1397"/>
                          <wps:cNvSpPr>
                            <a:spLocks noChangeAspect="1"/>
                          </wps:cNvSpPr>
                          <wps:spPr bwMode="auto">
                            <a:xfrm>
                              <a:off x="2025" y="1358"/>
                              <a:ext cx="34" cy="26"/>
                            </a:xfrm>
                            <a:custGeom>
                              <a:avLst/>
                              <a:gdLst>
                                <a:gd name="T0" fmla="*/ 0 w 67"/>
                                <a:gd name="T1" fmla="*/ 52 h 54"/>
                                <a:gd name="T2" fmla="*/ 62 w 67"/>
                                <a:gd name="T3" fmla="*/ 0 h 54"/>
                                <a:gd name="T4" fmla="*/ 67 w 67"/>
                                <a:gd name="T5" fmla="*/ 2 h 54"/>
                                <a:gd name="T6" fmla="*/ 5 w 67"/>
                                <a:gd name="T7" fmla="*/ 54 h 54"/>
                                <a:gd name="T8" fmla="*/ 0 w 67"/>
                                <a:gd name="T9" fmla="*/ 52 h 54"/>
                              </a:gdLst>
                              <a:ahLst/>
                              <a:cxnLst>
                                <a:cxn ang="0">
                                  <a:pos x="T0" y="T1"/>
                                </a:cxn>
                                <a:cxn ang="0">
                                  <a:pos x="T2" y="T3"/>
                                </a:cxn>
                                <a:cxn ang="0">
                                  <a:pos x="T4" y="T5"/>
                                </a:cxn>
                                <a:cxn ang="0">
                                  <a:pos x="T6" y="T7"/>
                                </a:cxn>
                                <a:cxn ang="0">
                                  <a:pos x="T8" y="T9"/>
                                </a:cxn>
                              </a:cxnLst>
                              <a:rect l="0" t="0" r="r" b="b"/>
                              <a:pathLst>
                                <a:path w="67" h="54">
                                  <a:moveTo>
                                    <a:pt x="0" y="52"/>
                                  </a:moveTo>
                                  <a:lnTo>
                                    <a:pt x="62" y="0"/>
                                  </a:lnTo>
                                  <a:lnTo>
                                    <a:pt x="67" y="2"/>
                                  </a:lnTo>
                                  <a:lnTo>
                                    <a:pt x="5" y="54"/>
                                  </a:lnTo>
                                  <a:lnTo>
                                    <a:pt x="0" y="52"/>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7" name="Freeform 1398"/>
                          <wps:cNvSpPr>
                            <a:spLocks noChangeAspect="1"/>
                          </wps:cNvSpPr>
                          <wps:spPr bwMode="auto">
                            <a:xfrm>
                              <a:off x="2026" y="1359"/>
                              <a:ext cx="34" cy="25"/>
                            </a:xfrm>
                            <a:custGeom>
                              <a:avLst/>
                              <a:gdLst>
                                <a:gd name="T0" fmla="*/ 0 w 67"/>
                                <a:gd name="T1" fmla="*/ 50 h 52"/>
                                <a:gd name="T2" fmla="*/ 62 w 67"/>
                                <a:gd name="T3" fmla="*/ 0 h 52"/>
                                <a:gd name="T4" fmla="*/ 67 w 67"/>
                                <a:gd name="T5" fmla="*/ 2 h 52"/>
                                <a:gd name="T6" fmla="*/ 5 w 67"/>
                                <a:gd name="T7" fmla="*/ 52 h 52"/>
                                <a:gd name="T8" fmla="*/ 0 w 67"/>
                                <a:gd name="T9" fmla="*/ 50 h 52"/>
                              </a:gdLst>
                              <a:ahLst/>
                              <a:cxnLst>
                                <a:cxn ang="0">
                                  <a:pos x="T0" y="T1"/>
                                </a:cxn>
                                <a:cxn ang="0">
                                  <a:pos x="T2" y="T3"/>
                                </a:cxn>
                                <a:cxn ang="0">
                                  <a:pos x="T4" y="T5"/>
                                </a:cxn>
                                <a:cxn ang="0">
                                  <a:pos x="T6" y="T7"/>
                                </a:cxn>
                                <a:cxn ang="0">
                                  <a:pos x="T8" y="T9"/>
                                </a:cxn>
                              </a:cxnLst>
                              <a:rect l="0" t="0" r="r" b="b"/>
                              <a:pathLst>
                                <a:path w="67" h="52">
                                  <a:moveTo>
                                    <a:pt x="0" y="50"/>
                                  </a:moveTo>
                                  <a:lnTo>
                                    <a:pt x="62" y="0"/>
                                  </a:lnTo>
                                  <a:lnTo>
                                    <a:pt x="67" y="2"/>
                                  </a:lnTo>
                                  <a:lnTo>
                                    <a:pt x="5" y="52"/>
                                  </a:lnTo>
                                  <a:lnTo>
                                    <a:pt x="0" y="50"/>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8" name="Freeform 1399"/>
                          <wps:cNvSpPr>
                            <a:spLocks noChangeAspect="1"/>
                          </wps:cNvSpPr>
                          <wps:spPr bwMode="auto">
                            <a:xfrm>
                              <a:off x="2028" y="1359"/>
                              <a:ext cx="32" cy="26"/>
                            </a:xfrm>
                            <a:custGeom>
                              <a:avLst/>
                              <a:gdLst>
                                <a:gd name="T0" fmla="*/ 0 w 66"/>
                                <a:gd name="T1" fmla="*/ 52 h 53"/>
                                <a:gd name="T2" fmla="*/ 62 w 66"/>
                                <a:gd name="T3" fmla="*/ 0 h 53"/>
                                <a:gd name="T4" fmla="*/ 66 w 66"/>
                                <a:gd name="T5" fmla="*/ 4 h 53"/>
                                <a:gd name="T6" fmla="*/ 5 w 66"/>
                                <a:gd name="T7" fmla="*/ 53 h 53"/>
                                <a:gd name="T8" fmla="*/ 0 w 66"/>
                                <a:gd name="T9" fmla="*/ 52 h 53"/>
                              </a:gdLst>
                              <a:ahLst/>
                              <a:cxnLst>
                                <a:cxn ang="0">
                                  <a:pos x="T0" y="T1"/>
                                </a:cxn>
                                <a:cxn ang="0">
                                  <a:pos x="T2" y="T3"/>
                                </a:cxn>
                                <a:cxn ang="0">
                                  <a:pos x="T4" y="T5"/>
                                </a:cxn>
                                <a:cxn ang="0">
                                  <a:pos x="T6" y="T7"/>
                                </a:cxn>
                                <a:cxn ang="0">
                                  <a:pos x="T8" y="T9"/>
                                </a:cxn>
                              </a:cxnLst>
                              <a:rect l="0" t="0" r="r" b="b"/>
                              <a:pathLst>
                                <a:path w="66" h="53">
                                  <a:moveTo>
                                    <a:pt x="0" y="52"/>
                                  </a:moveTo>
                                  <a:lnTo>
                                    <a:pt x="62" y="0"/>
                                  </a:lnTo>
                                  <a:lnTo>
                                    <a:pt x="66" y="4"/>
                                  </a:lnTo>
                                  <a:lnTo>
                                    <a:pt x="5" y="53"/>
                                  </a:lnTo>
                                  <a:lnTo>
                                    <a:pt x="0" y="52"/>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 name="Freeform 1400"/>
                          <wps:cNvSpPr>
                            <a:spLocks noChangeAspect="1"/>
                          </wps:cNvSpPr>
                          <wps:spPr bwMode="auto">
                            <a:xfrm>
                              <a:off x="2028" y="1359"/>
                              <a:ext cx="34" cy="26"/>
                            </a:xfrm>
                            <a:custGeom>
                              <a:avLst/>
                              <a:gdLst>
                                <a:gd name="T0" fmla="*/ 0 w 67"/>
                                <a:gd name="T1" fmla="*/ 50 h 51"/>
                                <a:gd name="T2" fmla="*/ 62 w 67"/>
                                <a:gd name="T3" fmla="*/ 0 h 51"/>
                                <a:gd name="T4" fmla="*/ 67 w 67"/>
                                <a:gd name="T5" fmla="*/ 2 h 51"/>
                                <a:gd name="T6" fmla="*/ 5 w 67"/>
                                <a:gd name="T7" fmla="*/ 51 h 51"/>
                                <a:gd name="T8" fmla="*/ 0 w 67"/>
                                <a:gd name="T9" fmla="*/ 50 h 51"/>
                              </a:gdLst>
                              <a:ahLst/>
                              <a:cxnLst>
                                <a:cxn ang="0">
                                  <a:pos x="T0" y="T1"/>
                                </a:cxn>
                                <a:cxn ang="0">
                                  <a:pos x="T2" y="T3"/>
                                </a:cxn>
                                <a:cxn ang="0">
                                  <a:pos x="T4" y="T5"/>
                                </a:cxn>
                                <a:cxn ang="0">
                                  <a:pos x="T6" y="T7"/>
                                </a:cxn>
                                <a:cxn ang="0">
                                  <a:pos x="T8" y="T9"/>
                                </a:cxn>
                              </a:cxnLst>
                              <a:rect l="0" t="0" r="r" b="b"/>
                              <a:pathLst>
                                <a:path w="67" h="51">
                                  <a:moveTo>
                                    <a:pt x="0" y="50"/>
                                  </a:moveTo>
                                  <a:lnTo>
                                    <a:pt x="62" y="0"/>
                                  </a:lnTo>
                                  <a:lnTo>
                                    <a:pt x="67" y="2"/>
                                  </a:lnTo>
                                  <a:lnTo>
                                    <a:pt x="5" y="51"/>
                                  </a:lnTo>
                                  <a:lnTo>
                                    <a:pt x="0" y="50"/>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0" name="Freeform 1401"/>
                          <wps:cNvSpPr>
                            <a:spLocks noChangeAspect="1"/>
                          </wps:cNvSpPr>
                          <wps:spPr bwMode="auto">
                            <a:xfrm>
                              <a:off x="2030" y="1360"/>
                              <a:ext cx="33" cy="26"/>
                            </a:xfrm>
                            <a:custGeom>
                              <a:avLst/>
                              <a:gdLst>
                                <a:gd name="T0" fmla="*/ 0 w 66"/>
                                <a:gd name="T1" fmla="*/ 49 h 51"/>
                                <a:gd name="T2" fmla="*/ 61 w 66"/>
                                <a:gd name="T3" fmla="*/ 0 h 51"/>
                                <a:gd name="T4" fmla="*/ 66 w 66"/>
                                <a:gd name="T5" fmla="*/ 2 h 51"/>
                                <a:gd name="T6" fmla="*/ 6 w 66"/>
                                <a:gd name="T7" fmla="*/ 51 h 51"/>
                                <a:gd name="T8" fmla="*/ 0 w 66"/>
                                <a:gd name="T9" fmla="*/ 49 h 51"/>
                              </a:gdLst>
                              <a:ahLst/>
                              <a:cxnLst>
                                <a:cxn ang="0">
                                  <a:pos x="T0" y="T1"/>
                                </a:cxn>
                                <a:cxn ang="0">
                                  <a:pos x="T2" y="T3"/>
                                </a:cxn>
                                <a:cxn ang="0">
                                  <a:pos x="T4" y="T5"/>
                                </a:cxn>
                                <a:cxn ang="0">
                                  <a:pos x="T6" y="T7"/>
                                </a:cxn>
                                <a:cxn ang="0">
                                  <a:pos x="T8" y="T9"/>
                                </a:cxn>
                              </a:cxnLst>
                              <a:rect l="0" t="0" r="r" b="b"/>
                              <a:pathLst>
                                <a:path w="66" h="51">
                                  <a:moveTo>
                                    <a:pt x="0" y="49"/>
                                  </a:moveTo>
                                  <a:lnTo>
                                    <a:pt x="61" y="0"/>
                                  </a:lnTo>
                                  <a:lnTo>
                                    <a:pt x="66" y="2"/>
                                  </a:lnTo>
                                  <a:lnTo>
                                    <a:pt x="6" y="51"/>
                                  </a:lnTo>
                                  <a:lnTo>
                                    <a:pt x="0" y="49"/>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 name="Freeform 1402"/>
                          <wps:cNvSpPr>
                            <a:spLocks noChangeAspect="1"/>
                          </wps:cNvSpPr>
                          <wps:spPr bwMode="auto">
                            <a:xfrm>
                              <a:off x="2031" y="1360"/>
                              <a:ext cx="33" cy="26"/>
                            </a:xfrm>
                            <a:custGeom>
                              <a:avLst/>
                              <a:gdLst>
                                <a:gd name="T0" fmla="*/ 0 w 66"/>
                                <a:gd name="T1" fmla="*/ 49 h 51"/>
                                <a:gd name="T2" fmla="*/ 62 w 66"/>
                                <a:gd name="T3" fmla="*/ 0 h 51"/>
                                <a:gd name="T4" fmla="*/ 66 w 66"/>
                                <a:gd name="T5" fmla="*/ 2 h 51"/>
                                <a:gd name="T6" fmla="*/ 6 w 66"/>
                                <a:gd name="T7" fmla="*/ 51 h 51"/>
                                <a:gd name="T8" fmla="*/ 0 w 66"/>
                                <a:gd name="T9" fmla="*/ 49 h 51"/>
                              </a:gdLst>
                              <a:ahLst/>
                              <a:cxnLst>
                                <a:cxn ang="0">
                                  <a:pos x="T0" y="T1"/>
                                </a:cxn>
                                <a:cxn ang="0">
                                  <a:pos x="T2" y="T3"/>
                                </a:cxn>
                                <a:cxn ang="0">
                                  <a:pos x="T4" y="T5"/>
                                </a:cxn>
                                <a:cxn ang="0">
                                  <a:pos x="T6" y="T7"/>
                                </a:cxn>
                                <a:cxn ang="0">
                                  <a:pos x="T8" y="T9"/>
                                </a:cxn>
                              </a:cxnLst>
                              <a:rect l="0" t="0" r="r" b="b"/>
                              <a:pathLst>
                                <a:path w="66" h="51">
                                  <a:moveTo>
                                    <a:pt x="0" y="49"/>
                                  </a:moveTo>
                                  <a:lnTo>
                                    <a:pt x="62" y="0"/>
                                  </a:lnTo>
                                  <a:lnTo>
                                    <a:pt x="66" y="2"/>
                                  </a:lnTo>
                                  <a:lnTo>
                                    <a:pt x="6" y="51"/>
                                  </a:lnTo>
                                  <a:lnTo>
                                    <a:pt x="0" y="49"/>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2" name="Freeform 1403"/>
                          <wps:cNvSpPr>
                            <a:spLocks noChangeAspect="1"/>
                          </wps:cNvSpPr>
                          <wps:spPr bwMode="auto">
                            <a:xfrm>
                              <a:off x="2033" y="1361"/>
                              <a:ext cx="33" cy="25"/>
                            </a:xfrm>
                            <a:custGeom>
                              <a:avLst/>
                              <a:gdLst>
                                <a:gd name="T0" fmla="*/ 0 w 66"/>
                                <a:gd name="T1" fmla="*/ 49 h 49"/>
                                <a:gd name="T2" fmla="*/ 60 w 66"/>
                                <a:gd name="T3" fmla="*/ 0 h 49"/>
                                <a:gd name="T4" fmla="*/ 66 w 66"/>
                                <a:gd name="T5" fmla="*/ 1 h 49"/>
                                <a:gd name="T6" fmla="*/ 5 w 66"/>
                                <a:gd name="T7" fmla="*/ 49 h 49"/>
                                <a:gd name="T8" fmla="*/ 0 w 66"/>
                                <a:gd name="T9" fmla="*/ 49 h 49"/>
                              </a:gdLst>
                              <a:ahLst/>
                              <a:cxnLst>
                                <a:cxn ang="0">
                                  <a:pos x="T0" y="T1"/>
                                </a:cxn>
                                <a:cxn ang="0">
                                  <a:pos x="T2" y="T3"/>
                                </a:cxn>
                                <a:cxn ang="0">
                                  <a:pos x="T4" y="T5"/>
                                </a:cxn>
                                <a:cxn ang="0">
                                  <a:pos x="T6" y="T7"/>
                                </a:cxn>
                                <a:cxn ang="0">
                                  <a:pos x="T8" y="T9"/>
                                </a:cxn>
                              </a:cxnLst>
                              <a:rect l="0" t="0" r="r" b="b"/>
                              <a:pathLst>
                                <a:path w="66" h="49">
                                  <a:moveTo>
                                    <a:pt x="0" y="49"/>
                                  </a:moveTo>
                                  <a:lnTo>
                                    <a:pt x="60" y="0"/>
                                  </a:lnTo>
                                  <a:lnTo>
                                    <a:pt x="66" y="1"/>
                                  </a:lnTo>
                                  <a:lnTo>
                                    <a:pt x="5" y="49"/>
                                  </a:lnTo>
                                  <a:lnTo>
                                    <a:pt x="0" y="49"/>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3" name="Freeform 1404"/>
                          <wps:cNvSpPr>
                            <a:spLocks noChangeAspect="1"/>
                          </wps:cNvSpPr>
                          <wps:spPr bwMode="auto">
                            <a:xfrm>
                              <a:off x="2034" y="1361"/>
                              <a:ext cx="33" cy="26"/>
                            </a:xfrm>
                            <a:custGeom>
                              <a:avLst/>
                              <a:gdLst>
                                <a:gd name="T0" fmla="*/ 0 w 65"/>
                                <a:gd name="T1" fmla="*/ 49 h 51"/>
                                <a:gd name="T2" fmla="*/ 60 w 65"/>
                                <a:gd name="T3" fmla="*/ 0 h 51"/>
                                <a:gd name="T4" fmla="*/ 65 w 65"/>
                                <a:gd name="T5" fmla="*/ 3 h 51"/>
                                <a:gd name="T6" fmla="*/ 7 w 65"/>
                                <a:gd name="T7" fmla="*/ 51 h 51"/>
                                <a:gd name="T8" fmla="*/ 0 w 65"/>
                                <a:gd name="T9" fmla="*/ 49 h 51"/>
                              </a:gdLst>
                              <a:ahLst/>
                              <a:cxnLst>
                                <a:cxn ang="0">
                                  <a:pos x="T0" y="T1"/>
                                </a:cxn>
                                <a:cxn ang="0">
                                  <a:pos x="T2" y="T3"/>
                                </a:cxn>
                                <a:cxn ang="0">
                                  <a:pos x="T4" y="T5"/>
                                </a:cxn>
                                <a:cxn ang="0">
                                  <a:pos x="T6" y="T7"/>
                                </a:cxn>
                                <a:cxn ang="0">
                                  <a:pos x="T8" y="T9"/>
                                </a:cxn>
                              </a:cxnLst>
                              <a:rect l="0" t="0" r="r" b="b"/>
                              <a:pathLst>
                                <a:path w="65" h="51">
                                  <a:moveTo>
                                    <a:pt x="0" y="49"/>
                                  </a:moveTo>
                                  <a:lnTo>
                                    <a:pt x="60" y="0"/>
                                  </a:lnTo>
                                  <a:lnTo>
                                    <a:pt x="65" y="3"/>
                                  </a:lnTo>
                                  <a:lnTo>
                                    <a:pt x="7" y="51"/>
                                  </a:lnTo>
                                  <a:lnTo>
                                    <a:pt x="0" y="49"/>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 name="Freeform 1405"/>
                          <wps:cNvSpPr>
                            <a:spLocks noChangeAspect="1"/>
                          </wps:cNvSpPr>
                          <wps:spPr bwMode="auto">
                            <a:xfrm>
                              <a:off x="2036" y="1362"/>
                              <a:ext cx="32" cy="25"/>
                            </a:xfrm>
                            <a:custGeom>
                              <a:avLst/>
                              <a:gdLst>
                                <a:gd name="T0" fmla="*/ 0 w 64"/>
                                <a:gd name="T1" fmla="*/ 48 h 50"/>
                                <a:gd name="T2" fmla="*/ 61 w 64"/>
                                <a:gd name="T3" fmla="*/ 0 h 50"/>
                                <a:gd name="T4" fmla="*/ 64 w 64"/>
                                <a:gd name="T5" fmla="*/ 2 h 50"/>
                                <a:gd name="T6" fmla="*/ 5 w 64"/>
                                <a:gd name="T7" fmla="*/ 50 h 50"/>
                                <a:gd name="T8" fmla="*/ 0 w 64"/>
                                <a:gd name="T9" fmla="*/ 48 h 50"/>
                              </a:gdLst>
                              <a:ahLst/>
                              <a:cxnLst>
                                <a:cxn ang="0">
                                  <a:pos x="T0" y="T1"/>
                                </a:cxn>
                                <a:cxn ang="0">
                                  <a:pos x="T2" y="T3"/>
                                </a:cxn>
                                <a:cxn ang="0">
                                  <a:pos x="T4" y="T5"/>
                                </a:cxn>
                                <a:cxn ang="0">
                                  <a:pos x="T6" y="T7"/>
                                </a:cxn>
                                <a:cxn ang="0">
                                  <a:pos x="T8" y="T9"/>
                                </a:cxn>
                              </a:cxnLst>
                              <a:rect l="0" t="0" r="r" b="b"/>
                              <a:pathLst>
                                <a:path w="64" h="50">
                                  <a:moveTo>
                                    <a:pt x="0" y="48"/>
                                  </a:moveTo>
                                  <a:lnTo>
                                    <a:pt x="61" y="0"/>
                                  </a:lnTo>
                                  <a:lnTo>
                                    <a:pt x="64" y="2"/>
                                  </a:lnTo>
                                  <a:lnTo>
                                    <a:pt x="5" y="50"/>
                                  </a:lnTo>
                                  <a:lnTo>
                                    <a:pt x="0" y="48"/>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 name="Freeform 1406"/>
                          <wps:cNvSpPr>
                            <a:spLocks noChangeAspect="1"/>
                          </wps:cNvSpPr>
                          <wps:spPr bwMode="auto">
                            <a:xfrm>
                              <a:off x="2037" y="1363"/>
                              <a:ext cx="32" cy="25"/>
                            </a:xfrm>
                            <a:custGeom>
                              <a:avLst/>
                              <a:gdLst>
                                <a:gd name="T0" fmla="*/ 0 w 64"/>
                                <a:gd name="T1" fmla="*/ 48 h 50"/>
                                <a:gd name="T2" fmla="*/ 58 w 64"/>
                                <a:gd name="T3" fmla="*/ 0 h 50"/>
                                <a:gd name="T4" fmla="*/ 64 w 64"/>
                                <a:gd name="T5" fmla="*/ 2 h 50"/>
                                <a:gd name="T6" fmla="*/ 5 w 64"/>
                                <a:gd name="T7" fmla="*/ 50 h 50"/>
                                <a:gd name="T8" fmla="*/ 0 w 64"/>
                                <a:gd name="T9" fmla="*/ 48 h 50"/>
                              </a:gdLst>
                              <a:ahLst/>
                              <a:cxnLst>
                                <a:cxn ang="0">
                                  <a:pos x="T0" y="T1"/>
                                </a:cxn>
                                <a:cxn ang="0">
                                  <a:pos x="T2" y="T3"/>
                                </a:cxn>
                                <a:cxn ang="0">
                                  <a:pos x="T4" y="T5"/>
                                </a:cxn>
                                <a:cxn ang="0">
                                  <a:pos x="T6" y="T7"/>
                                </a:cxn>
                                <a:cxn ang="0">
                                  <a:pos x="T8" y="T9"/>
                                </a:cxn>
                              </a:cxnLst>
                              <a:rect l="0" t="0" r="r" b="b"/>
                              <a:pathLst>
                                <a:path w="64" h="50">
                                  <a:moveTo>
                                    <a:pt x="0" y="48"/>
                                  </a:moveTo>
                                  <a:lnTo>
                                    <a:pt x="58" y="0"/>
                                  </a:lnTo>
                                  <a:lnTo>
                                    <a:pt x="64" y="2"/>
                                  </a:lnTo>
                                  <a:lnTo>
                                    <a:pt x="5" y="50"/>
                                  </a:lnTo>
                                  <a:lnTo>
                                    <a:pt x="0" y="48"/>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 name="Freeform 1407"/>
                          <wps:cNvSpPr>
                            <a:spLocks noChangeAspect="1"/>
                          </wps:cNvSpPr>
                          <wps:spPr bwMode="auto">
                            <a:xfrm>
                              <a:off x="2038" y="1363"/>
                              <a:ext cx="32" cy="25"/>
                            </a:xfrm>
                            <a:custGeom>
                              <a:avLst/>
                              <a:gdLst>
                                <a:gd name="T0" fmla="*/ 0 w 64"/>
                                <a:gd name="T1" fmla="*/ 48 h 50"/>
                                <a:gd name="T2" fmla="*/ 59 w 64"/>
                                <a:gd name="T3" fmla="*/ 0 h 50"/>
                                <a:gd name="T4" fmla="*/ 64 w 64"/>
                                <a:gd name="T5" fmla="*/ 4 h 50"/>
                                <a:gd name="T6" fmla="*/ 6 w 64"/>
                                <a:gd name="T7" fmla="*/ 50 h 50"/>
                                <a:gd name="T8" fmla="*/ 0 w 64"/>
                                <a:gd name="T9" fmla="*/ 48 h 50"/>
                              </a:gdLst>
                              <a:ahLst/>
                              <a:cxnLst>
                                <a:cxn ang="0">
                                  <a:pos x="T0" y="T1"/>
                                </a:cxn>
                                <a:cxn ang="0">
                                  <a:pos x="T2" y="T3"/>
                                </a:cxn>
                                <a:cxn ang="0">
                                  <a:pos x="T4" y="T5"/>
                                </a:cxn>
                                <a:cxn ang="0">
                                  <a:pos x="T6" y="T7"/>
                                </a:cxn>
                                <a:cxn ang="0">
                                  <a:pos x="T8" y="T9"/>
                                </a:cxn>
                              </a:cxnLst>
                              <a:rect l="0" t="0" r="r" b="b"/>
                              <a:pathLst>
                                <a:path w="64" h="50">
                                  <a:moveTo>
                                    <a:pt x="0" y="48"/>
                                  </a:moveTo>
                                  <a:lnTo>
                                    <a:pt x="59" y="0"/>
                                  </a:lnTo>
                                  <a:lnTo>
                                    <a:pt x="64" y="4"/>
                                  </a:lnTo>
                                  <a:lnTo>
                                    <a:pt x="6" y="50"/>
                                  </a:lnTo>
                                  <a:lnTo>
                                    <a:pt x="0" y="48"/>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 name="Freeform 1408"/>
                          <wps:cNvSpPr>
                            <a:spLocks noChangeAspect="1"/>
                          </wps:cNvSpPr>
                          <wps:spPr bwMode="auto">
                            <a:xfrm>
                              <a:off x="2040" y="1364"/>
                              <a:ext cx="31" cy="25"/>
                            </a:xfrm>
                            <a:custGeom>
                              <a:avLst/>
                              <a:gdLst>
                                <a:gd name="T0" fmla="*/ 0 w 62"/>
                                <a:gd name="T1" fmla="*/ 48 h 50"/>
                                <a:gd name="T2" fmla="*/ 59 w 62"/>
                                <a:gd name="T3" fmla="*/ 0 h 50"/>
                                <a:gd name="T4" fmla="*/ 62 w 62"/>
                                <a:gd name="T5" fmla="*/ 2 h 50"/>
                                <a:gd name="T6" fmla="*/ 5 w 62"/>
                                <a:gd name="T7" fmla="*/ 50 h 50"/>
                                <a:gd name="T8" fmla="*/ 0 w 62"/>
                                <a:gd name="T9" fmla="*/ 48 h 50"/>
                              </a:gdLst>
                              <a:ahLst/>
                              <a:cxnLst>
                                <a:cxn ang="0">
                                  <a:pos x="T0" y="T1"/>
                                </a:cxn>
                                <a:cxn ang="0">
                                  <a:pos x="T2" y="T3"/>
                                </a:cxn>
                                <a:cxn ang="0">
                                  <a:pos x="T4" y="T5"/>
                                </a:cxn>
                                <a:cxn ang="0">
                                  <a:pos x="T6" y="T7"/>
                                </a:cxn>
                                <a:cxn ang="0">
                                  <a:pos x="T8" y="T9"/>
                                </a:cxn>
                              </a:cxnLst>
                              <a:rect l="0" t="0" r="r" b="b"/>
                              <a:pathLst>
                                <a:path w="62" h="50">
                                  <a:moveTo>
                                    <a:pt x="0" y="48"/>
                                  </a:moveTo>
                                  <a:lnTo>
                                    <a:pt x="59" y="0"/>
                                  </a:lnTo>
                                  <a:lnTo>
                                    <a:pt x="62" y="2"/>
                                  </a:lnTo>
                                  <a:lnTo>
                                    <a:pt x="5" y="50"/>
                                  </a:lnTo>
                                  <a:lnTo>
                                    <a:pt x="0" y="48"/>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 name="Freeform 1409"/>
                          <wps:cNvSpPr>
                            <a:spLocks noChangeAspect="1"/>
                          </wps:cNvSpPr>
                          <wps:spPr bwMode="auto">
                            <a:xfrm>
                              <a:off x="2041" y="1365"/>
                              <a:ext cx="31" cy="24"/>
                            </a:xfrm>
                            <a:custGeom>
                              <a:avLst/>
                              <a:gdLst>
                                <a:gd name="T0" fmla="*/ 0 w 62"/>
                                <a:gd name="T1" fmla="*/ 46 h 48"/>
                                <a:gd name="T2" fmla="*/ 58 w 62"/>
                                <a:gd name="T3" fmla="*/ 0 h 48"/>
                                <a:gd name="T4" fmla="*/ 62 w 62"/>
                                <a:gd name="T5" fmla="*/ 1 h 48"/>
                                <a:gd name="T6" fmla="*/ 5 w 62"/>
                                <a:gd name="T7" fmla="*/ 48 h 48"/>
                                <a:gd name="T8" fmla="*/ 0 w 62"/>
                                <a:gd name="T9" fmla="*/ 46 h 48"/>
                              </a:gdLst>
                              <a:ahLst/>
                              <a:cxnLst>
                                <a:cxn ang="0">
                                  <a:pos x="T0" y="T1"/>
                                </a:cxn>
                                <a:cxn ang="0">
                                  <a:pos x="T2" y="T3"/>
                                </a:cxn>
                                <a:cxn ang="0">
                                  <a:pos x="T4" y="T5"/>
                                </a:cxn>
                                <a:cxn ang="0">
                                  <a:pos x="T6" y="T7"/>
                                </a:cxn>
                                <a:cxn ang="0">
                                  <a:pos x="T8" y="T9"/>
                                </a:cxn>
                              </a:cxnLst>
                              <a:rect l="0" t="0" r="r" b="b"/>
                              <a:pathLst>
                                <a:path w="62" h="48">
                                  <a:moveTo>
                                    <a:pt x="0" y="46"/>
                                  </a:moveTo>
                                  <a:lnTo>
                                    <a:pt x="58" y="0"/>
                                  </a:lnTo>
                                  <a:lnTo>
                                    <a:pt x="62" y="1"/>
                                  </a:lnTo>
                                  <a:lnTo>
                                    <a:pt x="5" y="48"/>
                                  </a:lnTo>
                                  <a:lnTo>
                                    <a:pt x="0" y="46"/>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 name="Freeform 1410"/>
                          <wps:cNvSpPr>
                            <a:spLocks noChangeAspect="1"/>
                          </wps:cNvSpPr>
                          <wps:spPr bwMode="auto">
                            <a:xfrm>
                              <a:off x="2043" y="1365"/>
                              <a:ext cx="31" cy="25"/>
                            </a:xfrm>
                            <a:custGeom>
                              <a:avLst/>
                              <a:gdLst>
                                <a:gd name="T0" fmla="*/ 0 w 63"/>
                                <a:gd name="T1" fmla="*/ 48 h 49"/>
                                <a:gd name="T2" fmla="*/ 57 w 63"/>
                                <a:gd name="T3" fmla="*/ 0 h 49"/>
                                <a:gd name="T4" fmla="*/ 63 w 63"/>
                                <a:gd name="T5" fmla="*/ 3 h 49"/>
                                <a:gd name="T6" fmla="*/ 6 w 63"/>
                                <a:gd name="T7" fmla="*/ 49 h 49"/>
                                <a:gd name="T8" fmla="*/ 0 w 63"/>
                                <a:gd name="T9" fmla="*/ 48 h 49"/>
                              </a:gdLst>
                              <a:ahLst/>
                              <a:cxnLst>
                                <a:cxn ang="0">
                                  <a:pos x="T0" y="T1"/>
                                </a:cxn>
                                <a:cxn ang="0">
                                  <a:pos x="T2" y="T3"/>
                                </a:cxn>
                                <a:cxn ang="0">
                                  <a:pos x="T4" y="T5"/>
                                </a:cxn>
                                <a:cxn ang="0">
                                  <a:pos x="T6" y="T7"/>
                                </a:cxn>
                                <a:cxn ang="0">
                                  <a:pos x="T8" y="T9"/>
                                </a:cxn>
                              </a:cxnLst>
                              <a:rect l="0" t="0" r="r" b="b"/>
                              <a:pathLst>
                                <a:path w="63" h="49">
                                  <a:moveTo>
                                    <a:pt x="0" y="48"/>
                                  </a:moveTo>
                                  <a:lnTo>
                                    <a:pt x="57" y="0"/>
                                  </a:lnTo>
                                  <a:lnTo>
                                    <a:pt x="63" y="3"/>
                                  </a:lnTo>
                                  <a:lnTo>
                                    <a:pt x="6" y="49"/>
                                  </a:lnTo>
                                  <a:lnTo>
                                    <a:pt x="0" y="48"/>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 name="Freeform 1411"/>
                          <wps:cNvSpPr>
                            <a:spLocks noChangeAspect="1"/>
                          </wps:cNvSpPr>
                          <wps:spPr bwMode="auto">
                            <a:xfrm>
                              <a:off x="2044" y="1366"/>
                              <a:ext cx="31" cy="24"/>
                            </a:xfrm>
                            <a:custGeom>
                              <a:avLst/>
                              <a:gdLst>
                                <a:gd name="T0" fmla="*/ 0 w 62"/>
                                <a:gd name="T1" fmla="*/ 47 h 48"/>
                                <a:gd name="T2" fmla="*/ 57 w 62"/>
                                <a:gd name="T3" fmla="*/ 0 h 48"/>
                                <a:gd name="T4" fmla="*/ 62 w 62"/>
                                <a:gd name="T5" fmla="*/ 2 h 48"/>
                                <a:gd name="T6" fmla="*/ 7 w 62"/>
                                <a:gd name="T7" fmla="*/ 48 h 48"/>
                                <a:gd name="T8" fmla="*/ 0 w 62"/>
                                <a:gd name="T9" fmla="*/ 47 h 48"/>
                              </a:gdLst>
                              <a:ahLst/>
                              <a:cxnLst>
                                <a:cxn ang="0">
                                  <a:pos x="T0" y="T1"/>
                                </a:cxn>
                                <a:cxn ang="0">
                                  <a:pos x="T2" y="T3"/>
                                </a:cxn>
                                <a:cxn ang="0">
                                  <a:pos x="T4" y="T5"/>
                                </a:cxn>
                                <a:cxn ang="0">
                                  <a:pos x="T6" y="T7"/>
                                </a:cxn>
                                <a:cxn ang="0">
                                  <a:pos x="T8" y="T9"/>
                                </a:cxn>
                              </a:cxnLst>
                              <a:rect l="0" t="0" r="r" b="b"/>
                              <a:pathLst>
                                <a:path w="62" h="48">
                                  <a:moveTo>
                                    <a:pt x="0" y="47"/>
                                  </a:moveTo>
                                  <a:lnTo>
                                    <a:pt x="57" y="0"/>
                                  </a:lnTo>
                                  <a:lnTo>
                                    <a:pt x="62" y="2"/>
                                  </a:lnTo>
                                  <a:lnTo>
                                    <a:pt x="7" y="48"/>
                                  </a:lnTo>
                                  <a:lnTo>
                                    <a:pt x="0" y="47"/>
                                  </a:lnTo>
                                  <a:close/>
                                </a:path>
                              </a:pathLst>
                            </a:custGeom>
                            <a:solidFill>
                              <a:srgbClr val="C89F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Freeform 1412"/>
                          <wps:cNvSpPr>
                            <a:spLocks noChangeAspect="1"/>
                          </wps:cNvSpPr>
                          <wps:spPr bwMode="auto">
                            <a:xfrm>
                              <a:off x="2045" y="1367"/>
                              <a:ext cx="31" cy="24"/>
                            </a:xfrm>
                            <a:custGeom>
                              <a:avLst/>
                              <a:gdLst>
                                <a:gd name="T0" fmla="*/ 0 w 60"/>
                                <a:gd name="T1" fmla="*/ 46 h 48"/>
                                <a:gd name="T2" fmla="*/ 57 w 60"/>
                                <a:gd name="T3" fmla="*/ 0 h 48"/>
                                <a:gd name="T4" fmla="*/ 60 w 60"/>
                                <a:gd name="T5" fmla="*/ 2 h 48"/>
                                <a:gd name="T6" fmla="*/ 5 w 60"/>
                                <a:gd name="T7" fmla="*/ 48 h 48"/>
                                <a:gd name="T8" fmla="*/ 0 w 60"/>
                                <a:gd name="T9" fmla="*/ 46 h 48"/>
                              </a:gdLst>
                              <a:ahLst/>
                              <a:cxnLst>
                                <a:cxn ang="0">
                                  <a:pos x="T0" y="T1"/>
                                </a:cxn>
                                <a:cxn ang="0">
                                  <a:pos x="T2" y="T3"/>
                                </a:cxn>
                                <a:cxn ang="0">
                                  <a:pos x="T4" y="T5"/>
                                </a:cxn>
                                <a:cxn ang="0">
                                  <a:pos x="T6" y="T7"/>
                                </a:cxn>
                                <a:cxn ang="0">
                                  <a:pos x="T8" y="T9"/>
                                </a:cxn>
                              </a:cxnLst>
                              <a:rect l="0" t="0" r="r" b="b"/>
                              <a:pathLst>
                                <a:path w="60" h="48">
                                  <a:moveTo>
                                    <a:pt x="0" y="46"/>
                                  </a:moveTo>
                                  <a:lnTo>
                                    <a:pt x="57" y="0"/>
                                  </a:lnTo>
                                  <a:lnTo>
                                    <a:pt x="60" y="2"/>
                                  </a:lnTo>
                                  <a:lnTo>
                                    <a:pt x="5" y="48"/>
                                  </a:lnTo>
                                  <a:lnTo>
                                    <a:pt x="0" y="46"/>
                                  </a:lnTo>
                                  <a:close/>
                                </a:path>
                              </a:pathLst>
                            </a:custGeom>
                            <a:solidFill>
                              <a:srgbClr val="CAA1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Freeform 1413"/>
                          <wps:cNvSpPr>
                            <a:spLocks noChangeAspect="1"/>
                          </wps:cNvSpPr>
                          <wps:spPr bwMode="auto">
                            <a:xfrm>
                              <a:off x="2047" y="1367"/>
                              <a:ext cx="30" cy="24"/>
                            </a:xfrm>
                            <a:custGeom>
                              <a:avLst/>
                              <a:gdLst>
                                <a:gd name="T0" fmla="*/ 0 w 61"/>
                                <a:gd name="T1" fmla="*/ 46 h 48"/>
                                <a:gd name="T2" fmla="*/ 55 w 61"/>
                                <a:gd name="T3" fmla="*/ 0 h 48"/>
                                <a:gd name="T4" fmla="*/ 59 w 61"/>
                                <a:gd name="T5" fmla="*/ 2 h 48"/>
                                <a:gd name="T6" fmla="*/ 61 w 61"/>
                                <a:gd name="T7" fmla="*/ 2 h 48"/>
                                <a:gd name="T8" fmla="*/ 6 w 61"/>
                                <a:gd name="T9" fmla="*/ 48 h 48"/>
                                <a:gd name="T10" fmla="*/ 0 w 61"/>
                                <a:gd name="T11" fmla="*/ 46 h 48"/>
                              </a:gdLst>
                              <a:ahLst/>
                              <a:cxnLst>
                                <a:cxn ang="0">
                                  <a:pos x="T0" y="T1"/>
                                </a:cxn>
                                <a:cxn ang="0">
                                  <a:pos x="T2" y="T3"/>
                                </a:cxn>
                                <a:cxn ang="0">
                                  <a:pos x="T4" y="T5"/>
                                </a:cxn>
                                <a:cxn ang="0">
                                  <a:pos x="T6" y="T7"/>
                                </a:cxn>
                                <a:cxn ang="0">
                                  <a:pos x="T8" y="T9"/>
                                </a:cxn>
                                <a:cxn ang="0">
                                  <a:pos x="T10" y="T11"/>
                                </a:cxn>
                              </a:cxnLst>
                              <a:rect l="0" t="0" r="r" b="b"/>
                              <a:pathLst>
                                <a:path w="61" h="48">
                                  <a:moveTo>
                                    <a:pt x="0" y="46"/>
                                  </a:moveTo>
                                  <a:lnTo>
                                    <a:pt x="55" y="0"/>
                                  </a:lnTo>
                                  <a:lnTo>
                                    <a:pt x="59" y="2"/>
                                  </a:lnTo>
                                  <a:lnTo>
                                    <a:pt x="61" y="2"/>
                                  </a:lnTo>
                                  <a:lnTo>
                                    <a:pt x="6" y="48"/>
                                  </a:lnTo>
                                  <a:lnTo>
                                    <a:pt x="0" y="46"/>
                                  </a:lnTo>
                                  <a:close/>
                                </a:path>
                              </a:pathLst>
                            </a:custGeom>
                            <a:solidFill>
                              <a:srgbClr val="CEA4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 name="Freeform 1414"/>
                          <wps:cNvSpPr>
                            <a:spLocks noChangeAspect="1"/>
                          </wps:cNvSpPr>
                          <wps:spPr bwMode="auto">
                            <a:xfrm>
                              <a:off x="2048" y="1367"/>
                              <a:ext cx="31" cy="24"/>
                            </a:xfrm>
                            <a:custGeom>
                              <a:avLst/>
                              <a:gdLst>
                                <a:gd name="T0" fmla="*/ 0 w 62"/>
                                <a:gd name="T1" fmla="*/ 46 h 46"/>
                                <a:gd name="T2" fmla="*/ 55 w 62"/>
                                <a:gd name="T3" fmla="*/ 0 h 46"/>
                                <a:gd name="T4" fmla="*/ 57 w 62"/>
                                <a:gd name="T5" fmla="*/ 0 h 46"/>
                                <a:gd name="T6" fmla="*/ 62 w 62"/>
                                <a:gd name="T7" fmla="*/ 2 h 46"/>
                                <a:gd name="T8" fmla="*/ 5 w 62"/>
                                <a:gd name="T9" fmla="*/ 46 h 46"/>
                                <a:gd name="T10" fmla="*/ 0 w 62"/>
                                <a:gd name="T11" fmla="*/ 46 h 46"/>
                              </a:gdLst>
                              <a:ahLst/>
                              <a:cxnLst>
                                <a:cxn ang="0">
                                  <a:pos x="T0" y="T1"/>
                                </a:cxn>
                                <a:cxn ang="0">
                                  <a:pos x="T2" y="T3"/>
                                </a:cxn>
                                <a:cxn ang="0">
                                  <a:pos x="T4" y="T5"/>
                                </a:cxn>
                                <a:cxn ang="0">
                                  <a:pos x="T6" y="T7"/>
                                </a:cxn>
                                <a:cxn ang="0">
                                  <a:pos x="T8" y="T9"/>
                                </a:cxn>
                                <a:cxn ang="0">
                                  <a:pos x="T10" y="T11"/>
                                </a:cxn>
                              </a:cxnLst>
                              <a:rect l="0" t="0" r="r" b="b"/>
                              <a:pathLst>
                                <a:path w="62" h="46">
                                  <a:moveTo>
                                    <a:pt x="0" y="46"/>
                                  </a:moveTo>
                                  <a:lnTo>
                                    <a:pt x="55" y="0"/>
                                  </a:lnTo>
                                  <a:lnTo>
                                    <a:pt x="57" y="0"/>
                                  </a:lnTo>
                                  <a:lnTo>
                                    <a:pt x="62" y="2"/>
                                  </a:lnTo>
                                  <a:lnTo>
                                    <a:pt x="5" y="46"/>
                                  </a:lnTo>
                                  <a:lnTo>
                                    <a:pt x="0" y="46"/>
                                  </a:lnTo>
                                  <a:close/>
                                </a:path>
                              </a:pathLst>
                            </a:custGeom>
                            <a:solidFill>
                              <a:srgbClr val="D1A7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 name="Freeform 1415"/>
                          <wps:cNvSpPr>
                            <a:spLocks noChangeAspect="1"/>
                          </wps:cNvSpPr>
                          <wps:spPr bwMode="auto">
                            <a:xfrm>
                              <a:off x="2050" y="1367"/>
                              <a:ext cx="30" cy="24"/>
                            </a:xfrm>
                            <a:custGeom>
                              <a:avLst/>
                              <a:gdLst>
                                <a:gd name="T0" fmla="*/ 0 w 60"/>
                                <a:gd name="T1" fmla="*/ 46 h 48"/>
                                <a:gd name="T2" fmla="*/ 55 w 60"/>
                                <a:gd name="T3" fmla="*/ 0 h 48"/>
                                <a:gd name="T4" fmla="*/ 60 w 60"/>
                                <a:gd name="T5" fmla="*/ 2 h 48"/>
                                <a:gd name="T6" fmla="*/ 5 w 60"/>
                                <a:gd name="T7" fmla="*/ 48 h 48"/>
                                <a:gd name="T8" fmla="*/ 0 w 60"/>
                                <a:gd name="T9" fmla="*/ 46 h 48"/>
                              </a:gdLst>
                              <a:ahLst/>
                              <a:cxnLst>
                                <a:cxn ang="0">
                                  <a:pos x="T0" y="T1"/>
                                </a:cxn>
                                <a:cxn ang="0">
                                  <a:pos x="T2" y="T3"/>
                                </a:cxn>
                                <a:cxn ang="0">
                                  <a:pos x="T4" y="T5"/>
                                </a:cxn>
                                <a:cxn ang="0">
                                  <a:pos x="T6" y="T7"/>
                                </a:cxn>
                                <a:cxn ang="0">
                                  <a:pos x="T8" y="T9"/>
                                </a:cxn>
                              </a:cxnLst>
                              <a:rect l="0" t="0" r="r" b="b"/>
                              <a:pathLst>
                                <a:path w="60" h="48">
                                  <a:moveTo>
                                    <a:pt x="0" y="46"/>
                                  </a:moveTo>
                                  <a:lnTo>
                                    <a:pt x="55" y="0"/>
                                  </a:lnTo>
                                  <a:lnTo>
                                    <a:pt x="60" y="2"/>
                                  </a:lnTo>
                                  <a:lnTo>
                                    <a:pt x="5" y="48"/>
                                  </a:lnTo>
                                  <a:lnTo>
                                    <a:pt x="0" y="46"/>
                                  </a:lnTo>
                                  <a:close/>
                                </a:path>
                              </a:pathLst>
                            </a:custGeom>
                            <a:solidFill>
                              <a:srgbClr val="D7AC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5" name="Freeform 1416"/>
                          <wps:cNvSpPr>
                            <a:spLocks noChangeAspect="1"/>
                          </wps:cNvSpPr>
                          <wps:spPr bwMode="auto">
                            <a:xfrm>
                              <a:off x="2051" y="1368"/>
                              <a:ext cx="31" cy="23"/>
                            </a:xfrm>
                            <a:custGeom>
                              <a:avLst/>
                              <a:gdLst>
                                <a:gd name="T0" fmla="*/ 0 w 63"/>
                                <a:gd name="T1" fmla="*/ 44 h 46"/>
                                <a:gd name="T2" fmla="*/ 57 w 63"/>
                                <a:gd name="T3" fmla="*/ 0 h 46"/>
                                <a:gd name="T4" fmla="*/ 63 w 63"/>
                                <a:gd name="T5" fmla="*/ 2 h 46"/>
                                <a:gd name="T6" fmla="*/ 6 w 63"/>
                                <a:gd name="T7" fmla="*/ 46 h 46"/>
                                <a:gd name="T8" fmla="*/ 0 w 63"/>
                                <a:gd name="T9" fmla="*/ 44 h 46"/>
                              </a:gdLst>
                              <a:ahLst/>
                              <a:cxnLst>
                                <a:cxn ang="0">
                                  <a:pos x="T0" y="T1"/>
                                </a:cxn>
                                <a:cxn ang="0">
                                  <a:pos x="T2" y="T3"/>
                                </a:cxn>
                                <a:cxn ang="0">
                                  <a:pos x="T4" y="T5"/>
                                </a:cxn>
                                <a:cxn ang="0">
                                  <a:pos x="T6" y="T7"/>
                                </a:cxn>
                                <a:cxn ang="0">
                                  <a:pos x="T8" y="T9"/>
                                </a:cxn>
                              </a:cxnLst>
                              <a:rect l="0" t="0" r="r" b="b"/>
                              <a:pathLst>
                                <a:path w="63" h="46">
                                  <a:moveTo>
                                    <a:pt x="0" y="44"/>
                                  </a:moveTo>
                                  <a:lnTo>
                                    <a:pt x="57" y="0"/>
                                  </a:lnTo>
                                  <a:lnTo>
                                    <a:pt x="63" y="2"/>
                                  </a:lnTo>
                                  <a:lnTo>
                                    <a:pt x="6" y="46"/>
                                  </a:lnTo>
                                  <a:lnTo>
                                    <a:pt x="0" y="44"/>
                                  </a:lnTo>
                                  <a:close/>
                                </a:path>
                              </a:pathLst>
                            </a:custGeom>
                            <a:solidFill>
                              <a:srgbClr val="DAAF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Freeform 1417"/>
                          <wps:cNvSpPr>
                            <a:spLocks noChangeAspect="1"/>
                          </wps:cNvSpPr>
                          <wps:spPr bwMode="auto">
                            <a:xfrm>
                              <a:off x="2052" y="1368"/>
                              <a:ext cx="32" cy="24"/>
                            </a:xfrm>
                            <a:custGeom>
                              <a:avLst/>
                              <a:gdLst>
                                <a:gd name="T0" fmla="*/ 0 w 62"/>
                                <a:gd name="T1" fmla="*/ 46 h 48"/>
                                <a:gd name="T2" fmla="*/ 55 w 62"/>
                                <a:gd name="T3" fmla="*/ 0 h 48"/>
                                <a:gd name="T4" fmla="*/ 62 w 62"/>
                                <a:gd name="T5" fmla="*/ 2 h 48"/>
                                <a:gd name="T6" fmla="*/ 5 w 62"/>
                                <a:gd name="T7" fmla="*/ 48 h 48"/>
                                <a:gd name="T8" fmla="*/ 0 w 62"/>
                                <a:gd name="T9" fmla="*/ 46 h 48"/>
                              </a:gdLst>
                              <a:ahLst/>
                              <a:cxnLst>
                                <a:cxn ang="0">
                                  <a:pos x="T0" y="T1"/>
                                </a:cxn>
                                <a:cxn ang="0">
                                  <a:pos x="T2" y="T3"/>
                                </a:cxn>
                                <a:cxn ang="0">
                                  <a:pos x="T4" y="T5"/>
                                </a:cxn>
                                <a:cxn ang="0">
                                  <a:pos x="T6" y="T7"/>
                                </a:cxn>
                                <a:cxn ang="0">
                                  <a:pos x="T8" y="T9"/>
                                </a:cxn>
                              </a:cxnLst>
                              <a:rect l="0" t="0" r="r" b="b"/>
                              <a:pathLst>
                                <a:path w="62" h="48">
                                  <a:moveTo>
                                    <a:pt x="0" y="46"/>
                                  </a:moveTo>
                                  <a:lnTo>
                                    <a:pt x="55" y="0"/>
                                  </a:lnTo>
                                  <a:lnTo>
                                    <a:pt x="62" y="2"/>
                                  </a:lnTo>
                                  <a:lnTo>
                                    <a:pt x="5" y="48"/>
                                  </a:lnTo>
                                  <a:lnTo>
                                    <a:pt x="0" y="46"/>
                                  </a:lnTo>
                                  <a:close/>
                                </a:path>
                              </a:pathLst>
                            </a:custGeom>
                            <a:solidFill>
                              <a:srgbClr val="DCB0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Freeform 1418"/>
                          <wps:cNvSpPr>
                            <a:spLocks noChangeAspect="1"/>
                          </wps:cNvSpPr>
                          <wps:spPr bwMode="auto">
                            <a:xfrm>
                              <a:off x="2053" y="1369"/>
                              <a:ext cx="31" cy="23"/>
                            </a:xfrm>
                            <a:custGeom>
                              <a:avLst/>
                              <a:gdLst>
                                <a:gd name="T0" fmla="*/ 0 w 62"/>
                                <a:gd name="T1" fmla="*/ 44 h 46"/>
                                <a:gd name="T2" fmla="*/ 57 w 62"/>
                                <a:gd name="T3" fmla="*/ 0 h 46"/>
                                <a:gd name="T4" fmla="*/ 62 w 62"/>
                                <a:gd name="T5" fmla="*/ 0 h 46"/>
                                <a:gd name="T6" fmla="*/ 7 w 62"/>
                                <a:gd name="T7" fmla="*/ 46 h 46"/>
                                <a:gd name="T8" fmla="*/ 0 w 62"/>
                                <a:gd name="T9" fmla="*/ 44 h 46"/>
                              </a:gdLst>
                              <a:ahLst/>
                              <a:cxnLst>
                                <a:cxn ang="0">
                                  <a:pos x="T0" y="T1"/>
                                </a:cxn>
                                <a:cxn ang="0">
                                  <a:pos x="T2" y="T3"/>
                                </a:cxn>
                                <a:cxn ang="0">
                                  <a:pos x="T4" y="T5"/>
                                </a:cxn>
                                <a:cxn ang="0">
                                  <a:pos x="T6" y="T7"/>
                                </a:cxn>
                                <a:cxn ang="0">
                                  <a:pos x="T8" y="T9"/>
                                </a:cxn>
                              </a:cxnLst>
                              <a:rect l="0" t="0" r="r" b="b"/>
                              <a:pathLst>
                                <a:path w="62" h="46">
                                  <a:moveTo>
                                    <a:pt x="0" y="44"/>
                                  </a:moveTo>
                                  <a:lnTo>
                                    <a:pt x="57" y="0"/>
                                  </a:lnTo>
                                  <a:lnTo>
                                    <a:pt x="62" y="0"/>
                                  </a:lnTo>
                                  <a:lnTo>
                                    <a:pt x="7" y="46"/>
                                  </a:lnTo>
                                  <a:lnTo>
                                    <a:pt x="0" y="44"/>
                                  </a:lnTo>
                                  <a:close/>
                                </a:path>
                              </a:pathLst>
                            </a:custGeom>
                            <a:solidFill>
                              <a:srgbClr val="DFB3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 name="Freeform 1419"/>
                          <wps:cNvSpPr>
                            <a:spLocks noChangeAspect="1"/>
                          </wps:cNvSpPr>
                          <wps:spPr bwMode="auto">
                            <a:xfrm>
                              <a:off x="2055" y="1369"/>
                              <a:ext cx="31" cy="24"/>
                            </a:xfrm>
                            <a:custGeom>
                              <a:avLst/>
                              <a:gdLst>
                                <a:gd name="T0" fmla="*/ 0 w 62"/>
                                <a:gd name="T1" fmla="*/ 46 h 47"/>
                                <a:gd name="T2" fmla="*/ 57 w 62"/>
                                <a:gd name="T3" fmla="*/ 0 h 47"/>
                                <a:gd name="T4" fmla="*/ 62 w 62"/>
                                <a:gd name="T5" fmla="*/ 1 h 47"/>
                                <a:gd name="T6" fmla="*/ 6 w 62"/>
                                <a:gd name="T7" fmla="*/ 47 h 47"/>
                                <a:gd name="T8" fmla="*/ 0 w 62"/>
                                <a:gd name="T9" fmla="*/ 46 h 47"/>
                              </a:gdLst>
                              <a:ahLst/>
                              <a:cxnLst>
                                <a:cxn ang="0">
                                  <a:pos x="T0" y="T1"/>
                                </a:cxn>
                                <a:cxn ang="0">
                                  <a:pos x="T2" y="T3"/>
                                </a:cxn>
                                <a:cxn ang="0">
                                  <a:pos x="T4" y="T5"/>
                                </a:cxn>
                                <a:cxn ang="0">
                                  <a:pos x="T6" y="T7"/>
                                </a:cxn>
                                <a:cxn ang="0">
                                  <a:pos x="T8" y="T9"/>
                                </a:cxn>
                              </a:cxnLst>
                              <a:rect l="0" t="0" r="r" b="b"/>
                              <a:pathLst>
                                <a:path w="62" h="47">
                                  <a:moveTo>
                                    <a:pt x="0" y="46"/>
                                  </a:moveTo>
                                  <a:lnTo>
                                    <a:pt x="57" y="0"/>
                                  </a:lnTo>
                                  <a:lnTo>
                                    <a:pt x="62" y="1"/>
                                  </a:lnTo>
                                  <a:lnTo>
                                    <a:pt x="6" y="47"/>
                                  </a:lnTo>
                                  <a:lnTo>
                                    <a:pt x="0" y="46"/>
                                  </a:lnTo>
                                  <a:close/>
                                </a:path>
                              </a:pathLst>
                            </a:custGeom>
                            <a:solidFill>
                              <a:srgbClr val="E2B6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9" name="Freeform 1420"/>
                          <wps:cNvSpPr>
                            <a:spLocks noChangeAspect="1"/>
                          </wps:cNvSpPr>
                          <wps:spPr bwMode="auto">
                            <a:xfrm>
                              <a:off x="2057" y="1369"/>
                              <a:ext cx="31" cy="24"/>
                            </a:xfrm>
                            <a:custGeom>
                              <a:avLst/>
                              <a:gdLst>
                                <a:gd name="T0" fmla="*/ 0 w 62"/>
                                <a:gd name="T1" fmla="*/ 46 h 47"/>
                                <a:gd name="T2" fmla="*/ 55 w 62"/>
                                <a:gd name="T3" fmla="*/ 0 h 47"/>
                                <a:gd name="T4" fmla="*/ 62 w 62"/>
                                <a:gd name="T5" fmla="*/ 1 h 47"/>
                                <a:gd name="T6" fmla="*/ 5 w 62"/>
                                <a:gd name="T7" fmla="*/ 47 h 47"/>
                                <a:gd name="T8" fmla="*/ 0 w 62"/>
                                <a:gd name="T9" fmla="*/ 46 h 47"/>
                              </a:gdLst>
                              <a:ahLst/>
                              <a:cxnLst>
                                <a:cxn ang="0">
                                  <a:pos x="T0" y="T1"/>
                                </a:cxn>
                                <a:cxn ang="0">
                                  <a:pos x="T2" y="T3"/>
                                </a:cxn>
                                <a:cxn ang="0">
                                  <a:pos x="T4" y="T5"/>
                                </a:cxn>
                                <a:cxn ang="0">
                                  <a:pos x="T6" y="T7"/>
                                </a:cxn>
                                <a:cxn ang="0">
                                  <a:pos x="T8" y="T9"/>
                                </a:cxn>
                              </a:cxnLst>
                              <a:rect l="0" t="0" r="r" b="b"/>
                              <a:pathLst>
                                <a:path w="62" h="47">
                                  <a:moveTo>
                                    <a:pt x="0" y="46"/>
                                  </a:moveTo>
                                  <a:lnTo>
                                    <a:pt x="55" y="0"/>
                                  </a:lnTo>
                                  <a:lnTo>
                                    <a:pt x="62" y="1"/>
                                  </a:lnTo>
                                  <a:lnTo>
                                    <a:pt x="5" y="47"/>
                                  </a:lnTo>
                                  <a:lnTo>
                                    <a:pt x="0" y="46"/>
                                  </a:lnTo>
                                  <a:close/>
                                </a:path>
                              </a:pathLst>
                            </a:custGeom>
                            <a:solidFill>
                              <a:srgbClr val="E7B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 name="Freeform 1421"/>
                          <wps:cNvSpPr>
                            <a:spLocks noChangeAspect="1"/>
                          </wps:cNvSpPr>
                          <wps:spPr bwMode="auto">
                            <a:xfrm>
                              <a:off x="2058" y="1370"/>
                              <a:ext cx="32" cy="24"/>
                            </a:xfrm>
                            <a:custGeom>
                              <a:avLst/>
                              <a:gdLst>
                                <a:gd name="T0" fmla="*/ 0 w 64"/>
                                <a:gd name="T1" fmla="*/ 46 h 48"/>
                                <a:gd name="T2" fmla="*/ 56 w 64"/>
                                <a:gd name="T3" fmla="*/ 0 h 48"/>
                                <a:gd name="T4" fmla="*/ 64 w 64"/>
                                <a:gd name="T5" fmla="*/ 0 h 48"/>
                                <a:gd name="T6" fmla="*/ 5 w 64"/>
                                <a:gd name="T7" fmla="*/ 48 h 48"/>
                                <a:gd name="T8" fmla="*/ 0 w 64"/>
                                <a:gd name="T9" fmla="*/ 46 h 48"/>
                              </a:gdLst>
                              <a:ahLst/>
                              <a:cxnLst>
                                <a:cxn ang="0">
                                  <a:pos x="T0" y="T1"/>
                                </a:cxn>
                                <a:cxn ang="0">
                                  <a:pos x="T2" y="T3"/>
                                </a:cxn>
                                <a:cxn ang="0">
                                  <a:pos x="T4" y="T5"/>
                                </a:cxn>
                                <a:cxn ang="0">
                                  <a:pos x="T6" y="T7"/>
                                </a:cxn>
                                <a:cxn ang="0">
                                  <a:pos x="T8" y="T9"/>
                                </a:cxn>
                              </a:cxnLst>
                              <a:rect l="0" t="0" r="r" b="b"/>
                              <a:pathLst>
                                <a:path w="64" h="48">
                                  <a:moveTo>
                                    <a:pt x="0" y="46"/>
                                  </a:moveTo>
                                  <a:lnTo>
                                    <a:pt x="56" y="0"/>
                                  </a:lnTo>
                                  <a:lnTo>
                                    <a:pt x="64" y="0"/>
                                  </a:lnTo>
                                  <a:lnTo>
                                    <a:pt x="5" y="48"/>
                                  </a:lnTo>
                                  <a:lnTo>
                                    <a:pt x="0" y="46"/>
                                  </a:lnTo>
                                  <a:close/>
                                </a:path>
                              </a:pathLst>
                            </a:custGeom>
                            <a:solidFill>
                              <a:srgbClr val="E9B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 name="Freeform 1422"/>
                          <wps:cNvSpPr>
                            <a:spLocks noChangeAspect="1"/>
                          </wps:cNvSpPr>
                          <wps:spPr bwMode="auto">
                            <a:xfrm>
                              <a:off x="2060" y="1370"/>
                              <a:ext cx="31" cy="24"/>
                            </a:xfrm>
                            <a:custGeom>
                              <a:avLst/>
                              <a:gdLst>
                                <a:gd name="T0" fmla="*/ 0 w 62"/>
                                <a:gd name="T1" fmla="*/ 46 h 48"/>
                                <a:gd name="T2" fmla="*/ 57 w 62"/>
                                <a:gd name="T3" fmla="*/ 0 h 48"/>
                                <a:gd name="T4" fmla="*/ 62 w 62"/>
                                <a:gd name="T5" fmla="*/ 2 h 48"/>
                                <a:gd name="T6" fmla="*/ 5 w 62"/>
                                <a:gd name="T7" fmla="*/ 48 h 48"/>
                                <a:gd name="T8" fmla="*/ 4 w 62"/>
                                <a:gd name="T9" fmla="*/ 48 h 48"/>
                                <a:gd name="T10" fmla="*/ 0 w 62"/>
                                <a:gd name="T11" fmla="*/ 46 h 48"/>
                              </a:gdLst>
                              <a:ahLst/>
                              <a:cxnLst>
                                <a:cxn ang="0">
                                  <a:pos x="T0" y="T1"/>
                                </a:cxn>
                                <a:cxn ang="0">
                                  <a:pos x="T2" y="T3"/>
                                </a:cxn>
                                <a:cxn ang="0">
                                  <a:pos x="T4" y="T5"/>
                                </a:cxn>
                                <a:cxn ang="0">
                                  <a:pos x="T6" y="T7"/>
                                </a:cxn>
                                <a:cxn ang="0">
                                  <a:pos x="T8" y="T9"/>
                                </a:cxn>
                                <a:cxn ang="0">
                                  <a:pos x="T10" y="T11"/>
                                </a:cxn>
                              </a:cxnLst>
                              <a:rect l="0" t="0" r="r" b="b"/>
                              <a:pathLst>
                                <a:path w="62" h="48">
                                  <a:moveTo>
                                    <a:pt x="0" y="46"/>
                                  </a:moveTo>
                                  <a:lnTo>
                                    <a:pt x="57" y="0"/>
                                  </a:lnTo>
                                  <a:lnTo>
                                    <a:pt x="62" y="2"/>
                                  </a:lnTo>
                                  <a:lnTo>
                                    <a:pt x="5" y="48"/>
                                  </a:lnTo>
                                  <a:lnTo>
                                    <a:pt x="4" y="48"/>
                                  </a:lnTo>
                                  <a:lnTo>
                                    <a:pt x="0" y="46"/>
                                  </a:lnTo>
                                  <a:close/>
                                </a:path>
                              </a:pathLst>
                            </a:custGeom>
                            <a:solidFill>
                              <a:srgbClr val="EC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 name="Freeform 1423"/>
                          <wps:cNvSpPr>
                            <a:spLocks noChangeAspect="1"/>
                          </wps:cNvSpPr>
                          <wps:spPr bwMode="auto">
                            <a:xfrm>
                              <a:off x="2060" y="1370"/>
                              <a:ext cx="32" cy="24"/>
                            </a:xfrm>
                            <a:custGeom>
                              <a:avLst/>
                              <a:gdLst>
                                <a:gd name="T0" fmla="*/ 0 w 64"/>
                                <a:gd name="T1" fmla="*/ 48 h 48"/>
                                <a:gd name="T2" fmla="*/ 59 w 64"/>
                                <a:gd name="T3" fmla="*/ 0 h 48"/>
                                <a:gd name="T4" fmla="*/ 64 w 64"/>
                                <a:gd name="T5" fmla="*/ 2 h 48"/>
                                <a:gd name="T6" fmla="*/ 7 w 64"/>
                                <a:gd name="T7" fmla="*/ 48 h 48"/>
                                <a:gd name="T8" fmla="*/ 2 w 64"/>
                                <a:gd name="T9" fmla="*/ 48 h 48"/>
                                <a:gd name="T10" fmla="*/ 0 w 64"/>
                                <a:gd name="T11" fmla="*/ 48 h 48"/>
                              </a:gdLst>
                              <a:ahLst/>
                              <a:cxnLst>
                                <a:cxn ang="0">
                                  <a:pos x="T0" y="T1"/>
                                </a:cxn>
                                <a:cxn ang="0">
                                  <a:pos x="T2" y="T3"/>
                                </a:cxn>
                                <a:cxn ang="0">
                                  <a:pos x="T4" y="T5"/>
                                </a:cxn>
                                <a:cxn ang="0">
                                  <a:pos x="T6" y="T7"/>
                                </a:cxn>
                                <a:cxn ang="0">
                                  <a:pos x="T8" y="T9"/>
                                </a:cxn>
                                <a:cxn ang="0">
                                  <a:pos x="T10" y="T11"/>
                                </a:cxn>
                              </a:cxnLst>
                              <a:rect l="0" t="0" r="r" b="b"/>
                              <a:pathLst>
                                <a:path w="64" h="48">
                                  <a:moveTo>
                                    <a:pt x="0" y="48"/>
                                  </a:moveTo>
                                  <a:lnTo>
                                    <a:pt x="59" y="0"/>
                                  </a:lnTo>
                                  <a:lnTo>
                                    <a:pt x="64" y="2"/>
                                  </a:lnTo>
                                  <a:lnTo>
                                    <a:pt x="7" y="48"/>
                                  </a:lnTo>
                                  <a:lnTo>
                                    <a:pt x="2" y="48"/>
                                  </a:lnTo>
                                  <a:lnTo>
                                    <a:pt x="0" y="48"/>
                                  </a:lnTo>
                                  <a:close/>
                                </a:path>
                              </a:pathLst>
                            </a:custGeom>
                            <a:solidFill>
                              <a:srgbClr val="EDC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 name="Freeform 1424"/>
                          <wps:cNvSpPr>
                            <a:spLocks noChangeAspect="1"/>
                          </wps:cNvSpPr>
                          <wps:spPr bwMode="auto">
                            <a:xfrm>
                              <a:off x="2062" y="1371"/>
                              <a:ext cx="32" cy="23"/>
                            </a:xfrm>
                            <a:custGeom>
                              <a:avLst/>
                              <a:gdLst>
                                <a:gd name="T0" fmla="*/ 0 w 64"/>
                                <a:gd name="T1" fmla="*/ 46 h 46"/>
                                <a:gd name="T2" fmla="*/ 57 w 64"/>
                                <a:gd name="T3" fmla="*/ 0 h 46"/>
                                <a:gd name="T4" fmla="*/ 64 w 64"/>
                                <a:gd name="T5" fmla="*/ 0 h 46"/>
                                <a:gd name="T6" fmla="*/ 8 w 64"/>
                                <a:gd name="T7" fmla="*/ 46 h 46"/>
                                <a:gd name="T8" fmla="*/ 0 w 64"/>
                                <a:gd name="T9" fmla="*/ 46 h 46"/>
                              </a:gdLst>
                              <a:ahLst/>
                              <a:cxnLst>
                                <a:cxn ang="0">
                                  <a:pos x="T0" y="T1"/>
                                </a:cxn>
                                <a:cxn ang="0">
                                  <a:pos x="T2" y="T3"/>
                                </a:cxn>
                                <a:cxn ang="0">
                                  <a:pos x="T4" y="T5"/>
                                </a:cxn>
                                <a:cxn ang="0">
                                  <a:pos x="T6" y="T7"/>
                                </a:cxn>
                                <a:cxn ang="0">
                                  <a:pos x="T8" y="T9"/>
                                </a:cxn>
                              </a:cxnLst>
                              <a:rect l="0" t="0" r="r" b="b"/>
                              <a:pathLst>
                                <a:path w="64" h="46">
                                  <a:moveTo>
                                    <a:pt x="0" y="46"/>
                                  </a:moveTo>
                                  <a:lnTo>
                                    <a:pt x="57" y="0"/>
                                  </a:lnTo>
                                  <a:lnTo>
                                    <a:pt x="64" y="0"/>
                                  </a:lnTo>
                                  <a:lnTo>
                                    <a:pt x="8" y="46"/>
                                  </a:lnTo>
                                  <a:lnTo>
                                    <a:pt x="0" y="46"/>
                                  </a:lnTo>
                                  <a:close/>
                                </a:path>
                              </a:pathLst>
                            </a:custGeom>
                            <a:solidFill>
                              <a:srgbClr val="EFC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Freeform 1425"/>
                          <wps:cNvSpPr>
                            <a:spLocks noChangeAspect="1"/>
                          </wps:cNvSpPr>
                          <wps:spPr bwMode="auto">
                            <a:xfrm>
                              <a:off x="2064" y="1371"/>
                              <a:ext cx="31" cy="24"/>
                            </a:xfrm>
                            <a:custGeom>
                              <a:avLst/>
                              <a:gdLst>
                                <a:gd name="T0" fmla="*/ 0 w 62"/>
                                <a:gd name="T1" fmla="*/ 46 h 48"/>
                                <a:gd name="T2" fmla="*/ 57 w 62"/>
                                <a:gd name="T3" fmla="*/ 0 h 48"/>
                                <a:gd name="T4" fmla="*/ 62 w 62"/>
                                <a:gd name="T5" fmla="*/ 2 h 48"/>
                                <a:gd name="T6" fmla="*/ 7 w 62"/>
                                <a:gd name="T7" fmla="*/ 48 h 48"/>
                                <a:gd name="T8" fmla="*/ 0 w 62"/>
                                <a:gd name="T9" fmla="*/ 46 h 48"/>
                              </a:gdLst>
                              <a:ahLst/>
                              <a:cxnLst>
                                <a:cxn ang="0">
                                  <a:pos x="T0" y="T1"/>
                                </a:cxn>
                                <a:cxn ang="0">
                                  <a:pos x="T2" y="T3"/>
                                </a:cxn>
                                <a:cxn ang="0">
                                  <a:pos x="T4" y="T5"/>
                                </a:cxn>
                                <a:cxn ang="0">
                                  <a:pos x="T6" y="T7"/>
                                </a:cxn>
                                <a:cxn ang="0">
                                  <a:pos x="T8" y="T9"/>
                                </a:cxn>
                              </a:cxnLst>
                              <a:rect l="0" t="0" r="r" b="b"/>
                              <a:pathLst>
                                <a:path w="62" h="48">
                                  <a:moveTo>
                                    <a:pt x="0" y="46"/>
                                  </a:moveTo>
                                  <a:lnTo>
                                    <a:pt x="57" y="0"/>
                                  </a:lnTo>
                                  <a:lnTo>
                                    <a:pt x="62" y="2"/>
                                  </a:lnTo>
                                  <a:lnTo>
                                    <a:pt x="7" y="48"/>
                                  </a:lnTo>
                                  <a:lnTo>
                                    <a:pt x="0" y="46"/>
                                  </a:lnTo>
                                  <a:close/>
                                </a:path>
                              </a:pathLst>
                            </a:custGeom>
                            <a:solidFill>
                              <a:srgbClr val="F0C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 name="Freeform 1426"/>
                          <wps:cNvSpPr>
                            <a:spLocks noChangeAspect="1"/>
                          </wps:cNvSpPr>
                          <wps:spPr bwMode="auto">
                            <a:xfrm>
                              <a:off x="2066" y="1371"/>
                              <a:ext cx="31" cy="24"/>
                            </a:xfrm>
                            <a:custGeom>
                              <a:avLst/>
                              <a:gdLst>
                                <a:gd name="T0" fmla="*/ 0 w 62"/>
                                <a:gd name="T1" fmla="*/ 46 h 48"/>
                                <a:gd name="T2" fmla="*/ 56 w 62"/>
                                <a:gd name="T3" fmla="*/ 0 h 48"/>
                                <a:gd name="T4" fmla="*/ 62 w 62"/>
                                <a:gd name="T5" fmla="*/ 2 h 48"/>
                                <a:gd name="T6" fmla="*/ 5 w 62"/>
                                <a:gd name="T7" fmla="*/ 48 h 48"/>
                                <a:gd name="T8" fmla="*/ 0 w 62"/>
                                <a:gd name="T9" fmla="*/ 46 h 48"/>
                              </a:gdLst>
                              <a:ahLst/>
                              <a:cxnLst>
                                <a:cxn ang="0">
                                  <a:pos x="T0" y="T1"/>
                                </a:cxn>
                                <a:cxn ang="0">
                                  <a:pos x="T2" y="T3"/>
                                </a:cxn>
                                <a:cxn ang="0">
                                  <a:pos x="T4" y="T5"/>
                                </a:cxn>
                                <a:cxn ang="0">
                                  <a:pos x="T6" y="T7"/>
                                </a:cxn>
                                <a:cxn ang="0">
                                  <a:pos x="T8" y="T9"/>
                                </a:cxn>
                              </a:cxnLst>
                              <a:rect l="0" t="0" r="r" b="b"/>
                              <a:pathLst>
                                <a:path w="62" h="48">
                                  <a:moveTo>
                                    <a:pt x="0" y="46"/>
                                  </a:moveTo>
                                  <a:lnTo>
                                    <a:pt x="56" y="0"/>
                                  </a:lnTo>
                                  <a:lnTo>
                                    <a:pt x="62" y="2"/>
                                  </a:lnTo>
                                  <a:lnTo>
                                    <a:pt x="5" y="48"/>
                                  </a:lnTo>
                                  <a:lnTo>
                                    <a:pt x="0" y="46"/>
                                  </a:lnTo>
                                  <a:close/>
                                </a:path>
                              </a:pathLst>
                            </a:custGeom>
                            <a:solidFill>
                              <a:srgbClr val="F5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 name="Freeform 1427"/>
                          <wps:cNvSpPr>
                            <a:spLocks noChangeAspect="1"/>
                          </wps:cNvSpPr>
                          <wps:spPr bwMode="auto">
                            <a:xfrm>
                              <a:off x="2068" y="1372"/>
                              <a:ext cx="31" cy="23"/>
                            </a:xfrm>
                            <a:custGeom>
                              <a:avLst/>
                              <a:gdLst>
                                <a:gd name="T0" fmla="*/ 0 w 62"/>
                                <a:gd name="T1" fmla="*/ 46 h 46"/>
                                <a:gd name="T2" fmla="*/ 55 w 62"/>
                                <a:gd name="T3" fmla="*/ 0 h 46"/>
                                <a:gd name="T4" fmla="*/ 62 w 62"/>
                                <a:gd name="T5" fmla="*/ 0 h 46"/>
                                <a:gd name="T6" fmla="*/ 5 w 62"/>
                                <a:gd name="T7" fmla="*/ 46 h 46"/>
                                <a:gd name="T8" fmla="*/ 0 w 62"/>
                                <a:gd name="T9" fmla="*/ 46 h 46"/>
                              </a:gdLst>
                              <a:ahLst/>
                              <a:cxnLst>
                                <a:cxn ang="0">
                                  <a:pos x="T0" y="T1"/>
                                </a:cxn>
                                <a:cxn ang="0">
                                  <a:pos x="T2" y="T3"/>
                                </a:cxn>
                                <a:cxn ang="0">
                                  <a:pos x="T4" y="T5"/>
                                </a:cxn>
                                <a:cxn ang="0">
                                  <a:pos x="T6" y="T7"/>
                                </a:cxn>
                                <a:cxn ang="0">
                                  <a:pos x="T8" y="T9"/>
                                </a:cxn>
                              </a:cxnLst>
                              <a:rect l="0" t="0" r="r" b="b"/>
                              <a:pathLst>
                                <a:path w="62" h="46">
                                  <a:moveTo>
                                    <a:pt x="0" y="46"/>
                                  </a:moveTo>
                                  <a:lnTo>
                                    <a:pt x="55" y="0"/>
                                  </a:lnTo>
                                  <a:lnTo>
                                    <a:pt x="62" y="0"/>
                                  </a:lnTo>
                                  <a:lnTo>
                                    <a:pt x="5" y="46"/>
                                  </a:lnTo>
                                  <a:lnTo>
                                    <a:pt x="0" y="46"/>
                                  </a:lnTo>
                                  <a:close/>
                                </a:path>
                              </a:pathLst>
                            </a:custGeom>
                            <a:solidFill>
                              <a:srgbClr val="F2C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7" name="Freeform 1428"/>
                          <wps:cNvSpPr>
                            <a:spLocks noChangeAspect="1"/>
                          </wps:cNvSpPr>
                          <wps:spPr bwMode="auto">
                            <a:xfrm>
                              <a:off x="2068" y="1372"/>
                              <a:ext cx="32" cy="23"/>
                            </a:xfrm>
                            <a:custGeom>
                              <a:avLst/>
                              <a:gdLst>
                                <a:gd name="T0" fmla="*/ 0 w 62"/>
                                <a:gd name="T1" fmla="*/ 46 h 46"/>
                                <a:gd name="T2" fmla="*/ 57 w 62"/>
                                <a:gd name="T3" fmla="*/ 0 h 46"/>
                                <a:gd name="T4" fmla="*/ 62 w 62"/>
                                <a:gd name="T5" fmla="*/ 2 h 46"/>
                                <a:gd name="T6" fmla="*/ 7 w 62"/>
                                <a:gd name="T7" fmla="*/ 46 h 46"/>
                                <a:gd name="T8" fmla="*/ 0 w 62"/>
                                <a:gd name="T9" fmla="*/ 46 h 46"/>
                              </a:gdLst>
                              <a:ahLst/>
                              <a:cxnLst>
                                <a:cxn ang="0">
                                  <a:pos x="T0" y="T1"/>
                                </a:cxn>
                                <a:cxn ang="0">
                                  <a:pos x="T2" y="T3"/>
                                </a:cxn>
                                <a:cxn ang="0">
                                  <a:pos x="T4" y="T5"/>
                                </a:cxn>
                                <a:cxn ang="0">
                                  <a:pos x="T6" y="T7"/>
                                </a:cxn>
                                <a:cxn ang="0">
                                  <a:pos x="T8" y="T9"/>
                                </a:cxn>
                              </a:cxnLst>
                              <a:rect l="0" t="0" r="r" b="b"/>
                              <a:pathLst>
                                <a:path w="62" h="46">
                                  <a:moveTo>
                                    <a:pt x="0" y="46"/>
                                  </a:moveTo>
                                  <a:lnTo>
                                    <a:pt x="57" y="0"/>
                                  </a:lnTo>
                                  <a:lnTo>
                                    <a:pt x="62" y="2"/>
                                  </a:lnTo>
                                  <a:lnTo>
                                    <a:pt x="7" y="46"/>
                                  </a:lnTo>
                                  <a:lnTo>
                                    <a:pt x="0" y="46"/>
                                  </a:lnTo>
                                  <a:close/>
                                </a:path>
                              </a:pathLst>
                            </a:custGeom>
                            <a:solidFill>
                              <a:srgbClr val="EFC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 name="Freeform 1429"/>
                          <wps:cNvSpPr>
                            <a:spLocks noChangeAspect="1"/>
                          </wps:cNvSpPr>
                          <wps:spPr bwMode="auto">
                            <a:xfrm>
                              <a:off x="2070" y="1372"/>
                              <a:ext cx="31" cy="24"/>
                            </a:xfrm>
                            <a:custGeom>
                              <a:avLst/>
                              <a:gdLst>
                                <a:gd name="T0" fmla="*/ 0 w 63"/>
                                <a:gd name="T1" fmla="*/ 46 h 48"/>
                                <a:gd name="T2" fmla="*/ 57 w 63"/>
                                <a:gd name="T3" fmla="*/ 0 h 48"/>
                                <a:gd name="T4" fmla="*/ 63 w 63"/>
                                <a:gd name="T5" fmla="*/ 2 h 48"/>
                                <a:gd name="T6" fmla="*/ 8 w 63"/>
                                <a:gd name="T7" fmla="*/ 48 h 48"/>
                                <a:gd name="T8" fmla="*/ 0 w 63"/>
                                <a:gd name="T9" fmla="*/ 46 h 48"/>
                              </a:gdLst>
                              <a:ahLst/>
                              <a:cxnLst>
                                <a:cxn ang="0">
                                  <a:pos x="T0" y="T1"/>
                                </a:cxn>
                                <a:cxn ang="0">
                                  <a:pos x="T2" y="T3"/>
                                </a:cxn>
                                <a:cxn ang="0">
                                  <a:pos x="T4" y="T5"/>
                                </a:cxn>
                                <a:cxn ang="0">
                                  <a:pos x="T6" y="T7"/>
                                </a:cxn>
                                <a:cxn ang="0">
                                  <a:pos x="T8" y="T9"/>
                                </a:cxn>
                              </a:cxnLst>
                              <a:rect l="0" t="0" r="r" b="b"/>
                              <a:pathLst>
                                <a:path w="63" h="48">
                                  <a:moveTo>
                                    <a:pt x="0" y="46"/>
                                  </a:moveTo>
                                  <a:lnTo>
                                    <a:pt x="57" y="0"/>
                                  </a:lnTo>
                                  <a:lnTo>
                                    <a:pt x="63" y="2"/>
                                  </a:lnTo>
                                  <a:lnTo>
                                    <a:pt x="8" y="48"/>
                                  </a:lnTo>
                                  <a:lnTo>
                                    <a:pt x="0" y="46"/>
                                  </a:lnTo>
                                  <a:close/>
                                </a:path>
                              </a:pathLst>
                            </a:custGeom>
                            <a:solidFill>
                              <a:srgbClr val="EDB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 name="Freeform 1430"/>
                          <wps:cNvSpPr>
                            <a:spLocks noChangeAspect="1"/>
                          </wps:cNvSpPr>
                          <wps:spPr bwMode="auto">
                            <a:xfrm>
                              <a:off x="2072" y="1373"/>
                              <a:ext cx="31" cy="23"/>
                            </a:xfrm>
                            <a:custGeom>
                              <a:avLst/>
                              <a:gdLst>
                                <a:gd name="T0" fmla="*/ 0 w 62"/>
                                <a:gd name="T1" fmla="*/ 44 h 46"/>
                                <a:gd name="T2" fmla="*/ 55 w 62"/>
                                <a:gd name="T3" fmla="*/ 0 h 46"/>
                                <a:gd name="T4" fmla="*/ 62 w 62"/>
                                <a:gd name="T5" fmla="*/ 0 h 46"/>
                                <a:gd name="T6" fmla="*/ 7 w 62"/>
                                <a:gd name="T7" fmla="*/ 46 h 46"/>
                                <a:gd name="T8" fmla="*/ 0 w 62"/>
                                <a:gd name="T9" fmla="*/ 44 h 46"/>
                              </a:gdLst>
                              <a:ahLst/>
                              <a:cxnLst>
                                <a:cxn ang="0">
                                  <a:pos x="T0" y="T1"/>
                                </a:cxn>
                                <a:cxn ang="0">
                                  <a:pos x="T2" y="T3"/>
                                </a:cxn>
                                <a:cxn ang="0">
                                  <a:pos x="T4" y="T5"/>
                                </a:cxn>
                                <a:cxn ang="0">
                                  <a:pos x="T6" y="T7"/>
                                </a:cxn>
                                <a:cxn ang="0">
                                  <a:pos x="T8" y="T9"/>
                                </a:cxn>
                              </a:cxnLst>
                              <a:rect l="0" t="0" r="r" b="b"/>
                              <a:pathLst>
                                <a:path w="62" h="46">
                                  <a:moveTo>
                                    <a:pt x="0" y="44"/>
                                  </a:moveTo>
                                  <a:lnTo>
                                    <a:pt x="55" y="0"/>
                                  </a:lnTo>
                                  <a:lnTo>
                                    <a:pt x="62" y="0"/>
                                  </a:lnTo>
                                  <a:lnTo>
                                    <a:pt x="7" y="46"/>
                                  </a:lnTo>
                                  <a:lnTo>
                                    <a:pt x="0" y="44"/>
                                  </a:lnTo>
                                  <a:close/>
                                </a:path>
                              </a:pathLst>
                            </a:custGeom>
                            <a:solidFill>
                              <a:srgbClr val="E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 name="Freeform 1431"/>
                          <wps:cNvSpPr>
                            <a:spLocks noChangeAspect="1"/>
                          </wps:cNvSpPr>
                          <wps:spPr bwMode="auto">
                            <a:xfrm>
                              <a:off x="2074" y="1373"/>
                              <a:ext cx="31" cy="23"/>
                            </a:xfrm>
                            <a:custGeom>
                              <a:avLst/>
                              <a:gdLst>
                                <a:gd name="T0" fmla="*/ 0 w 62"/>
                                <a:gd name="T1" fmla="*/ 46 h 46"/>
                                <a:gd name="T2" fmla="*/ 55 w 62"/>
                                <a:gd name="T3" fmla="*/ 0 h 46"/>
                                <a:gd name="T4" fmla="*/ 62 w 62"/>
                                <a:gd name="T5" fmla="*/ 1 h 46"/>
                                <a:gd name="T6" fmla="*/ 7 w 62"/>
                                <a:gd name="T7" fmla="*/ 46 h 46"/>
                                <a:gd name="T8" fmla="*/ 0 w 62"/>
                                <a:gd name="T9" fmla="*/ 46 h 46"/>
                              </a:gdLst>
                              <a:ahLst/>
                              <a:cxnLst>
                                <a:cxn ang="0">
                                  <a:pos x="T0" y="T1"/>
                                </a:cxn>
                                <a:cxn ang="0">
                                  <a:pos x="T2" y="T3"/>
                                </a:cxn>
                                <a:cxn ang="0">
                                  <a:pos x="T4" y="T5"/>
                                </a:cxn>
                                <a:cxn ang="0">
                                  <a:pos x="T6" y="T7"/>
                                </a:cxn>
                                <a:cxn ang="0">
                                  <a:pos x="T8" y="T9"/>
                                </a:cxn>
                              </a:cxnLst>
                              <a:rect l="0" t="0" r="r" b="b"/>
                              <a:pathLst>
                                <a:path w="62" h="46">
                                  <a:moveTo>
                                    <a:pt x="0" y="46"/>
                                  </a:moveTo>
                                  <a:lnTo>
                                    <a:pt x="55" y="0"/>
                                  </a:lnTo>
                                  <a:lnTo>
                                    <a:pt x="62" y="1"/>
                                  </a:lnTo>
                                  <a:lnTo>
                                    <a:pt x="7" y="46"/>
                                  </a:lnTo>
                                  <a:lnTo>
                                    <a:pt x="0" y="46"/>
                                  </a:lnTo>
                                  <a:close/>
                                </a:path>
                              </a:pathLst>
                            </a:custGeom>
                            <a:solidFill>
                              <a:srgbClr val="E8B6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 name="Freeform 1432"/>
                          <wps:cNvSpPr>
                            <a:spLocks noChangeAspect="1"/>
                          </wps:cNvSpPr>
                          <wps:spPr bwMode="auto">
                            <a:xfrm>
                              <a:off x="2076" y="1373"/>
                              <a:ext cx="30" cy="23"/>
                            </a:xfrm>
                            <a:custGeom>
                              <a:avLst/>
                              <a:gdLst>
                                <a:gd name="T0" fmla="*/ 0 w 61"/>
                                <a:gd name="T1" fmla="*/ 46 h 46"/>
                                <a:gd name="T2" fmla="*/ 55 w 61"/>
                                <a:gd name="T3" fmla="*/ 0 h 46"/>
                                <a:gd name="T4" fmla="*/ 61 w 61"/>
                                <a:gd name="T5" fmla="*/ 1 h 46"/>
                                <a:gd name="T6" fmla="*/ 5 w 61"/>
                                <a:gd name="T7" fmla="*/ 46 h 46"/>
                                <a:gd name="T8" fmla="*/ 0 w 61"/>
                                <a:gd name="T9" fmla="*/ 46 h 46"/>
                              </a:gdLst>
                              <a:ahLst/>
                              <a:cxnLst>
                                <a:cxn ang="0">
                                  <a:pos x="T0" y="T1"/>
                                </a:cxn>
                                <a:cxn ang="0">
                                  <a:pos x="T2" y="T3"/>
                                </a:cxn>
                                <a:cxn ang="0">
                                  <a:pos x="T4" y="T5"/>
                                </a:cxn>
                                <a:cxn ang="0">
                                  <a:pos x="T6" y="T7"/>
                                </a:cxn>
                                <a:cxn ang="0">
                                  <a:pos x="T8" y="T9"/>
                                </a:cxn>
                              </a:cxnLst>
                              <a:rect l="0" t="0" r="r" b="b"/>
                              <a:pathLst>
                                <a:path w="61" h="46">
                                  <a:moveTo>
                                    <a:pt x="0" y="46"/>
                                  </a:moveTo>
                                  <a:lnTo>
                                    <a:pt x="55" y="0"/>
                                  </a:lnTo>
                                  <a:lnTo>
                                    <a:pt x="61" y="1"/>
                                  </a:lnTo>
                                  <a:lnTo>
                                    <a:pt x="5" y="46"/>
                                  </a:lnTo>
                                  <a:lnTo>
                                    <a:pt x="0" y="46"/>
                                  </a:lnTo>
                                  <a:close/>
                                </a:path>
                              </a:pathLst>
                            </a:custGeom>
                            <a:solidFill>
                              <a:srgbClr val="E2AD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Freeform 1433"/>
                          <wps:cNvSpPr>
                            <a:spLocks noChangeAspect="1"/>
                          </wps:cNvSpPr>
                          <wps:spPr bwMode="auto">
                            <a:xfrm>
                              <a:off x="2077" y="1374"/>
                              <a:ext cx="31" cy="22"/>
                            </a:xfrm>
                            <a:custGeom>
                              <a:avLst/>
                              <a:gdLst>
                                <a:gd name="T0" fmla="*/ 0 w 60"/>
                                <a:gd name="T1" fmla="*/ 45 h 45"/>
                                <a:gd name="T2" fmla="*/ 55 w 60"/>
                                <a:gd name="T3" fmla="*/ 0 h 45"/>
                                <a:gd name="T4" fmla="*/ 60 w 60"/>
                                <a:gd name="T5" fmla="*/ 0 h 45"/>
                                <a:gd name="T6" fmla="*/ 5 w 60"/>
                                <a:gd name="T7" fmla="*/ 45 h 45"/>
                                <a:gd name="T8" fmla="*/ 0 w 60"/>
                                <a:gd name="T9" fmla="*/ 45 h 45"/>
                              </a:gdLst>
                              <a:ahLst/>
                              <a:cxnLst>
                                <a:cxn ang="0">
                                  <a:pos x="T0" y="T1"/>
                                </a:cxn>
                                <a:cxn ang="0">
                                  <a:pos x="T2" y="T3"/>
                                </a:cxn>
                                <a:cxn ang="0">
                                  <a:pos x="T4" y="T5"/>
                                </a:cxn>
                                <a:cxn ang="0">
                                  <a:pos x="T6" y="T7"/>
                                </a:cxn>
                                <a:cxn ang="0">
                                  <a:pos x="T8" y="T9"/>
                                </a:cxn>
                              </a:cxnLst>
                              <a:rect l="0" t="0" r="r" b="b"/>
                              <a:pathLst>
                                <a:path w="60" h="45">
                                  <a:moveTo>
                                    <a:pt x="0" y="45"/>
                                  </a:moveTo>
                                  <a:lnTo>
                                    <a:pt x="55" y="0"/>
                                  </a:lnTo>
                                  <a:lnTo>
                                    <a:pt x="60" y="0"/>
                                  </a:lnTo>
                                  <a:lnTo>
                                    <a:pt x="5" y="45"/>
                                  </a:lnTo>
                                  <a:lnTo>
                                    <a:pt x="0" y="45"/>
                                  </a:lnTo>
                                  <a:close/>
                                </a:path>
                              </a:pathLst>
                            </a:custGeom>
                            <a:solidFill>
                              <a:srgbClr val="DEA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 name="Freeform 1434"/>
                          <wps:cNvSpPr>
                            <a:spLocks noChangeAspect="1"/>
                          </wps:cNvSpPr>
                          <wps:spPr bwMode="auto">
                            <a:xfrm>
                              <a:off x="2078" y="1374"/>
                              <a:ext cx="31" cy="23"/>
                            </a:xfrm>
                            <a:custGeom>
                              <a:avLst/>
                              <a:gdLst>
                                <a:gd name="T0" fmla="*/ 0 w 63"/>
                                <a:gd name="T1" fmla="*/ 45 h 47"/>
                                <a:gd name="T2" fmla="*/ 56 w 63"/>
                                <a:gd name="T3" fmla="*/ 0 h 47"/>
                                <a:gd name="T4" fmla="*/ 63 w 63"/>
                                <a:gd name="T5" fmla="*/ 2 h 47"/>
                                <a:gd name="T6" fmla="*/ 8 w 63"/>
                                <a:gd name="T7" fmla="*/ 47 h 47"/>
                                <a:gd name="T8" fmla="*/ 0 w 63"/>
                                <a:gd name="T9" fmla="*/ 45 h 47"/>
                              </a:gdLst>
                              <a:ahLst/>
                              <a:cxnLst>
                                <a:cxn ang="0">
                                  <a:pos x="T0" y="T1"/>
                                </a:cxn>
                                <a:cxn ang="0">
                                  <a:pos x="T2" y="T3"/>
                                </a:cxn>
                                <a:cxn ang="0">
                                  <a:pos x="T4" y="T5"/>
                                </a:cxn>
                                <a:cxn ang="0">
                                  <a:pos x="T6" y="T7"/>
                                </a:cxn>
                                <a:cxn ang="0">
                                  <a:pos x="T8" y="T9"/>
                                </a:cxn>
                              </a:cxnLst>
                              <a:rect l="0" t="0" r="r" b="b"/>
                              <a:pathLst>
                                <a:path w="63" h="47">
                                  <a:moveTo>
                                    <a:pt x="0" y="45"/>
                                  </a:moveTo>
                                  <a:lnTo>
                                    <a:pt x="56" y="0"/>
                                  </a:lnTo>
                                  <a:lnTo>
                                    <a:pt x="63" y="2"/>
                                  </a:lnTo>
                                  <a:lnTo>
                                    <a:pt x="8" y="47"/>
                                  </a:lnTo>
                                  <a:lnTo>
                                    <a:pt x="0" y="45"/>
                                  </a:lnTo>
                                  <a:close/>
                                </a:path>
                              </a:pathLst>
                            </a:custGeom>
                            <a:solidFill>
                              <a:srgbClr val="DBA4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 name="Freeform 1435"/>
                          <wps:cNvSpPr>
                            <a:spLocks noChangeAspect="1"/>
                          </wps:cNvSpPr>
                          <wps:spPr bwMode="auto">
                            <a:xfrm>
                              <a:off x="2080" y="1374"/>
                              <a:ext cx="30" cy="23"/>
                            </a:xfrm>
                            <a:custGeom>
                              <a:avLst/>
                              <a:gdLst>
                                <a:gd name="T0" fmla="*/ 0 w 60"/>
                                <a:gd name="T1" fmla="*/ 45 h 47"/>
                                <a:gd name="T2" fmla="*/ 55 w 60"/>
                                <a:gd name="T3" fmla="*/ 0 h 47"/>
                                <a:gd name="T4" fmla="*/ 60 w 60"/>
                                <a:gd name="T5" fmla="*/ 2 h 47"/>
                                <a:gd name="T6" fmla="*/ 7 w 60"/>
                                <a:gd name="T7" fmla="*/ 47 h 47"/>
                                <a:gd name="T8" fmla="*/ 0 w 60"/>
                                <a:gd name="T9" fmla="*/ 45 h 47"/>
                              </a:gdLst>
                              <a:ahLst/>
                              <a:cxnLst>
                                <a:cxn ang="0">
                                  <a:pos x="T0" y="T1"/>
                                </a:cxn>
                                <a:cxn ang="0">
                                  <a:pos x="T2" y="T3"/>
                                </a:cxn>
                                <a:cxn ang="0">
                                  <a:pos x="T4" y="T5"/>
                                </a:cxn>
                                <a:cxn ang="0">
                                  <a:pos x="T6" y="T7"/>
                                </a:cxn>
                                <a:cxn ang="0">
                                  <a:pos x="T8" y="T9"/>
                                </a:cxn>
                              </a:cxnLst>
                              <a:rect l="0" t="0" r="r" b="b"/>
                              <a:pathLst>
                                <a:path w="60" h="47">
                                  <a:moveTo>
                                    <a:pt x="0" y="45"/>
                                  </a:moveTo>
                                  <a:lnTo>
                                    <a:pt x="55" y="0"/>
                                  </a:lnTo>
                                  <a:lnTo>
                                    <a:pt x="60" y="2"/>
                                  </a:lnTo>
                                  <a:lnTo>
                                    <a:pt x="7" y="47"/>
                                  </a:lnTo>
                                  <a:lnTo>
                                    <a:pt x="0" y="45"/>
                                  </a:lnTo>
                                  <a:close/>
                                </a:path>
                              </a:pathLst>
                            </a:custGeom>
                            <a:solidFill>
                              <a:srgbClr val="D89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Freeform 1436"/>
                          <wps:cNvSpPr>
                            <a:spLocks noChangeAspect="1"/>
                          </wps:cNvSpPr>
                          <wps:spPr bwMode="auto">
                            <a:xfrm>
                              <a:off x="2082" y="1375"/>
                              <a:ext cx="30" cy="22"/>
                            </a:xfrm>
                            <a:custGeom>
                              <a:avLst/>
                              <a:gdLst>
                                <a:gd name="T0" fmla="*/ 0 w 60"/>
                                <a:gd name="T1" fmla="*/ 45 h 45"/>
                                <a:gd name="T2" fmla="*/ 55 w 60"/>
                                <a:gd name="T3" fmla="*/ 0 h 45"/>
                                <a:gd name="T4" fmla="*/ 60 w 60"/>
                                <a:gd name="T5" fmla="*/ 0 h 45"/>
                                <a:gd name="T6" fmla="*/ 7 w 60"/>
                                <a:gd name="T7" fmla="*/ 45 h 45"/>
                                <a:gd name="T8" fmla="*/ 0 w 60"/>
                                <a:gd name="T9" fmla="*/ 45 h 45"/>
                              </a:gdLst>
                              <a:ahLst/>
                              <a:cxnLst>
                                <a:cxn ang="0">
                                  <a:pos x="T0" y="T1"/>
                                </a:cxn>
                                <a:cxn ang="0">
                                  <a:pos x="T2" y="T3"/>
                                </a:cxn>
                                <a:cxn ang="0">
                                  <a:pos x="T4" y="T5"/>
                                </a:cxn>
                                <a:cxn ang="0">
                                  <a:pos x="T6" y="T7"/>
                                </a:cxn>
                                <a:cxn ang="0">
                                  <a:pos x="T8" y="T9"/>
                                </a:cxn>
                              </a:cxnLst>
                              <a:rect l="0" t="0" r="r" b="b"/>
                              <a:pathLst>
                                <a:path w="60" h="45">
                                  <a:moveTo>
                                    <a:pt x="0" y="45"/>
                                  </a:moveTo>
                                  <a:lnTo>
                                    <a:pt x="55" y="0"/>
                                  </a:lnTo>
                                  <a:lnTo>
                                    <a:pt x="60" y="0"/>
                                  </a:lnTo>
                                  <a:lnTo>
                                    <a:pt x="7" y="45"/>
                                  </a:lnTo>
                                  <a:lnTo>
                                    <a:pt x="0" y="45"/>
                                  </a:lnTo>
                                  <a:close/>
                                </a:path>
                              </a:pathLst>
                            </a:custGeom>
                            <a:solidFill>
                              <a:srgbClr val="D39A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Freeform 1437"/>
                          <wps:cNvSpPr>
                            <a:spLocks noChangeAspect="1"/>
                          </wps:cNvSpPr>
                          <wps:spPr bwMode="auto">
                            <a:xfrm>
                              <a:off x="2084" y="1375"/>
                              <a:ext cx="30" cy="22"/>
                            </a:xfrm>
                            <a:custGeom>
                              <a:avLst/>
                              <a:gdLst>
                                <a:gd name="T0" fmla="*/ 0 w 61"/>
                                <a:gd name="T1" fmla="*/ 45 h 45"/>
                                <a:gd name="T2" fmla="*/ 53 w 61"/>
                                <a:gd name="T3" fmla="*/ 0 h 45"/>
                                <a:gd name="T4" fmla="*/ 61 w 61"/>
                                <a:gd name="T5" fmla="*/ 2 h 45"/>
                                <a:gd name="T6" fmla="*/ 7 w 61"/>
                                <a:gd name="T7" fmla="*/ 45 h 45"/>
                                <a:gd name="T8" fmla="*/ 0 w 61"/>
                                <a:gd name="T9" fmla="*/ 45 h 45"/>
                              </a:gdLst>
                              <a:ahLst/>
                              <a:cxnLst>
                                <a:cxn ang="0">
                                  <a:pos x="T0" y="T1"/>
                                </a:cxn>
                                <a:cxn ang="0">
                                  <a:pos x="T2" y="T3"/>
                                </a:cxn>
                                <a:cxn ang="0">
                                  <a:pos x="T4" y="T5"/>
                                </a:cxn>
                                <a:cxn ang="0">
                                  <a:pos x="T6" y="T7"/>
                                </a:cxn>
                                <a:cxn ang="0">
                                  <a:pos x="T8" y="T9"/>
                                </a:cxn>
                              </a:cxnLst>
                              <a:rect l="0" t="0" r="r" b="b"/>
                              <a:pathLst>
                                <a:path w="61" h="45">
                                  <a:moveTo>
                                    <a:pt x="0" y="45"/>
                                  </a:moveTo>
                                  <a:lnTo>
                                    <a:pt x="53" y="0"/>
                                  </a:lnTo>
                                  <a:lnTo>
                                    <a:pt x="61" y="2"/>
                                  </a:lnTo>
                                  <a:lnTo>
                                    <a:pt x="7" y="45"/>
                                  </a:lnTo>
                                  <a:lnTo>
                                    <a:pt x="0" y="45"/>
                                  </a:lnTo>
                                  <a:close/>
                                </a:path>
                              </a:pathLst>
                            </a:custGeom>
                            <a:solidFill>
                              <a:srgbClr val="CF9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 name="Freeform 1438"/>
                          <wps:cNvSpPr>
                            <a:spLocks noChangeAspect="1"/>
                          </wps:cNvSpPr>
                          <wps:spPr bwMode="auto">
                            <a:xfrm>
                              <a:off x="2085" y="1375"/>
                              <a:ext cx="30" cy="23"/>
                            </a:xfrm>
                            <a:custGeom>
                              <a:avLst/>
                              <a:gdLst>
                                <a:gd name="T0" fmla="*/ 0 w 58"/>
                                <a:gd name="T1" fmla="*/ 45 h 46"/>
                                <a:gd name="T2" fmla="*/ 53 w 58"/>
                                <a:gd name="T3" fmla="*/ 0 h 46"/>
                                <a:gd name="T4" fmla="*/ 58 w 58"/>
                                <a:gd name="T5" fmla="*/ 2 h 46"/>
                                <a:gd name="T6" fmla="*/ 5 w 58"/>
                                <a:gd name="T7" fmla="*/ 46 h 46"/>
                                <a:gd name="T8" fmla="*/ 0 w 58"/>
                                <a:gd name="T9" fmla="*/ 45 h 46"/>
                              </a:gdLst>
                              <a:ahLst/>
                              <a:cxnLst>
                                <a:cxn ang="0">
                                  <a:pos x="T0" y="T1"/>
                                </a:cxn>
                                <a:cxn ang="0">
                                  <a:pos x="T2" y="T3"/>
                                </a:cxn>
                                <a:cxn ang="0">
                                  <a:pos x="T4" y="T5"/>
                                </a:cxn>
                                <a:cxn ang="0">
                                  <a:pos x="T6" y="T7"/>
                                </a:cxn>
                                <a:cxn ang="0">
                                  <a:pos x="T8" y="T9"/>
                                </a:cxn>
                              </a:cxnLst>
                              <a:rect l="0" t="0" r="r" b="b"/>
                              <a:pathLst>
                                <a:path w="58" h="46">
                                  <a:moveTo>
                                    <a:pt x="0" y="45"/>
                                  </a:moveTo>
                                  <a:lnTo>
                                    <a:pt x="53" y="0"/>
                                  </a:lnTo>
                                  <a:lnTo>
                                    <a:pt x="58" y="2"/>
                                  </a:lnTo>
                                  <a:lnTo>
                                    <a:pt x="5" y="46"/>
                                  </a:lnTo>
                                  <a:lnTo>
                                    <a:pt x="0" y="45"/>
                                  </a:lnTo>
                                  <a:close/>
                                </a:path>
                              </a:pathLst>
                            </a:custGeom>
                            <a:solidFill>
                              <a:srgbClr val="D69E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Freeform 1439"/>
                          <wps:cNvSpPr>
                            <a:spLocks noChangeAspect="1"/>
                          </wps:cNvSpPr>
                          <wps:spPr bwMode="auto">
                            <a:xfrm>
                              <a:off x="2087" y="1375"/>
                              <a:ext cx="29" cy="23"/>
                            </a:xfrm>
                            <a:custGeom>
                              <a:avLst/>
                              <a:gdLst>
                                <a:gd name="T0" fmla="*/ 0 w 59"/>
                                <a:gd name="T1" fmla="*/ 43 h 44"/>
                                <a:gd name="T2" fmla="*/ 54 w 59"/>
                                <a:gd name="T3" fmla="*/ 0 h 44"/>
                                <a:gd name="T4" fmla="*/ 59 w 59"/>
                                <a:gd name="T5" fmla="*/ 0 h 44"/>
                                <a:gd name="T6" fmla="*/ 6 w 59"/>
                                <a:gd name="T7" fmla="*/ 44 h 44"/>
                                <a:gd name="T8" fmla="*/ 0 w 59"/>
                                <a:gd name="T9" fmla="*/ 43 h 44"/>
                              </a:gdLst>
                              <a:ahLst/>
                              <a:cxnLst>
                                <a:cxn ang="0">
                                  <a:pos x="T0" y="T1"/>
                                </a:cxn>
                                <a:cxn ang="0">
                                  <a:pos x="T2" y="T3"/>
                                </a:cxn>
                                <a:cxn ang="0">
                                  <a:pos x="T4" y="T5"/>
                                </a:cxn>
                                <a:cxn ang="0">
                                  <a:pos x="T6" y="T7"/>
                                </a:cxn>
                                <a:cxn ang="0">
                                  <a:pos x="T8" y="T9"/>
                                </a:cxn>
                              </a:cxnLst>
                              <a:rect l="0" t="0" r="r" b="b"/>
                              <a:pathLst>
                                <a:path w="59" h="44">
                                  <a:moveTo>
                                    <a:pt x="0" y="43"/>
                                  </a:moveTo>
                                  <a:lnTo>
                                    <a:pt x="54" y="0"/>
                                  </a:lnTo>
                                  <a:lnTo>
                                    <a:pt x="59" y="0"/>
                                  </a:lnTo>
                                  <a:lnTo>
                                    <a:pt x="6" y="44"/>
                                  </a:lnTo>
                                  <a:lnTo>
                                    <a:pt x="0" y="43"/>
                                  </a:lnTo>
                                  <a:close/>
                                </a:path>
                              </a:pathLst>
                            </a:custGeom>
                            <a:solidFill>
                              <a:srgbClr val="DAA2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 name="Freeform 1440"/>
                          <wps:cNvSpPr>
                            <a:spLocks noChangeAspect="1"/>
                          </wps:cNvSpPr>
                          <wps:spPr bwMode="auto">
                            <a:xfrm>
                              <a:off x="2088" y="1375"/>
                              <a:ext cx="30" cy="23"/>
                            </a:xfrm>
                            <a:custGeom>
                              <a:avLst/>
                              <a:gdLst>
                                <a:gd name="T0" fmla="*/ 0 w 60"/>
                                <a:gd name="T1" fmla="*/ 44 h 44"/>
                                <a:gd name="T2" fmla="*/ 53 w 60"/>
                                <a:gd name="T3" fmla="*/ 0 h 44"/>
                                <a:gd name="T4" fmla="*/ 60 w 60"/>
                                <a:gd name="T5" fmla="*/ 2 h 44"/>
                                <a:gd name="T6" fmla="*/ 7 w 60"/>
                                <a:gd name="T7" fmla="*/ 44 h 44"/>
                                <a:gd name="T8" fmla="*/ 0 w 60"/>
                                <a:gd name="T9" fmla="*/ 44 h 44"/>
                              </a:gdLst>
                              <a:ahLst/>
                              <a:cxnLst>
                                <a:cxn ang="0">
                                  <a:pos x="T0" y="T1"/>
                                </a:cxn>
                                <a:cxn ang="0">
                                  <a:pos x="T2" y="T3"/>
                                </a:cxn>
                                <a:cxn ang="0">
                                  <a:pos x="T4" y="T5"/>
                                </a:cxn>
                                <a:cxn ang="0">
                                  <a:pos x="T6" y="T7"/>
                                </a:cxn>
                                <a:cxn ang="0">
                                  <a:pos x="T8" y="T9"/>
                                </a:cxn>
                              </a:cxnLst>
                              <a:rect l="0" t="0" r="r" b="b"/>
                              <a:pathLst>
                                <a:path w="60" h="44">
                                  <a:moveTo>
                                    <a:pt x="0" y="44"/>
                                  </a:moveTo>
                                  <a:lnTo>
                                    <a:pt x="53" y="0"/>
                                  </a:lnTo>
                                  <a:lnTo>
                                    <a:pt x="60" y="2"/>
                                  </a:lnTo>
                                  <a:lnTo>
                                    <a:pt x="7" y="44"/>
                                  </a:lnTo>
                                  <a:lnTo>
                                    <a:pt x="0" y="44"/>
                                  </a:lnTo>
                                  <a:close/>
                                </a:path>
                              </a:pathLst>
                            </a:custGeom>
                            <a:solidFill>
                              <a:srgbClr val="DEA7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Freeform 1441"/>
                          <wps:cNvSpPr>
                            <a:spLocks noChangeAspect="1"/>
                          </wps:cNvSpPr>
                          <wps:spPr bwMode="auto">
                            <a:xfrm>
                              <a:off x="2090" y="1375"/>
                              <a:ext cx="30" cy="23"/>
                            </a:xfrm>
                            <a:custGeom>
                              <a:avLst/>
                              <a:gdLst>
                                <a:gd name="T0" fmla="*/ 0 w 60"/>
                                <a:gd name="T1" fmla="*/ 44 h 44"/>
                                <a:gd name="T2" fmla="*/ 53 w 60"/>
                                <a:gd name="T3" fmla="*/ 0 h 44"/>
                                <a:gd name="T4" fmla="*/ 60 w 60"/>
                                <a:gd name="T5" fmla="*/ 2 h 44"/>
                                <a:gd name="T6" fmla="*/ 7 w 60"/>
                                <a:gd name="T7" fmla="*/ 44 h 44"/>
                                <a:gd name="T8" fmla="*/ 0 w 60"/>
                                <a:gd name="T9" fmla="*/ 44 h 44"/>
                              </a:gdLst>
                              <a:ahLst/>
                              <a:cxnLst>
                                <a:cxn ang="0">
                                  <a:pos x="T0" y="T1"/>
                                </a:cxn>
                                <a:cxn ang="0">
                                  <a:pos x="T2" y="T3"/>
                                </a:cxn>
                                <a:cxn ang="0">
                                  <a:pos x="T4" y="T5"/>
                                </a:cxn>
                                <a:cxn ang="0">
                                  <a:pos x="T6" y="T7"/>
                                </a:cxn>
                                <a:cxn ang="0">
                                  <a:pos x="T8" y="T9"/>
                                </a:cxn>
                              </a:cxnLst>
                              <a:rect l="0" t="0" r="r" b="b"/>
                              <a:pathLst>
                                <a:path w="60" h="44">
                                  <a:moveTo>
                                    <a:pt x="0" y="44"/>
                                  </a:moveTo>
                                  <a:lnTo>
                                    <a:pt x="53" y="0"/>
                                  </a:lnTo>
                                  <a:lnTo>
                                    <a:pt x="60" y="2"/>
                                  </a:lnTo>
                                  <a:lnTo>
                                    <a:pt x="7" y="44"/>
                                  </a:lnTo>
                                  <a:lnTo>
                                    <a:pt x="0" y="44"/>
                                  </a:lnTo>
                                  <a:close/>
                                </a:path>
                              </a:pathLst>
                            </a:custGeom>
                            <a:solidFill>
                              <a:srgbClr val="E1A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 name="Freeform 1442"/>
                          <wps:cNvSpPr>
                            <a:spLocks noChangeAspect="1"/>
                          </wps:cNvSpPr>
                          <wps:spPr bwMode="auto">
                            <a:xfrm>
                              <a:off x="2092" y="1376"/>
                              <a:ext cx="29" cy="23"/>
                            </a:xfrm>
                            <a:custGeom>
                              <a:avLst/>
                              <a:gdLst>
                                <a:gd name="T0" fmla="*/ 0 w 59"/>
                                <a:gd name="T1" fmla="*/ 42 h 44"/>
                                <a:gd name="T2" fmla="*/ 53 w 59"/>
                                <a:gd name="T3" fmla="*/ 0 h 44"/>
                                <a:gd name="T4" fmla="*/ 59 w 59"/>
                                <a:gd name="T5" fmla="*/ 1 h 44"/>
                                <a:gd name="T6" fmla="*/ 7 w 59"/>
                                <a:gd name="T7" fmla="*/ 44 h 44"/>
                                <a:gd name="T8" fmla="*/ 0 w 59"/>
                                <a:gd name="T9" fmla="*/ 42 h 44"/>
                              </a:gdLst>
                              <a:ahLst/>
                              <a:cxnLst>
                                <a:cxn ang="0">
                                  <a:pos x="T0" y="T1"/>
                                </a:cxn>
                                <a:cxn ang="0">
                                  <a:pos x="T2" y="T3"/>
                                </a:cxn>
                                <a:cxn ang="0">
                                  <a:pos x="T4" y="T5"/>
                                </a:cxn>
                                <a:cxn ang="0">
                                  <a:pos x="T6" y="T7"/>
                                </a:cxn>
                                <a:cxn ang="0">
                                  <a:pos x="T8" y="T9"/>
                                </a:cxn>
                              </a:cxnLst>
                              <a:rect l="0" t="0" r="r" b="b"/>
                              <a:pathLst>
                                <a:path w="59" h="44">
                                  <a:moveTo>
                                    <a:pt x="0" y="42"/>
                                  </a:moveTo>
                                  <a:lnTo>
                                    <a:pt x="53" y="0"/>
                                  </a:lnTo>
                                  <a:lnTo>
                                    <a:pt x="59" y="1"/>
                                  </a:lnTo>
                                  <a:lnTo>
                                    <a:pt x="7" y="44"/>
                                  </a:lnTo>
                                  <a:lnTo>
                                    <a:pt x="0" y="42"/>
                                  </a:lnTo>
                                  <a:close/>
                                </a:path>
                              </a:pathLst>
                            </a:custGeom>
                            <a:solidFill>
                              <a:srgbClr val="E4AF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 name="Freeform 1443"/>
                          <wps:cNvSpPr>
                            <a:spLocks noChangeAspect="1"/>
                          </wps:cNvSpPr>
                          <wps:spPr bwMode="auto">
                            <a:xfrm>
                              <a:off x="2093" y="1376"/>
                              <a:ext cx="30" cy="23"/>
                            </a:xfrm>
                            <a:custGeom>
                              <a:avLst/>
                              <a:gdLst>
                                <a:gd name="T0" fmla="*/ 0 w 58"/>
                                <a:gd name="T1" fmla="*/ 42 h 44"/>
                                <a:gd name="T2" fmla="*/ 53 w 58"/>
                                <a:gd name="T3" fmla="*/ 0 h 44"/>
                                <a:gd name="T4" fmla="*/ 58 w 58"/>
                                <a:gd name="T5" fmla="*/ 1 h 44"/>
                                <a:gd name="T6" fmla="*/ 7 w 58"/>
                                <a:gd name="T7" fmla="*/ 44 h 44"/>
                                <a:gd name="T8" fmla="*/ 0 w 58"/>
                                <a:gd name="T9" fmla="*/ 42 h 44"/>
                              </a:gdLst>
                              <a:ahLst/>
                              <a:cxnLst>
                                <a:cxn ang="0">
                                  <a:pos x="T0" y="T1"/>
                                </a:cxn>
                                <a:cxn ang="0">
                                  <a:pos x="T2" y="T3"/>
                                </a:cxn>
                                <a:cxn ang="0">
                                  <a:pos x="T4" y="T5"/>
                                </a:cxn>
                                <a:cxn ang="0">
                                  <a:pos x="T6" y="T7"/>
                                </a:cxn>
                                <a:cxn ang="0">
                                  <a:pos x="T8" y="T9"/>
                                </a:cxn>
                              </a:cxnLst>
                              <a:rect l="0" t="0" r="r" b="b"/>
                              <a:pathLst>
                                <a:path w="58" h="44">
                                  <a:moveTo>
                                    <a:pt x="0" y="42"/>
                                  </a:moveTo>
                                  <a:lnTo>
                                    <a:pt x="53" y="0"/>
                                  </a:lnTo>
                                  <a:lnTo>
                                    <a:pt x="58" y="1"/>
                                  </a:lnTo>
                                  <a:lnTo>
                                    <a:pt x="7" y="44"/>
                                  </a:lnTo>
                                  <a:lnTo>
                                    <a:pt x="0" y="42"/>
                                  </a:lnTo>
                                  <a:close/>
                                </a:path>
                              </a:pathLst>
                            </a:custGeom>
                            <a:solidFill>
                              <a:srgbClr val="E7B4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 name="Freeform 1444"/>
                          <wps:cNvSpPr>
                            <a:spLocks noChangeAspect="1"/>
                          </wps:cNvSpPr>
                          <wps:spPr bwMode="auto">
                            <a:xfrm>
                              <a:off x="2095" y="1377"/>
                              <a:ext cx="29" cy="22"/>
                            </a:xfrm>
                            <a:custGeom>
                              <a:avLst/>
                              <a:gdLst>
                                <a:gd name="T0" fmla="*/ 0 w 57"/>
                                <a:gd name="T1" fmla="*/ 43 h 43"/>
                                <a:gd name="T2" fmla="*/ 52 w 57"/>
                                <a:gd name="T3" fmla="*/ 0 h 43"/>
                                <a:gd name="T4" fmla="*/ 55 w 57"/>
                                <a:gd name="T5" fmla="*/ 0 h 43"/>
                                <a:gd name="T6" fmla="*/ 57 w 57"/>
                                <a:gd name="T7" fmla="*/ 2 h 43"/>
                                <a:gd name="T8" fmla="*/ 6 w 57"/>
                                <a:gd name="T9" fmla="*/ 43 h 43"/>
                                <a:gd name="T10" fmla="*/ 0 w 57"/>
                                <a:gd name="T11" fmla="*/ 43 h 43"/>
                              </a:gdLst>
                              <a:ahLst/>
                              <a:cxnLst>
                                <a:cxn ang="0">
                                  <a:pos x="T0" y="T1"/>
                                </a:cxn>
                                <a:cxn ang="0">
                                  <a:pos x="T2" y="T3"/>
                                </a:cxn>
                                <a:cxn ang="0">
                                  <a:pos x="T4" y="T5"/>
                                </a:cxn>
                                <a:cxn ang="0">
                                  <a:pos x="T6" y="T7"/>
                                </a:cxn>
                                <a:cxn ang="0">
                                  <a:pos x="T8" y="T9"/>
                                </a:cxn>
                                <a:cxn ang="0">
                                  <a:pos x="T10" y="T11"/>
                                </a:cxn>
                              </a:cxnLst>
                              <a:rect l="0" t="0" r="r" b="b"/>
                              <a:pathLst>
                                <a:path w="57" h="43">
                                  <a:moveTo>
                                    <a:pt x="0" y="43"/>
                                  </a:moveTo>
                                  <a:lnTo>
                                    <a:pt x="52" y="0"/>
                                  </a:lnTo>
                                  <a:lnTo>
                                    <a:pt x="55" y="0"/>
                                  </a:lnTo>
                                  <a:lnTo>
                                    <a:pt x="57" y="2"/>
                                  </a:lnTo>
                                  <a:lnTo>
                                    <a:pt x="6" y="43"/>
                                  </a:lnTo>
                                  <a:lnTo>
                                    <a:pt x="0" y="43"/>
                                  </a:lnTo>
                                  <a:close/>
                                </a:path>
                              </a:pathLst>
                            </a:custGeom>
                            <a:solidFill>
                              <a:srgbClr val="EDB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 name="Freeform 1445"/>
                          <wps:cNvSpPr>
                            <a:spLocks noChangeAspect="1"/>
                          </wps:cNvSpPr>
                          <wps:spPr bwMode="auto">
                            <a:xfrm>
                              <a:off x="2097" y="1377"/>
                              <a:ext cx="28" cy="22"/>
                            </a:xfrm>
                            <a:custGeom>
                              <a:avLst/>
                              <a:gdLst>
                                <a:gd name="T0" fmla="*/ 0 w 57"/>
                                <a:gd name="T1" fmla="*/ 43 h 43"/>
                                <a:gd name="T2" fmla="*/ 51 w 57"/>
                                <a:gd name="T3" fmla="*/ 0 h 43"/>
                                <a:gd name="T4" fmla="*/ 51 w 57"/>
                                <a:gd name="T5" fmla="*/ 0 h 43"/>
                                <a:gd name="T6" fmla="*/ 57 w 57"/>
                                <a:gd name="T7" fmla="*/ 2 h 43"/>
                                <a:gd name="T8" fmla="*/ 5 w 57"/>
                                <a:gd name="T9" fmla="*/ 43 h 43"/>
                                <a:gd name="T10" fmla="*/ 0 w 57"/>
                                <a:gd name="T11" fmla="*/ 43 h 43"/>
                              </a:gdLst>
                              <a:ahLst/>
                              <a:cxnLst>
                                <a:cxn ang="0">
                                  <a:pos x="T0" y="T1"/>
                                </a:cxn>
                                <a:cxn ang="0">
                                  <a:pos x="T2" y="T3"/>
                                </a:cxn>
                                <a:cxn ang="0">
                                  <a:pos x="T4" y="T5"/>
                                </a:cxn>
                                <a:cxn ang="0">
                                  <a:pos x="T6" y="T7"/>
                                </a:cxn>
                                <a:cxn ang="0">
                                  <a:pos x="T8" y="T9"/>
                                </a:cxn>
                                <a:cxn ang="0">
                                  <a:pos x="T10" y="T11"/>
                                </a:cxn>
                              </a:cxnLst>
                              <a:rect l="0" t="0" r="r" b="b"/>
                              <a:pathLst>
                                <a:path w="57" h="43">
                                  <a:moveTo>
                                    <a:pt x="0" y="43"/>
                                  </a:moveTo>
                                  <a:lnTo>
                                    <a:pt x="51" y="0"/>
                                  </a:lnTo>
                                  <a:lnTo>
                                    <a:pt x="57" y="2"/>
                                  </a:lnTo>
                                  <a:lnTo>
                                    <a:pt x="5" y="43"/>
                                  </a:lnTo>
                                  <a:lnTo>
                                    <a:pt x="0" y="43"/>
                                  </a:lnTo>
                                  <a:close/>
                                </a:path>
                              </a:pathLst>
                            </a:custGeom>
                            <a:solidFill>
                              <a:srgbClr val="EFB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 name="Freeform 1446"/>
                          <wps:cNvSpPr>
                            <a:spLocks noChangeAspect="1"/>
                          </wps:cNvSpPr>
                          <wps:spPr bwMode="auto">
                            <a:xfrm>
                              <a:off x="2098" y="1378"/>
                              <a:ext cx="28" cy="21"/>
                            </a:xfrm>
                            <a:custGeom>
                              <a:avLst/>
                              <a:gdLst>
                                <a:gd name="T0" fmla="*/ 0 w 56"/>
                                <a:gd name="T1" fmla="*/ 41 h 41"/>
                                <a:gd name="T2" fmla="*/ 51 w 56"/>
                                <a:gd name="T3" fmla="*/ 0 h 41"/>
                                <a:gd name="T4" fmla="*/ 56 w 56"/>
                                <a:gd name="T5" fmla="*/ 2 h 41"/>
                                <a:gd name="T6" fmla="*/ 7 w 56"/>
                                <a:gd name="T7" fmla="*/ 41 h 41"/>
                                <a:gd name="T8" fmla="*/ 0 w 56"/>
                                <a:gd name="T9" fmla="*/ 41 h 41"/>
                              </a:gdLst>
                              <a:ahLst/>
                              <a:cxnLst>
                                <a:cxn ang="0">
                                  <a:pos x="T0" y="T1"/>
                                </a:cxn>
                                <a:cxn ang="0">
                                  <a:pos x="T2" y="T3"/>
                                </a:cxn>
                                <a:cxn ang="0">
                                  <a:pos x="T4" y="T5"/>
                                </a:cxn>
                                <a:cxn ang="0">
                                  <a:pos x="T6" y="T7"/>
                                </a:cxn>
                                <a:cxn ang="0">
                                  <a:pos x="T8" y="T9"/>
                                </a:cxn>
                              </a:cxnLst>
                              <a:rect l="0" t="0" r="r" b="b"/>
                              <a:pathLst>
                                <a:path w="56" h="41">
                                  <a:moveTo>
                                    <a:pt x="0" y="41"/>
                                  </a:moveTo>
                                  <a:lnTo>
                                    <a:pt x="51" y="0"/>
                                  </a:lnTo>
                                  <a:lnTo>
                                    <a:pt x="56" y="2"/>
                                  </a:lnTo>
                                  <a:lnTo>
                                    <a:pt x="7" y="41"/>
                                  </a:lnTo>
                                  <a:lnTo>
                                    <a:pt x="0" y="41"/>
                                  </a:lnTo>
                                  <a:close/>
                                </a:path>
                              </a:pathLst>
                            </a:custGeom>
                            <a:solidFill>
                              <a:srgbClr val="F1C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 name="Freeform 1447"/>
                          <wps:cNvSpPr>
                            <a:spLocks noChangeAspect="1"/>
                          </wps:cNvSpPr>
                          <wps:spPr bwMode="auto">
                            <a:xfrm>
                              <a:off x="2100" y="1378"/>
                              <a:ext cx="27" cy="21"/>
                            </a:xfrm>
                            <a:custGeom>
                              <a:avLst/>
                              <a:gdLst>
                                <a:gd name="T0" fmla="*/ 0 w 55"/>
                                <a:gd name="T1" fmla="*/ 41 h 43"/>
                                <a:gd name="T2" fmla="*/ 52 w 55"/>
                                <a:gd name="T3" fmla="*/ 0 h 43"/>
                                <a:gd name="T4" fmla="*/ 55 w 55"/>
                                <a:gd name="T5" fmla="*/ 2 h 43"/>
                                <a:gd name="T6" fmla="*/ 7 w 55"/>
                                <a:gd name="T7" fmla="*/ 43 h 43"/>
                                <a:gd name="T8" fmla="*/ 0 w 55"/>
                                <a:gd name="T9" fmla="*/ 41 h 43"/>
                              </a:gdLst>
                              <a:ahLst/>
                              <a:cxnLst>
                                <a:cxn ang="0">
                                  <a:pos x="T0" y="T1"/>
                                </a:cxn>
                                <a:cxn ang="0">
                                  <a:pos x="T2" y="T3"/>
                                </a:cxn>
                                <a:cxn ang="0">
                                  <a:pos x="T4" y="T5"/>
                                </a:cxn>
                                <a:cxn ang="0">
                                  <a:pos x="T6" y="T7"/>
                                </a:cxn>
                                <a:cxn ang="0">
                                  <a:pos x="T8" y="T9"/>
                                </a:cxn>
                              </a:cxnLst>
                              <a:rect l="0" t="0" r="r" b="b"/>
                              <a:pathLst>
                                <a:path w="55" h="43">
                                  <a:moveTo>
                                    <a:pt x="0" y="41"/>
                                  </a:moveTo>
                                  <a:lnTo>
                                    <a:pt x="52" y="0"/>
                                  </a:lnTo>
                                  <a:lnTo>
                                    <a:pt x="55" y="2"/>
                                  </a:lnTo>
                                  <a:lnTo>
                                    <a:pt x="7" y="43"/>
                                  </a:lnTo>
                                  <a:lnTo>
                                    <a:pt x="0" y="41"/>
                                  </a:lnTo>
                                  <a:close/>
                                </a:path>
                              </a:pathLst>
                            </a:custGeom>
                            <a:solidFill>
                              <a:srgbClr val="F4C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Freeform 1448"/>
                          <wps:cNvSpPr>
                            <a:spLocks noChangeAspect="1"/>
                          </wps:cNvSpPr>
                          <wps:spPr bwMode="auto">
                            <a:xfrm>
                              <a:off x="2101" y="1379"/>
                              <a:ext cx="28" cy="20"/>
                            </a:xfrm>
                            <a:custGeom>
                              <a:avLst/>
                              <a:gdLst>
                                <a:gd name="T0" fmla="*/ 0 w 55"/>
                                <a:gd name="T1" fmla="*/ 39 h 41"/>
                                <a:gd name="T2" fmla="*/ 49 w 55"/>
                                <a:gd name="T3" fmla="*/ 0 h 41"/>
                                <a:gd name="T4" fmla="*/ 55 w 55"/>
                                <a:gd name="T5" fmla="*/ 2 h 41"/>
                                <a:gd name="T6" fmla="*/ 7 w 55"/>
                                <a:gd name="T7" fmla="*/ 41 h 41"/>
                                <a:gd name="T8" fmla="*/ 0 w 55"/>
                                <a:gd name="T9" fmla="*/ 39 h 41"/>
                              </a:gdLst>
                              <a:ahLst/>
                              <a:cxnLst>
                                <a:cxn ang="0">
                                  <a:pos x="T0" y="T1"/>
                                </a:cxn>
                                <a:cxn ang="0">
                                  <a:pos x="T2" y="T3"/>
                                </a:cxn>
                                <a:cxn ang="0">
                                  <a:pos x="T4" y="T5"/>
                                </a:cxn>
                                <a:cxn ang="0">
                                  <a:pos x="T6" y="T7"/>
                                </a:cxn>
                                <a:cxn ang="0">
                                  <a:pos x="T8" y="T9"/>
                                </a:cxn>
                              </a:cxnLst>
                              <a:rect l="0" t="0" r="r" b="b"/>
                              <a:pathLst>
                                <a:path w="55" h="41">
                                  <a:moveTo>
                                    <a:pt x="0" y="39"/>
                                  </a:moveTo>
                                  <a:lnTo>
                                    <a:pt x="49" y="0"/>
                                  </a:lnTo>
                                  <a:lnTo>
                                    <a:pt x="55" y="2"/>
                                  </a:lnTo>
                                  <a:lnTo>
                                    <a:pt x="7" y="41"/>
                                  </a:lnTo>
                                  <a:lnTo>
                                    <a:pt x="0" y="39"/>
                                  </a:lnTo>
                                  <a:close/>
                                </a:path>
                              </a:pathLst>
                            </a:custGeom>
                            <a:solidFill>
                              <a:srgbClr val="F4C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Freeform 1449"/>
                          <wps:cNvSpPr>
                            <a:spLocks noChangeAspect="1"/>
                          </wps:cNvSpPr>
                          <wps:spPr bwMode="auto">
                            <a:xfrm>
                              <a:off x="2103" y="1379"/>
                              <a:ext cx="27" cy="20"/>
                            </a:xfrm>
                            <a:custGeom>
                              <a:avLst/>
                              <a:gdLst>
                                <a:gd name="T0" fmla="*/ 0 w 54"/>
                                <a:gd name="T1" fmla="*/ 41 h 41"/>
                                <a:gd name="T2" fmla="*/ 48 w 54"/>
                                <a:gd name="T3" fmla="*/ 0 h 41"/>
                                <a:gd name="T4" fmla="*/ 54 w 54"/>
                                <a:gd name="T5" fmla="*/ 4 h 41"/>
                                <a:gd name="T6" fmla="*/ 7 w 54"/>
                                <a:gd name="T7" fmla="*/ 41 h 41"/>
                                <a:gd name="T8" fmla="*/ 0 w 54"/>
                                <a:gd name="T9" fmla="*/ 41 h 41"/>
                              </a:gdLst>
                              <a:ahLst/>
                              <a:cxnLst>
                                <a:cxn ang="0">
                                  <a:pos x="T0" y="T1"/>
                                </a:cxn>
                                <a:cxn ang="0">
                                  <a:pos x="T2" y="T3"/>
                                </a:cxn>
                                <a:cxn ang="0">
                                  <a:pos x="T4" y="T5"/>
                                </a:cxn>
                                <a:cxn ang="0">
                                  <a:pos x="T6" y="T7"/>
                                </a:cxn>
                                <a:cxn ang="0">
                                  <a:pos x="T8" y="T9"/>
                                </a:cxn>
                              </a:cxnLst>
                              <a:rect l="0" t="0" r="r" b="b"/>
                              <a:pathLst>
                                <a:path w="54" h="41">
                                  <a:moveTo>
                                    <a:pt x="0" y="41"/>
                                  </a:moveTo>
                                  <a:lnTo>
                                    <a:pt x="48" y="0"/>
                                  </a:lnTo>
                                  <a:lnTo>
                                    <a:pt x="54" y="4"/>
                                  </a:lnTo>
                                  <a:lnTo>
                                    <a:pt x="7" y="41"/>
                                  </a:lnTo>
                                  <a:lnTo>
                                    <a:pt x="0" y="41"/>
                                  </a:lnTo>
                                  <a:close/>
                                </a:path>
                              </a:pathLst>
                            </a:custGeom>
                            <a:solidFill>
                              <a:srgbClr val="F5C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 name="Freeform 1450"/>
                          <wps:cNvSpPr>
                            <a:spLocks noChangeAspect="1"/>
                          </wps:cNvSpPr>
                          <wps:spPr bwMode="auto">
                            <a:xfrm>
                              <a:off x="2105" y="1380"/>
                              <a:ext cx="26" cy="19"/>
                            </a:xfrm>
                            <a:custGeom>
                              <a:avLst/>
                              <a:gdLst>
                                <a:gd name="T0" fmla="*/ 0 w 51"/>
                                <a:gd name="T1" fmla="*/ 39 h 39"/>
                                <a:gd name="T2" fmla="*/ 48 w 51"/>
                                <a:gd name="T3" fmla="*/ 0 h 39"/>
                                <a:gd name="T4" fmla="*/ 51 w 51"/>
                                <a:gd name="T5" fmla="*/ 2 h 39"/>
                                <a:gd name="T6" fmla="*/ 7 w 51"/>
                                <a:gd name="T7" fmla="*/ 39 h 39"/>
                                <a:gd name="T8" fmla="*/ 0 w 51"/>
                                <a:gd name="T9" fmla="*/ 39 h 39"/>
                              </a:gdLst>
                              <a:ahLst/>
                              <a:cxnLst>
                                <a:cxn ang="0">
                                  <a:pos x="T0" y="T1"/>
                                </a:cxn>
                                <a:cxn ang="0">
                                  <a:pos x="T2" y="T3"/>
                                </a:cxn>
                                <a:cxn ang="0">
                                  <a:pos x="T4" y="T5"/>
                                </a:cxn>
                                <a:cxn ang="0">
                                  <a:pos x="T6" y="T7"/>
                                </a:cxn>
                                <a:cxn ang="0">
                                  <a:pos x="T8" y="T9"/>
                                </a:cxn>
                              </a:cxnLst>
                              <a:rect l="0" t="0" r="r" b="b"/>
                              <a:pathLst>
                                <a:path w="51" h="39">
                                  <a:moveTo>
                                    <a:pt x="0" y="39"/>
                                  </a:moveTo>
                                  <a:lnTo>
                                    <a:pt x="48" y="0"/>
                                  </a:lnTo>
                                  <a:lnTo>
                                    <a:pt x="51" y="2"/>
                                  </a:lnTo>
                                  <a:lnTo>
                                    <a:pt x="7" y="39"/>
                                  </a:lnTo>
                                  <a:lnTo>
                                    <a:pt x="0" y="39"/>
                                  </a:lnTo>
                                  <a:close/>
                                </a:path>
                              </a:pathLst>
                            </a:custGeom>
                            <a:solidFill>
                              <a:srgbClr val="F5C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 name="Freeform 1451"/>
                          <wps:cNvSpPr>
                            <a:spLocks noChangeAspect="1"/>
                          </wps:cNvSpPr>
                          <wps:spPr bwMode="auto">
                            <a:xfrm>
                              <a:off x="2107" y="1381"/>
                              <a:ext cx="25" cy="19"/>
                            </a:xfrm>
                            <a:custGeom>
                              <a:avLst/>
                              <a:gdLst>
                                <a:gd name="T0" fmla="*/ 0 w 52"/>
                                <a:gd name="T1" fmla="*/ 37 h 39"/>
                                <a:gd name="T2" fmla="*/ 47 w 52"/>
                                <a:gd name="T3" fmla="*/ 0 h 39"/>
                                <a:gd name="T4" fmla="*/ 52 w 52"/>
                                <a:gd name="T5" fmla="*/ 1 h 39"/>
                                <a:gd name="T6" fmla="*/ 6 w 52"/>
                                <a:gd name="T7" fmla="*/ 39 h 39"/>
                                <a:gd name="T8" fmla="*/ 0 w 52"/>
                                <a:gd name="T9" fmla="*/ 37 h 39"/>
                              </a:gdLst>
                              <a:ahLst/>
                              <a:cxnLst>
                                <a:cxn ang="0">
                                  <a:pos x="T0" y="T1"/>
                                </a:cxn>
                                <a:cxn ang="0">
                                  <a:pos x="T2" y="T3"/>
                                </a:cxn>
                                <a:cxn ang="0">
                                  <a:pos x="T4" y="T5"/>
                                </a:cxn>
                                <a:cxn ang="0">
                                  <a:pos x="T6" y="T7"/>
                                </a:cxn>
                                <a:cxn ang="0">
                                  <a:pos x="T8" y="T9"/>
                                </a:cxn>
                              </a:cxnLst>
                              <a:rect l="0" t="0" r="r" b="b"/>
                              <a:pathLst>
                                <a:path w="52" h="39">
                                  <a:moveTo>
                                    <a:pt x="0" y="37"/>
                                  </a:moveTo>
                                  <a:lnTo>
                                    <a:pt x="47" y="0"/>
                                  </a:lnTo>
                                  <a:lnTo>
                                    <a:pt x="52" y="1"/>
                                  </a:lnTo>
                                  <a:lnTo>
                                    <a:pt x="6" y="39"/>
                                  </a:lnTo>
                                  <a:lnTo>
                                    <a:pt x="0" y="37"/>
                                  </a:lnTo>
                                  <a:close/>
                                </a:path>
                              </a:pathLst>
                            </a:custGeom>
                            <a:solidFill>
                              <a:srgbClr val="F6CD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 name="Freeform 1452"/>
                          <wps:cNvSpPr>
                            <a:spLocks noChangeAspect="1"/>
                          </wps:cNvSpPr>
                          <wps:spPr bwMode="auto">
                            <a:xfrm>
                              <a:off x="2108" y="1381"/>
                              <a:ext cx="25" cy="19"/>
                            </a:xfrm>
                            <a:custGeom>
                              <a:avLst/>
                              <a:gdLst>
                                <a:gd name="T0" fmla="*/ 0 w 50"/>
                                <a:gd name="T1" fmla="*/ 37 h 39"/>
                                <a:gd name="T2" fmla="*/ 44 w 50"/>
                                <a:gd name="T3" fmla="*/ 0 h 39"/>
                                <a:gd name="T4" fmla="*/ 50 w 50"/>
                                <a:gd name="T5" fmla="*/ 3 h 39"/>
                                <a:gd name="T6" fmla="*/ 5 w 50"/>
                                <a:gd name="T7" fmla="*/ 39 h 39"/>
                                <a:gd name="T8" fmla="*/ 0 w 50"/>
                                <a:gd name="T9" fmla="*/ 37 h 39"/>
                              </a:gdLst>
                              <a:ahLst/>
                              <a:cxnLst>
                                <a:cxn ang="0">
                                  <a:pos x="T0" y="T1"/>
                                </a:cxn>
                                <a:cxn ang="0">
                                  <a:pos x="T2" y="T3"/>
                                </a:cxn>
                                <a:cxn ang="0">
                                  <a:pos x="T4" y="T5"/>
                                </a:cxn>
                                <a:cxn ang="0">
                                  <a:pos x="T6" y="T7"/>
                                </a:cxn>
                                <a:cxn ang="0">
                                  <a:pos x="T8" y="T9"/>
                                </a:cxn>
                              </a:cxnLst>
                              <a:rect l="0" t="0" r="r" b="b"/>
                              <a:pathLst>
                                <a:path w="50" h="39">
                                  <a:moveTo>
                                    <a:pt x="0" y="37"/>
                                  </a:moveTo>
                                  <a:lnTo>
                                    <a:pt x="44" y="0"/>
                                  </a:lnTo>
                                  <a:lnTo>
                                    <a:pt x="50" y="3"/>
                                  </a:lnTo>
                                  <a:lnTo>
                                    <a:pt x="5" y="39"/>
                                  </a:lnTo>
                                  <a:lnTo>
                                    <a:pt x="0" y="37"/>
                                  </a:lnTo>
                                  <a:close/>
                                </a:path>
                              </a:pathLst>
                            </a:custGeom>
                            <a:solidFill>
                              <a:srgbClr val="F6CE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 name="Freeform 1453"/>
                          <wps:cNvSpPr>
                            <a:spLocks noChangeAspect="1"/>
                          </wps:cNvSpPr>
                          <wps:spPr bwMode="auto">
                            <a:xfrm>
                              <a:off x="2109" y="1382"/>
                              <a:ext cx="25" cy="18"/>
                            </a:xfrm>
                            <a:custGeom>
                              <a:avLst/>
                              <a:gdLst>
                                <a:gd name="T0" fmla="*/ 0 w 49"/>
                                <a:gd name="T1" fmla="*/ 38 h 38"/>
                                <a:gd name="T2" fmla="*/ 46 w 49"/>
                                <a:gd name="T3" fmla="*/ 0 h 38"/>
                                <a:gd name="T4" fmla="*/ 49 w 49"/>
                                <a:gd name="T5" fmla="*/ 2 h 38"/>
                                <a:gd name="T6" fmla="*/ 7 w 49"/>
                                <a:gd name="T7" fmla="*/ 38 h 38"/>
                                <a:gd name="T8" fmla="*/ 0 w 49"/>
                                <a:gd name="T9" fmla="*/ 38 h 38"/>
                              </a:gdLst>
                              <a:ahLst/>
                              <a:cxnLst>
                                <a:cxn ang="0">
                                  <a:pos x="T0" y="T1"/>
                                </a:cxn>
                                <a:cxn ang="0">
                                  <a:pos x="T2" y="T3"/>
                                </a:cxn>
                                <a:cxn ang="0">
                                  <a:pos x="T4" y="T5"/>
                                </a:cxn>
                                <a:cxn ang="0">
                                  <a:pos x="T6" y="T7"/>
                                </a:cxn>
                                <a:cxn ang="0">
                                  <a:pos x="T8" y="T9"/>
                                </a:cxn>
                              </a:cxnLst>
                              <a:rect l="0" t="0" r="r" b="b"/>
                              <a:pathLst>
                                <a:path w="49" h="38">
                                  <a:moveTo>
                                    <a:pt x="0" y="38"/>
                                  </a:moveTo>
                                  <a:lnTo>
                                    <a:pt x="46" y="0"/>
                                  </a:lnTo>
                                  <a:lnTo>
                                    <a:pt x="49" y="2"/>
                                  </a:lnTo>
                                  <a:lnTo>
                                    <a:pt x="7" y="38"/>
                                  </a:lnTo>
                                  <a:lnTo>
                                    <a:pt x="0" y="38"/>
                                  </a:lnTo>
                                  <a:close/>
                                </a:path>
                              </a:pathLst>
                            </a:custGeom>
                            <a:solidFill>
                              <a:srgbClr val="F6D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 name="Freeform 1454"/>
                          <wps:cNvSpPr>
                            <a:spLocks noChangeAspect="1"/>
                          </wps:cNvSpPr>
                          <wps:spPr bwMode="auto">
                            <a:xfrm>
                              <a:off x="2111" y="1383"/>
                              <a:ext cx="24" cy="17"/>
                            </a:xfrm>
                            <a:custGeom>
                              <a:avLst/>
                              <a:gdLst>
                                <a:gd name="T0" fmla="*/ 0 w 48"/>
                                <a:gd name="T1" fmla="*/ 36 h 36"/>
                                <a:gd name="T2" fmla="*/ 45 w 48"/>
                                <a:gd name="T3" fmla="*/ 0 h 36"/>
                                <a:gd name="T4" fmla="*/ 48 w 48"/>
                                <a:gd name="T5" fmla="*/ 2 h 36"/>
                                <a:gd name="T6" fmla="*/ 7 w 48"/>
                                <a:gd name="T7" fmla="*/ 36 h 36"/>
                                <a:gd name="T8" fmla="*/ 0 w 48"/>
                                <a:gd name="T9" fmla="*/ 36 h 36"/>
                              </a:gdLst>
                              <a:ahLst/>
                              <a:cxnLst>
                                <a:cxn ang="0">
                                  <a:pos x="T0" y="T1"/>
                                </a:cxn>
                                <a:cxn ang="0">
                                  <a:pos x="T2" y="T3"/>
                                </a:cxn>
                                <a:cxn ang="0">
                                  <a:pos x="T4" y="T5"/>
                                </a:cxn>
                                <a:cxn ang="0">
                                  <a:pos x="T6" y="T7"/>
                                </a:cxn>
                                <a:cxn ang="0">
                                  <a:pos x="T8" y="T9"/>
                                </a:cxn>
                              </a:cxnLst>
                              <a:rect l="0" t="0" r="r" b="b"/>
                              <a:pathLst>
                                <a:path w="48" h="36">
                                  <a:moveTo>
                                    <a:pt x="0" y="36"/>
                                  </a:moveTo>
                                  <a:lnTo>
                                    <a:pt x="45" y="0"/>
                                  </a:lnTo>
                                  <a:lnTo>
                                    <a:pt x="48" y="2"/>
                                  </a:lnTo>
                                  <a:lnTo>
                                    <a:pt x="7" y="36"/>
                                  </a:lnTo>
                                  <a:lnTo>
                                    <a:pt x="0" y="36"/>
                                  </a:lnTo>
                                  <a:close/>
                                </a:path>
                              </a:pathLst>
                            </a:custGeom>
                            <a:solidFill>
                              <a:srgbClr val="F6D1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4" name="Freeform 1455"/>
                          <wps:cNvSpPr>
                            <a:spLocks noChangeAspect="1"/>
                          </wps:cNvSpPr>
                          <wps:spPr bwMode="auto">
                            <a:xfrm>
                              <a:off x="2113" y="1383"/>
                              <a:ext cx="24" cy="18"/>
                            </a:xfrm>
                            <a:custGeom>
                              <a:avLst/>
                              <a:gdLst>
                                <a:gd name="T0" fmla="*/ 0 w 48"/>
                                <a:gd name="T1" fmla="*/ 36 h 37"/>
                                <a:gd name="T2" fmla="*/ 42 w 48"/>
                                <a:gd name="T3" fmla="*/ 0 h 37"/>
                                <a:gd name="T4" fmla="*/ 48 w 48"/>
                                <a:gd name="T5" fmla="*/ 4 h 37"/>
                                <a:gd name="T6" fmla="*/ 7 w 48"/>
                                <a:gd name="T7" fmla="*/ 37 h 37"/>
                                <a:gd name="T8" fmla="*/ 0 w 48"/>
                                <a:gd name="T9" fmla="*/ 36 h 37"/>
                              </a:gdLst>
                              <a:ahLst/>
                              <a:cxnLst>
                                <a:cxn ang="0">
                                  <a:pos x="T0" y="T1"/>
                                </a:cxn>
                                <a:cxn ang="0">
                                  <a:pos x="T2" y="T3"/>
                                </a:cxn>
                                <a:cxn ang="0">
                                  <a:pos x="T4" y="T5"/>
                                </a:cxn>
                                <a:cxn ang="0">
                                  <a:pos x="T6" y="T7"/>
                                </a:cxn>
                                <a:cxn ang="0">
                                  <a:pos x="T8" y="T9"/>
                                </a:cxn>
                              </a:cxnLst>
                              <a:rect l="0" t="0" r="r" b="b"/>
                              <a:pathLst>
                                <a:path w="48" h="37">
                                  <a:moveTo>
                                    <a:pt x="0" y="36"/>
                                  </a:moveTo>
                                  <a:lnTo>
                                    <a:pt x="42" y="0"/>
                                  </a:lnTo>
                                  <a:lnTo>
                                    <a:pt x="48" y="4"/>
                                  </a:lnTo>
                                  <a:lnTo>
                                    <a:pt x="7" y="37"/>
                                  </a:lnTo>
                                  <a:lnTo>
                                    <a:pt x="0" y="36"/>
                                  </a:lnTo>
                                  <a:close/>
                                </a:path>
                              </a:pathLst>
                            </a:custGeom>
                            <a:solidFill>
                              <a:srgbClr val="F6D4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 name="Freeform 1456"/>
                          <wps:cNvSpPr>
                            <a:spLocks noChangeAspect="1"/>
                          </wps:cNvSpPr>
                          <wps:spPr bwMode="auto">
                            <a:xfrm>
                              <a:off x="2115" y="1383"/>
                              <a:ext cx="23" cy="18"/>
                            </a:xfrm>
                            <a:custGeom>
                              <a:avLst/>
                              <a:gdLst>
                                <a:gd name="T0" fmla="*/ 0 w 47"/>
                                <a:gd name="T1" fmla="*/ 34 h 35"/>
                                <a:gd name="T2" fmla="*/ 41 w 47"/>
                                <a:gd name="T3" fmla="*/ 0 h 35"/>
                                <a:gd name="T4" fmla="*/ 47 w 47"/>
                                <a:gd name="T5" fmla="*/ 2 h 35"/>
                                <a:gd name="T6" fmla="*/ 7 w 47"/>
                                <a:gd name="T7" fmla="*/ 35 h 35"/>
                                <a:gd name="T8" fmla="*/ 0 w 47"/>
                                <a:gd name="T9" fmla="*/ 34 h 35"/>
                              </a:gdLst>
                              <a:ahLst/>
                              <a:cxnLst>
                                <a:cxn ang="0">
                                  <a:pos x="T0" y="T1"/>
                                </a:cxn>
                                <a:cxn ang="0">
                                  <a:pos x="T2" y="T3"/>
                                </a:cxn>
                                <a:cxn ang="0">
                                  <a:pos x="T4" y="T5"/>
                                </a:cxn>
                                <a:cxn ang="0">
                                  <a:pos x="T6" y="T7"/>
                                </a:cxn>
                                <a:cxn ang="0">
                                  <a:pos x="T8" y="T9"/>
                                </a:cxn>
                              </a:cxnLst>
                              <a:rect l="0" t="0" r="r" b="b"/>
                              <a:pathLst>
                                <a:path w="47" h="35">
                                  <a:moveTo>
                                    <a:pt x="0" y="34"/>
                                  </a:moveTo>
                                  <a:lnTo>
                                    <a:pt x="41" y="0"/>
                                  </a:lnTo>
                                  <a:lnTo>
                                    <a:pt x="47" y="2"/>
                                  </a:lnTo>
                                  <a:lnTo>
                                    <a:pt x="7" y="35"/>
                                  </a:lnTo>
                                  <a:lnTo>
                                    <a:pt x="0" y="34"/>
                                  </a:lnTo>
                                  <a:close/>
                                </a:path>
                              </a:pathLst>
                            </a:custGeom>
                            <a:solidFill>
                              <a:srgbClr val="F6D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 name="Freeform 1457"/>
                          <wps:cNvSpPr>
                            <a:spLocks noChangeAspect="1"/>
                          </wps:cNvSpPr>
                          <wps:spPr bwMode="auto">
                            <a:xfrm>
                              <a:off x="2116" y="1384"/>
                              <a:ext cx="23" cy="17"/>
                            </a:xfrm>
                            <a:custGeom>
                              <a:avLst/>
                              <a:gdLst>
                                <a:gd name="T0" fmla="*/ 0 w 44"/>
                                <a:gd name="T1" fmla="*/ 33 h 33"/>
                                <a:gd name="T2" fmla="*/ 41 w 44"/>
                                <a:gd name="T3" fmla="*/ 0 h 33"/>
                                <a:gd name="T4" fmla="*/ 44 w 44"/>
                                <a:gd name="T5" fmla="*/ 1 h 33"/>
                                <a:gd name="T6" fmla="*/ 5 w 44"/>
                                <a:gd name="T7" fmla="*/ 33 h 33"/>
                                <a:gd name="T8" fmla="*/ 5 w 44"/>
                                <a:gd name="T9" fmla="*/ 33 h 33"/>
                                <a:gd name="T10" fmla="*/ 0 w 44"/>
                                <a:gd name="T11" fmla="*/ 33 h 33"/>
                              </a:gdLst>
                              <a:ahLst/>
                              <a:cxnLst>
                                <a:cxn ang="0">
                                  <a:pos x="T0" y="T1"/>
                                </a:cxn>
                                <a:cxn ang="0">
                                  <a:pos x="T2" y="T3"/>
                                </a:cxn>
                                <a:cxn ang="0">
                                  <a:pos x="T4" y="T5"/>
                                </a:cxn>
                                <a:cxn ang="0">
                                  <a:pos x="T6" y="T7"/>
                                </a:cxn>
                                <a:cxn ang="0">
                                  <a:pos x="T8" y="T9"/>
                                </a:cxn>
                                <a:cxn ang="0">
                                  <a:pos x="T10" y="T11"/>
                                </a:cxn>
                              </a:cxnLst>
                              <a:rect l="0" t="0" r="r" b="b"/>
                              <a:pathLst>
                                <a:path w="44" h="33">
                                  <a:moveTo>
                                    <a:pt x="0" y="33"/>
                                  </a:moveTo>
                                  <a:lnTo>
                                    <a:pt x="41" y="0"/>
                                  </a:lnTo>
                                  <a:lnTo>
                                    <a:pt x="44" y="1"/>
                                  </a:lnTo>
                                  <a:lnTo>
                                    <a:pt x="5" y="33"/>
                                  </a:lnTo>
                                  <a:lnTo>
                                    <a:pt x="0" y="33"/>
                                  </a:lnTo>
                                  <a:close/>
                                </a:path>
                              </a:pathLst>
                            </a:custGeom>
                            <a:solidFill>
                              <a:srgbClr val="F6D6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7" name="Freeform 1458"/>
                          <wps:cNvSpPr>
                            <a:spLocks noChangeAspect="1"/>
                          </wps:cNvSpPr>
                          <wps:spPr bwMode="auto">
                            <a:xfrm>
                              <a:off x="2118" y="1384"/>
                              <a:ext cx="22" cy="17"/>
                            </a:xfrm>
                            <a:custGeom>
                              <a:avLst/>
                              <a:gdLst>
                                <a:gd name="T0" fmla="*/ 0 w 45"/>
                                <a:gd name="T1" fmla="*/ 33 h 33"/>
                                <a:gd name="T2" fmla="*/ 40 w 45"/>
                                <a:gd name="T3" fmla="*/ 0 h 33"/>
                                <a:gd name="T4" fmla="*/ 45 w 45"/>
                                <a:gd name="T5" fmla="*/ 3 h 33"/>
                                <a:gd name="T6" fmla="*/ 6 w 45"/>
                                <a:gd name="T7" fmla="*/ 33 h 33"/>
                                <a:gd name="T8" fmla="*/ 2 w 45"/>
                                <a:gd name="T9" fmla="*/ 33 h 33"/>
                                <a:gd name="T10" fmla="*/ 0 w 45"/>
                                <a:gd name="T11" fmla="*/ 33 h 33"/>
                              </a:gdLst>
                              <a:ahLst/>
                              <a:cxnLst>
                                <a:cxn ang="0">
                                  <a:pos x="T0" y="T1"/>
                                </a:cxn>
                                <a:cxn ang="0">
                                  <a:pos x="T2" y="T3"/>
                                </a:cxn>
                                <a:cxn ang="0">
                                  <a:pos x="T4" y="T5"/>
                                </a:cxn>
                                <a:cxn ang="0">
                                  <a:pos x="T6" y="T7"/>
                                </a:cxn>
                                <a:cxn ang="0">
                                  <a:pos x="T8" y="T9"/>
                                </a:cxn>
                                <a:cxn ang="0">
                                  <a:pos x="T10" y="T11"/>
                                </a:cxn>
                              </a:cxnLst>
                              <a:rect l="0" t="0" r="r" b="b"/>
                              <a:pathLst>
                                <a:path w="45" h="33">
                                  <a:moveTo>
                                    <a:pt x="0" y="33"/>
                                  </a:moveTo>
                                  <a:lnTo>
                                    <a:pt x="40" y="0"/>
                                  </a:lnTo>
                                  <a:lnTo>
                                    <a:pt x="45" y="3"/>
                                  </a:lnTo>
                                  <a:lnTo>
                                    <a:pt x="6" y="33"/>
                                  </a:lnTo>
                                  <a:lnTo>
                                    <a:pt x="2" y="33"/>
                                  </a:lnTo>
                                  <a:lnTo>
                                    <a:pt x="0" y="33"/>
                                  </a:lnTo>
                                  <a:close/>
                                </a:path>
                              </a:pathLst>
                            </a:custGeom>
                            <a:solidFill>
                              <a:srgbClr val="F5D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 name="Freeform 1459"/>
                          <wps:cNvSpPr>
                            <a:spLocks noChangeAspect="1"/>
                          </wps:cNvSpPr>
                          <wps:spPr bwMode="auto">
                            <a:xfrm>
                              <a:off x="2119" y="1385"/>
                              <a:ext cx="22" cy="17"/>
                            </a:xfrm>
                            <a:custGeom>
                              <a:avLst/>
                              <a:gdLst>
                                <a:gd name="T0" fmla="*/ 0 w 45"/>
                                <a:gd name="T1" fmla="*/ 32 h 34"/>
                                <a:gd name="T2" fmla="*/ 39 w 45"/>
                                <a:gd name="T3" fmla="*/ 0 h 34"/>
                                <a:gd name="T4" fmla="*/ 45 w 45"/>
                                <a:gd name="T5" fmla="*/ 2 h 34"/>
                                <a:gd name="T6" fmla="*/ 7 w 45"/>
                                <a:gd name="T7" fmla="*/ 34 h 34"/>
                                <a:gd name="T8" fmla="*/ 0 w 45"/>
                                <a:gd name="T9" fmla="*/ 32 h 34"/>
                              </a:gdLst>
                              <a:ahLst/>
                              <a:cxnLst>
                                <a:cxn ang="0">
                                  <a:pos x="T0" y="T1"/>
                                </a:cxn>
                                <a:cxn ang="0">
                                  <a:pos x="T2" y="T3"/>
                                </a:cxn>
                                <a:cxn ang="0">
                                  <a:pos x="T4" y="T5"/>
                                </a:cxn>
                                <a:cxn ang="0">
                                  <a:pos x="T6" y="T7"/>
                                </a:cxn>
                                <a:cxn ang="0">
                                  <a:pos x="T8" y="T9"/>
                                </a:cxn>
                              </a:cxnLst>
                              <a:rect l="0" t="0" r="r" b="b"/>
                              <a:pathLst>
                                <a:path w="45" h="34">
                                  <a:moveTo>
                                    <a:pt x="0" y="32"/>
                                  </a:moveTo>
                                  <a:lnTo>
                                    <a:pt x="39" y="0"/>
                                  </a:lnTo>
                                  <a:lnTo>
                                    <a:pt x="45" y="2"/>
                                  </a:lnTo>
                                  <a:lnTo>
                                    <a:pt x="7" y="34"/>
                                  </a:lnTo>
                                  <a:lnTo>
                                    <a:pt x="0" y="32"/>
                                  </a:lnTo>
                                  <a:close/>
                                </a:path>
                              </a:pathLst>
                            </a:custGeom>
                            <a:solidFill>
                              <a:srgbClr val="F5D9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 name="Freeform 1460"/>
                          <wps:cNvSpPr>
                            <a:spLocks noChangeAspect="1"/>
                          </wps:cNvSpPr>
                          <wps:spPr bwMode="auto">
                            <a:xfrm>
                              <a:off x="2121" y="1386"/>
                              <a:ext cx="21" cy="16"/>
                            </a:xfrm>
                            <a:custGeom>
                              <a:avLst/>
                              <a:gdLst>
                                <a:gd name="T0" fmla="*/ 0 w 42"/>
                                <a:gd name="T1" fmla="*/ 30 h 32"/>
                                <a:gd name="T2" fmla="*/ 39 w 42"/>
                                <a:gd name="T3" fmla="*/ 0 h 32"/>
                                <a:gd name="T4" fmla="*/ 42 w 42"/>
                                <a:gd name="T5" fmla="*/ 2 h 32"/>
                                <a:gd name="T6" fmla="*/ 5 w 42"/>
                                <a:gd name="T7" fmla="*/ 32 h 32"/>
                                <a:gd name="T8" fmla="*/ 0 w 42"/>
                                <a:gd name="T9" fmla="*/ 30 h 32"/>
                              </a:gdLst>
                              <a:ahLst/>
                              <a:cxnLst>
                                <a:cxn ang="0">
                                  <a:pos x="T0" y="T1"/>
                                </a:cxn>
                                <a:cxn ang="0">
                                  <a:pos x="T2" y="T3"/>
                                </a:cxn>
                                <a:cxn ang="0">
                                  <a:pos x="T4" y="T5"/>
                                </a:cxn>
                                <a:cxn ang="0">
                                  <a:pos x="T6" y="T7"/>
                                </a:cxn>
                                <a:cxn ang="0">
                                  <a:pos x="T8" y="T9"/>
                                </a:cxn>
                              </a:cxnLst>
                              <a:rect l="0" t="0" r="r" b="b"/>
                              <a:pathLst>
                                <a:path w="42" h="32">
                                  <a:moveTo>
                                    <a:pt x="0" y="30"/>
                                  </a:moveTo>
                                  <a:lnTo>
                                    <a:pt x="39" y="0"/>
                                  </a:lnTo>
                                  <a:lnTo>
                                    <a:pt x="42" y="2"/>
                                  </a:lnTo>
                                  <a:lnTo>
                                    <a:pt x="5" y="32"/>
                                  </a:lnTo>
                                  <a:lnTo>
                                    <a:pt x="0" y="30"/>
                                  </a:lnTo>
                                  <a:close/>
                                </a:path>
                              </a:pathLst>
                            </a:custGeom>
                            <a:solidFill>
                              <a:srgbClr val="F4DA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 name="Freeform 1461"/>
                          <wps:cNvSpPr>
                            <a:spLocks noChangeAspect="1"/>
                          </wps:cNvSpPr>
                          <wps:spPr bwMode="auto">
                            <a:xfrm>
                              <a:off x="2123" y="1386"/>
                              <a:ext cx="21" cy="17"/>
                            </a:xfrm>
                            <a:custGeom>
                              <a:avLst/>
                              <a:gdLst>
                                <a:gd name="T0" fmla="*/ 0 w 43"/>
                                <a:gd name="T1" fmla="*/ 32 h 34"/>
                                <a:gd name="T2" fmla="*/ 38 w 43"/>
                                <a:gd name="T3" fmla="*/ 0 h 34"/>
                                <a:gd name="T4" fmla="*/ 43 w 43"/>
                                <a:gd name="T5" fmla="*/ 4 h 34"/>
                                <a:gd name="T6" fmla="*/ 6 w 43"/>
                                <a:gd name="T7" fmla="*/ 34 h 34"/>
                                <a:gd name="T8" fmla="*/ 0 w 43"/>
                                <a:gd name="T9" fmla="*/ 32 h 34"/>
                              </a:gdLst>
                              <a:ahLst/>
                              <a:cxnLst>
                                <a:cxn ang="0">
                                  <a:pos x="T0" y="T1"/>
                                </a:cxn>
                                <a:cxn ang="0">
                                  <a:pos x="T2" y="T3"/>
                                </a:cxn>
                                <a:cxn ang="0">
                                  <a:pos x="T4" y="T5"/>
                                </a:cxn>
                                <a:cxn ang="0">
                                  <a:pos x="T6" y="T7"/>
                                </a:cxn>
                                <a:cxn ang="0">
                                  <a:pos x="T8" y="T9"/>
                                </a:cxn>
                              </a:cxnLst>
                              <a:rect l="0" t="0" r="r" b="b"/>
                              <a:pathLst>
                                <a:path w="43" h="34">
                                  <a:moveTo>
                                    <a:pt x="0" y="32"/>
                                  </a:moveTo>
                                  <a:lnTo>
                                    <a:pt x="38" y="0"/>
                                  </a:lnTo>
                                  <a:lnTo>
                                    <a:pt x="43" y="4"/>
                                  </a:lnTo>
                                  <a:lnTo>
                                    <a:pt x="6" y="34"/>
                                  </a:lnTo>
                                  <a:lnTo>
                                    <a:pt x="0" y="32"/>
                                  </a:lnTo>
                                  <a:close/>
                                </a:path>
                              </a:pathLst>
                            </a:custGeom>
                            <a:solidFill>
                              <a:srgbClr val="F4DD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1" name="Freeform 1462"/>
                          <wps:cNvSpPr>
                            <a:spLocks noChangeAspect="1"/>
                          </wps:cNvSpPr>
                          <wps:spPr bwMode="auto">
                            <a:xfrm>
                              <a:off x="2124" y="1387"/>
                              <a:ext cx="21" cy="16"/>
                            </a:xfrm>
                            <a:custGeom>
                              <a:avLst/>
                              <a:gdLst>
                                <a:gd name="T0" fmla="*/ 0 w 43"/>
                                <a:gd name="T1" fmla="*/ 30 h 32"/>
                                <a:gd name="T2" fmla="*/ 37 w 43"/>
                                <a:gd name="T3" fmla="*/ 0 h 32"/>
                                <a:gd name="T4" fmla="*/ 43 w 43"/>
                                <a:gd name="T5" fmla="*/ 2 h 32"/>
                                <a:gd name="T6" fmla="*/ 7 w 43"/>
                                <a:gd name="T7" fmla="*/ 32 h 32"/>
                                <a:gd name="T8" fmla="*/ 0 w 43"/>
                                <a:gd name="T9" fmla="*/ 30 h 32"/>
                              </a:gdLst>
                              <a:ahLst/>
                              <a:cxnLst>
                                <a:cxn ang="0">
                                  <a:pos x="T0" y="T1"/>
                                </a:cxn>
                                <a:cxn ang="0">
                                  <a:pos x="T2" y="T3"/>
                                </a:cxn>
                                <a:cxn ang="0">
                                  <a:pos x="T4" y="T5"/>
                                </a:cxn>
                                <a:cxn ang="0">
                                  <a:pos x="T6" y="T7"/>
                                </a:cxn>
                                <a:cxn ang="0">
                                  <a:pos x="T8" y="T9"/>
                                </a:cxn>
                              </a:cxnLst>
                              <a:rect l="0" t="0" r="r" b="b"/>
                              <a:pathLst>
                                <a:path w="43" h="32">
                                  <a:moveTo>
                                    <a:pt x="0" y="30"/>
                                  </a:moveTo>
                                  <a:lnTo>
                                    <a:pt x="37" y="0"/>
                                  </a:lnTo>
                                  <a:lnTo>
                                    <a:pt x="43" y="2"/>
                                  </a:lnTo>
                                  <a:lnTo>
                                    <a:pt x="7" y="32"/>
                                  </a:lnTo>
                                  <a:lnTo>
                                    <a:pt x="0" y="30"/>
                                  </a:lnTo>
                                  <a:close/>
                                </a:path>
                              </a:pathLst>
                            </a:custGeom>
                            <a:solidFill>
                              <a:srgbClr val="F3DF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Freeform 1463"/>
                          <wps:cNvSpPr>
                            <a:spLocks noChangeAspect="1"/>
                          </wps:cNvSpPr>
                          <wps:spPr bwMode="auto">
                            <a:xfrm>
                              <a:off x="2125" y="1388"/>
                              <a:ext cx="21" cy="15"/>
                            </a:xfrm>
                            <a:custGeom>
                              <a:avLst/>
                              <a:gdLst>
                                <a:gd name="T0" fmla="*/ 0 w 41"/>
                                <a:gd name="T1" fmla="*/ 30 h 30"/>
                                <a:gd name="T2" fmla="*/ 37 w 41"/>
                                <a:gd name="T3" fmla="*/ 0 h 30"/>
                                <a:gd name="T4" fmla="*/ 41 w 41"/>
                                <a:gd name="T5" fmla="*/ 2 h 30"/>
                                <a:gd name="T6" fmla="*/ 5 w 41"/>
                                <a:gd name="T7" fmla="*/ 30 h 30"/>
                                <a:gd name="T8" fmla="*/ 0 w 41"/>
                                <a:gd name="T9" fmla="*/ 30 h 30"/>
                              </a:gdLst>
                              <a:ahLst/>
                              <a:cxnLst>
                                <a:cxn ang="0">
                                  <a:pos x="T0" y="T1"/>
                                </a:cxn>
                                <a:cxn ang="0">
                                  <a:pos x="T2" y="T3"/>
                                </a:cxn>
                                <a:cxn ang="0">
                                  <a:pos x="T4" y="T5"/>
                                </a:cxn>
                                <a:cxn ang="0">
                                  <a:pos x="T6" y="T7"/>
                                </a:cxn>
                                <a:cxn ang="0">
                                  <a:pos x="T8" y="T9"/>
                                </a:cxn>
                              </a:cxnLst>
                              <a:rect l="0" t="0" r="r" b="b"/>
                              <a:pathLst>
                                <a:path w="41" h="30">
                                  <a:moveTo>
                                    <a:pt x="0" y="30"/>
                                  </a:moveTo>
                                  <a:lnTo>
                                    <a:pt x="37" y="0"/>
                                  </a:lnTo>
                                  <a:lnTo>
                                    <a:pt x="41" y="2"/>
                                  </a:lnTo>
                                  <a:lnTo>
                                    <a:pt x="5" y="30"/>
                                  </a:lnTo>
                                  <a:lnTo>
                                    <a:pt x="0" y="30"/>
                                  </a:lnTo>
                                  <a:close/>
                                </a:path>
                              </a:pathLst>
                            </a:custGeom>
                            <a:solidFill>
                              <a:srgbClr val="F3E0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 name="Freeform 1464"/>
                          <wps:cNvSpPr>
                            <a:spLocks noChangeAspect="1"/>
                          </wps:cNvSpPr>
                          <wps:spPr bwMode="auto">
                            <a:xfrm>
                              <a:off x="2127" y="1388"/>
                              <a:ext cx="20" cy="16"/>
                            </a:xfrm>
                            <a:custGeom>
                              <a:avLst/>
                              <a:gdLst>
                                <a:gd name="T0" fmla="*/ 0 w 39"/>
                                <a:gd name="T1" fmla="*/ 30 h 32"/>
                                <a:gd name="T2" fmla="*/ 36 w 39"/>
                                <a:gd name="T3" fmla="*/ 0 h 32"/>
                                <a:gd name="T4" fmla="*/ 39 w 39"/>
                                <a:gd name="T5" fmla="*/ 2 h 32"/>
                                <a:gd name="T6" fmla="*/ 39 w 39"/>
                                <a:gd name="T7" fmla="*/ 3 h 32"/>
                                <a:gd name="T8" fmla="*/ 6 w 39"/>
                                <a:gd name="T9" fmla="*/ 32 h 32"/>
                                <a:gd name="T10" fmla="*/ 0 w 39"/>
                                <a:gd name="T11" fmla="*/ 30 h 32"/>
                              </a:gdLst>
                              <a:ahLst/>
                              <a:cxnLst>
                                <a:cxn ang="0">
                                  <a:pos x="T0" y="T1"/>
                                </a:cxn>
                                <a:cxn ang="0">
                                  <a:pos x="T2" y="T3"/>
                                </a:cxn>
                                <a:cxn ang="0">
                                  <a:pos x="T4" y="T5"/>
                                </a:cxn>
                                <a:cxn ang="0">
                                  <a:pos x="T6" y="T7"/>
                                </a:cxn>
                                <a:cxn ang="0">
                                  <a:pos x="T8" y="T9"/>
                                </a:cxn>
                                <a:cxn ang="0">
                                  <a:pos x="T10" y="T11"/>
                                </a:cxn>
                              </a:cxnLst>
                              <a:rect l="0" t="0" r="r" b="b"/>
                              <a:pathLst>
                                <a:path w="39" h="32">
                                  <a:moveTo>
                                    <a:pt x="0" y="30"/>
                                  </a:moveTo>
                                  <a:lnTo>
                                    <a:pt x="36" y="0"/>
                                  </a:lnTo>
                                  <a:lnTo>
                                    <a:pt x="39" y="2"/>
                                  </a:lnTo>
                                  <a:lnTo>
                                    <a:pt x="39" y="3"/>
                                  </a:lnTo>
                                  <a:lnTo>
                                    <a:pt x="6" y="32"/>
                                  </a:lnTo>
                                  <a:lnTo>
                                    <a:pt x="0" y="30"/>
                                  </a:lnTo>
                                  <a:close/>
                                </a:path>
                              </a:pathLst>
                            </a:custGeom>
                            <a:solidFill>
                              <a:srgbClr val="F3E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 name="Freeform 1465"/>
                          <wps:cNvSpPr>
                            <a:spLocks noChangeAspect="1"/>
                          </wps:cNvSpPr>
                          <wps:spPr bwMode="auto">
                            <a:xfrm>
                              <a:off x="2128" y="1389"/>
                              <a:ext cx="20" cy="15"/>
                            </a:xfrm>
                            <a:custGeom>
                              <a:avLst/>
                              <a:gdLst>
                                <a:gd name="T0" fmla="*/ 0 w 41"/>
                                <a:gd name="T1" fmla="*/ 28 h 30"/>
                                <a:gd name="T2" fmla="*/ 36 w 41"/>
                                <a:gd name="T3" fmla="*/ 0 h 30"/>
                                <a:gd name="T4" fmla="*/ 37 w 41"/>
                                <a:gd name="T5" fmla="*/ 0 h 30"/>
                                <a:gd name="T6" fmla="*/ 41 w 41"/>
                                <a:gd name="T7" fmla="*/ 3 h 30"/>
                                <a:gd name="T8" fmla="*/ 5 w 41"/>
                                <a:gd name="T9" fmla="*/ 30 h 30"/>
                                <a:gd name="T10" fmla="*/ 0 w 41"/>
                                <a:gd name="T11" fmla="*/ 28 h 30"/>
                              </a:gdLst>
                              <a:ahLst/>
                              <a:cxnLst>
                                <a:cxn ang="0">
                                  <a:pos x="T0" y="T1"/>
                                </a:cxn>
                                <a:cxn ang="0">
                                  <a:pos x="T2" y="T3"/>
                                </a:cxn>
                                <a:cxn ang="0">
                                  <a:pos x="T4" y="T5"/>
                                </a:cxn>
                                <a:cxn ang="0">
                                  <a:pos x="T6" y="T7"/>
                                </a:cxn>
                                <a:cxn ang="0">
                                  <a:pos x="T8" y="T9"/>
                                </a:cxn>
                                <a:cxn ang="0">
                                  <a:pos x="T10" y="T11"/>
                                </a:cxn>
                              </a:cxnLst>
                              <a:rect l="0" t="0" r="r" b="b"/>
                              <a:pathLst>
                                <a:path w="41" h="30">
                                  <a:moveTo>
                                    <a:pt x="0" y="28"/>
                                  </a:moveTo>
                                  <a:lnTo>
                                    <a:pt x="36" y="0"/>
                                  </a:lnTo>
                                  <a:lnTo>
                                    <a:pt x="37" y="0"/>
                                  </a:lnTo>
                                  <a:lnTo>
                                    <a:pt x="41" y="3"/>
                                  </a:lnTo>
                                  <a:lnTo>
                                    <a:pt x="5" y="30"/>
                                  </a:lnTo>
                                  <a:lnTo>
                                    <a:pt x="0" y="28"/>
                                  </a:lnTo>
                                  <a:close/>
                                </a:path>
                              </a:pathLst>
                            </a:custGeom>
                            <a:solidFill>
                              <a:srgbClr val="F3E2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 name="Freeform 1466"/>
                          <wps:cNvSpPr>
                            <a:spLocks noChangeAspect="1"/>
                          </wps:cNvSpPr>
                          <wps:spPr bwMode="auto">
                            <a:xfrm>
                              <a:off x="2130" y="1390"/>
                              <a:ext cx="19" cy="15"/>
                            </a:xfrm>
                            <a:custGeom>
                              <a:avLst/>
                              <a:gdLst>
                                <a:gd name="T0" fmla="*/ 0 w 39"/>
                                <a:gd name="T1" fmla="*/ 29 h 31"/>
                                <a:gd name="T2" fmla="*/ 33 w 39"/>
                                <a:gd name="T3" fmla="*/ 0 h 31"/>
                                <a:gd name="T4" fmla="*/ 39 w 39"/>
                                <a:gd name="T5" fmla="*/ 4 h 31"/>
                                <a:gd name="T6" fmla="*/ 5 w 39"/>
                                <a:gd name="T7" fmla="*/ 31 h 31"/>
                                <a:gd name="T8" fmla="*/ 0 w 39"/>
                                <a:gd name="T9" fmla="*/ 29 h 31"/>
                              </a:gdLst>
                              <a:ahLst/>
                              <a:cxnLst>
                                <a:cxn ang="0">
                                  <a:pos x="T0" y="T1"/>
                                </a:cxn>
                                <a:cxn ang="0">
                                  <a:pos x="T2" y="T3"/>
                                </a:cxn>
                                <a:cxn ang="0">
                                  <a:pos x="T4" y="T5"/>
                                </a:cxn>
                                <a:cxn ang="0">
                                  <a:pos x="T6" y="T7"/>
                                </a:cxn>
                                <a:cxn ang="0">
                                  <a:pos x="T8" y="T9"/>
                                </a:cxn>
                              </a:cxnLst>
                              <a:rect l="0" t="0" r="r" b="b"/>
                              <a:pathLst>
                                <a:path w="39" h="31">
                                  <a:moveTo>
                                    <a:pt x="0" y="29"/>
                                  </a:moveTo>
                                  <a:lnTo>
                                    <a:pt x="33" y="0"/>
                                  </a:lnTo>
                                  <a:lnTo>
                                    <a:pt x="39" y="4"/>
                                  </a:lnTo>
                                  <a:lnTo>
                                    <a:pt x="5" y="31"/>
                                  </a:lnTo>
                                  <a:lnTo>
                                    <a:pt x="0" y="29"/>
                                  </a:lnTo>
                                  <a:close/>
                                </a:path>
                              </a:pathLst>
                            </a:custGeom>
                            <a:solidFill>
                              <a:srgbClr val="F3E4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Freeform 1467"/>
                          <wps:cNvSpPr>
                            <a:spLocks noChangeAspect="1"/>
                          </wps:cNvSpPr>
                          <wps:spPr bwMode="auto">
                            <a:xfrm>
                              <a:off x="2131" y="1391"/>
                              <a:ext cx="19" cy="14"/>
                            </a:xfrm>
                            <a:custGeom>
                              <a:avLst/>
                              <a:gdLst>
                                <a:gd name="T0" fmla="*/ 0 w 39"/>
                                <a:gd name="T1" fmla="*/ 27 h 29"/>
                                <a:gd name="T2" fmla="*/ 36 w 39"/>
                                <a:gd name="T3" fmla="*/ 0 h 29"/>
                                <a:gd name="T4" fmla="*/ 39 w 39"/>
                                <a:gd name="T5" fmla="*/ 2 h 29"/>
                                <a:gd name="T6" fmla="*/ 7 w 39"/>
                                <a:gd name="T7" fmla="*/ 29 h 29"/>
                                <a:gd name="T8" fmla="*/ 0 w 39"/>
                                <a:gd name="T9" fmla="*/ 27 h 29"/>
                              </a:gdLst>
                              <a:ahLst/>
                              <a:cxnLst>
                                <a:cxn ang="0">
                                  <a:pos x="T0" y="T1"/>
                                </a:cxn>
                                <a:cxn ang="0">
                                  <a:pos x="T2" y="T3"/>
                                </a:cxn>
                                <a:cxn ang="0">
                                  <a:pos x="T4" y="T5"/>
                                </a:cxn>
                                <a:cxn ang="0">
                                  <a:pos x="T6" y="T7"/>
                                </a:cxn>
                                <a:cxn ang="0">
                                  <a:pos x="T8" y="T9"/>
                                </a:cxn>
                              </a:cxnLst>
                              <a:rect l="0" t="0" r="r" b="b"/>
                              <a:pathLst>
                                <a:path w="39" h="29">
                                  <a:moveTo>
                                    <a:pt x="0" y="27"/>
                                  </a:moveTo>
                                  <a:lnTo>
                                    <a:pt x="36" y="0"/>
                                  </a:lnTo>
                                  <a:lnTo>
                                    <a:pt x="39" y="2"/>
                                  </a:lnTo>
                                  <a:lnTo>
                                    <a:pt x="7" y="29"/>
                                  </a:lnTo>
                                  <a:lnTo>
                                    <a:pt x="0" y="27"/>
                                  </a:lnTo>
                                  <a:close/>
                                </a:path>
                              </a:pathLst>
                            </a:custGeom>
                            <a:solidFill>
                              <a:srgbClr val="F4E7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 name="Freeform 1468"/>
                          <wps:cNvSpPr>
                            <a:spLocks noChangeAspect="1"/>
                          </wps:cNvSpPr>
                          <wps:spPr bwMode="auto">
                            <a:xfrm>
                              <a:off x="2132" y="1391"/>
                              <a:ext cx="19" cy="14"/>
                            </a:xfrm>
                            <a:custGeom>
                              <a:avLst/>
                              <a:gdLst>
                                <a:gd name="T0" fmla="*/ 0 w 37"/>
                                <a:gd name="T1" fmla="*/ 27 h 27"/>
                                <a:gd name="T2" fmla="*/ 34 w 37"/>
                                <a:gd name="T3" fmla="*/ 0 h 27"/>
                                <a:gd name="T4" fmla="*/ 37 w 37"/>
                                <a:gd name="T5" fmla="*/ 2 h 27"/>
                                <a:gd name="T6" fmla="*/ 5 w 37"/>
                                <a:gd name="T7" fmla="*/ 27 h 27"/>
                                <a:gd name="T8" fmla="*/ 0 w 37"/>
                                <a:gd name="T9" fmla="*/ 27 h 27"/>
                              </a:gdLst>
                              <a:ahLst/>
                              <a:cxnLst>
                                <a:cxn ang="0">
                                  <a:pos x="T0" y="T1"/>
                                </a:cxn>
                                <a:cxn ang="0">
                                  <a:pos x="T2" y="T3"/>
                                </a:cxn>
                                <a:cxn ang="0">
                                  <a:pos x="T4" y="T5"/>
                                </a:cxn>
                                <a:cxn ang="0">
                                  <a:pos x="T6" y="T7"/>
                                </a:cxn>
                                <a:cxn ang="0">
                                  <a:pos x="T8" y="T9"/>
                                </a:cxn>
                              </a:cxnLst>
                              <a:rect l="0" t="0" r="r" b="b"/>
                              <a:pathLst>
                                <a:path w="37" h="27">
                                  <a:moveTo>
                                    <a:pt x="0" y="27"/>
                                  </a:moveTo>
                                  <a:lnTo>
                                    <a:pt x="34" y="0"/>
                                  </a:lnTo>
                                  <a:lnTo>
                                    <a:pt x="37" y="2"/>
                                  </a:lnTo>
                                  <a:lnTo>
                                    <a:pt x="5" y="27"/>
                                  </a:lnTo>
                                  <a:lnTo>
                                    <a:pt x="0" y="27"/>
                                  </a:lnTo>
                                  <a:close/>
                                </a:path>
                              </a:pathLst>
                            </a:custGeom>
                            <a:solidFill>
                              <a:srgbClr val="F4E9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Freeform 1469"/>
                          <wps:cNvSpPr>
                            <a:spLocks noChangeAspect="1"/>
                          </wps:cNvSpPr>
                          <wps:spPr bwMode="auto">
                            <a:xfrm>
                              <a:off x="2134" y="1391"/>
                              <a:ext cx="18" cy="15"/>
                            </a:xfrm>
                            <a:custGeom>
                              <a:avLst/>
                              <a:gdLst>
                                <a:gd name="T0" fmla="*/ 0 w 36"/>
                                <a:gd name="T1" fmla="*/ 27 h 28"/>
                                <a:gd name="T2" fmla="*/ 32 w 36"/>
                                <a:gd name="T3" fmla="*/ 0 h 28"/>
                                <a:gd name="T4" fmla="*/ 36 w 36"/>
                                <a:gd name="T5" fmla="*/ 3 h 28"/>
                                <a:gd name="T6" fmla="*/ 6 w 36"/>
                                <a:gd name="T7" fmla="*/ 28 h 28"/>
                                <a:gd name="T8" fmla="*/ 0 w 36"/>
                                <a:gd name="T9" fmla="*/ 27 h 28"/>
                              </a:gdLst>
                              <a:ahLst/>
                              <a:cxnLst>
                                <a:cxn ang="0">
                                  <a:pos x="T0" y="T1"/>
                                </a:cxn>
                                <a:cxn ang="0">
                                  <a:pos x="T2" y="T3"/>
                                </a:cxn>
                                <a:cxn ang="0">
                                  <a:pos x="T4" y="T5"/>
                                </a:cxn>
                                <a:cxn ang="0">
                                  <a:pos x="T6" y="T7"/>
                                </a:cxn>
                                <a:cxn ang="0">
                                  <a:pos x="T8" y="T9"/>
                                </a:cxn>
                              </a:cxnLst>
                              <a:rect l="0" t="0" r="r" b="b"/>
                              <a:pathLst>
                                <a:path w="36" h="28">
                                  <a:moveTo>
                                    <a:pt x="0" y="27"/>
                                  </a:moveTo>
                                  <a:lnTo>
                                    <a:pt x="32" y="0"/>
                                  </a:lnTo>
                                  <a:lnTo>
                                    <a:pt x="36" y="3"/>
                                  </a:lnTo>
                                  <a:lnTo>
                                    <a:pt x="6" y="28"/>
                                  </a:lnTo>
                                  <a:lnTo>
                                    <a:pt x="0" y="27"/>
                                  </a:lnTo>
                                  <a:close/>
                                </a:path>
                              </a:pathLst>
                            </a:custGeom>
                            <a:solidFill>
                              <a:srgbClr val="F5EA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Freeform 1470"/>
                          <wps:cNvSpPr>
                            <a:spLocks noChangeAspect="1"/>
                          </wps:cNvSpPr>
                          <wps:spPr bwMode="auto">
                            <a:xfrm>
                              <a:off x="2135" y="1392"/>
                              <a:ext cx="18" cy="14"/>
                            </a:xfrm>
                            <a:custGeom>
                              <a:avLst/>
                              <a:gdLst>
                                <a:gd name="T0" fmla="*/ 0 w 36"/>
                                <a:gd name="T1" fmla="*/ 25 h 26"/>
                                <a:gd name="T2" fmla="*/ 32 w 36"/>
                                <a:gd name="T3" fmla="*/ 0 h 26"/>
                                <a:gd name="T4" fmla="*/ 36 w 36"/>
                                <a:gd name="T5" fmla="*/ 3 h 26"/>
                                <a:gd name="T6" fmla="*/ 7 w 36"/>
                                <a:gd name="T7" fmla="*/ 26 h 26"/>
                                <a:gd name="T8" fmla="*/ 0 w 36"/>
                                <a:gd name="T9" fmla="*/ 25 h 26"/>
                              </a:gdLst>
                              <a:ahLst/>
                              <a:cxnLst>
                                <a:cxn ang="0">
                                  <a:pos x="T0" y="T1"/>
                                </a:cxn>
                                <a:cxn ang="0">
                                  <a:pos x="T2" y="T3"/>
                                </a:cxn>
                                <a:cxn ang="0">
                                  <a:pos x="T4" y="T5"/>
                                </a:cxn>
                                <a:cxn ang="0">
                                  <a:pos x="T6" y="T7"/>
                                </a:cxn>
                                <a:cxn ang="0">
                                  <a:pos x="T8" y="T9"/>
                                </a:cxn>
                              </a:cxnLst>
                              <a:rect l="0" t="0" r="r" b="b"/>
                              <a:pathLst>
                                <a:path w="36" h="26">
                                  <a:moveTo>
                                    <a:pt x="0" y="25"/>
                                  </a:moveTo>
                                  <a:lnTo>
                                    <a:pt x="32" y="0"/>
                                  </a:lnTo>
                                  <a:lnTo>
                                    <a:pt x="36" y="3"/>
                                  </a:lnTo>
                                  <a:lnTo>
                                    <a:pt x="7" y="26"/>
                                  </a:lnTo>
                                  <a:lnTo>
                                    <a:pt x="0" y="25"/>
                                  </a:lnTo>
                                  <a:close/>
                                </a:path>
                              </a:pathLst>
                            </a:custGeom>
                            <a:solidFill>
                              <a:srgbClr val="F5EC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Freeform 1471"/>
                          <wps:cNvSpPr>
                            <a:spLocks noChangeAspect="1"/>
                          </wps:cNvSpPr>
                          <wps:spPr bwMode="auto">
                            <a:xfrm>
                              <a:off x="2137" y="1393"/>
                              <a:ext cx="17" cy="14"/>
                            </a:xfrm>
                            <a:custGeom>
                              <a:avLst/>
                              <a:gdLst>
                                <a:gd name="T0" fmla="*/ 0 w 34"/>
                                <a:gd name="T1" fmla="*/ 25 h 27"/>
                                <a:gd name="T2" fmla="*/ 30 w 34"/>
                                <a:gd name="T3" fmla="*/ 0 h 27"/>
                                <a:gd name="T4" fmla="*/ 34 w 34"/>
                                <a:gd name="T5" fmla="*/ 4 h 27"/>
                                <a:gd name="T6" fmla="*/ 5 w 34"/>
                                <a:gd name="T7" fmla="*/ 27 h 27"/>
                                <a:gd name="T8" fmla="*/ 0 w 34"/>
                                <a:gd name="T9" fmla="*/ 25 h 27"/>
                              </a:gdLst>
                              <a:ahLst/>
                              <a:cxnLst>
                                <a:cxn ang="0">
                                  <a:pos x="T0" y="T1"/>
                                </a:cxn>
                                <a:cxn ang="0">
                                  <a:pos x="T2" y="T3"/>
                                </a:cxn>
                                <a:cxn ang="0">
                                  <a:pos x="T4" y="T5"/>
                                </a:cxn>
                                <a:cxn ang="0">
                                  <a:pos x="T6" y="T7"/>
                                </a:cxn>
                                <a:cxn ang="0">
                                  <a:pos x="T8" y="T9"/>
                                </a:cxn>
                              </a:cxnLst>
                              <a:rect l="0" t="0" r="r" b="b"/>
                              <a:pathLst>
                                <a:path w="34" h="27">
                                  <a:moveTo>
                                    <a:pt x="0" y="25"/>
                                  </a:moveTo>
                                  <a:lnTo>
                                    <a:pt x="30" y="0"/>
                                  </a:lnTo>
                                  <a:lnTo>
                                    <a:pt x="34" y="4"/>
                                  </a:lnTo>
                                  <a:lnTo>
                                    <a:pt x="5" y="27"/>
                                  </a:lnTo>
                                  <a:lnTo>
                                    <a:pt x="0" y="25"/>
                                  </a:lnTo>
                                  <a:close/>
                                </a:path>
                              </a:pathLst>
                            </a:custGeom>
                            <a:solidFill>
                              <a:srgbClr val="F6ED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Freeform 1472"/>
                          <wps:cNvSpPr>
                            <a:spLocks noChangeAspect="1"/>
                          </wps:cNvSpPr>
                          <wps:spPr bwMode="auto">
                            <a:xfrm>
                              <a:off x="2139" y="1394"/>
                              <a:ext cx="16" cy="13"/>
                            </a:xfrm>
                            <a:custGeom>
                              <a:avLst/>
                              <a:gdLst>
                                <a:gd name="T0" fmla="*/ 0 w 32"/>
                                <a:gd name="T1" fmla="*/ 23 h 25"/>
                                <a:gd name="T2" fmla="*/ 29 w 32"/>
                                <a:gd name="T3" fmla="*/ 0 h 25"/>
                                <a:gd name="T4" fmla="*/ 32 w 32"/>
                                <a:gd name="T5" fmla="*/ 4 h 25"/>
                                <a:gd name="T6" fmla="*/ 6 w 32"/>
                                <a:gd name="T7" fmla="*/ 25 h 25"/>
                                <a:gd name="T8" fmla="*/ 0 w 32"/>
                                <a:gd name="T9" fmla="*/ 23 h 25"/>
                              </a:gdLst>
                              <a:ahLst/>
                              <a:cxnLst>
                                <a:cxn ang="0">
                                  <a:pos x="T0" y="T1"/>
                                </a:cxn>
                                <a:cxn ang="0">
                                  <a:pos x="T2" y="T3"/>
                                </a:cxn>
                                <a:cxn ang="0">
                                  <a:pos x="T4" y="T5"/>
                                </a:cxn>
                                <a:cxn ang="0">
                                  <a:pos x="T6" y="T7"/>
                                </a:cxn>
                                <a:cxn ang="0">
                                  <a:pos x="T8" y="T9"/>
                                </a:cxn>
                              </a:cxnLst>
                              <a:rect l="0" t="0" r="r" b="b"/>
                              <a:pathLst>
                                <a:path w="32" h="25">
                                  <a:moveTo>
                                    <a:pt x="0" y="23"/>
                                  </a:moveTo>
                                  <a:lnTo>
                                    <a:pt x="29" y="0"/>
                                  </a:lnTo>
                                  <a:lnTo>
                                    <a:pt x="32" y="4"/>
                                  </a:lnTo>
                                  <a:lnTo>
                                    <a:pt x="6" y="25"/>
                                  </a:lnTo>
                                  <a:lnTo>
                                    <a:pt x="0" y="23"/>
                                  </a:lnTo>
                                  <a:close/>
                                </a:path>
                              </a:pathLst>
                            </a:custGeom>
                            <a:solidFill>
                              <a:srgbClr val="F7E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 name="Freeform 1473"/>
                          <wps:cNvSpPr>
                            <a:spLocks noChangeAspect="1"/>
                          </wps:cNvSpPr>
                          <wps:spPr bwMode="auto">
                            <a:xfrm>
                              <a:off x="2140" y="1395"/>
                              <a:ext cx="16" cy="12"/>
                            </a:xfrm>
                            <a:custGeom>
                              <a:avLst/>
                              <a:gdLst>
                                <a:gd name="T0" fmla="*/ 0 w 32"/>
                                <a:gd name="T1" fmla="*/ 23 h 23"/>
                                <a:gd name="T2" fmla="*/ 29 w 32"/>
                                <a:gd name="T3" fmla="*/ 0 h 23"/>
                                <a:gd name="T4" fmla="*/ 32 w 32"/>
                                <a:gd name="T5" fmla="*/ 4 h 23"/>
                                <a:gd name="T6" fmla="*/ 7 w 32"/>
                                <a:gd name="T7" fmla="*/ 23 h 23"/>
                                <a:gd name="T8" fmla="*/ 0 w 32"/>
                                <a:gd name="T9" fmla="*/ 23 h 23"/>
                              </a:gdLst>
                              <a:ahLst/>
                              <a:cxnLst>
                                <a:cxn ang="0">
                                  <a:pos x="T0" y="T1"/>
                                </a:cxn>
                                <a:cxn ang="0">
                                  <a:pos x="T2" y="T3"/>
                                </a:cxn>
                                <a:cxn ang="0">
                                  <a:pos x="T4" y="T5"/>
                                </a:cxn>
                                <a:cxn ang="0">
                                  <a:pos x="T6" y="T7"/>
                                </a:cxn>
                                <a:cxn ang="0">
                                  <a:pos x="T8" y="T9"/>
                                </a:cxn>
                              </a:cxnLst>
                              <a:rect l="0" t="0" r="r" b="b"/>
                              <a:pathLst>
                                <a:path w="32" h="23">
                                  <a:moveTo>
                                    <a:pt x="0" y="23"/>
                                  </a:moveTo>
                                  <a:lnTo>
                                    <a:pt x="29" y="0"/>
                                  </a:lnTo>
                                  <a:lnTo>
                                    <a:pt x="32" y="4"/>
                                  </a:lnTo>
                                  <a:lnTo>
                                    <a:pt x="7" y="23"/>
                                  </a:lnTo>
                                  <a:lnTo>
                                    <a:pt x="0" y="23"/>
                                  </a:lnTo>
                                  <a:close/>
                                </a:path>
                              </a:pathLst>
                            </a:custGeom>
                            <a:solidFill>
                              <a:srgbClr val="F8F3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3" name="Group 1474"/>
                        <wpg:cNvGrpSpPr>
                          <a:grpSpLocks noChangeAspect="1"/>
                        </wpg:cNvGrpSpPr>
                        <wpg:grpSpPr bwMode="auto">
                          <a:xfrm>
                            <a:off x="1822" y="916"/>
                            <a:ext cx="540" cy="501"/>
                            <a:chOff x="1822" y="916"/>
                            <a:chExt cx="540" cy="501"/>
                          </a:xfrm>
                        </wpg:grpSpPr>
                        <wps:wsp>
                          <wps:cNvPr id="1474" name="Freeform 1475"/>
                          <wps:cNvSpPr>
                            <a:spLocks noChangeAspect="1"/>
                          </wps:cNvSpPr>
                          <wps:spPr bwMode="auto">
                            <a:xfrm>
                              <a:off x="2141" y="1396"/>
                              <a:ext cx="15" cy="11"/>
                            </a:xfrm>
                            <a:custGeom>
                              <a:avLst/>
                              <a:gdLst>
                                <a:gd name="T0" fmla="*/ 0 w 30"/>
                                <a:gd name="T1" fmla="*/ 21 h 23"/>
                                <a:gd name="T2" fmla="*/ 26 w 30"/>
                                <a:gd name="T3" fmla="*/ 0 h 23"/>
                                <a:gd name="T4" fmla="*/ 30 w 30"/>
                                <a:gd name="T5" fmla="*/ 2 h 23"/>
                                <a:gd name="T6" fmla="*/ 5 w 30"/>
                                <a:gd name="T7" fmla="*/ 23 h 23"/>
                                <a:gd name="T8" fmla="*/ 0 w 30"/>
                                <a:gd name="T9" fmla="*/ 21 h 23"/>
                              </a:gdLst>
                              <a:ahLst/>
                              <a:cxnLst>
                                <a:cxn ang="0">
                                  <a:pos x="T0" y="T1"/>
                                </a:cxn>
                                <a:cxn ang="0">
                                  <a:pos x="T2" y="T3"/>
                                </a:cxn>
                                <a:cxn ang="0">
                                  <a:pos x="T4" y="T5"/>
                                </a:cxn>
                                <a:cxn ang="0">
                                  <a:pos x="T6" y="T7"/>
                                </a:cxn>
                                <a:cxn ang="0">
                                  <a:pos x="T8" y="T9"/>
                                </a:cxn>
                              </a:cxnLst>
                              <a:rect l="0" t="0" r="r" b="b"/>
                              <a:pathLst>
                                <a:path w="30" h="23">
                                  <a:moveTo>
                                    <a:pt x="0" y="21"/>
                                  </a:moveTo>
                                  <a:lnTo>
                                    <a:pt x="26" y="0"/>
                                  </a:lnTo>
                                  <a:lnTo>
                                    <a:pt x="30" y="2"/>
                                  </a:lnTo>
                                  <a:lnTo>
                                    <a:pt x="5" y="23"/>
                                  </a:lnTo>
                                  <a:lnTo>
                                    <a:pt x="0" y="21"/>
                                  </a:lnTo>
                                  <a:close/>
                                </a:path>
                              </a:pathLst>
                            </a:custGeom>
                            <a:solidFill>
                              <a:srgbClr val="F9F5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 name="Freeform 1476"/>
                          <wps:cNvSpPr>
                            <a:spLocks noChangeAspect="1"/>
                          </wps:cNvSpPr>
                          <wps:spPr bwMode="auto">
                            <a:xfrm>
                              <a:off x="2143" y="1397"/>
                              <a:ext cx="14" cy="10"/>
                            </a:xfrm>
                            <a:custGeom>
                              <a:avLst/>
                              <a:gdLst>
                                <a:gd name="T0" fmla="*/ 0 w 29"/>
                                <a:gd name="T1" fmla="*/ 19 h 21"/>
                                <a:gd name="T2" fmla="*/ 25 w 29"/>
                                <a:gd name="T3" fmla="*/ 0 h 21"/>
                                <a:gd name="T4" fmla="*/ 29 w 29"/>
                                <a:gd name="T5" fmla="*/ 1 h 21"/>
                                <a:gd name="T6" fmla="*/ 6 w 29"/>
                                <a:gd name="T7" fmla="*/ 21 h 21"/>
                                <a:gd name="T8" fmla="*/ 0 w 29"/>
                                <a:gd name="T9" fmla="*/ 19 h 21"/>
                              </a:gdLst>
                              <a:ahLst/>
                              <a:cxnLst>
                                <a:cxn ang="0">
                                  <a:pos x="T0" y="T1"/>
                                </a:cxn>
                                <a:cxn ang="0">
                                  <a:pos x="T2" y="T3"/>
                                </a:cxn>
                                <a:cxn ang="0">
                                  <a:pos x="T4" y="T5"/>
                                </a:cxn>
                                <a:cxn ang="0">
                                  <a:pos x="T6" y="T7"/>
                                </a:cxn>
                                <a:cxn ang="0">
                                  <a:pos x="T8" y="T9"/>
                                </a:cxn>
                              </a:cxnLst>
                              <a:rect l="0" t="0" r="r" b="b"/>
                              <a:pathLst>
                                <a:path w="29" h="21">
                                  <a:moveTo>
                                    <a:pt x="0" y="19"/>
                                  </a:moveTo>
                                  <a:lnTo>
                                    <a:pt x="25" y="0"/>
                                  </a:lnTo>
                                  <a:lnTo>
                                    <a:pt x="29" y="1"/>
                                  </a:lnTo>
                                  <a:lnTo>
                                    <a:pt x="6" y="21"/>
                                  </a:lnTo>
                                  <a:lnTo>
                                    <a:pt x="0" y="19"/>
                                  </a:lnTo>
                                  <a:close/>
                                </a:path>
                              </a:pathLst>
                            </a:custGeom>
                            <a:solidFill>
                              <a:srgbClr val="FAF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 name="Freeform 1477"/>
                          <wps:cNvSpPr>
                            <a:spLocks noChangeAspect="1"/>
                          </wps:cNvSpPr>
                          <wps:spPr bwMode="auto">
                            <a:xfrm>
                              <a:off x="2144" y="1397"/>
                              <a:ext cx="14" cy="11"/>
                            </a:xfrm>
                            <a:custGeom>
                              <a:avLst/>
                              <a:gdLst>
                                <a:gd name="T0" fmla="*/ 0 w 28"/>
                                <a:gd name="T1" fmla="*/ 21 h 23"/>
                                <a:gd name="T2" fmla="*/ 25 w 28"/>
                                <a:gd name="T3" fmla="*/ 0 h 23"/>
                                <a:gd name="T4" fmla="*/ 28 w 28"/>
                                <a:gd name="T5" fmla="*/ 3 h 23"/>
                                <a:gd name="T6" fmla="*/ 5 w 28"/>
                                <a:gd name="T7" fmla="*/ 23 h 23"/>
                                <a:gd name="T8" fmla="*/ 0 w 28"/>
                                <a:gd name="T9" fmla="*/ 21 h 23"/>
                              </a:gdLst>
                              <a:ahLst/>
                              <a:cxnLst>
                                <a:cxn ang="0">
                                  <a:pos x="T0" y="T1"/>
                                </a:cxn>
                                <a:cxn ang="0">
                                  <a:pos x="T2" y="T3"/>
                                </a:cxn>
                                <a:cxn ang="0">
                                  <a:pos x="T4" y="T5"/>
                                </a:cxn>
                                <a:cxn ang="0">
                                  <a:pos x="T6" y="T7"/>
                                </a:cxn>
                                <a:cxn ang="0">
                                  <a:pos x="T8" y="T9"/>
                                </a:cxn>
                              </a:cxnLst>
                              <a:rect l="0" t="0" r="r" b="b"/>
                              <a:pathLst>
                                <a:path w="28" h="23">
                                  <a:moveTo>
                                    <a:pt x="0" y="21"/>
                                  </a:moveTo>
                                  <a:lnTo>
                                    <a:pt x="25" y="0"/>
                                  </a:lnTo>
                                  <a:lnTo>
                                    <a:pt x="28" y="3"/>
                                  </a:lnTo>
                                  <a:lnTo>
                                    <a:pt x="5" y="23"/>
                                  </a:lnTo>
                                  <a:lnTo>
                                    <a:pt x="0" y="21"/>
                                  </a:lnTo>
                                  <a:close/>
                                </a:path>
                              </a:pathLst>
                            </a:custGeom>
                            <a:solidFill>
                              <a:srgbClr val="FBF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 name="Freeform 1478"/>
                          <wps:cNvSpPr>
                            <a:spLocks noChangeAspect="1"/>
                          </wps:cNvSpPr>
                          <wps:spPr bwMode="auto">
                            <a:xfrm>
                              <a:off x="2146" y="1398"/>
                              <a:ext cx="13" cy="10"/>
                            </a:xfrm>
                            <a:custGeom>
                              <a:avLst/>
                              <a:gdLst>
                                <a:gd name="T0" fmla="*/ 0 w 26"/>
                                <a:gd name="T1" fmla="*/ 20 h 22"/>
                                <a:gd name="T2" fmla="*/ 23 w 26"/>
                                <a:gd name="T3" fmla="*/ 0 h 22"/>
                                <a:gd name="T4" fmla="*/ 26 w 26"/>
                                <a:gd name="T5" fmla="*/ 4 h 22"/>
                                <a:gd name="T6" fmla="*/ 5 w 26"/>
                                <a:gd name="T7" fmla="*/ 22 h 22"/>
                                <a:gd name="T8" fmla="*/ 0 w 26"/>
                                <a:gd name="T9" fmla="*/ 20 h 22"/>
                              </a:gdLst>
                              <a:ahLst/>
                              <a:cxnLst>
                                <a:cxn ang="0">
                                  <a:pos x="T0" y="T1"/>
                                </a:cxn>
                                <a:cxn ang="0">
                                  <a:pos x="T2" y="T3"/>
                                </a:cxn>
                                <a:cxn ang="0">
                                  <a:pos x="T4" y="T5"/>
                                </a:cxn>
                                <a:cxn ang="0">
                                  <a:pos x="T6" y="T7"/>
                                </a:cxn>
                                <a:cxn ang="0">
                                  <a:pos x="T8" y="T9"/>
                                </a:cxn>
                              </a:cxnLst>
                              <a:rect l="0" t="0" r="r" b="b"/>
                              <a:pathLst>
                                <a:path w="26" h="22">
                                  <a:moveTo>
                                    <a:pt x="0" y="20"/>
                                  </a:moveTo>
                                  <a:lnTo>
                                    <a:pt x="23" y="0"/>
                                  </a:lnTo>
                                  <a:lnTo>
                                    <a:pt x="26" y="4"/>
                                  </a:lnTo>
                                  <a:lnTo>
                                    <a:pt x="5" y="22"/>
                                  </a:lnTo>
                                  <a:lnTo>
                                    <a:pt x="0" y="20"/>
                                  </a:lnTo>
                                  <a:close/>
                                </a:path>
                              </a:pathLst>
                            </a:custGeom>
                            <a:solidFill>
                              <a:srgbClr val="FDFC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Freeform 1479"/>
                          <wps:cNvSpPr>
                            <a:spLocks noChangeAspect="1"/>
                          </wps:cNvSpPr>
                          <wps:spPr bwMode="auto">
                            <a:xfrm>
                              <a:off x="2147" y="1399"/>
                              <a:ext cx="14" cy="9"/>
                            </a:xfrm>
                            <a:custGeom>
                              <a:avLst/>
                              <a:gdLst>
                                <a:gd name="T0" fmla="*/ 0 w 29"/>
                                <a:gd name="T1" fmla="*/ 20 h 20"/>
                                <a:gd name="T2" fmla="*/ 23 w 29"/>
                                <a:gd name="T3" fmla="*/ 0 h 20"/>
                                <a:gd name="T4" fmla="*/ 29 w 29"/>
                                <a:gd name="T5" fmla="*/ 4 h 20"/>
                                <a:gd name="T6" fmla="*/ 7 w 29"/>
                                <a:gd name="T7" fmla="*/ 20 h 20"/>
                                <a:gd name="T8" fmla="*/ 0 w 29"/>
                                <a:gd name="T9" fmla="*/ 20 h 20"/>
                              </a:gdLst>
                              <a:ahLst/>
                              <a:cxnLst>
                                <a:cxn ang="0">
                                  <a:pos x="T0" y="T1"/>
                                </a:cxn>
                                <a:cxn ang="0">
                                  <a:pos x="T2" y="T3"/>
                                </a:cxn>
                                <a:cxn ang="0">
                                  <a:pos x="T4" y="T5"/>
                                </a:cxn>
                                <a:cxn ang="0">
                                  <a:pos x="T6" y="T7"/>
                                </a:cxn>
                                <a:cxn ang="0">
                                  <a:pos x="T8" y="T9"/>
                                </a:cxn>
                              </a:cxnLst>
                              <a:rect l="0" t="0" r="r" b="b"/>
                              <a:pathLst>
                                <a:path w="29" h="20">
                                  <a:moveTo>
                                    <a:pt x="0" y="20"/>
                                  </a:moveTo>
                                  <a:lnTo>
                                    <a:pt x="23" y="0"/>
                                  </a:lnTo>
                                  <a:lnTo>
                                    <a:pt x="29" y="4"/>
                                  </a:lnTo>
                                  <a:lnTo>
                                    <a:pt x="7" y="20"/>
                                  </a:lnTo>
                                  <a:lnTo>
                                    <a:pt x="0"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 name="Freeform 1480"/>
                          <wps:cNvSpPr>
                            <a:spLocks noChangeAspect="1"/>
                          </wps:cNvSpPr>
                          <wps:spPr bwMode="auto">
                            <a:xfrm>
                              <a:off x="2148" y="1399"/>
                              <a:ext cx="14" cy="10"/>
                            </a:xfrm>
                            <a:custGeom>
                              <a:avLst/>
                              <a:gdLst>
                                <a:gd name="T0" fmla="*/ 0 w 27"/>
                                <a:gd name="T1" fmla="*/ 18 h 19"/>
                                <a:gd name="T2" fmla="*/ 21 w 27"/>
                                <a:gd name="T3" fmla="*/ 0 h 19"/>
                                <a:gd name="T4" fmla="*/ 27 w 27"/>
                                <a:gd name="T5" fmla="*/ 3 h 19"/>
                                <a:gd name="T6" fmla="*/ 5 w 27"/>
                                <a:gd name="T7" fmla="*/ 19 h 19"/>
                                <a:gd name="T8" fmla="*/ 0 w 27"/>
                                <a:gd name="T9" fmla="*/ 18 h 19"/>
                              </a:gdLst>
                              <a:ahLst/>
                              <a:cxnLst>
                                <a:cxn ang="0">
                                  <a:pos x="T0" y="T1"/>
                                </a:cxn>
                                <a:cxn ang="0">
                                  <a:pos x="T2" y="T3"/>
                                </a:cxn>
                                <a:cxn ang="0">
                                  <a:pos x="T4" y="T5"/>
                                </a:cxn>
                                <a:cxn ang="0">
                                  <a:pos x="T6" y="T7"/>
                                </a:cxn>
                                <a:cxn ang="0">
                                  <a:pos x="T8" y="T9"/>
                                </a:cxn>
                              </a:cxnLst>
                              <a:rect l="0" t="0" r="r" b="b"/>
                              <a:pathLst>
                                <a:path w="27" h="19">
                                  <a:moveTo>
                                    <a:pt x="0" y="18"/>
                                  </a:moveTo>
                                  <a:lnTo>
                                    <a:pt x="21" y="0"/>
                                  </a:lnTo>
                                  <a:lnTo>
                                    <a:pt x="27" y="3"/>
                                  </a:lnTo>
                                  <a:lnTo>
                                    <a:pt x="5" y="19"/>
                                  </a:lnTo>
                                  <a:lnTo>
                                    <a:pt x="0" y="18"/>
                                  </a:lnTo>
                                  <a:close/>
                                </a:path>
                              </a:pathLst>
                            </a:custGeom>
                            <a:solidFill>
                              <a:srgbClr val="FAF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 name="Freeform 1481"/>
                          <wps:cNvSpPr>
                            <a:spLocks noChangeAspect="1"/>
                          </wps:cNvSpPr>
                          <wps:spPr bwMode="auto">
                            <a:xfrm>
                              <a:off x="2150" y="1400"/>
                              <a:ext cx="13" cy="9"/>
                            </a:xfrm>
                            <a:custGeom>
                              <a:avLst/>
                              <a:gdLst>
                                <a:gd name="T0" fmla="*/ 0 w 25"/>
                                <a:gd name="T1" fmla="*/ 16 h 17"/>
                                <a:gd name="T2" fmla="*/ 22 w 25"/>
                                <a:gd name="T3" fmla="*/ 0 h 17"/>
                                <a:gd name="T4" fmla="*/ 25 w 25"/>
                                <a:gd name="T5" fmla="*/ 1 h 17"/>
                                <a:gd name="T6" fmla="*/ 6 w 25"/>
                                <a:gd name="T7" fmla="*/ 17 h 17"/>
                                <a:gd name="T8" fmla="*/ 0 w 25"/>
                                <a:gd name="T9" fmla="*/ 16 h 17"/>
                              </a:gdLst>
                              <a:ahLst/>
                              <a:cxnLst>
                                <a:cxn ang="0">
                                  <a:pos x="T0" y="T1"/>
                                </a:cxn>
                                <a:cxn ang="0">
                                  <a:pos x="T2" y="T3"/>
                                </a:cxn>
                                <a:cxn ang="0">
                                  <a:pos x="T4" y="T5"/>
                                </a:cxn>
                                <a:cxn ang="0">
                                  <a:pos x="T6" y="T7"/>
                                </a:cxn>
                                <a:cxn ang="0">
                                  <a:pos x="T8" y="T9"/>
                                </a:cxn>
                              </a:cxnLst>
                              <a:rect l="0" t="0" r="r" b="b"/>
                              <a:pathLst>
                                <a:path w="25" h="17">
                                  <a:moveTo>
                                    <a:pt x="0" y="16"/>
                                  </a:moveTo>
                                  <a:lnTo>
                                    <a:pt x="22" y="0"/>
                                  </a:lnTo>
                                  <a:lnTo>
                                    <a:pt x="25" y="1"/>
                                  </a:lnTo>
                                  <a:lnTo>
                                    <a:pt x="6" y="17"/>
                                  </a:lnTo>
                                  <a:lnTo>
                                    <a:pt x="0" y="16"/>
                                  </a:lnTo>
                                  <a:close/>
                                </a:path>
                              </a:pathLst>
                            </a:custGeom>
                            <a:solidFill>
                              <a:srgbClr val="F9F6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1" name="Freeform 1482"/>
                          <wps:cNvSpPr>
                            <a:spLocks noChangeAspect="1"/>
                          </wps:cNvSpPr>
                          <wps:spPr bwMode="auto">
                            <a:xfrm>
                              <a:off x="2151" y="1401"/>
                              <a:ext cx="13" cy="9"/>
                            </a:xfrm>
                            <a:custGeom>
                              <a:avLst/>
                              <a:gdLst>
                                <a:gd name="T0" fmla="*/ 0 w 25"/>
                                <a:gd name="T1" fmla="*/ 16 h 18"/>
                                <a:gd name="T2" fmla="*/ 22 w 25"/>
                                <a:gd name="T3" fmla="*/ 0 h 18"/>
                                <a:gd name="T4" fmla="*/ 25 w 25"/>
                                <a:gd name="T5" fmla="*/ 2 h 18"/>
                                <a:gd name="T6" fmla="*/ 7 w 25"/>
                                <a:gd name="T7" fmla="*/ 18 h 18"/>
                                <a:gd name="T8" fmla="*/ 0 w 25"/>
                                <a:gd name="T9" fmla="*/ 16 h 18"/>
                              </a:gdLst>
                              <a:ahLst/>
                              <a:cxnLst>
                                <a:cxn ang="0">
                                  <a:pos x="T0" y="T1"/>
                                </a:cxn>
                                <a:cxn ang="0">
                                  <a:pos x="T2" y="T3"/>
                                </a:cxn>
                                <a:cxn ang="0">
                                  <a:pos x="T4" y="T5"/>
                                </a:cxn>
                                <a:cxn ang="0">
                                  <a:pos x="T6" y="T7"/>
                                </a:cxn>
                                <a:cxn ang="0">
                                  <a:pos x="T8" y="T9"/>
                                </a:cxn>
                              </a:cxnLst>
                              <a:rect l="0" t="0" r="r" b="b"/>
                              <a:pathLst>
                                <a:path w="25" h="18">
                                  <a:moveTo>
                                    <a:pt x="0" y="16"/>
                                  </a:moveTo>
                                  <a:lnTo>
                                    <a:pt x="22" y="0"/>
                                  </a:lnTo>
                                  <a:lnTo>
                                    <a:pt x="25" y="2"/>
                                  </a:lnTo>
                                  <a:lnTo>
                                    <a:pt x="7" y="18"/>
                                  </a:lnTo>
                                  <a:lnTo>
                                    <a:pt x="0" y="16"/>
                                  </a:lnTo>
                                  <a:close/>
                                </a:path>
                              </a:pathLst>
                            </a:custGeom>
                            <a:solidFill>
                              <a:srgbClr val="F7F2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2" name="Freeform 1483"/>
                          <wps:cNvSpPr>
                            <a:spLocks noChangeAspect="1"/>
                          </wps:cNvSpPr>
                          <wps:spPr bwMode="auto">
                            <a:xfrm>
                              <a:off x="2153" y="1401"/>
                              <a:ext cx="11" cy="9"/>
                            </a:xfrm>
                            <a:custGeom>
                              <a:avLst/>
                              <a:gdLst>
                                <a:gd name="T0" fmla="*/ 0 w 23"/>
                                <a:gd name="T1" fmla="*/ 16 h 18"/>
                                <a:gd name="T2" fmla="*/ 19 w 23"/>
                                <a:gd name="T3" fmla="*/ 0 h 18"/>
                                <a:gd name="T4" fmla="*/ 23 w 23"/>
                                <a:gd name="T5" fmla="*/ 4 h 18"/>
                                <a:gd name="T6" fmla="*/ 5 w 23"/>
                                <a:gd name="T7" fmla="*/ 18 h 18"/>
                                <a:gd name="T8" fmla="*/ 0 w 23"/>
                                <a:gd name="T9" fmla="*/ 16 h 18"/>
                              </a:gdLst>
                              <a:ahLst/>
                              <a:cxnLst>
                                <a:cxn ang="0">
                                  <a:pos x="T0" y="T1"/>
                                </a:cxn>
                                <a:cxn ang="0">
                                  <a:pos x="T2" y="T3"/>
                                </a:cxn>
                                <a:cxn ang="0">
                                  <a:pos x="T4" y="T5"/>
                                </a:cxn>
                                <a:cxn ang="0">
                                  <a:pos x="T6" y="T7"/>
                                </a:cxn>
                                <a:cxn ang="0">
                                  <a:pos x="T8" y="T9"/>
                                </a:cxn>
                              </a:cxnLst>
                              <a:rect l="0" t="0" r="r" b="b"/>
                              <a:pathLst>
                                <a:path w="23" h="18">
                                  <a:moveTo>
                                    <a:pt x="0" y="16"/>
                                  </a:moveTo>
                                  <a:lnTo>
                                    <a:pt x="19" y="0"/>
                                  </a:lnTo>
                                  <a:lnTo>
                                    <a:pt x="23" y="4"/>
                                  </a:lnTo>
                                  <a:lnTo>
                                    <a:pt x="5" y="18"/>
                                  </a:lnTo>
                                  <a:lnTo>
                                    <a:pt x="0" y="16"/>
                                  </a:lnTo>
                                  <a:close/>
                                </a:path>
                              </a:pathLst>
                            </a:custGeom>
                            <a:solidFill>
                              <a:srgbClr val="F5F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 name="Freeform 1484"/>
                          <wps:cNvSpPr>
                            <a:spLocks noChangeAspect="1"/>
                          </wps:cNvSpPr>
                          <wps:spPr bwMode="auto">
                            <a:xfrm>
                              <a:off x="2155" y="1402"/>
                              <a:ext cx="10" cy="8"/>
                            </a:xfrm>
                            <a:custGeom>
                              <a:avLst/>
                              <a:gdLst>
                                <a:gd name="T0" fmla="*/ 0 w 22"/>
                                <a:gd name="T1" fmla="*/ 16 h 16"/>
                                <a:gd name="T2" fmla="*/ 18 w 22"/>
                                <a:gd name="T3" fmla="*/ 0 h 16"/>
                                <a:gd name="T4" fmla="*/ 22 w 22"/>
                                <a:gd name="T5" fmla="*/ 4 h 16"/>
                                <a:gd name="T6" fmla="*/ 6 w 22"/>
                                <a:gd name="T7" fmla="*/ 16 h 16"/>
                                <a:gd name="T8" fmla="*/ 0 w 22"/>
                                <a:gd name="T9" fmla="*/ 16 h 16"/>
                              </a:gdLst>
                              <a:ahLst/>
                              <a:cxnLst>
                                <a:cxn ang="0">
                                  <a:pos x="T0" y="T1"/>
                                </a:cxn>
                                <a:cxn ang="0">
                                  <a:pos x="T2" y="T3"/>
                                </a:cxn>
                                <a:cxn ang="0">
                                  <a:pos x="T4" y="T5"/>
                                </a:cxn>
                                <a:cxn ang="0">
                                  <a:pos x="T6" y="T7"/>
                                </a:cxn>
                                <a:cxn ang="0">
                                  <a:pos x="T8" y="T9"/>
                                </a:cxn>
                              </a:cxnLst>
                              <a:rect l="0" t="0" r="r" b="b"/>
                              <a:pathLst>
                                <a:path w="22" h="16">
                                  <a:moveTo>
                                    <a:pt x="0" y="16"/>
                                  </a:moveTo>
                                  <a:lnTo>
                                    <a:pt x="18" y="0"/>
                                  </a:lnTo>
                                  <a:lnTo>
                                    <a:pt x="22" y="4"/>
                                  </a:lnTo>
                                  <a:lnTo>
                                    <a:pt x="6" y="16"/>
                                  </a:lnTo>
                                  <a:lnTo>
                                    <a:pt x="0" y="16"/>
                                  </a:lnTo>
                                  <a:close/>
                                </a:path>
                              </a:pathLst>
                            </a:custGeom>
                            <a:solidFill>
                              <a:srgbClr val="F3ED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4" name="Freeform 1485"/>
                          <wps:cNvSpPr>
                            <a:spLocks noChangeAspect="1"/>
                          </wps:cNvSpPr>
                          <wps:spPr bwMode="auto">
                            <a:xfrm>
                              <a:off x="2156" y="1403"/>
                              <a:ext cx="10" cy="8"/>
                            </a:xfrm>
                            <a:custGeom>
                              <a:avLst/>
                              <a:gdLst>
                                <a:gd name="T0" fmla="*/ 0 w 21"/>
                                <a:gd name="T1" fmla="*/ 14 h 16"/>
                                <a:gd name="T2" fmla="*/ 18 w 21"/>
                                <a:gd name="T3" fmla="*/ 0 h 16"/>
                                <a:gd name="T4" fmla="*/ 21 w 21"/>
                                <a:gd name="T5" fmla="*/ 4 h 16"/>
                                <a:gd name="T6" fmla="*/ 7 w 21"/>
                                <a:gd name="T7" fmla="*/ 16 h 16"/>
                                <a:gd name="T8" fmla="*/ 0 w 21"/>
                                <a:gd name="T9" fmla="*/ 14 h 16"/>
                              </a:gdLst>
                              <a:ahLst/>
                              <a:cxnLst>
                                <a:cxn ang="0">
                                  <a:pos x="T0" y="T1"/>
                                </a:cxn>
                                <a:cxn ang="0">
                                  <a:pos x="T2" y="T3"/>
                                </a:cxn>
                                <a:cxn ang="0">
                                  <a:pos x="T4" y="T5"/>
                                </a:cxn>
                                <a:cxn ang="0">
                                  <a:pos x="T6" y="T7"/>
                                </a:cxn>
                                <a:cxn ang="0">
                                  <a:pos x="T8" y="T9"/>
                                </a:cxn>
                              </a:cxnLst>
                              <a:rect l="0" t="0" r="r" b="b"/>
                              <a:pathLst>
                                <a:path w="21" h="16">
                                  <a:moveTo>
                                    <a:pt x="0" y="14"/>
                                  </a:moveTo>
                                  <a:lnTo>
                                    <a:pt x="18" y="0"/>
                                  </a:lnTo>
                                  <a:lnTo>
                                    <a:pt x="21" y="4"/>
                                  </a:lnTo>
                                  <a:lnTo>
                                    <a:pt x="7" y="16"/>
                                  </a:lnTo>
                                  <a:lnTo>
                                    <a:pt x="0" y="14"/>
                                  </a:lnTo>
                                  <a:close/>
                                </a:path>
                              </a:pathLst>
                            </a:custGeom>
                            <a:solidFill>
                              <a:srgbClr val="F1E9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5" name="Freeform 1486"/>
                          <wps:cNvSpPr>
                            <a:spLocks noChangeAspect="1"/>
                          </wps:cNvSpPr>
                          <wps:spPr bwMode="auto">
                            <a:xfrm>
                              <a:off x="2157" y="1404"/>
                              <a:ext cx="10" cy="7"/>
                            </a:xfrm>
                            <a:custGeom>
                              <a:avLst/>
                              <a:gdLst>
                                <a:gd name="T0" fmla="*/ 0 w 19"/>
                                <a:gd name="T1" fmla="*/ 12 h 14"/>
                                <a:gd name="T2" fmla="*/ 16 w 19"/>
                                <a:gd name="T3" fmla="*/ 0 h 14"/>
                                <a:gd name="T4" fmla="*/ 19 w 19"/>
                                <a:gd name="T5" fmla="*/ 3 h 14"/>
                                <a:gd name="T6" fmla="*/ 5 w 19"/>
                                <a:gd name="T7" fmla="*/ 14 h 14"/>
                                <a:gd name="T8" fmla="*/ 0 w 19"/>
                                <a:gd name="T9" fmla="*/ 12 h 14"/>
                              </a:gdLst>
                              <a:ahLst/>
                              <a:cxnLst>
                                <a:cxn ang="0">
                                  <a:pos x="T0" y="T1"/>
                                </a:cxn>
                                <a:cxn ang="0">
                                  <a:pos x="T2" y="T3"/>
                                </a:cxn>
                                <a:cxn ang="0">
                                  <a:pos x="T4" y="T5"/>
                                </a:cxn>
                                <a:cxn ang="0">
                                  <a:pos x="T6" y="T7"/>
                                </a:cxn>
                                <a:cxn ang="0">
                                  <a:pos x="T8" y="T9"/>
                                </a:cxn>
                              </a:cxnLst>
                              <a:rect l="0" t="0" r="r" b="b"/>
                              <a:pathLst>
                                <a:path w="19" h="14">
                                  <a:moveTo>
                                    <a:pt x="0" y="12"/>
                                  </a:moveTo>
                                  <a:lnTo>
                                    <a:pt x="16" y="0"/>
                                  </a:lnTo>
                                  <a:lnTo>
                                    <a:pt x="19" y="3"/>
                                  </a:lnTo>
                                  <a:lnTo>
                                    <a:pt x="5" y="14"/>
                                  </a:lnTo>
                                  <a:lnTo>
                                    <a:pt x="0" y="12"/>
                                  </a:lnTo>
                                  <a:close/>
                                </a:path>
                              </a:pathLst>
                            </a:custGeom>
                            <a:solidFill>
                              <a:srgbClr val="EFE6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6" name="Freeform 1487"/>
                          <wps:cNvSpPr>
                            <a:spLocks noChangeAspect="1"/>
                          </wps:cNvSpPr>
                          <wps:spPr bwMode="auto">
                            <a:xfrm>
                              <a:off x="2159" y="1405"/>
                              <a:ext cx="9" cy="7"/>
                            </a:xfrm>
                            <a:custGeom>
                              <a:avLst/>
                              <a:gdLst>
                                <a:gd name="T0" fmla="*/ 0 w 18"/>
                                <a:gd name="T1" fmla="*/ 12 h 14"/>
                                <a:gd name="T2" fmla="*/ 14 w 18"/>
                                <a:gd name="T3" fmla="*/ 0 h 14"/>
                                <a:gd name="T4" fmla="*/ 18 w 18"/>
                                <a:gd name="T5" fmla="*/ 3 h 14"/>
                                <a:gd name="T6" fmla="*/ 6 w 18"/>
                                <a:gd name="T7" fmla="*/ 14 h 14"/>
                                <a:gd name="T8" fmla="*/ 0 w 18"/>
                                <a:gd name="T9" fmla="*/ 12 h 14"/>
                              </a:gdLst>
                              <a:ahLst/>
                              <a:cxnLst>
                                <a:cxn ang="0">
                                  <a:pos x="T0" y="T1"/>
                                </a:cxn>
                                <a:cxn ang="0">
                                  <a:pos x="T2" y="T3"/>
                                </a:cxn>
                                <a:cxn ang="0">
                                  <a:pos x="T4" y="T5"/>
                                </a:cxn>
                                <a:cxn ang="0">
                                  <a:pos x="T6" y="T7"/>
                                </a:cxn>
                                <a:cxn ang="0">
                                  <a:pos x="T8" y="T9"/>
                                </a:cxn>
                              </a:cxnLst>
                              <a:rect l="0" t="0" r="r" b="b"/>
                              <a:pathLst>
                                <a:path w="18" h="14">
                                  <a:moveTo>
                                    <a:pt x="0" y="12"/>
                                  </a:moveTo>
                                  <a:lnTo>
                                    <a:pt x="14" y="0"/>
                                  </a:lnTo>
                                  <a:lnTo>
                                    <a:pt x="18" y="3"/>
                                  </a:lnTo>
                                  <a:lnTo>
                                    <a:pt x="6" y="14"/>
                                  </a:lnTo>
                                  <a:lnTo>
                                    <a:pt x="0" y="12"/>
                                  </a:lnTo>
                                  <a:close/>
                                </a:path>
                              </a:pathLst>
                            </a:custGeom>
                            <a:solidFill>
                              <a:srgbClr val="EFE4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 name="Freeform 1488"/>
                          <wps:cNvSpPr>
                            <a:spLocks noChangeAspect="1"/>
                          </wps:cNvSpPr>
                          <wps:spPr bwMode="auto">
                            <a:xfrm>
                              <a:off x="2160" y="1406"/>
                              <a:ext cx="9" cy="6"/>
                            </a:xfrm>
                            <a:custGeom>
                              <a:avLst/>
                              <a:gdLst>
                                <a:gd name="T0" fmla="*/ 0 w 18"/>
                                <a:gd name="T1" fmla="*/ 11 h 13"/>
                                <a:gd name="T2" fmla="*/ 14 w 18"/>
                                <a:gd name="T3" fmla="*/ 0 h 13"/>
                                <a:gd name="T4" fmla="*/ 18 w 18"/>
                                <a:gd name="T5" fmla="*/ 2 h 13"/>
                                <a:gd name="T6" fmla="*/ 5 w 18"/>
                                <a:gd name="T7" fmla="*/ 13 h 13"/>
                                <a:gd name="T8" fmla="*/ 0 w 18"/>
                                <a:gd name="T9" fmla="*/ 11 h 13"/>
                              </a:gdLst>
                              <a:ahLst/>
                              <a:cxnLst>
                                <a:cxn ang="0">
                                  <a:pos x="T0" y="T1"/>
                                </a:cxn>
                                <a:cxn ang="0">
                                  <a:pos x="T2" y="T3"/>
                                </a:cxn>
                                <a:cxn ang="0">
                                  <a:pos x="T4" y="T5"/>
                                </a:cxn>
                                <a:cxn ang="0">
                                  <a:pos x="T6" y="T7"/>
                                </a:cxn>
                                <a:cxn ang="0">
                                  <a:pos x="T8" y="T9"/>
                                </a:cxn>
                              </a:cxnLst>
                              <a:rect l="0" t="0" r="r" b="b"/>
                              <a:pathLst>
                                <a:path w="18" h="13">
                                  <a:moveTo>
                                    <a:pt x="0" y="11"/>
                                  </a:moveTo>
                                  <a:lnTo>
                                    <a:pt x="14" y="0"/>
                                  </a:lnTo>
                                  <a:lnTo>
                                    <a:pt x="18" y="2"/>
                                  </a:lnTo>
                                  <a:lnTo>
                                    <a:pt x="5" y="13"/>
                                  </a:lnTo>
                                  <a:lnTo>
                                    <a:pt x="0" y="11"/>
                                  </a:lnTo>
                                  <a:close/>
                                </a:path>
                              </a:pathLst>
                            </a:custGeom>
                            <a:solidFill>
                              <a:srgbClr val="EEE1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8" name="Freeform 1489"/>
                          <wps:cNvSpPr>
                            <a:spLocks noChangeAspect="1"/>
                          </wps:cNvSpPr>
                          <wps:spPr bwMode="auto">
                            <a:xfrm>
                              <a:off x="2162" y="1407"/>
                              <a:ext cx="8" cy="5"/>
                            </a:xfrm>
                            <a:custGeom>
                              <a:avLst/>
                              <a:gdLst>
                                <a:gd name="T0" fmla="*/ 0 w 16"/>
                                <a:gd name="T1" fmla="*/ 11 h 11"/>
                                <a:gd name="T2" fmla="*/ 12 w 16"/>
                                <a:gd name="T3" fmla="*/ 0 h 11"/>
                                <a:gd name="T4" fmla="*/ 16 w 16"/>
                                <a:gd name="T5" fmla="*/ 2 h 11"/>
                                <a:gd name="T6" fmla="*/ 5 w 16"/>
                                <a:gd name="T7" fmla="*/ 11 h 11"/>
                                <a:gd name="T8" fmla="*/ 0 w 16"/>
                                <a:gd name="T9" fmla="*/ 11 h 11"/>
                              </a:gdLst>
                              <a:ahLst/>
                              <a:cxnLst>
                                <a:cxn ang="0">
                                  <a:pos x="T0" y="T1"/>
                                </a:cxn>
                                <a:cxn ang="0">
                                  <a:pos x="T2" y="T3"/>
                                </a:cxn>
                                <a:cxn ang="0">
                                  <a:pos x="T4" y="T5"/>
                                </a:cxn>
                                <a:cxn ang="0">
                                  <a:pos x="T6" y="T7"/>
                                </a:cxn>
                                <a:cxn ang="0">
                                  <a:pos x="T8" y="T9"/>
                                </a:cxn>
                              </a:cxnLst>
                              <a:rect l="0" t="0" r="r" b="b"/>
                              <a:pathLst>
                                <a:path w="16" h="11">
                                  <a:moveTo>
                                    <a:pt x="0" y="11"/>
                                  </a:moveTo>
                                  <a:lnTo>
                                    <a:pt x="12" y="0"/>
                                  </a:lnTo>
                                  <a:lnTo>
                                    <a:pt x="16" y="2"/>
                                  </a:lnTo>
                                  <a:lnTo>
                                    <a:pt x="5" y="11"/>
                                  </a:lnTo>
                                  <a:lnTo>
                                    <a:pt x="0" y="11"/>
                                  </a:lnTo>
                                  <a:close/>
                                </a:path>
                              </a:pathLst>
                            </a:custGeom>
                            <a:solidFill>
                              <a:srgbClr val="EDDE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9" name="Freeform 1490"/>
                          <wps:cNvSpPr>
                            <a:spLocks noChangeAspect="1"/>
                          </wps:cNvSpPr>
                          <wps:spPr bwMode="auto">
                            <a:xfrm>
                              <a:off x="2163" y="1407"/>
                              <a:ext cx="8" cy="6"/>
                            </a:xfrm>
                            <a:custGeom>
                              <a:avLst/>
                              <a:gdLst>
                                <a:gd name="T0" fmla="*/ 0 w 16"/>
                                <a:gd name="T1" fmla="*/ 11 h 13"/>
                                <a:gd name="T2" fmla="*/ 13 w 16"/>
                                <a:gd name="T3" fmla="*/ 0 h 13"/>
                                <a:gd name="T4" fmla="*/ 16 w 16"/>
                                <a:gd name="T5" fmla="*/ 4 h 13"/>
                                <a:gd name="T6" fmla="*/ 7 w 16"/>
                                <a:gd name="T7" fmla="*/ 13 h 13"/>
                                <a:gd name="T8" fmla="*/ 0 w 16"/>
                                <a:gd name="T9" fmla="*/ 11 h 13"/>
                              </a:gdLst>
                              <a:ahLst/>
                              <a:cxnLst>
                                <a:cxn ang="0">
                                  <a:pos x="T0" y="T1"/>
                                </a:cxn>
                                <a:cxn ang="0">
                                  <a:pos x="T2" y="T3"/>
                                </a:cxn>
                                <a:cxn ang="0">
                                  <a:pos x="T4" y="T5"/>
                                </a:cxn>
                                <a:cxn ang="0">
                                  <a:pos x="T6" y="T7"/>
                                </a:cxn>
                                <a:cxn ang="0">
                                  <a:pos x="T8" y="T9"/>
                                </a:cxn>
                              </a:cxnLst>
                              <a:rect l="0" t="0" r="r" b="b"/>
                              <a:pathLst>
                                <a:path w="16" h="13">
                                  <a:moveTo>
                                    <a:pt x="0" y="11"/>
                                  </a:moveTo>
                                  <a:lnTo>
                                    <a:pt x="13" y="0"/>
                                  </a:lnTo>
                                  <a:lnTo>
                                    <a:pt x="16" y="4"/>
                                  </a:lnTo>
                                  <a:lnTo>
                                    <a:pt x="7" y="13"/>
                                  </a:lnTo>
                                  <a:lnTo>
                                    <a:pt x="0" y="11"/>
                                  </a:lnTo>
                                  <a:close/>
                                </a:path>
                              </a:pathLst>
                            </a:custGeom>
                            <a:solidFill>
                              <a:srgbClr val="ECDD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0" name="Freeform 1491"/>
                          <wps:cNvSpPr>
                            <a:spLocks noChangeAspect="1"/>
                          </wps:cNvSpPr>
                          <wps:spPr bwMode="auto">
                            <a:xfrm>
                              <a:off x="2164" y="1407"/>
                              <a:ext cx="8" cy="6"/>
                            </a:xfrm>
                            <a:custGeom>
                              <a:avLst/>
                              <a:gdLst>
                                <a:gd name="T0" fmla="*/ 0 w 16"/>
                                <a:gd name="T1" fmla="*/ 9 h 11"/>
                                <a:gd name="T2" fmla="*/ 11 w 16"/>
                                <a:gd name="T3" fmla="*/ 0 h 11"/>
                                <a:gd name="T4" fmla="*/ 16 w 16"/>
                                <a:gd name="T5" fmla="*/ 3 h 11"/>
                                <a:gd name="T6" fmla="*/ 5 w 16"/>
                                <a:gd name="T7" fmla="*/ 11 h 11"/>
                                <a:gd name="T8" fmla="*/ 0 w 16"/>
                                <a:gd name="T9" fmla="*/ 9 h 11"/>
                              </a:gdLst>
                              <a:ahLst/>
                              <a:cxnLst>
                                <a:cxn ang="0">
                                  <a:pos x="T0" y="T1"/>
                                </a:cxn>
                                <a:cxn ang="0">
                                  <a:pos x="T2" y="T3"/>
                                </a:cxn>
                                <a:cxn ang="0">
                                  <a:pos x="T4" y="T5"/>
                                </a:cxn>
                                <a:cxn ang="0">
                                  <a:pos x="T6" y="T7"/>
                                </a:cxn>
                                <a:cxn ang="0">
                                  <a:pos x="T8" y="T9"/>
                                </a:cxn>
                              </a:cxnLst>
                              <a:rect l="0" t="0" r="r" b="b"/>
                              <a:pathLst>
                                <a:path w="16" h="11">
                                  <a:moveTo>
                                    <a:pt x="0" y="9"/>
                                  </a:moveTo>
                                  <a:lnTo>
                                    <a:pt x="11" y="0"/>
                                  </a:lnTo>
                                  <a:lnTo>
                                    <a:pt x="16" y="3"/>
                                  </a:lnTo>
                                  <a:lnTo>
                                    <a:pt x="5" y="11"/>
                                  </a:lnTo>
                                  <a:lnTo>
                                    <a:pt x="0" y="9"/>
                                  </a:lnTo>
                                  <a:close/>
                                </a:path>
                              </a:pathLst>
                            </a:custGeom>
                            <a:solidFill>
                              <a:srgbClr val="EBD8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1" name="Freeform 1492"/>
                          <wps:cNvSpPr>
                            <a:spLocks noChangeAspect="1"/>
                          </wps:cNvSpPr>
                          <wps:spPr bwMode="auto">
                            <a:xfrm>
                              <a:off x="2166" y="1408"/>
                              <a:ext cx="7" cy="6"/>
                            </a:xfrm>
                            <a:custGeom>
                              <a:avLst/>
                              <a:gdLst>
                                <a:gd name="T0" fmla="*/ 0 w 15"/>
                                <a:gd name="T1" fmla="*/ 9 h 10"/>
                                <a:gd name="T2" fmla="*/ 9 w 15"/>
                                <a:gd name="T3" fmla="*/ 0 h 10"/>
                                <a:gd name="T4" fmla="*/ 15 w 15"/>
                                <a:gd name="T5" fmla="*/ 3 h 10"/>
                                <a:gd name="T6" fmla="*/ 6 w 15"/>
                                <a:gd name="T7" fmla="*/ 10 h 10"/>
                                <a:gd name="T8" fmla="*/ 0 w 15"/>
                                <a:gd name="T9" fmla="*/ 9 h 10"/>
                              </a:gdLst>
                              <a:ahLst/>
                              <a:cxnLst>
                                <a:cxn ang="0">
                                  <a:pos x="T0" y="T1"/>
                                </a:cxn>
                                <a:cxn ang="0">
                                  <a:pos x="T2" y="T3"/>
                                </a:cxn>
                                <a:cxn ang="0">
                                  <a:pos x="T4" y="T5"/>
                                </a:cxn>
                                <a:cxn ang="0">
                                  <a:pos x="T6" y="T7"/>
                                </a:cxn>
                                <a:cxn ang="0">
                                  <a:pos x="T8" y="T9"/>
                                </a:cxn>
                              </a:cxnLst>
                              <a:rect l="0" t="0" r="r" b="b"/>
                              <a:pathLst>
                                <a:path w="15" h="10">
                                  <a:moveTo>
                                    <a:pt x="0" y="9"/>
                                  </a:moveTo>
                                  <a:lnTo>
                                    <a:pt x="9" y="0"/>
                                  </a:lnTo>
                                  <a:lnTo>
                                    <a:pt x="15" y="3"/>
                                  </a:lnTo>
                                  <a:lnTo>
                                    <a:pt x="6" y="10"/>
                                  </a:lnTo>
                                  <a:lnTo>
                                    <a:pt x="0" y="9"/>
                                  </a:lnTo>
                                  <a:close/>
                                </a:path>
                              </a:pathLst>
                            </a:custGeom>
                            <a:solidFill>
                              <a:srgbClr val="EBD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2" name="Freeform 1493"/>
                          <wps:cNvSpPr>
                            <a:spLocks noChangeAspect="1"/>
                          </wps:cNvSpPr>
                          <wps:spPr bwMode="auto">
                            <a:xfrm>
                              <a:off x="2167" y="1409"/>
                              <a:ext cx="7" cy="5"/>
                            </a:xfrm>
                            <a:custGeom>
                              <a:avLst/>
                              <a:gdLst>
                                <a:gd name="T0" fmla="*/ 0 w 14"/>
                                <a:gd name="T1" fmla="*/ 8 h 9"/>
                                <a:gd name="T2" fmla="*/ 11 w 14"/>
                                <a:gd name="T3" fmla="*/ 0 h 9"/>
                                <a:gd name="T4" fmla="*/ 14 w 14"/>
                                <a:gd name="T5" fmla="*/ 4 h 9"/>
                                <a:gd name="T6" fmla="*/ 7 w 14"/>
                                <a:gd name="T7" fmla="*/ 9 h 9"/>
                                <a:gd name="T8" fmla="*/ 0 w 14"/>
                                <a:gd name="T9" fmla="*/ 8 h 9"/>
                              </a:gdLst>
                              <a:ahLst/>
                              <a:cxnLst>
                                <a:cxn ang="0">
                                  <a:pos x="T0" y="T1"/>
                                </a:cxn>
                                <a:cxn ang="0">
                                  <a:pos x="T2" y="T3"/>
                                </a:cxn>
                                <a:cxn ang="0">
                                  <a:pos x="T4" y="T5"/>
                                </a:cxn>
                                <a:cxn ang="0">
                                  <a:pos x="T6" y="T7"/>
                                </a:cxn>
                                <a:cxn ang="0">
                                  <a:pos x="T8" y="T9"/>
                                </a:cxn>
                              </a:cxnLst>
                              <a:rect l="0" t="0" r="r" b="b"/>
                              <a:pathLst>
                                <a:path w="14" h="9">
                                  <a:moveTo>
                                    <a:pt x="0" y="8"/>
                                  </a:moveTo>
                                  <a:lnTo>
                                    <a:pt x="11" y="0"/>
                                  </a:lnTo>
                                  <a:lnTo>
                                    <a:pt x="14" y="4"/>
                                  </a:lnTo>
                                  <a:lnTo>
                                    <a:pt x="7" y="9"/>
                                  </a:lnTo>
                                  <a:lnTo>
                                    <a:pt x="0" y="8"/>
                                  </a:lnTo>
                                  <a:close/>
                                </a:path>
                              </a:pathLst>
                            </a:custGeom>
                            <a:solidFill>
                              <a:srgbClr val="EAD3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3" name="Freeform 1494"/>
                          <wps:cNvSpPr>
                            <a:spLocks noChangeAspect="1"/>
                          </wps:cNvSpPr>
                          <wps:spPr bwMode="auto">
                            <a:xfrm>
                              <a:off x="2169" y="1410"/>
                              <a:ext cx="6" cy="4"/>
                            </a:xfrm>
                            <a:custGeom>
                              <a:avLst/>
                              <a:gdLst>
                                <a:gd name="T0" fmla="*/ 0 w 12"/>
                                <a:gd name="T1" fmla="*/ 7 h 7"/>
                                <a:gd name="T2" fmla="*/ 9 w 12"/>
                                <a:gd name="T3" fmla="*/ 0 h 7"/>
                                <a:gd name="T4" fmla="*/ 12 w 12"/>
                                <a:gd name="T5" fmla="*/ 4 h 7"/>
                                <a:gd name="T6" fmla="*/ 5 w 12"/>
                                <a:gd name="T7" fmla="*/ 7 h 7"/>
                                <a:gd name="T8" fmla="*/ 0 w 12"/>
                                <a:gd name="T9" fmla="*/ 7 h 7"/>
                              </a:gdLst>
                              <a:ahLst/>
                              <a:cxnLst>
                                <a:cxn ang="0">
                                  <a:pos x="T0" y="T1"/>
                                </a:cxn>
                                <a:cxn ang="0">
                                  <a:pos x="T2" y="T3"/>
                                </a:cxn>
                                <a:cxn ang="0">
                                  <a:pos x="T4" y="T5"/>
                                </a:cxn>
                                <a:cxn ang="0">
                                  <a:pos x="T6" y="T7"/>
                                </a:cxn>
                                <a:cxn ang="0">
                                  <a:pos x="T8" y="T9"/>
                                </a:cxn>
                              </a:cxnLst>
                              <a:rect l="0" t="0" r="r" b="b"/>
                              <a:pathLst>
                                <a:path w="12" h="7">
                                  <a:moveTo>
                                    <a:pt x="0" y="7"/>
                                  </a:moveTo>
                                  <a:lnTo>
                                    <a:pt x="9" y="0"/>
                                  </a:lnTo>
                                  <a:lnTo>
                                    <a:pt x="12" y="4"/>
                                  </a:lnTo>
                                  <a:lnTo>
                                    <a:pt x="5" y="7"/>
                                  </a:lnTo>
                                  <a:lnTo>
                                    <a:pt x="0" y="7"/>
                                  </a:lnTo>
                                  <a:close/>
                                </a:path>
                              </a:pathLst>
                            </a:custGeom>
                            <a:solidFill>
                              <a:srgbClr val="E8D1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4" name="Freeform 1495"/>
                          <wps:cNvSpPr>
                            <a:spLocks noChangeAspect="1"/>
                          </wps:cNvSpPr>
                          <wps:spPr bwMode="auto">
                            <a:xfrm>
                              <a:off x="2171" y="1411"/>
                              <a:ext cx="5" cy="4"/>
                            </a:xfrm>
                            <a:custGeom>
                              <a:avLst/>
                              <a:gdLst>
                                <a:gd name="T0" fmla="*/ 0 w 11"/>
                                <a:gd name="T1" fmla="*/ 5 h 7"/>
                                <a:gd name="T2" fmla="*/ 7 w 11"/>
                                <a:gd name="T3" fmla="*/ 0 h 7"/>
                                <a:gd name="T4" fmla="*/ 11 w 11"/>
                                <a:gd name="T5" fmla="*/ 2 h 7"/>
                                <a:gd name="T6" fmla="*/ 6 w 11"/>
                                <a:gd name="T7" fmla="*/ 7 h 7"/>
                                <a:gd name="T8" fmla="*/ 0 w 11"/>
                                <a:gd name="T9" fmla="*/ 5 h 7"/>
                              </a:gdLst>
                              <a:ahLst/>
                              <a:cxnLst>
                                <a:cxn ang="0">
                                  <a:pos x="T0" y="T1"/>
                                </a:cxn>
                                <a:cxn ang="0">
                                  <a:pos x="T2" y="T3"/>
                                </a:cxn>
                                <a:cxn ang="0">
                                  <a:pos x="T4" y="T5"/>
                                </a:cxn>
                                <a:cxn ang="0">
                                  <a:pos x="T6" y="T7"/>
                                </a:cxn>
                                <a:cxn ang="0">
                                  <a:pos x="T8" y="T9"/>
                                </a:cxn>
                              </a:cxnLst>
                              <a:rect l="0" t="0" r="r" b="b"/>
                              <a:pathLst>
                                <a:path w="11" h="7">
                                  <a:moveTo>
                                    <a:pt x="0" y="5"/>
                                  </a:moveTo>
                                  <a:lnTo>
                                    <a:pt x="7" y="0"/>
                                  </a:lnTo>
                                  <a:lnTo>
                                    <a:pt x="11" y="2"/>
                                  </a:lnTo>
                                  <a:lnTo>
                                    <a:pt x="6" y="7"/>
                                  </a:lnTo>
                                  <a:lnTo>
                                    <a:pt x="0" y="5"/>
                                  </a:lnTo>
                                  <a:close/>
                                </a:path>
                              </a:pathLst>
                            </a:custGeom>
                            <a:solidFill>
                              <a:srgbClr val="E8CE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5" name="Freeform 1496"/>
                          <wps:cNvSpPr>
                            <a:spLocks noChangeAspect="1"/>
                          </wps:cNvSpPr>
                          <wps:spPr bwMode="auto">
                            <a:xfrm>
                              <a:off x="2172" y="1412"/>
                              <a:ext cx="5" cy="3"/>
                            </a:xfrm>
                            <a:custGeom>
                              <a:avLst/>
                              <a:gdLst>
                                <a:gd name="T0" fmla="*/ 0 w 11"/>
                                <a:gd name="T1" fmla="*/ 3 h 5"/>
                                <a:gd name="T2" fmla="*/ 7 w 11"/>
                                <a:gd name="T3" fmla="*/ 0 h 5"/>
                                <a:gd name="T4" fmla="*/ 11 w 11"/>
                                <a:gd name="T5" fmla="*/ 2 h 5"/>
                                <a:gd name="T6" fmla="*/ 5 w 11"/>
                                <a:gd name="T7" fmla="*/ 5 h 5"/>
                                <a:gd name="T8" fmla="*/ 0 w 11"/>
                                <a:gd name="T9" fmla="*/ 3 h 5"/>
                              </a:gdLst>
                              <a:ahLst/>
                              <a:cxnLst>
                                <a:cxn ang="0">
                                  <a:pos x="T0" y="T1"/>
                                </a:cxn>
                                <a:cxn ang="0">
                                  <a:pos x="T2" y="T3"/>
                                </a:cxn>
                                <a:cxn ang="0">
                                  <a:pos x="T4" y="T5"/>
                                </a:cxn>
                                <a:cxn ang="0">
                                  <a:pos x="T6" y="T7"/>
                                </a:cxn>
                                <a:cxn ang="0">
                                  <a:pos x="T8" y="T9"/>
                                </a:cxn>
                              </a:cxnLst>
                              <a:rect l="0" t="0" r="r" b="b"/>
                              <a:pathLst>
                                <a:path w="11" h="5">
                                  <a:moveTo>
                                    <a:pt x="0" y="3"/>
                                  </a:moveTo>
                                  <a:lnTo>
                                    <a:pt x="7" y="0"/>
                                  </a:lnTo>
                                  <a:lnTo>
                                    <a:pt x="11" y="2"/>
                                  </a:lnTo>
                                  <a:lnTo>
                                    <a:pt x="5" y="5"/>
                                  </a:lnTo>
                                  <a:lnTo>
                                    <a:pt x="0" y="3"/>
                                  </a:lnTo>
                                  <a:close/>
                                </a:path>
                              </a:pathLst>
                            </a:custGeom>
                            <a:solidFill>
                              <a:srgbClr val="E7CC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6" name="Freeform 1497"/>
                          <wps:cNvSpPr>
                            <a:spLocks noChangeAspect="1"/>
                          </wps:cNvSpPr>
                          <wps:spPr bwMode="auto">
                            <a:xfrm>
                              <a:off x="2173" y="1412"/>
                              <a:ext cx="5" cy="3"/>
                            </a:xfrm>
                            <a:custGeom>
                              <a:avLst/>
                              <a:gdLst>
                                <a:gd name="T0" fmla="*/ 0 w 9"/>
                                <a:gd name="T1" fmla="*/ 5 h 7"/>
                                <a:gd name="T2" fmla="*/ 5 w 9"/>
                                <a:gd name="T3" fmla="*/ 0 h 7"/>
                                <a:gd name="T4" fmla="*/ 9 w 9"/>
                                <a:gd name="T5" fmla="*/ 3 h 7"/>
                                <a:gd name="T6" fmla="*/ 5 w 9"/>
                                <a:gd name="T7" fmla="*/ 7 h 7"/>
                                <a:gd name="T8" fmla="*/ 0 w 9"/>
                                <a:gd name="T9" fmla="*/ 5 h 7"/>
                              </a:gdLst>
                              <a:ahLst/>
                              <a:cxnLst>
                                <a:cxn ang="0">
                                  <a:pos x="T0" y="T1"/>
                                </a:cxn>
                                <a:cxn ang="0">
                                  <a:pos x="T2" y="T3"/>
                                </a:cxn>
                                <a:cxn ang="0">
                                  <a:pos x="T4" y="T5"/>
                                </a:cxn>
                                <a:cxn ang="0">
                                  <a:pos x="T6" y="T7"/>
                                </a:cxn>
                                <a:cxn ang="0">
                                  <a:pos x="T8" y="T9"/>
                                </a:cxn>
                              </a:cxnLst>
                              <a:rect l="0" t="0" r="r" b="b"/>
                              <a:pathLst>
                                <a:path w="9" h="7">
                                  <a:moveTo>
                                    <a:pt x="0" y="5"/>
                                  </a:moveTo>
                                  <a:lnTo>
                                    <a:pt x="5" y="0"/>
                                  </a:lnTo>
                                  <a:lnTo>
                                    <a:pt x="9" y="3"/>
                                  </a:lnTo>
                                  <a:lnTo>
                                    <a:pt x="5" y="7"/>
                                  </a:lnTo>
                                  <a:lnTo>
                                    <a:pt x="0" y="5"/>
                                  </a:lnTo>
                                  <a:close/>
                                </a:path>
                              </a:pathLst>
                            </a:custGeom>
                            <a:solidFill>
                              <a:srgbClr val="E4C7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7" name="Freeform 1498"/>
                          <wps:cNvSpPr>
                            <a:spLocks noChangeAspect="1"/>
                          </wps:cNvSpPr>
                          <wps:spPr bwMode="auto">
                            <a:xfrm>
                              <a:off x="2174" y="1413"/>
                              <a:ext cx="5" cy="2"/>
                            </a:xfrm>
                            <a:custGeom>
                              <a:avLst/>
                              <a:gdLst>
                                <a:gd name="T0" fmla="*/ 0 w 9"/>
                                <a:gd name="T1" fmla="*/ 3 h 5"/>
                                <a:gd name="T2" fmla="*/ 6 w 9"/>
                                <a:gd name="T3" fmla="*/ 0 h 5"/>
                                <a:gd name="T4" fmla="*/ 9 w 9"/>
                                <a:gd name="T5" fmla="*/ 3 h 5"/>
                                <a:gd name="T6" fmla="*/ 8 w 9"/>
                                <a:gd name="T7" fmla="*/ 5 h 5"/>
                                <a:gd name="T8" fmla="*/ 0 w 9"/>
                                <a:gd name="T9" fmla="*/ 3 h 5"/>
                              </a:gdLst>
                              <a:ahLst/>
                              <a:cxnLst>
                                <a:cxn ang="0">
                                  <a:pos x="T0" y="T1"/>
                                </a:cxn>
                                <a:cxn ang="0">
                                  <a:pos x="T2" y="T3"/>
                                </a:cxn>
                                <a:cxn ang="0">
                                  <a:pos x="T4" y="T5"/>
                                </a:cxn>
                                <a:cxn ang="0">
                                  <a:pos x="T6" y="T7"/>
                                </a:cxn>
                                <a:cxn ang="0">
                                  <a:pos x="T8" y="T9"/>
                                </a:cxn>
                              </a:cxnLst>
                              <a:rect l="0" t="0" r="r" b="b"/>
                              <a:pathLst>
                                <a:path w="9" h="5">
                                  <a:moveTo>
                                    <a:pt x="0" y="3"/>
                                  </a:moveTo>
                                  <a:lnTo>
                                    <a:pt x="6" y="0"/>
                                  </a:lnTo>
                                  <a:lnTo>
                                    <a:pt x="9" y="3"/>
                                  </a:lnTo>
                                  <a:lnTo>
                                    <a:pt x="8" y="5"/>
                                  </a:lnTo>
                                  <a:lnTo>
                                    <a:pt x="0" y="3"/>
                                  </a:lnTo>
                                  <a:close/>
                                </a:path>
                              </a:pathLst>
                            </a:custGeom>
                            <a:solidFill>
                              <a:srgbClr val="E3C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8" name="Freeform 1499"/>
                          <wps:cNvSpPr>
                            <a:spLocks noChangeAspect="1"/>
                          </wps:cNvSpPr>
                          <wps:spPr bwMode="auto">
                            <a:xfrm>
                              <a:off x="2176" y="1414"/>
                              <a:ext cx="4" cy="1"/>
                            </a:xfrm>
                            <a:custGeom>
                              <a:avLst/>
                              <a:gdLst>
                                <a:gd name="T0" fmla="*/ 0 w 7"/>
                                <a:gd name="T1" fmla="*/ 4 h 4"/>
                                <a:gd name="T2" fmla="*/ 4 w 7"/>
                                <a:gd name="T3" fmla="*/ 0 h 4"/>
                                <a:gd name="T4" fmla="*/ 7 w 7"/>
                                <a:gd name="T5" fmla="*/ 4 h 4"/>
                                <a:gd name="T6" fmla="*/ 5 w 7"/>
                                <a:gd name="T7" fmla="*/ 4 h 4"/>
                                <a:gd name="T8" fmla="*/ 0 w 7"/>
                                <a:gd name="T9" fmla="*/ 4 h 4"/>
                              </a:gdLst>
                              <a:ahLst/>
                              <a:cxnLst>
                                <a:cxn ang="0">
                                  <a:pos x="T0" y="T1"/>
                                </a:cxn>
                                <a:cxn ang="0">
                                  <a:pos x="T2" y="T3"/>
                                </a:cxn>
                                <a:cxn ang="0">
                                  <a:pos x="T4" y="T5"/>
                                </a:cxn>
                                <a:cxn ang="0">
                                  <a:pos x="T6" y="T7"/>
                                </a:cxn>
                                <a:cxn ang="0">
                                  <a:pos x="T8" y="T9"/>
                                </a:cxn>
                              </a:cxnLst>
                              <a:rect l="0" t="0" r="r" b="b"/>
                              <a:pathLst>
                                <a:path w="7" h="4">
                                  <a:moveTo>
                                    <a:pt x="0" y="4"/>
                                  </a:moveTo>
                                  <a:lnTo>
                                    <a:pt x="4" y="0"/>
                                  </a:lnTo>
                                  <a:lnTo>
                                    <a:pt x="7" y="4"/>
                                  </a:lnTo>
                                  <a:lnTo>
                                    <a:pt x="5" y="4"/>
                                  </a:lnTo>
                                  <a:lnTo>
                                    <a:pt x="0" y="4"/>
                                  </a:lnTo>
                                  <a:close/>
                                </a:path>
                              </a:pathLst>
                            </a:custGeom>
                            <a:solidFill>
                              <a:srgbClr val="E3C1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9" name="Freeform 1500"/>
                          <wps:cNvSpPr>
                            <a:spLocks noChangeAspect="1"/>
                          </wps:cNvSpPr>
                          <wps:spPr bwMode="auto">
                            <a:xfrm>
                              <a:off x="2178" y="1415"/>
                              <a:ext cx="2" cy="1"/>
                            </a:xfrm>
                            <a:custGeom>
                              <a:avLst/>
                              <a:gdLst>
                                <a:gd name="T0" fmla="*/ 0 w 5"/>
                                <a:gd name="T1" fmla="*/ 2 h 4"/>
                                <a:gd name="T2" fmla="*/ 1 w 5"/>
                                <a:gd name="T3" fmla="*/ 0 h 4"/>
                                <a:gd name="T4" fmla="*/ 5 w 5"/>
                                <a:gd name="T5" fmla="*/ 4 h 4"/>
                                <a:gd name="T6" fmla="*/ 5 w 5"/>
                                <a:gd name="T7" fmla="*/ 4 h 4"/>
                                <a:gd name="T8" fmla="*/ 0 w 5"/>
                                <a:gd name="T9" fmla="*/ 2 h 4"/>
                              </a:gdLst>
                              <a:ahLst/>
                              <a:cxnLst>
                                <a:cxn ang="0">
                                  <a:pos x="T0" y="T1"/>
                                </a:cxn>
                                <a:cxn ang="0">
                                  <a:pos x="T2" y="T3"/>
                                </a:cxn>
                                <a:cxn ang="0">
                                  <a:pos x="T4" y="T5"/>
                                </a:cxn>
                                <a:cxn ang="0">
                                  <a:pos x="T6" y="T7"/>
                                </a:cxn>
                                <a:cxn ang="0">
                                  <a:pos x="T8" y="T9"/>
                                </a:cxn>
                              </a:cxnLst>
                              <a:rect l="0" t="0" r="r" b="b"/>
                              <a:pathLst>
                                <a:path w="5" h="4">
                                  <a:moveTo>
                                    <a:pt x="0" y="2"/>
                                  </a:moveTo>
                                  <a:lnTo>
                                    <a:pt x="1" y="0"/>
                                  </a:lnTo>
                                  <a:lnTo>
                                    <a:pt x="5" y="4"/>
                                  </a:lnTo>
                                  <a:lnTo>
                                    <a:pt x="0" y="2"/>
                                  </a:lnTo>
                                  <a:close/>
                                </a:path>
                              </a:pathLst>
                            </a:custGeom>
                            <a:solidFill>
                              <a:srgbClr val="E1B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0" name="Freeform 1501"/>
                          <wps:cNvSpPr>
                            <a:spLocks noChangeAspect="1"/>
                          </wps:cNvSpPr>
                          <wps:spPr bwMode="auto">
                            <a:xfrm>
                              <a:off x="2179" y="1415"/>
                              <a:ext cx="2" cy="1"/>
                            </a:xfrm>
                            <a:custGeom>
                              <a:avLst/>
                              <a:gdLst>
                                <a:gd name="T0" fmla="*/ 0 w 6"/>
                                <a:gd name="T1" fmla="*/ 0 h 2"/>
                                <a:gd name="T2" fmla="*/ 2 w 6"/>
                                <a:gd name="T3" fmla="*/ 0 h 2"/>
                                <a:gd name="T4" fmla="*/ 6 w 6"/>
                                <a:gd name="T5" fmla="*/ 2 h 2"/>
                                <a:gd name="T6" fmla="*/ 6 w 6"/>
                                <a:gd name="T7" fmla="*/ 2 h 2"/>
                                <a:gd name="T8" fmla="*/ 0 w 6"/>
                                <a:gd name="T9" fmla="*/ 0 h 2"/>
                              </a:gdLst>
                              <a:ahLst/>
                              <a:cxnLst>
                                <a:cxn ang="0">
                                  <a:pos x="T0" y="T1"/>
                                </a:cxn>
                                <a:cxn ang="0">
                                  <a:pos x="T2" y="T3"/>
                                </a:cxn>
                                <a:cxn ang="0">
                                  <a:pos x="T4" y="T5"/>
                                </a:cxn>
                                <a:cxn ang="0">
                                  <a:pos x="T6" y="T7"/>
                                </a:cxn>
                                <a:cxn ang="0">
                                  <a:pos x="T8" y="T9"/>
                                </a:cxn>
                              </a:cxnLst>
                              <a:rect l="0" t="0" r="r" b="b"/>
                              <a:pathLst>
                                <a:path w="6" h="2">
                                  <a:moveTo>
                                    <a:pt x="0" y="0"/>
                                  </a:moveTo>
                                  <a:lnTo>
                                    <a:pt x="2" y="0"/>
                                  </a:lnTo>
                                  <a:lnTo>
                                    <a:pt x="6" y="2"/>
                                  </a:lnTo>
                                  <a:lnTo>
                                    <a:pt x="0" y="0"/>
                                  </a:lnTo>
                                  <a:close/>
                                </a:path>
                              </a:pathLst>
                            </a:custGeom>
                            <a:solidFill>
                              <a:srgbClr val="E0BC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 name="Rectangle 1502"/>
                          <wps:cNvSpPr>
                            <a:spLocks noChangeAspect="1" noChangeArrowheads="1"/>
                          </wps:cNvSpPr>
                          <wps:spPr bwMode="auto">
                            <a:xfrm>
                              <a:off x="2180" y="1416"/>
                              <a:ext cx="1" cy="1"/>
                            </a:xfrm>
                            <a:prstGeom prst="rect">
                              <a:avLst/>
                            </a:prstGeom>
                            <a:solidFill>
                              <a:srgbClr val="DFBA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2" name="Freeform 1503"/>
                          <wps:cNvSpPr>
                            <a:spLocks noChangeAspect="1"/>
                          </wps:cNvSpPr>
                          <wps:spPr bwMode="auto">
                            <a:xfrm>
                              <a:off x="1930" y="1263"/>
                              <a:ext cx="251" cy="153"/>
                            </a:xfrm>
                            <a:custGeom>
                              <a:avLst/>
                              <a:gdLst>
                                <a:gd name="T0" fmla="*/ 0 w 503"/>
                                <a:gd name="T1" fmla="*/ 0 h 308"/>
                                <a:gd name="T2" fmla="*/ 112 w 503"/>
                                <a:gd name="T3" fmla="*/ 43 h 308"/>
                                <a:gd name="T4" fmla="*/ 129 w 503"/>
                                <a:gd name="T5" fmla="*/ 96 h 308"/>
                                <a:gd name="T6" fmla="*/ 170 w 503"/>
                                <a:gd name="T7" fmla="*/ 150 h 308"/>
                                <a:gd name="T8" fmla="*/ 293 w 503"/>
                                <a:gd name="T9" fmla="*/ 210 h 308"/>
                                <a:gd name="T10" fmla="*/ 385 w 503"/>
                                <a:gd name="T11" fmla="*/ 229 h 308"/>
                                <a:gd name="T12" fmla="*/ 433 w 503"/>
                                <a:gd name="T13" fmla="*/ 253 h 308"/>
                                <a:gd name="T14" fmla="*/ 503 w 503"/>
                                <a:gd name="T15" fmla="*/ 308 h 308"/>
                                <a:gd name="T16" fmla="*/ 378 w 503"/>
                                <a:gd name="T17" fmla="*/ 277 h 308"/>
                                <a:gd name="T18" fmla="*/ 263 w 503"/>
                                <a:gd name="T19" fmla="*/ 263 h 308"/>
                                <a:gd name="T20" fmla="*/ 152 w 503"/>
                                <a:gd name="T21" fmla="*/ 231 h 308"/>
                                <a:gd name="T22" fmla="*/ 87 w 503"/>
                                <a:gd name="T23" fmla="*/ 180 h 308"/>
                                <a:gd name="T24" fmla="*/ 16 w 503"/>
                                <a:gd name="T25" fmla="*/ 71 h 308"/>
                                <a:gd name="T26" fmla="*/ 0 w 503"/>
                                <a:gd name="T27" fmla="*/ 0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03" h="308">
                                  <a:moveTo>
                                    <a:pt x="0" y="0"/>
                                  </a:moveTo>
                                  <a:lnTo>
                                    <a:pt x="112" y="43"/>
                                  </a:lnTo>
                                  <a:lnTo>
                                    <a:pt x="129" y="96"/>
                                  </a:lnTo>
                                  <a:lnTo>
                                    <a:pt x="170" y="150"/>
                                  </a:lnTo>
                                  <a:lnTo>
                                    <a:pt x="293" y="210"/>
                                  </a:lnTo>
                                  <a:lnTo>
                                    <a:pt x="385" y="229"/>
                                  </a:lnTo>
                                  <a:lnTo>
                                    <a:pt x="433" y="253"/>
                                  </a:lnTo>
                                  <a:lnTo>
                                    <a:pt x="503" y="308"/>
                                  </a:lnTo>
                                  <a:lnTo>
                                    <a:pt x="378" y="277"/>
                                  </a:lnTo>
                                  <a:lnTo>
                                    <a:pt x="263" y="263"/>
                                  </a:lnTo>
                                  <a:lnTo>
                                    <a:pt x="152" y="231"/>
                                  </a:lnTo>
                                  <a:lnTo>
                                    <a:pt x="87" y="180"/>
                                  </a:lnTo>
                                  <a:lnTo>
                                    <a:pt x="16" y="71"/>
                                  </a:lnTo>
                                  <a:lnTo>
                                    <a:pt x="0" y="0"/>
                                  </a:lnTo>
                                  <a:close/>
                                </a:path>
                              </a:pathLst>
                            </a:custGeom>
                            <a:noFill/>
                            <a:ln w="476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3" name="Freeform 1504"/>
                          <wps:cNvSpPr>
                            <a:spLocks noChangeAspect="1" noEditPoints="1"/>
                          </wps:cNvSpPr>
                          <wps:spPr bwMode="auto">
                            <a:xfrm>
                              <a:off x="1822" y="916"/>
                              <a:ext cx="22" cy="19"/>
                            </a:xfrm>
                            <a:custGeom>
                              <a:avLst/>
                              <a:gdLst>
                                <a:gd name="T0" fmla="*/ 43 w 43"/>
                                <a:gd name="T1" fmla="*/ 5 h 37"/>
                                <a:gd name="T2" fmla="*/ 41 w 43"/>
                                <a:gd name="T3" fmla="*/ 7 h 37"/>
                                <a:gd name="T4" fmla="*/ 38 w 43"/>
                                <a:gd name="T5" fmla="*/ 0 h 37"/>
                                <a:gd name="T6" fmla="*/ 43 w 43"/>
                                <a:gd name="T7" fmla="*/ 5 h 37"/>
                                <a:gd name="T8" fmla="*/ 8 w 43"/>
                                <a:gd name="T9" fmla="*/ 33 h 37"/>
                                <a:gd name="T10" fmla="*/ 4 w 43"/>
                                <a:gd name="T11" fmla="*/ 37 h 37"/>
                                <a:gd name="T12" fmla="*/ 0 w 43"/>
                                <a:gd name="T13" fmla="*/ 28 h 37"/>
                                <a:gd name="T14" fmla="*/ 8 w 43"/>
                                <a:gd name="T15" fmla="*/ 33 h 3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3" h="37">
                                  <a:moveTo>
                                    <a:pt x="43" y="5"/>
                                  </a:moveTo>
                                  <a:lnTo>
                                    <a:pt x="41" y="7"/>
                                  </a:lnTo>
                                  <a:lnTo>
                                    <a:pt x="38" y="0"/>
                                  </a:lnTo>
                                  <a:lnTo>
                                    <a:pt x="43" y="5"/>
                                  </a:lnTo>
                                  <a:close/>
                                  <a:moveTo>
                                    <a:pt x="8" y="33"/>
                                  </a:moveTo>
                                  <a:lnTo>
                                    <a:pt x="4" y="37"/>
                                  </a:lnTo>
                                  <a:lnTo>
                                    <a:pt x="0" y="28"/>
                                  </a:lnTo>
                                  <a:lnTo>
                                    <a:pt x="8" y="33"/>
                                  </a:lnTo>
                                  <a:close/>
                                </a:path>
                              </a:pathLst>
                            </a:custGeom>
                            <a:solidFill>
                              <a:srgbClr val="DBB2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 name="Freeform 1505"/>
                          <wps:cNvSpPr>
                            <a:spLocks noChangeAspect="1" noEditPoints="1"/>
                          </wps:cNvSpPr>
                          <wps:spPr bwMode="auto">
                            <a:xfrm>
                              <a:off x="1823" y="916"/>
                              <a:ext cx="23" cy="22"/>
                            </a:xfrm>
                            <a:custGeom>
                              <a:avLst/>
                              <a:gdLst>
                                <a:gd name="T0" fmla="*/ 0 w 46"/>
                                <a:gd name="T1" fmla="*/ 32 h 42"/>
                                <a:gd name="T2" fmla="*/ 0 w 46"/>
                                <a:gd name="T3" fmla="*/ 30 h 42"/>
                                <a:gd name="T4" fmla="*/ 11 w 46"/>
                                <a:gd name="T5" fmla="*/ 39 h 42"/>
                                <a:gd name="T6" fmla="*/ 4 w 46"/>
                                <a:gd name="T7" fmla="*/ 42 h 42"/>
                                <a:gd name="T8" fmla="*/ 0 w 46"/>
                                <a:gd name="T9" fmla="*/ 32 h 42"/>
                                <a:gd name="T10" fmla="*/ 38 w 46"/>
                                <a:gd name="T11" fmla="*/ 1 h 42"/>
                                <a:gd name="T12" fmla="*/ 38 w 46"/>
                                <a:gd name="T13" fmla="*/ 0 h 42"/>
                                <a:gd name="T14" fmla="*/ 46 w 46"/>
                                <a:gd name="T15" fmla="*/ 8 h 42"/>
                                <a:gd name="T16" fmla="*/ 43 w 46"/>
                                <a:gd name="T17" fmla="*/ 12 h 42"/>
                                <a:gd name="T18" fmla="*/ 38 w 46"/>
                                <a:gd name="T19" fmla="*/ 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42">
                                  <a:moveTo>
                                    <a:pt x="0" y="32"/>
                                  </a:moveTo>
                                  <a:lnTo>
                                    <a:pt x="0" y="30"/>
                                  </a:lnTo>
                                  <a:lnTo>
                                    <a:pt x="11" y="39"/>
                                  </a:lnTo>
                                  <a:lnTo>
                                    <a:pt x="4" y="42"/>
                                  </a:lnTo>
                                  <a:lnTo>
                                    <a:pt x="0" y="32"/>
                                  </a:lnTo>
                                  <a:close/>
                                  <a:moveTo>
                                    <a:pt x="38" y="1"/>
                                  </a:moveTo>
                                  <a:lnTo>
                                    <a:pt x="38" y="0"/>
                                  </a:lnTo>
                                  <a:lnTo>
                                    <a:pt x="46" y="8"/>
                                  </a:lnTo>
                                  <a:lnTo>
                                    <a:pt x="43" y="12"/>
                                  </a:lnTo>
                                  <a:lnTo>
                                    <a:pt x="38" y="1"/>
                                  </a:lnTo>
                                  <a:close/>
                                </a:path>
                              </a:pathLst>
                            </a:custGeom>
                            <a:solidFill>
                              <a:srgbClr val="DCB3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5" name="Freeform 1506"/>
                          <wps:cNvSpPr>
                            <a:spLocks noChangeAspect="1" noEditPoints="1"/>
                          </wps:cNvSpPr>
                          <wps:spPr bwMode="auto">
                            <a:xfrm>
                              <a:off x="1824" y="919"/>
                              <a:ext cx="25" cy="22"/>
                            </a:xfrm>
                            <a:custGeom>
                              <a:avLst/>
                              <a:gdLst>
                                <a:gd name="T0" fmla="*/ 0 w 50"/>
                                <a:gd name="T1" fmla="*/ 32 h 44"/>
                                <a:gd name="T2" fmla="*/ 4 w 50"/>
                                <a:gd name="T3" fmla="*/ 28 h 44"/>
                                <a:gd name="T4" fmla="*/ 12 w 50"/>
                                <a:gd name="T5" fmla="*/ 37 h 44"/>
                                <a:gd name="T6" fmla="*/ 4 w 50"/>
                                <a:gd name="T7" fmla="*/ 44 h 44"/>
                                <a:gd name="T8" fmla="*/ 0 w 50"/>
                                <a:gd name="T9" fmla="*/ 32 h 44"/>
                                <a:gd name="T10" fmla="*/ 37 w 50"/>
                                <a:gd name="T11" fmla="*/ 2 h 44"/>
                                <a:gd name="T12" fmla="*/ 39 w 50"/>
                                <a:gd name="T13" fmla="*/ 0 h 44"/>
                                <a:gd name="T14" fmla="*/ 48 w 50"/>
                                <a:gd name="T15" fmla="*/ 7 h 44"/>
                                <a:gd name="T16" fmla="*/ 50 w 50"/>
                                <a:gd name="T17" fmla="*/ 7 h 44"/>
                                <a:gd name="T18" fmla="*/ 44 w 50"/>
                                <a:gd name="T19" fmla="*/ 12 h 44"/>
                                <a:gd name="T20" fmla="*/ 37 w 50"/>
                                <a:gd name="T21" fmla="*/ 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0" h="44">
                                  <a:moveTo>
                                    <a:pt x="0" y="32"/>
                                  </a:moveTo>
                                  <a:lnTo>
                                    <a:pt x="4" y="28"/>
                                  </a:lnTo>
                                  <a:lnTo>
                                    <a:pt x="12" y="37"/>
                                  </a:lnTo>
                                  <a:lnTo>
                                    <a:pt x="4" y="44"/>
                                  </a:lnTo>
                                  <a:lnTo>
                                    <a:pt x="0" y="32"/>
                                  </a:lnTo>
                                  <a:close/>
                                  <a:moveTo>
                                    <a:pt x="37" y="2"/>
                                  </a:moveTo>
                                  <a:lnTo>
                                    <a:pt x="39" y="0"/>
                                  </a:lnTo>
                                  <a:lnTo>
                                    <a:pt x="48" y="7"/>
                                  </a:lnTo>
                                  <a:lnTo>
                                    <a:pt x="50" y="7"/>
                                  </a:lnTo>
                                  <a:lnTo>
                                    <a:pt x="44" y="12"/>
                                  </a:lnTo>
                                  <a:lnTo>
                                    <a:pt x="37" y="2"/>
                                  </a:lnTo>
                                  <a:close/>
                                </a:path>
                              </a:pathLst>
                            </a:custGeom>
                            <a:solidFill>
                              <a:srgbClr val="DDB5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6" name="Freeform 1507"/>
                          <wps:cNvSpPr>
                            <a:spLocks noChangeAspect="1" noEditPoints="1"/>
                          </wps:cNvSpPr>
                          <wps:spPr bwMode="auto">
                            <a:xfrm>
                              <a:off x="1825" y="921"/>
                              <a:ext cx="27" cy="23"/>
                            </a:xfrm>
                            <a:custGeom>
                              <a:avLst/>
                              <a:gdLst>
                                <a:gd name="T0" fmla="*/ 0 w 55"/>
                                <a:gd name="T1" fmla="*/ 34 h 47"/>
                                <a:gd name="T2" fmla="*/ 7 w 55"/>
                                <a:gd name="T3" fmla="*/ 31 h 47"/>
                                <a:gd name="T4" fmla="*/ 16 w 55"/>
                                <a:gd name="T5" fmla="*/ 38 h 47"/>
                                <a:gd name="T6" fmla="*/ 5 w 55"/>
                                <a:gd name="T7" fmla="*/ 47 h 47"/>
                                <a:gd name="T8" fmla="*/ 0 w 55"/>
                                <a:gd name="T9" fmla="*/ 34 h 47"/>
                                <a:gd name="T10" fmla="*/ 39 w 55"/>
                                <a:gd name="T11" fmla="*/ 4 h 47"/>
                                <a:gd name="T12" fmla="*/ 42 w 55"/>
                                <a:gd name="T13" fmla="*/ 0 h 47"/>
                                <a:gd name="T14" fmla="*/ 46 w 55"/>
                                <a:gd name="T15" fmla="*/ 4 h 47"/>
                                <a:gd name="T16" fmla="*/ 55 w 55"/>
                                <a:gd name="T17" fmla="*/ 6 h 47"/>
                                <a:gd name="T18" fmla="*/ 44 w 55"/>
                                <a:gd name="T19" fmla="*/ 15 h 47"/>
                                <a:gd name="T20" fmla="*/ 39 w 55"/>
                                <a:gd name="T21" fmla="*/ 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5" h="47">
                                  <a:moveTo>
                                    <a:pt x="0" y="34"/>
                                  </a:moveTo>
                                  <a:lnTo>
                                    <a:pt x="7" y="31"/>
                                  </a:lnTo>
                                  <a:lnTo>
                                    <a:pt x="16" y="38"/>
                                  </a:lnTo>
                                  <a:lnTo>
                                    <a:pt x="5" y="47"/>
                                  </a:lnTo>
                                  <a:lnTo>
                                    <a:pt x="0" y="34"/>
                                  </a:lnTo>
                                  <a:close/>
                                  <a:moveTo>
                                    <a:pt x="39" y="4"/>
                                  </a:moveTo>
                                  <a:lnTo>
                                    <a:pt x="42" y="0"/>
                                  </a:lnTo>
                                  <a:lnTo>
                                    <a:pt x="46" y="4"/>
                                  </a:lnTo>
                                  <a:lnTo>
                                    <a:pt x="55" y="6"/>
                                  </a:lnTo>
                                  <a:lnTo>
                                    <a:pt x="44" y="15"/>
                                  </a:lnTo>
                                  <a:lnTo>
                                    <a:pt x="39" y="4"/>
                                  </a:lnTo>
                                  <a:close/>
                                </a:path>
                              </a:pathLst>
                            </a:custGeom>
                            <a:solidFill>
                              <a:srgbClr val="DEB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7" name="Freeform 1508"/>
                          <wps:cNvSpPr>
                            <a:spLocks noChangeAspect="1" noEditPoints="1"/>
                          </wps:cNvSpPr>
                          <wps:spPr bwMode="auto">
                            <a:xfrm>
                              <a:off x="1826" y="923"/>
                              <a:ext cx="30" cy="24"/>
                            </a:xfrm>
                            <a:custGeom>
                              <a:avLst/>
                              <a:gdLst>
                                <a:gd name="T0" fmla="*/ 0 w 60"/>
                                <a:gd name="T1" fmla="*/ 37 h 50"/>
                                <a:gd name="T2" fmla="*/ 8 w 60"/>
                                <a:gd name="T3" fmla="*/ 30 h 50"/>
                                <a:gd name="T4" fmla="*/ 19 w 60"/>
                                <a:gd name="T5" fmla="*/ 37 h 50"/>
                                <a:gd name="T6" fmla="*/ 3 w 60"/>
                                <a:gd name="T7" fmla="*/ 50 h 50"/>
                                <a:gd name="T8" fmla="*/ 3 w 60"/>
                                <a:gd name="T9" fmla="*/ 44 h 50"/>
                                <a:gd name="T10" fmla="*/ 0 w 60"/>
                                <a:gd name="T11" fmla="*/ 37 h 50"/>
                                <a:gd name="T12" fmla="*/ 40 w 60"/>
                                <a:gd name="T13" fmla="*/ 5 h 50"/>
                                <a:gd name="T14" fmla="*/ 46 w 60"/>
                                <a:gd name="T15" fmla="*/ 0 h 50"/>
                                <a:gd name="T16" fmla="*/ 60 w 60"/>
                                <a:gd name="T17" fmla="*/ 4 h 50"/>
                                <a:gd name="T18" fmla="*/ 46 w 60"/>
                                <a:gd name="T19" fmla="*/ 16 h 50"/>
                                <a:gd name="T20" fmla="*/ 40 w 60"/>
                                <a:gd name="T21" fmla="*/ 5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0" h="50">
                                  <a:moveTo>
                                    <a:pt x="0" y="37"/>
                                  </a:moveTo>
                                  <a:lnTo>
                                    <a:pt x="8" y="30"/>
                                  </a:lnTo>
                                  <a:lnTo>
                                    <a:pt x="19" y="37"/>
                                  </a:lnTo>
                                  <a:lnTo>
                                    <a:pt x="3" y="50"/>
                                  </a:lnTo>
                                  <a:lnTo>
                                    <a:pt x="3" y="44"/>
                                  </a:lnTo>
                                  <a:lnTo>
                                    <a:pt x="0" y="37"/>
                                  </a:lnTo>
                                  <a:close/>
                                  <a:moveTo>
                                    <a:pt x="40" y="5"/>
                                  </a:moveTo>
                                  <a:lnTo>
                                    <a:pt x="46" y="0"/>
                                  </a:lnTo>
                                  <a:lnTo>
                                    <a:pt x="60" y="4"/>
                                  </a:lnTo>
                                  <a:lnTo>
                                    <a:pt x="46" y="16"/>
                                  </a:lnTo>
                                  <a:lnTo>
                                    <a:pt x="40" y="5"/>
                                  </a:lnTo>
                                  <a:close/>
                                </a:path>
                              </a:pathLst>
                            </a:custGeom>
                            <a:solidFill>
                              <a:srgbClr val="DFB9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8" name="Freeform 1509"/>
                          <wps:cNvSpPr>
                            <a:spLocks noChangeAspect="1" noEditPoints="1"/>
                          </wps:cNvSpPr>
                          <wps:spPr bwMode="auto">
                            <a:xfrm>
                              <a:off x="1828" y="923"/>
                              <a:ext cx="32" cy="28"/>
                            </a:xfrm>
                            <a:custGeom>
                              <a:avLst/>
                              <a:gdLst>
                                <a:gd name="T0" fmla="*/ 0 w 66"/>
                                <a:gd name="T1" fmla="*/ 41 h 55"/>
                                <a:gd name="T2" fmla="*/ 11 w 66"/>
                                <a:gd name="T3" fmla="*/ 32 h 55"/>
                                <a:gd name="T4" fmla="*/ 20 w 66"/>
                                <a:gd name="T5" fmla="*/ 39 h 55"/>
                                <a:gd name="T6" fmla="*/ 0 w 66"/>
                                <a:gd name="T7" fmla="*/ 55 h 55"/>
                                <a:gd name="T8" fmla="*/ 0 w 66"/>
                                <a:gd name="T9" fmla="*/ 42 h 55"/>
                                <a:gd name="T10" fmla="*/ 0 w 66"/>
                                <a:gd name="T11" fmla="*/ 41 h 55"/>
                                <a:gd name="T12" fmla="*/ 39 w 66"/>
                                <a:gd name="T13" fmla="*/ 9 h 55"/>
                                <a:gd name="T14" fmla="*/ 50 w 66"/>
                                <a:gd name="T15" fmla="*/ 0 h 55"/>
                                <a:gd name="T16" fmla="*/ 66 w 66"/>
                                <a:gd name="T17" fmla="*/ 3 h 55"/>
                                <a:gd name="T18" fmla="*/ 46 w 66"/>
                                <a:gd name="T19" fmla="*/ 18 h 55"/>
                                <a:gd name="T20" fmla="*/ 39 w 66"/>
                                <a:gd name="T21" fmla="*/ 9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6" h="55">
                                  <a:moveTo>
                                    <a:pt x="0" y="41"/>
                                  </a:moveTo>
                                  <a:lnTo>
                                    <a:pt x="11" y="32"/>
                                  </a:lnTo>
                                  <a:lnTo>
                                    <a:pt x="20" y="39"/>
                                  </a:lnTo>
                                  <a:lnTo>
                                    <a:pt x="0" y="55"/>
                                  </a:lnTo>
                                  <a:lnTo>
                                    <a:pt x="0" y="42"/>
                                  </a:lnTo>
                                  <a:lnTo>
                                    <a:pt x="0" y="41"/>
                                  </a:lnTo>
                                  <a:close/>
                                  <a:moveTo>
                                    <a:pt x="39" y="9"/>
                                  </a:moveTo>
                                  <a:lnTo>
                                    <a:pt x="50" y="0"/>
                                  </a:lnTo>
                                  <a:lnTo>
                                    <a:pt x="66" y="3"/>
                                  </a:lnTo>
                                  <a:lnTo>
                                    <a:pt x="46" y="18"/>
                                  </a:lnTo>
                                  <a:lnTo>
                                    <a:pt x="39" y="9"/>
                                  </a:lnTo>
                                  <a:close/>
                                </a:path>
                              </a:pathLst>
                            </a:custGeom>
                            <a:solidFill>
                              <a:srgbClr val="E1BE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9" name="Freeform 1510"/>
                          <wps:cNvSpPr>
                            <a:spLocks noChangeAspect="1" noEditPoints="1"/>
                          </wps:cNvSpPr>
                          <wps:spPr bwMode="auto">
                            <a:xfrm>
                              <a:off x="1828" y="924"/>
                              <a:ext cx="36" cy="30"/>
                            </a:xfrm>
                            <a:custGeom>
                              <a:avLst/>
                              <a:gdLst>
                                <a:gd name="T0" fmla="*/ 0 w 73"/>
                                <a:gd name="T1" fmla="*/ 46 h 60"/>
                                <a:gd name="T2" fmla="*/ 16 w 73"/>
                                <a:gd name="T3" fmla="*/ 33 h 60"/>
                                <a:gd name="T4" fmla="*/ 25 w 73"/>
                                <a:gd name="T5" fmla="*/ 40 h 60"/>
                                <a:gd name="T6" fmla="*/ 2 w 73"/>
                                <a:gd name="T7" fmla="*/ 60 h 60"/>
                                <a:gd name="T8" fmla="*/ 0 w 73"/>
                                <a:gd name="T9" fmla="*/ 55 h 60"/>
                                <a:gd name="T10" fmla="*/ 0 w 73"/>
                                <a:gd name="T11" fmla="*/ 46 h 60"/>
                                <a:gd name="T12" fmla="*/ 43 w 73"/>
                                <a:gd name="T13" fmla="*/ 12 h 60"/>
                                <a:gd name="T14" fmla="*/ 57 w 73"/>
                                <a:gd name="T15" fmla="*/ 0 h 60"/>
                                <a:gd name="T16" fmla="*/ 73 w 73"/>
                                <a:gd name="T17" fmla="*/ 1 h 60"/>
                                <a:gd name="T18" fmla="*/ 48 w 73"/>
                                <a:gd name="T19" fmla="*/ 21 h 60"/>
                                <a:gd name="T20" fmla="*/ 43 w 73"/>
                                <a:gd name="T21" fmla="*/ 12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3" h="60">
                                  <a:moveTo>
                                    <a:pt x="0" y="46"/>
                                  </a:moveTo>
                                  <a:lnTo>
                                    <a:pt x="16" y="33"/>
                                  </a:lnTo>
                                  <a:lnTo>
                                    <a:pt x="25" y="40"/>
                                  </a:lnTo>
                                  <a:lnTo>
                                    <a:pt x="2" y="60"/>
                                  </a:lnTo>
                                  <a:lnTo>
                                    <a:pt x="0" y="55"/>
                                  </a:lnTo>
                                  <a:lnTo>
                                    <a:pt x="0" y="46"/>
                                  </a:lnTo>
                                  <a:close/>
                                  <a:moveTo>
                                    <a:pt x="43" y="12"/>
                                  </a:moveTo>
                                  <a:lnTo>
                                    <a:pt x="57" y="0"/>
                                  </a:lnTo>
                                  <a:lnTo>
                                    <a:pt x="73" y="1"/>
                                  </a:lnTo>
                                  <a:lnTo>
                                    <a:pt x="48" y="21"/>
                                  </a:lnTo>
                                  <a:lnTo>
                                    <a:pt x="43" y="12"/>
                                  </a:lnTo>
                                  <a:close/>
                                </a:path>
                              </a:pathLst>
                            </a:custGeom>
                            <a:solidFill>
                              <a:srgbClr val="E2C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 name="Freeform 1511"/>
                          <wps:cNvSpPr>
                            <a:spLocks noChangeAspect="1" noEditPoints="1"/>
                          </wps:cNvSpPr>
                          <wps:spPr bwMode="auto">
                            <a:xfrm>
                              <a:off x="1828" y="925"/>
                              <a:ext cx="40" cy="33"/>
                            </a:xfrm>
                            <a:custGeom>
                              <a:avLst/>
                              <a:gdLst>
                                <a:gd name="T0" fmla="*/ 0 w 80"/>
                                <a:gd name="T1" fmla="*/ 52 h 66"/>
                                <a:gd name="T2" fmla="*/ 20 w 80"/>
                                <a:gd name="T3" fmla="*/ 36 h 66"/>
                                <a:gd name="T4" fmla="*/ 30 w 80"/>
                                <a:gd name="T5" fmla="*/ 45 h 66"/>
                                <a:gd name="T6" fmla="*/ 4 w 80"/>
                                <a:gd name="T7" fmla="*/ 66 h 66"/>
                                <a:gd name="T8" fmla="*/ 0 w 80"/>
                                <a:gd name="T9" fmla="*/ 54 h 66"/>
                                <a:gd name="T10" fmla="*/ 0 w 80"/>
                                <a:gd name="T11" fmla="*/ 52 h 66"/>
                                <a:gd name="T12" fmla="*/ 46 w 80"/>
                                <a:gd name="T13" fmla="*/ 15 h 66"/>
                                <a:gd name="T14" fmla="*/ 66 w 80"/>
                                <a:gd name="T15" fmla="*/ 0 h 66"/>
                                <a:gd name="T16" fmla="*/ 75 w 80"/>
                                <a:gd name="T17" fmla="*/ 2 h 66"/>
                                <a:gd name="T18" fmla="*/ 80 w 80"/>
                                <a:gd name="T19" fmla="*/ 4 h 66"/>
                                <a:gd name="T20" fmla="*/ 50 w 80"/>
                                <a:gd name="T21" fmla="*/ 27 h 66"/>
                                <a:gd name="T22" fmla="*/ 50 w 80"/>
                                <a:gd name="T23" fmla="*/ 22 h 66"/>
                                <a:gd name="T24" fmla="*/ 46 w 80"/>
                                <a:gd name="T25" fmla="*/ 15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66">
                                  <a:moveTo>
                                    <a:pt x="0" y="52"/>
                                  </a:moveTo>
                                  <a:lnTo>
                                    <a:pt x="20" y="36"/>
                                  </a:lnTo>
                                  <a:lnTo>
                                    <a:pt x="30" y="45"/>
                                  </a:lnTo>
                                  <a:lnTo>
                                    <a:pt x="4" y="66"/>
                                  </a:lnTo>
                                  <a:lnTo>
                                    <a:pt x="0" y="54"/>
                                  </a:lnTo>
                                  <a:lnTo>
                                    <a:pt x="0" y="52"/>
                                  </a:lnTo>
                                  <a:close/>
                                  <a:moveTo>
                                    <a:pt x="46" y="15"/>
                                  </a:moveTo>
                                  <a:lnTo>
                                    <a:pt x="66" y="0"/>
                                  </a:lnTo>
                                  <a:lnTo>
                                    <a:pt x="75" y="2"/>
                                  </a:lnTo>
                                  <a:lnTo>
                                    <a:pt x="80" y="4"/>
                                  </a:lnTo>
                                  <a:lnTo>
                                    <a:pt x="50" y="27"/>
                                  </a:lnTo>
                                  <a:lnTo>
                                    <a:pt x="50" y="22"/>
                                  </a:lnTo>
                                  <a:lnTo>
                                    <a:pt x="46" y="15"/>
                                  </a:lnTo>
                                  <a:close/>
                                </a:path>
                              </a:pathLst>
                            </a:custGeom>
                            <a:solidFill>
                              <a:srgbClr val="E2C2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 name="Freeform 1512"/>
                          <wps:cNvSpPr>
                            <a:spLocks noChangeAspect="1" noEditPoints="1"/>
                          </wps:cNvSpPr>
                          <wps:spPr bwMode="auto">
                            <a:xfrm>
                              <a:off x="1828" y="925"/>
                              <a:ext cx="42" cy="36"/>
                            </a:xfrm>
                            <a:custGeom>
                              <a:avLst/>
                              <a:gdLst>
                                <a:gd name="T0" fmla="*/ 0 w 83"/>
                                <a:gd name="T1" fmla="*/ 59 h 71"/>
                                <a:gd name="T2" fmla="*/ 23 w 83"/>
                                <a:gd name="T3" fmla="*/ 39 h 71"/>
                                <a:gd name="T4" fmla="*/ 32 w 83"/>
                                <a:gd name="T5" fmla="*/ 47 h 71"/>
                                <a:gd name="T6" fmla="*/ 32 w 83"/>
                                <a:gd name="T7" fmla="*/ 48 h 71"/>
                                <a:gd name="T8" fmla="*/ 3 w 83"/>
                                <a:gd name="T9" fmla="*/ 71 h 71"/>
                                <a:gd name="T10" fmla="*/ 0 w 83"/>
                                <a:gd name="T11" fmla="*/ 59 h 71"/>
                                <a:gd name="T12" fmla="*/ 46 w 83"/>
                                <a:gd name="T13" fmla="*/ 20 h 71"/>
                                <a:gd name="T14" fmla="*/ 71 w 83"/>
                                <a:gd name="T15" fmla="*/ 0 h 71"/>
                                <a:gd name="T16" fmla="*/ 73 w 83"/>
                                <a:gd name="T17" fmla="*/ 2 h 71"/>
                                <a:gd name="T18" fmla="*/ 83 w 83"/>
                                <a:gd name="T19" fmla="*/ 6 h 71"/>
                                <a:gd name="T20" fmla="*/ 48 w 83"/>
                                <a:gd name="T21" fmla="*/ 36 h 71"/>
                                <a:gd name="T22" fmla="*/ 48 w 83"/>
                                <a:gd name="T23" fmla="*/ 22 h 71"/>
                                <a:gd name="T24" fmla="*/ 46 w 83"/>
                                <a:gd name="T25" fmla="*/ 2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3" h="71">
                                  <a:moveTo>
                                    <a:pt x="0" y="59"/>
                                  </a:moveTo>
                                  <a:lnTo>
                                    <a:pt x="23" y="39"/>
                                  </a:lnTo>
                                  <a:lnTo>
                                    <a:pt x="32" y="47"/>
                                  </a:lnTo>
                                  <a:lnTo>
                                    <a:pt x="32" y="48"/>
                                  </a:lnTo>
                                  <a:lnTo>
                                    <a:pt x="3" y="71"/>
                                  </a:lnTo>
                                  <a:lnTo>
                                    <a:pt x="0" y="59"/>
                                  </a:lnTo>
                                  <a:close/>
                                  <a:moveTo>
                                    <a:pt x="46" y="20"/>
                                  </a:moveTo>
                                  <a:lnTo>
                                    <a:pt x="71" y="0"/>
                                  </a:lnTo>
                                  <a:lnTo>
                                    <a:pt x="73" y="2"/>
                                  </a:lnTo>
                                  <a:lnTo>
                                    <a:pt x="83" y="6"/>
                                  </a:lnTo>
                                  <a:lnTo>
                                    <a:pt x="48" y="36"/>
                                  </a:lnTo>
                                  <a:lnTo>
                                    <a:pt x="48" y="22"/>
                                  </a:lnTo>
                                  <a:lnTo>
                                    <a:pt x="46" y="20"/>
                                  </a:lnTo>
                                  <a:close/>
                                </a:path>
                              </a:pathLst>
                            </a:custGeom>
                            <a:solidFill>
                              <a:srgbClr val="E3C4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1513"/>
                          <wps:cNvSpPr>
                            <a:spLocks noChangeAspect="1" noEditPoints="1"/>
                          </wps:cNvSpPr>
                          <wps:spPr bwMode="auto">
                            <a:xfrm>
                              <a:off x="1829" y="927"/>
                              <a:ext cx="45" cy="37"/>
                            </a:xfrm>
                            <a:custGeom>
                              <a:avLst/>
                              <a:gdLst>
                                <a:gd name="T0" fmla="*/ 0 w 89"/>
                                <a:gd name="T1" fmla="*/ 62 h 75"/>
                                <a:gd name="T2" fmla="*/ 26 w 89"/>
                                <a:gd name="T3" fmla="*/ 41 h 75"/>
                                <a:gd name="T4" fmla="*/ 30 w 89"/>
                                <a:gd name="T5" fmla="*/ 43 h 75"/>
                                <a:gd name="T6" fmla="*/ 35 w 89"/>
                                <a:gd name="T7" fmla="*/ 48 h 75"/>
                                <a:gd name="T8" fmla="*/ 3 w 89"/>
                                <a:gd name="T9" fmla="*/ 75 h 75"/>
                                <a:gd name="T10" fmla="*/ 0 w 89"/>
                                <a:gd name="T11" fmla="*/ 62 h 75"/>
                                <a:gd name="T12" fmla="*/ 46 w 89"/>
                                <a:gd name="T13" fmla="*/ 23 h 75"/>
                                <a:gd name="T14" fmla="*/ 76 w 89"/>
                                <a:gd name="T15" fmla="*/ 0 h 75"/>
                                <a:gd name="T16" fmla="*/ 89 w 89"/>
                                <a:gd name="T17" fmla="*/ 5 h 75"/>
                                <a:gd name="T18" fmla="*/ 46 w 89"/>
                                <a:gd name="T19" fmla="*/ 39 h 75"/>
                                <a:gd name="T20" fmla="*/ 46 w 89"/>
                                <a:gd name="T21" fmla="*/ 23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9" h="75">
                                  <a:moveTo>
                                    <a:pt x="0" y="62"/>
                                  </a:moveTo>
                                  <a:lnTo>
                                    <a:pt x="26" y="41"/>
                                  </a:lnTo>
                                  <a:lnTo>
                                    <a:pt x="30" y="43"/>
                                  </a:lnTo>
                                  <a:lnTo>
                                    <a:pt x="35" y="48"/>
                                  </a:lnTo>
                                  <a:lnTo>
                                    <a:pt x="3" y="75"/>
                                  </a:lnTo>
                                  <a:lnTo>
                                    <a:pt x="0" y="62"/>
                                  </a:lnTo>
                                  <a:close/>
                                  <a:moveTo>
                                    <a:pt x="46" y="23"/>
                                  </a:moveTo>
                                  <a:lnTo>
                                    <a:pt x="76" y="0"/>
                                  </a:lnTo>
                                  <a:lnTo>
                                    <a:pt x="89" y="5"/>
                                  </a:lnTo>
                                  <a:lnTo>
                                    <a:pt x="46" y="39"/>
                                  </a:lnTo>
                                  <a:lnTo>
                                    <a:pt x="46" y="23"/>
                                  </a:lnTo>
                                  <a:close/>
                                </a:path>
                              </a:pathLst>
                            </a:custGeom>
                            <a:solidFill>
                              <a:srgbClr val="E4C6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Freeform 1514"/>
                          <wps:cNvSpPr>
                            <a:spLocks noChangeAspect="1" noEditPoints="1"/>
                          </wps:cNvSpPr>
                          <wps:spPr bwMode="auto">
                            <a:xfrm>
                              <a:off x="1830" y="928"/>
                              <a:ext cx="46" cy="40"/>
                            </a:xfrm>
                            <a:custGeom>
                              <a:avLst/>
                              <a:gdLst>
                                <a:gd name="T0" fmla="*/ 0 w 93"/>
                                <a:gd name="T1" fmla="*/ 65 h 80"/>
                                <a:gd name="T2" fmla="*/ 29 w 93"/>
                                <a:gd name="T3" fmla="*/ 42 h 80"/>
                                <a:gd name="T4" fmla="*/ 40 w 93"/>
                                <a:gd name="T5" fmla="*/ 49 h 80"/>
                                <a:gd name="T6" fmla="*/ 4 w 93"/>
                                <a:gd name="T7" fmla="*/ 80 h 80"/>
                                <a:gd name="T8" fmla="*/ 4 w 93"/>
                                <a:gd name="T9" fmla="*/ 76 h 80"/>
                                <a:gd name="T10" fmla="*/ 0 w 93"/>
                                <a:gd name="T11" fmla="*/ 65 h 80"/>
                                <a:gd name="T12" fmla="*/ 45 w 93"/>
                                <a:gd name="T13" fmla="*/ 30 h 80"/>
                                <a:gd name="T14" fmla="*/ 80 w 93"/>
                                <a:gd name="T15" fmla="*/ 0 h 80"/>
                                <a:gd name="T16" fmla="*/ 93 w 93"/>
                                <a:gd name="T17" fmla="*/ 5 h 80"/>
                                <a:gd name="T18" fmla="*/ 47 w 93"/>
                                <a:gd name="T19" fmla="*/ 44 h 80"/>
                                <a:gd name="T20" fmla="*/ 45 w 93"/>
                                <a:gd name="T21" fmla="*/ 3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3" h="80">
                                  <a:moveTo>
                                    <a:pt x="0" y="65"/>
                                  </a:moveTo>
                                  <a:lnTo>
                                    <a:pt x="29" y="42"/>
                                  </a:lnTo>
                                  <a:lnTo>
                                    <a:pt x="40" y="49"/>
                                  </a:lnTo>
                                  <a:lnTo>
                                    <a:pt x="4" y="80"/>
                                  </a:lnTo>
                                  <a:lnTo>
                                    <a:pt x="4" y="76"/>
                                  </a:lnTo>
                                  <a:lnTo>
                                    <a:pt x="0" y="65"/>
                                  </a:lnTo>
                                  <a:close/>
                                  <a:moveTo>
                                    <a:pt x="45" y="30"/>
                                  </a:moveTo>
                                  <a:lnTo>
                                    <a:pt x="80" y="0"/>
                                  </a:lnTo>
                                  <a:lnTo>
                                    <a:pt x="93" y="5"/>
                                  </a:lnTo>
                                  <a:lnTo>
                                    <a:pt x="47" y="44"/>
                                  </a:lnTo>
                                  <a:lnTo>
                                    <a:pt x="45" y="30"/>
                                  </a:lnTo>
                                  <a:close/>
                                </a:path>
                              </a:pathLst>
                            </a:custGeom>
                            <a:solidFill>
                              <a:srgbClr val="E5C8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 name="Freeform 1515"/>
                          <wps:cNvSpPr>
                            <a:spLocks noChangeAspect="1" noEditPoints="1"/>
                          </wps:cNvSpPr>
                          <wps:spPr bwMode="auto">
                            <a:xfrm>
                              <a:off x="1831" y="930"/>
                              <a:ext cx="49" cy="41"/>
                            </a:xfrm>
                            <a:custGeom>
                              <a:avLst/>
                              <a:gdLst>
                                <a:gd name="T0" fmla="*/ 0 w 98"/>
                                <a:gd name="T1" fmla="*/ 70 h 84"/>
                                <a:gd name="T2" fmla="*/ 32 w 98"/>
                                <a:gd name="T3" fmla="*/ 43 h 84"/>
                                <a:gd name="T4" fmla="*/ 43 w 98"/>
                                <a:gd name="T5" fmla="*/ 50 h 84"/>
                                <a:gd name="T6" fmla="*/ 0 w 98"/>
                                <a:gd name="T7" fmla="*/ 84 h 84"/>
                                <a:gd name="T8" fmla="*/ 2 w 98"/>
                                <a:gd name="T9" fmla="*/ 73 h 84"/>
                                <a:gd name="T10" fmla="*/ 0 w 98"/>
                                <a:gd name="T11" fmla="*/ 70 h 84"/>
                                <a:gd name="T12" fmla="*/ 43 w 98"/>
                                <a:gd name="T13" fmla="*/ 34 h 84"/>
                                <a:gd name="T14" fmla="*/ 86 w 98"/>
                                <a:gd name="T15" fmla="*/ 0 h 84"/>
                                <a:gd name="T16" fmla="*/ 98 w 98"/>
                                <a:gd name="T17" fmla="*/ 6 h 84"/>
                                <a:gd name="T18" fmla="*/ 45 w 98"/>
                                <a:gd name="T19" fmla="*/ 48 h 84"/>
                                <a:gd name="T20" fmla="*/ 43 w 98"/>
                                <a:gd name="T21" fmla="*/ 3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8" h="84">
                                  <a:moveTo>
                                    <a:pt x="0" y="70"/>
                                  </a:moveTo>
                                  <a:lnTo>
                                    <a:pt x="32" y="43"/>
                                  </a:lnTo>
                                  <a:lnTo>
                                    <a:pt x="43" y="50"/>
                                  </a:lnTo>
                                  <a:lnTo>
                                    <a:pt x="0" y="84"/>
                                  </a:lnTo>
                                  <a:lnTo>
                                    <a:pt x="2" y="73"/>
                                  </a:lnTo>
                                  <a:lnTo>
                                    <a:pt x="0" y="70"/>
                                  </a:lnTo>
                                  <a:close/>
                                  <a:moveTo>
                                    <a:pt x="43" y="34"/>
                                  </a:moveTo>
                                  <a:lnTo>
                                    <a:pt x="86" y="0"/>
                                  </a:lnTo>
                                  <a:lnTo>
                                    <a:pt x="98" y="6"/>
                                  </a:lnTo>
                                  <a:lnTo>
                                    <a:pt x="45" y="48"/>
                                  </a:lnTo>
                                  <a:lnTo>
                                    <a:pt x="43" y="34"/>
                                  </a:lnTo>
                                  <a:close/>
                                </a:path>
                              </a:pathLst>
                            </a:custGeom>
                            <a:solidFill>
                              <a:srgbClr val="E6CD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5" name="Freeform 1516"/>
                          <wps:cNvSpPr>
                            <a:spLocks noChangeAspect="1"/>
                          </wps:cNvSpPr>
                          <wps:spPr bwMode="auto">
                            <a:xfrm>
                              <a:off x="1831" y="931"/>
                              <a:ext cx="52" cy="45"/>
                            </a:xfrm>
                            <a:custGeom>
                              <a:avLst/>
                              <a:gdLst>
                                <a:gd name="T0" fmla="*/ 2 w 103"/>
                                <a:gd name="T1" fmla="*/ 75 h 91"/>
                                <a:gd name="T2" fmla="*/ 38 w 103"/>
                                <a:gd name="T3" fmla="*/ 44 h 91"/>
                                <a:gd name="T4" fmla="*/ 45 w 103"/>
                                <a:gd name="T5" fmla="*/ 50 h 91"/>
                                <a:gd name="T6" fmla="*/ 45 w 103"/>
                                <a:gd name="T7" fmla="*/ 39 h 91"/>
                                <a:gd name="T8" fmla="*/ 91 w 103"/>
                                <a:gd name="T9" fmla="*/ 0 h 91"/>
                                <a:gd name="T10" fmla="*/ 103 w 103"/>
                                <a:gd name="T11" fmla="*/ 5 h 91"/>
                                <a:gd name="T12" fmla="*/ 0 w 103"/>
                                <a:gd name="T13" fmla="*/ 91 h 91"/>
                                <a:gd name="T14" fmla="*/ 2 w 103"/>
                                <a:gd name="T15" fmla="*/ 75 h 9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3" h="91">
                                  <a:moveTo>
                                    <a:pt x="2" y="75"/>
                                  </a:moveTo>
                                  <a:lnTo>
                                    <a:pt x="38" y="44"/>
                                  </a:lnTo>
                                  <a:lnTo>
                                    <a:pt x="45" y="50"/>
                                  </a:lnTo>
                                  <a:lnTo>
                                    <a:pt x="45" y="39"/>
                                  </a:lnTo>
                                  <a:lnTo>
                                    <a:pt x="91" y="0"/>
                                  </a:lnTo>
                                  <a:lnTo>
                                    <a:pt x="103" y="5"/>
                                  </a:lnTo>
                                  <a:lnTo>
                                    <a:pt x="0" y="91"/>
                                  </a:lnTo>
                                  <a:lnTo>
                                    <a:pt x="2" y="75"/>
                                  </a:lnTo>
                                  <a:close/>
                                </a:path>
                              </a:pathLst>
                            </a:custGeom>
                            <a:solidFill>
                              <a:srgbClr val="E7D0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6" name="Freeform 1517"/>
                          <wps:cNvSpPr>
                            <a:spLocks noChangeAspect="1"/>
                          </wps:cNvSpPr>
                          <wps:spPr bwMode="auto">
                            <a:xfrm>
                              <a:off x="1831" y="932"/>
                              <a:ext cx="55" cy="48"/>
                            </a:xfrm>
                            <a:custGeom>
                              <a:avLst/>
                              <a:gdLst>
                                <a:gd name="T0" fmla="*/ 0 w 110"/>
                                <a:gd name="T1" fmla="*/ 78 h 95"/>
                                <a:gd name="T2" fmla="*/ 43 w 110"/>
                                <a:gd name="T3" fmla="*/ 44 h 95"/>
                                <a:gd name="T4" fmla="*/ 45 w 110"/>
                                <a:gd name="T5" fmla="*/ 46 h 95"/>
                                <a:gd name="T6" fmla="*/ 45 w 110"/>
                                <a:gd name="T7" fmla="*/ 42 h 95"/>
                                <a:gd name="T8" fmla="*/ 98 w 110"/>
                                <a:gd name="T9" fmla="*/ 0 h 95"/>
                                <a:gd name="T10" fmla="*/ 107 w 110"/>
                                <a:gd name="T11" fmla="*/ 3 h 95"/>
                                <a:gd name="T12" fmla="*/ 110 w 110"/>
                                <a:gd name="T13" fmla="*/ 5 h 95"/>
                                <a:gd name="T14" fmla="*/ 0 w 110"/>
                                <a:gd name="T15" fmla="*/ 95 h 95"/>
                                <a:gd name="T16" fmla="*/ 0 w 110"/>
                                <a:gd name="T17" fmla="*/ 94 h 95"/>
                                <a:gd name="T18" fmla="*/ 0 w 110"/>
                                <a:gd name="T19" fmla="*/ 78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0" h="95">
                                  <a:moveTo>
                                    <a:pt x="0" y="78"/>
                                  </a:moveTo>
                                  <a:lnTo>
                                    <a:pt x="43" y="44"/>
                                  </a:lnTo>
                                  <a:lnTo>
                                    <a:pt x="45" y="46"/>
                                  </a:lnTo>
                                  <a:lnTo>
                                    <a:pt x="45" y="42"/>
                                  </a:lnTo>
                                  <a:lnTo>
                                    <a:pt x="98" y="0"/>
                                  </a:lnTo>
                                  <a:lnTo>
                                    <a:pt x="107" y="3"/>
                                  </a:lnTo>
                                  <a:lnTo>
                                    <a:pt x="110" y="5"/>
                                  </a:lnTo>
                                  <a:lnTo>
                                    <a:pt x="0" y="95"/>
                                  </a:lnTo>
                                  <a:lnTo>
                                    <a:pt x="0" y="94"/>
                                  </a:lnTo>
                                  <a:lnTo>
                                    <a:pt x="0" y="78"/>
                                  </a:lnTo>
                                  <a:close/>
                                </a:path>
                              </a:pathLst>
                            </a:custGeom>
                            <a:solidFill>
                              <a:srgbClr val="E8D2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 name="Freeform 1518"/>
                          <wps:cNvSpPr>
                            <a:spLocks noChangeAspect="1"/>
                          </wps:cNvSpPr>
                          <wps:spPr bwMode="auto">
                            <a:xfrm>
                              <a:off x="1830" y="933"/>
                              <a:ext cx="58" cy="51"/>
                            </a:xfrm>
                            <a:custGeom>
                              <a:avLst/>
                              <a:gdLst>
                                <a:gd name="T0" fmla="*/ 2 w 116"/>
                                <a:gd name="T1" fmla="*/ 86 h 102"/>
                                <a:gd name="T2" fmla="*/ 105 w 116"/>
                                <a:gd name="T3" fmla="*/ 0 h 102"/>
                                <a:gd name="T4" fmla="*/ 109 w 116"/>
                                <a:gd name="T5" fmla="*/ 2 h 102"/>
                                <a:gd name="T6" fmla="*/ 116 w 116"/>
                                <a:gd name="T7" fmla="*/ 7 h 102"/>
                                <a:gd name="T8" fmla="*/ 0 w 116"/>
                                <a:gd name="T9" fmla="*/ 102 h 102"/>
                                <a:gd name="T10" fmla="*/ 2 w 116"/>
                                <a:gd name="T11" fmla="*/ 93 h 102"/>
                                <a:gd name="T12" fmla="*/ 2 w 116"/>
                                <a:gd name="T13" fmla="*/ 86 h 102"/>
                              </a:gdLst>
                              <a:ahLst/>
                              <a:cxnLst>
                                <a:cxn ang="0">
                                  <a:pos x="T0" y="T1"/>
                                </a:cxn>
                                <a:cxn ang="0">
                                  <a:pos x="T2" y="T3"/>
                                </a:cxn>
                                <a:cxn ang="0">
                                  <a:pos x="T4" y="T5"/>
                                </a:cxn>
                                <a:cxn ang="0">
                                  <a:pos x="T6" y="T7"/>
                                </a:cxn>
                                <a:cxn ang="0">
                                  <a:pos x="T8" y="T9"/>
                                </a:cxn>
                                <a:cxn ang="0">
                                  <a:pos x="T10" y="T11"/>
                                </a:cxn>
                                <a:cxn ang="0">
                                  <a:pos x="T12" y="T13"/>
                                </a:cxn>
                              </a:cxnLst>
                              <a:rect l="0" t="0" r="r" b="b"/>
                              <a:pathLst>
                                <a:path w="116" h="102">
                                  <a:moveTo>
                                    <a:pt x="2" y="86"/>
                                  </a:moveTo>
                                  <a:lnTo>
                                    <a:pt x="105" y="0"/>
                                  </a:lnTo>
                                  <a:lnTo>
                                    <a:pt x="109" y="2"/>
                                  </a:lnTo>
                                  <a:lnTo>
                                    <a:pt x="116" y="7"/>
                                  </a:lnTo>
                                  <a:lnTo>
                                    <a:pt x="0" y="102"/>
                                  </a:lnTo>
                                  <a:lnTo>
                                    <a:pt x="2" y="93"/>
                                  </a:lnTo>
                                  <a:lnTo>
                                    <a:pt x="2" y="86"/>
                                  </a:lnTo>
                                  <a:close/>
                                </a:path>
                              </a:pathLst>
                            </a:custGeom>
                            <a:solidFill>
                              <a:srgbClr val="E9D4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 name="Freeform 1519"/>
                          <wps:cNvSpPr>
                            <a:spLocks noChangeAspect="1"/>
                          </wps:cNvSpPr>
                          <wps:spPr bwMode="auto">
                            <a:xfrm>
                              <a:off x="1830" y="935"/>
                              <a:ext cx="61" cy="53"/>
                            </a:xfrm>
                            <a:custGeom>
                              <a:avLst/>
                              <a:gdLst>
                                <a:gd name="T0" fmla="*/ 2 w 121"/>
                                <a:gd name="T1" fmla="*/ 90 h 106"/>
                                <a:gd name="T2" fmla="*/ 112 w 121"/>
                                <a:gd name="T3" fmla="*/ 0 h 106"/>
                                <a:gd name="T4" fmla="*/ 121 w 121"/>
                                <a:gd name="T5" fmla="*/ 7 h 106"/>
                                <a:gd name="T6" fmla="*/ 0 w 121"/>
                                <a:gd name="T7" fmla="*/ 106 h 106"/>
                                <a:gd name="T8" fmla="*/ 2 w 121"/>
                                <a:gd name="T9" fmla="*/ 90 h 106"/>
                              </a:gdLst>
                              <a:ahLst/>
                              <a:cxnLst>
                                <a:cxn ang="0">
                                  <a:pos x="T0" y="T1"/>
                                </a:cxn>
                                <a:cxn ang="0">
                                  <a:pos x="T2" y="T3"/>
                                </a:cxn>
                                <a:cxn ang="0">
                                  <a:pos x="T4" y="T5"/>
                                </a:cxn>
                                <a:cxn ang="0">
                                  <a:pos x="T6" y="T7"/>
                                </a:cxn>
                                <a:cxn ang="0">
                                  <a:pos x="T8" y="T9"/>
                                </a:cxn>
                              </a:cxnLst>
                              <a:rect l="0" t="0" r="r" b="b"/>
                              <a:pathLst>
                                <a:path w="121" h="106">
                                  <a:moveTo>
                                    <a:pt x="2" y="90"/>
                                  </a:moveTo>
                                  <a:lnTo>
                                    <a:pt x="112" y="0"/>
                                  </a:lnTo>
                                  <a:lnTo>
                                    <a:pt x="121" y="7"/>
                                  </a:lnTo>
                                  <a:lnTo>
                                    <a:pt x="0" y="106"/>
                                  </a:lnTo>
                                  <a:lnTo>
                                    <a:pt x="2" y="90"/>
                                  </a:lnTo>
                                  <a:close/>
                                </a:path>
                              </a:pathLst>
                            </a:custGeom>
                            <a:solidFill>
                              <a:srgbClr val="EAD6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 name="Freeform 1520"/>
                          <wps:cNvSpPr>
                            <a:spLocks noChangeAspect="1"/>
                          </wps:cNvSpPr>
                          <wps:spPr bwMode="auto">
                            <a:xfrm>
                              <a:off x="1830" y="937"/>
                              <a:ext cx="63" cy="55"/>
                            </a:xfrm>
                            <a:custGeom>
                              <a:avLst/>
                              <a:gdLst>
                                <a:gd name="T0" fmla="*/ 0 w 127"/>
                                <a:gd name="T1" fmla="*/ 95 h 111"/>
                                <a:gd name="T2" fmla="*/ 116 w 127"/>
                                <a:gd name="T3" fmla="*/ 0 h 111"/>
                                <a:gd name="T4" fmla="*/ 127 w 127"/>
                                <a:gd name="T5" fmla="*/ 9 h 111"/>
                                <a:gd name="T6" fmla="*/ 0 w 127"/>
                                <a:gd name="T7" fmla="*/ 111 h 111"/>
                                <a:gd name="T8" fmla="*/ 0 w 127"/>
                                <a:gd name="T9" fmla="*/ 95 h 111"/>
                              </a:gdLst>
                              <a:ahLst/>
                              <a:cxnLst>
                                <a:cxn ang="0">
                                  <a:pos x="T0" y="T1"/>
                                </a:cxn>
                                <a:cxn ang="0">
                                  <a:pos x="T2" y="T3"/>
                                </a:cxn>
                                <a:cxn ang="0">
                                  <a:pos x="T4" y="T5"/>
                                </a:cxn>
                                <a:cxn ang="0">
                                  <a:pos x="T6" y="T7"/>
                                </a:cxn>
                                <a:cxn ang="0">
                                  <a:pos x="T8" y="T9"/>
                                </a:cxn>
                              </a:cxnLst>
                              <a:rect l="0" t="0" r="r" b="b"/>
                              <a:pathLst>
                                <a:path w="127" h="111">
                                  <a:moveTo>
                                    <a:pt x="0" y="95"/>
                                  </a:moveTo>
                                  <a:lnTo>
                                    <a:pt x="116" y="0"/>
                                  </a:lnTo>
                                  <a:lnTo>
                                    <a:pt x="127" y="9"/>
                                  </a:lnTo>
                                  <a:lnTo>
                                    <a:pt x="0" y="111"/>
                                  </a:lnTo>
                                  <a:lnTo>
                                    <a:pt x="0" y="95"/>
                                  </a:lnTo>
                                  <a:close/>
                                </a:path>
                              </a:pathLst>
                            </a:custGeom>
                            <a:solidFill>
                              <a:srgbClr val="EAD9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 name="Freeform 1521"/>
                          <wps:cNvSpPr>
                            <a:spLocks noChangeAspect="1"/>
                          </wps:cNvSpPr>
                          <wps:spPr bwMode="auto">
                            <a:xfrm>
                              <a:off x="1830" y="938"/>
                              <a:ext cx="65" cy="58"/>
                            </a:xfrm>
                            <a:custGeom>
                              <a:avLst/>
                              <a:gdLst>
                                <a:gd name="T0" fmla="*/ 0 w 130"/>
                                <a:gd name="T1" fmla="*/ 99 h 115"/>
                                <a:gd name="T2" fmla="*/ 121 w 130"/>
                                <a:gd name="T3" fmla="*/ 0 h 115"/>
                                <a:gd name="T4" fmla="*/ 130 w 130"/>
                                <a:gd name="T5" fmla="*/ 9 h 115"/>
                                <a:gd name="T6" fmla="*/ 0 w 130"/>
                                <a:gd name="T7" fmla="*/ 115 h 115"/>
                                <a:gd name="T8" fmla="*/ 0 w 130"/>
                                <a:gd name="T9" fmla="*/ 99 h 115"/>
                              </a:gdLst>
                              <a:ahLst/>
                              <a:cxnLst>
                                <a:cxn ang="0">
                                  <a:pos x="T0" y="T1"/>
                                </a:cxn>
                                <a:cxn ang="0">
                                  <a:pos x="T2" y="T3"/>
                                </a:cxn>
                                <a:cxn ang="0">
                                  <a:pos x="T4" y="T5"/>
                                </a:cxn>
                                <a:cxn ang="0">
                                  <a:pos x="T6" y="T7"/>
                                </a:cxn>
                                <a:cxn ang="0">
                                  <a:pos x="T8" y="T9"/>
                                </a:cxn>
                              </a:cxnLst>
                              <a:rect l="0" t="0" r="r" b="b"/>
                              <a:pathLst>
                                <a:path w="130" h="115">
                                  <a:moveTo>
                                    <a:pt x="0" y="99"/>
                                  </a:moveTo>
                                  <a:lnTo>
                                    <a:pt x="121" y="0"/>
                                  </a:lnTo>
                                  <a:lnTo>
                                    <a:pt x="130" y="9"/>
                                  </a:lnTo>
                                  <a:lnTo>
                                    <a:pt x="0" y="115"/>
                                  </a:lnTo>
                                  <a:lnTo>
                                    <a:pt x="0" y="99"/>
                                  </a:lnTo>
                                  <a:close/>
                                </a:path>
                              </a:pathLst>
                            </a:custGeom>
                            <a:solidFill>
                              <a:srgbClr val="EBD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 name="Freeform 1522"/>
                          <wps:cNvSpPr>
                            <a:spLocks noChangeAspect="1"/>
                          </wps:cNvSpPr>
                          <wps:spPr bwMode="auto">
                            <a:xfrm>
                              <a:off x="1829" y="941"/>
                              <a:ext cx="69" cy="59"/>
                            </a:xfrm>
                            <a:custGeom>
                              <a:avLst/>
                              <a:gdLst>
                                <a:gd name="T0" fmla="*/ 1 w 137"/>
                                <a:gd name="T1" fmla="*/ 102 h 118"/>
                                <a:gd name="T2" fmla="*/ 128 w 137"/>
                                <a:gd name="T3" fmla="*/ 0 h 118"/>
                                <a:gd name="T4" fmla="*/ 137 w 137"/>
                                <a:gd name="T5" fmla="*/ 7 h 118"/>
                                <a:gd name="T6" fmla="*/ 0 w 137"/>
                                <a:gd name="T7" fmla="*/ 118 h 118"/>
                                <a:gd name="T8" fmla="*/ 1 w 137"/>
                                <a:gd name="T9" fmla="*/ 102 h 118"/>
                              </a:gdLst>
                              <a:ahLst/>
                              <a:cxnLst>
                                <a:cxn ang="0">
                                  <a:pos x="T0" y="T1"/>
                                </a:cxn>
                                <a:cxn ang="0">
                                  <a:pos x="T2" y="T3"/>
                                </a:cxn>
                                <a:cxn ang="0">
                                  <a:pos x="T4" y="T5"/>
                                </a:cxn>
                                <a:cxn ang="0">
                                  <a:pos x="T6" y="T7"/>
                                </a:cxn>
                                <a:cxn ang="0">
                                  <a:pos x="T8" y="T9"/>
                                </a:cxn>
                              </a:cxnLst>
                              <a:rect l="0" t="0" r="r" b="b"/>
                              <a:pathLst>
                                <a:path w="137" h="118">
                                  <a:moveTo>
                                    <a:pt x="1" y="102"/>
                                  </a:moveTo>
                                  <a:lnTo>
                                    <a:pt x="128" y="0"/>
                                  </a:lnTo>
                                  <a:lnTo>
                                    <a:pt x="137" y="7"/>
                                  </a:lnTo>
                                  <a:lnTo>
                                    <a:pt x="0" y="118"/>
                                  </a:lnTo>
                                  <a:lnTo>
                                    <a:pt x="1" y="102"/>
                                  </a:lnTo>
                                  <a:close/>
                                </a:path>
                              </a:pathLst>
                            </a:custGeom>
                            <a:solidFill>
                              <a:srgbClr val="ECDD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 name="Freeform 1523"/>
                          <wps:cNvSpPr>
                            <a:spLocks noChangeAspect="1"/>
                          </wps:cNvSpPr>
                          <wps:spPr bwMode="auto">
                            <a:xfrm>
                              <a:off x="1829" y="943"/>
                              <a:ext cx="71" cy="60"/>
                            </a:xfrm>
                            <a:custGeom>
                              <a:avLst/>
                              <a:gdLst>
                                <a:gd name="T0" fmla="*/ 1 w 142"/>
                                <a:gd name="T1" fmla="*/ 106 h 121"/>
                                <a:gd name="T2" fmla="*/ 131 w 142"/>
                                <a:gd name="T3" fmla="*/ 0 h 121"/>
                                <a:gd name="T4" fmla="*/ 142 w 142"/>
                                <a:gd name="T5" fmla="*/ 7 h 121"/>
                                <a:gd name="T6" fmla="*/ 1 w 142"/>
                                <a:gd name="T7" fmla="*/ 121 h 121"/>
                                <a:gd name="T8" fmla="*/ 0 w 142"/>
                                <a:gd name="T9" fmla="*/ 115 h 121"/>
                                <a:gd name="T10" fmla="*/ 1 w 142"/>
                                <a:gd name="T11" fmla="*/ 106 h 121"/>
                              </a:gdLst>
                              <a:ahLst/>
                              <a:cxnLst>
                                <a:cxn ang="0">
                                  <a:pos x="T0" y="T1"/>
                                </a:cxn>
                                <a:cxn ang="0">
                                  <a:pos x="T2" y="T3"/>
                                </a:cxn>
                                <a:cxn ang="0">
                                  <a:pos x="T4" y="T5"/>
                                </a:cxn>
                                <a:cxn ang="0">
                                  <a:pos x="T6" y="T7"/>
                                </a:cxn>
                                <a:cxn ang="0">
                                  <a:pos x="T8" y="T9"/>
                                </a:cxn>
                                <a:cxn ang="0">
                                  <a:pos x="T10" y="T11"/>
                                </a:cxn>
                              </a:cxnLst>
                              <a:rect l="0" t="0" r="r" b="b"/>
                              <a:pathLst>
                                <a:path w="142" h="121">
                                  <a:moveTo>
                                    <a:pt x="1" y="106"/>
                                  </a:moveTo>
                                  <a:lnTo>
                                    <a:pt x="131" y="0"/>
                                  </a:lnTo>
                                  <a:lnTo>
                                    <a:pt x="142" y="7"/>
                                  </a:lnTo>
                                  <a:lnTo>
                                    <a:pt x="1" y="121"/>
                                  </a:lnTo>
                                  <a:lnTo>
                                    <a:pt x="0" y="115"/>
                                  </a:lnTo>
                                  <a:lnTo>
                                    <a:pt x="1" y="106"/>
                                  </a:lnTo>
                                  <a:close/>
                                </a:path>
                              </a:pathLst>
                            </a:custGeom>
                            <a:solidFill>
                              <a:srgbClr val="ECDF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 name="Freeform 1524"/>
                          <wps:cNvSpPr>
                            <a:spLocks noChangeAspect="1"/>
                          </wps:cNvSpPr>
                          <wps:spPr bwMode="auto">
                            <a:xfrm>
                              <a:off x="1829" y="945"/>
                              <a:ext cx="73" cy="62"/>
                            </a:xfrm>
                            <a:custGeom>
                              <a:avLst/>
                              <a:gdLst>
                                <a:gd name="T0" fmla="*/ 0 w 145"/>
                                <a:gd name="T1" fmla="*/ 111 h 125"/>
                                <a:gd name="T2" fmla="*/ 137 w 145"/>
                                <a:gd name="T3" fmla="*/ 0 h 125"/>
                                <a:gd name="T4" fmla="*/ 145 w 145"/>
                                <a:gd name="T5" fmla="*/ 8 h 125"/>
                                <a:gd name="T6" fmla="*/ 145 w 145"/>
                                <a:gd name="T7" fmla="*/ 8 h 125"/>
                                <a:gd name="T8" fmla="*/ 1 w 145"/>
                                <a:gd name="T9" fmla="*/ 125 h 125"/>
                                <a:gd name="T10" fmla="*/ 0 w 145"/>
                                <a:gd name="T11" fmla="*/ 112 h 125"/>
                                <a:gd name="T12" fmla="*/ 0 w 145"/>
                                <a:gd name="T13" fmla="*/ 111 h 125"/>
                              </a:gdLst>
                              <a:ahLst/>
                              <a:cxnLst>
                                <a:cxn ang="0">
                                  <a:pos x="T0" y="T1"/>
                                </a:cxn>
                                <a:cxn ang="0">
                                  <a:pos x="T2" y="T3"/>
                                </a:cxn>
                                <a:cxn ang="0">
                                  <a:pos x="T4" y="T5"/>
                                </a:cxn>
                                <a:cxn ang="0">
                                  <a:pos x="T6" y="T7"/>
                                </a:cxn>
                                <a:cxn ang="0">
                                  <a:pos x="T8" y="T9"/>
                                </a:cxn>
                                <a:cxn ang="0">
                                  <a:pos x="T10" y="T11"/>
                                </a:cxn>
                                <a:cxn ang="0">
                                  <a:pos x="T12" y="T13"/>
                                </a:cxn>
                              </a:cxnLst>
                              <a:rect l="0" t="0" r="r" b="b"/>
                              <a:pathLst>
                                <a:path w="145" h="125">
                                  <a:moveTo>
                                    <a:pt x="0" y="111"/>
                                  </a:moveTo>
                                  <a:lnTo>
                                    <a:pt x="137" y="0"/>
                                  </a:lnTo>
                                  <a:lnTo>
                                    <a:pt x="145" y="8"/>
                                  </a:lnTo>
                                  <a:lnTo>
                                    <a:pt x="1" y="125"/>
                                  </a:lnTo>
                                  <a:lnTo>
                                    <a:pt x="0" y="112"/>
                                  </a:lnTo>
                                  <a:lnTo>
                                    <a:pt x="0" y="111"/>
                                  </a:lnTo>
                                  <a:close/>
                                </a:path>
                              </a:pathLst>
                            </a:custGeom>
                            <a:solidFill>
                              <a:srgbClr val="ECE0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 name="Freeform 1525"/>
                          <wps:cNvSpPr>
                            <a:spLocks noChangeAspect="1"/>
                          </wps:cNvSpPr>
                          <wps:spPr bwMode="auto">
                            <a:xfrm>
                              <a:off x="1830" y="946"/>
                              <a:ext cx="74" cy="64"/>
                            </a:xfrm>
                            <a:custGeom>
                              <a:avLst/>
                              <a:gdLst>
                                <a:gd name="T0" fmla="*/ 0 w 148"/>
                                <a:gd name="T1" fmla="*/ 114 h 128"/>
                                <a:gd name="T2" fmla="*/ 141 w 148"/>
                                <a:gd name="T3" fmla="*/ 0 h 128"/>
                                <a:gd name="T4" fmla="*/ 144 w 148"/>
                                <a:gd name="T5" fmla="*/ 4 h 128"/>
                                <a:gd name="T6" fmla="*/ 148 w 148"/>
                                <a:gd name="T7" fmla="*/ 11 h 128"/>
                                <a:gd name="T8" fmla="*/ 2 w 148"/>
                                <a:gd name="T9" fmla="*/ 128 h 128"/>
                                <a:gd name="T10" fmla="*/ 0 w 148"/>
                                <a:gd name="T11" fmla="*/ 114 h 128"/>
                              </a:gdLst>
                              <a:ahLst/>
                              <a:cxnLst>
                                <a:cxn ang="0">
                                  <a:pos x="T0" y="T1"/>
                                </a:cxn>
                                <a:cxn ang="0">
                                  <a:pos x="T2" y="T3"/>
                                </a:cxn>
                                <a:cxn ang="0">
                                  <a:pos x="T4" y="T5"/>
                                </a:cxn>
                                <a:cxn ang="0">
                                  <a:pos x="T6" y="T7"/>
                                </a:cxn>
                                <a:cxn ang="0">
                                  <a:pos x="T8" y="T9"/>
                                </a:cxn>
                                <a:cxn ang="0">
                                  <a:pos x="T10" y="T11"/>
                                </a:cxn>
                              </a:cxnLst>
                              <a:rect l="0" t="0" r="r" b="b"/>
                              <a:pathLst>
                                <a:path w="148" h="128">
                                  <a:moveTo>
                                    <a:pt x="0" y="114"/>
                                  </a:moveTo>
                                  <a:lnTo>
                                    <a:pt x="141" y="0"/>
                                  </a:lnTo>
                                  <a:lnTo>
                                    <a:pt x="144" y="4"/>
                                  </a:lnTo>
                                  <a:lnTo>
                                    <a:pt x="148" y="11"/>
                                  </a:lnTo>
                                  <a:lnTo>
                                    <a:pt x="2" y="128"/>
                                  </a:lnTo>
                                  <a:lnTo>
                                    <a:pt x="0" y="114"/>
                                  </a:lnTo>
                                  <a:close/>
                                </a:path>
                              </a:pathLst>
                            </a:custGeom>
                            <a:solidFill>
                              <a:srgbClr val="EDE3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 name="Freeform 1526"/>
                          <wps:cNvSpPr>
                            <a:spLocks noChangeAspect="1"/>
                          </wps:cNvSpPr>
                          <wps:spPr bwMode="auto">
                            <a:xfrm>
                              <a:off x="1830" y="948"/>
                              <a:ext cx="75" cy="66"/>
                            </a:xfrm>
                            <a:custGeom>
                              <a:avLst/>
                              <a:gdLst>
                                <a:gd name="T0" fmla="*/ 0 w 150"/>
                                <a:gd name="T1" fmla="*/ 117 h 131"/>
                                <a:gd name="T2" fmla="*/ 144 w 150"/>
                                <a:gd name="T3" fmla="*/ 0 h 131"/>
                                <a:gd name="T4" fmla="*/ 150 w 150"/>
                                <a:gd name="T5" fmla="*/ 12 h 131"/>
                                <a:gd name="T6" fmla="*/ 2 w 150"/>
                                <a:gd name="T7" fmla="*/ 131 h 131"/>
                                <a:gd name="T8" fmla="*/ 0 w 150"/>
                                <a:gd name="T9" fmla="*/ 117 h 131"/>
                              </a:gdLst>
                              <a:ahLst/>
                              <a:cxnLst>
                                <a:cxn ang="0">
                                  <a:pos x="T0" y="T1"/>
                                </a:cxn>
                                <a:cxn ang="0">
                                  <a:pos x="T2" y="T3"/>
                                </a:cxn>
                                <a:cxn ang="0">
                                  <a:pos x="T4" y="T5"/>
                                </a:cxn>
                                <a:cxn ang="0">
                                  <a:pos x="T6" y="T7"/>
                                </a:cxn>
                                <a:cxn ang="0">
                                  <a:pos x="T8" y="T9"/>
                                </a:cxn>
                              </a:cxnLst>
                              <a:rect l="0" t="0" r="r" b="b"/>
                              <a:pathLst>
                                <a:path w="150" h="131">
                                  <a:moveTo>
                                    <a:pt x="0" y="117"/>
                                  </a:moveTo>
                                  <a:lnTo>
                                    <a:pt x="144" y="0"/>
                                  </a:lnTo>
                                  <a:lnTo>
                                    <a:pt x="150" y="12"/>
                                  </a:lnTo>
                                  <a:lnTo>
                                    <a:pt x="2" y="131"/>
                                  </a:lnTo>
                                  <a:lnTo>
                                    <a:pt x="0" y="117"/>
                                  </a:lnTo>
                                  <a:close/>
                                </a:path>
                              </a:pathLst>
                            </a:custGeom>
                            <a:solidFill>
                              <a:srgbClr val="EEE6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6" name="Freeform 1527"/>
                          <wps:cNvSpPr>
                            <a:spLocks noChangeAspect="1"/>
                          </wps:cNvSpPr>
                          <wps:spPr bwMode="auto">
                            <a:xfrm>
                              <a:off x="1831" y="952"/>
                              <a:ext cx="76" cy="66"/>
                            </a:xfrm>
                            <a:custGeom>
                              <a:avLst/>
                              <a:gdLst>
                                <a:gd name="T0" fmla="*/ 0 w 151"/>
                                <a:gd name="T1" fmla="*/ 117 h 131"/>
                                <a:gd name="T2" fmla="*/ 146 w 151"/>
                                <a:gd name="T3" fmla="*/ 0 h 131"/>
                                <a:gd name="T4" fmla="*/ 151 w 151"/>
                                <a:gd name="T5" fmla="*/ 10 h 131"/>
                                <a:gd name="T6" fmla="*/ 2 w 151"/>
                                <a:gd name="T7" fmla="*/ 131 h 131"/>
                                <a:gd name="T8" fmla="*/ 0 w 151"/>
                                <a:gd name="T9" fmla="*/ 117 h 131"/>
                              </a:gdLst>
                              <a:ahLst/>
                              <a:cxnLst>
                                <a:cxn ang="0">
                                  <a:pos x="T0" y="T1"/>
                                </a:cxn>
                                <a:cxn ang="0">
                                  <a:pos x="T2" y="T3"/>
                                </a:cxn>
                                <a:cxn ang="0">
                                  <a:pos x="T4" y="T5"/>
                                </a:cxn>
                                <a:cxn ang="0">
                                  <a:pos x="T6" y="T7"/>
                                </a:cxn>
                                <a:cxn ang="0">
                                  <a:pos x="T8" y="T9"/>
                                </a:cxn>
                              </a:cxnLst>
                              <a:rect l="0" t="0" r="r" b="b"/>
                              <a:pathLst>
                                <a:path w="151" h="131">
                                  <a:moveTo>
                                    <a:pt x="0" y="117"/>
                                  </a:moveTo>
                                  <a:lnTo>
                                    <a:pt x="146" y="0"/>
                                  </a:lnTo>
                                  <a:lnTo>
                                    <a:pt x="151" y="10"/>
                                  </a:lnTo>
                                  <a:lnTo>
                                    <a:pt x="2" y="131"/>
                                  </a:lnTo>
                                  <a:lnTo>
                                    <a:pt x="0" y="117"/>
                                  </a:lnTo>
                                  <a:close/>
                                </a:path>
                              </a:pathLst>
                            </a:custGeom>
                            <a:solidFill>
                              <a:srgbClr val="EEE7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7" name="Freeform 1528"/>
                          <wps:cNvSpPr>
                            <a:spLocks noChangeAspect="1"/>
                          </wps:cNvSpPr>
                          <wps:spPr bwMode="auto">
                            <a:xfrm>
                              <a:off x="1831" y="954"/>
                              <a:ext cx="77" cy="67"/>
                            </a:xfrm>
                            <a:custGeom>
                              <a:avLst/>
                              <a:gdLst>
                                <a:gd name="T0" fmla="*/ 0 w 153"/>
                                <a:gd name="T1" fmla="*/ 119 h 133"/>
                                <a:gd name="T2" fmla="*/ 148 w 153"/>
                                <a:gd name="T3" fmla="*/ 0 h 133"/>
                                <a:gd name="T4" fmla="*/ 153 w 153"/>
                                <a:gd name="T5" fmla="*/ 11 h 133"/>
                                <a:gd name="T6" fmla="*/ 4 w 153"/>
                                <a:gd name="T7" fmla="*/ 133 h 133"/>
                                <a:gd name="T8" fmla="*/ 0 w 153"/>
                                <a:gd name="T9" fmla="*/ 119 h 133"/>
                              </a:gdLst>
                              <a:ahLst/>
                              <a:cxnLst>
                                <a:cxn ang="0">
                                  <a:pos x="T0" y="T1"/>
                                </a:cxn>
                                <a:cxn ang="0">
                                  <a:pos x="T2" y="T3"/>
                                </a:cxn>
                                <a:cxn ang="0">
                                  <a:pos x="T4" y="T5"/>
                                </a:cxn>
                                <a:cxn ang="0">
                                  <a:pos x="T6" y="T7"/>
                                </a:cxn>
                                <a:cxn ang="0">
                                  <a:pos x="T8" y="T9"/>
                                </a:cxn>
                              </a:cxnLst>
                              <a:rect l="0" t="0" r="r" b="b"/>
                              <a:pathLst>
                                <a:path w="153" h="133">
                                  <a:moveTo>
                                    <a:pt x="0" y="119"/>
                                  </a:moveTo>
                                  <a:lnTo>
                                    <a:pt x="148" y="0"/>
                                  </a:lnTo>
                                  <a:lnTo>
                                    <a:pt x="153" y="11"/>
                                  </a:lnTo>
                                  <a:lnTo>
                                    <a:pt x="4" y="133"/>
                                  </a:lnTo>
                                  <a:lnTo>
                                    <a:pt x="0" y="119"/>
                                  </a:lnTo>
                                  <a:close/>
                                </a:path>
                              </a:pathLst>
                            </a:custGeom>
                            <a:solidFill>
                              <a:srgbClr val="EFE9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8" name="Freeform 1529"/>
                          <wps:cNvSpPr>
                            <a:spLocks noChangeAspect="1"/>
                          </wps:cNvSpPr>
                          <wps:spPr bwMode="auto">
                            <a:xfrm>
                              <a:off x="1832" y="957"/>
                              <a:ext cx="77" cy="67"/>
                            </a:xfrm>
                            <a:custGeom>
                              <a:avLst/>
                              <a:gdLst>
                                <a:gd name="T0" fmla="*/ 0 w 155"/>
                                <a:gd name="T1" fmla="*/ 121 h 134"/>
                                <a:gd name="T2" fmla="*/ 149 w 155"/>
                                <a:gd name="T3" fmla="*/ 0 h 134"/>
                                <a:gd name="T4" fmla="*/ 155 w 155"/>
                                <a:gd name="T5" fmla="*/ 11 h 134"/>
                                <a:gd name="T6" fmla="*/ 4 w 155"/>
                                <a:gd name="T7" fmla="*/ 134 h 134"/>
                                <a:gd name="T8" fmla="*/ 2 w 155"/>
                                <a:gd name="T9" fmla="*/ 132 h 134"/>
                                <a:gd name="T10" fmla="*/ 0 w 155"/>
                                <a:gd name="T11" fmla="*/ 121 h 134"/>
                              </a:gdLst>
                              <a:ahLst/>
                              <a:cxnLst>
                                <a:cxn ang="0">
                                  <a:pos x="T0" y="T1"/>
                                </a:cxn>
                                <a:cxn ang="0">
                                  <a:pos x="T2" y="T3"/>
                                </a:cxn>
                                <a:cxn ang="0">
                                  <a:pos x="T4" y="T5"/>
                                </a:cxn>
                                <a:cxn ang="0">
                                  <a:pos x="T6" y="T7"/>
                                </a:cxn>
                                <a:cxn ang="0">
                                  <a:pos x="T8" y="T9"/>
                                </a:cxn>
                                <a:cxn ang="0">
                                  <a:pos x="T10" y="T11"/>
                                </a:cxn>
                              </a:cxnLst>
                              <a:rect l="0" t="0" r="r" b="b"/>
                              <a:pathLst>
                                <a:path w="155" h="134">
                                  <a:moveTo>
                                    <a:pt x="0" y="121"/>
                                  </a:moveTo>
                                  <a:lnTo>
                                    <a:pt x="149" y="0"/>
                                  </a:lnTo>
                                  <a:lnTo>
                                    <a:pt x="155" y="11"/>
                                  </a:lnTo>
                                  <a:lnTo>
                                    <a:pt x="4" y="134"/>
                                  </a:lnTo>
                                  <a:lnTo>
                                    <a:pt x="2" y="132"/>
                                  </a:lnTo>
                                  <a:lnTo>
                                    <a:pt x="0" y="121"/>
                                  </a:lnTo>
                                  <a:close/>
                                </a:path>
                              </a:pathLst>
                            </a:custGeom>
                            <a:solidFill>
                              <a:srgbClr val="F0EB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 name="Freeform 1530"/>
                          <wps:cNvSpPr>
                            <a:spLocks noChangeAspect="1"/>
                          </wps:cNvSpPr>
                          <wps:spPr bwMode="auto">
                            <a:xfrm>
                              <a:off x="1833" y="960"/>
                              <a:ext cx="77" cy="66"/>
                            </a:xfrm>
                            <a:custGeom>
                              <a:avLst/>
                              <a:gdLst>
                                <a:gd name="T0" fmla="*/ 0 w 154"/>
                                <a:gd name="T1" fmla="*/ 122 h 133"/>
                                <a:gd name="T2" fmla="*/ 149 w 154"/>
                                <a:gd name="T3" fmla="*/ 0 h 133"/>
                                <a:gd name="T4" fmla="*/ 154 w 154"/>
                                <a:gd name="T5" fmla="*/ 10 h 133"/>
                                <a:gd name="T6" fmla="*/ 5 w 154"/>
                                <a:gd name="T7" fmla="*/ 133 h 133"/>
                                <a:gd name="T8" fmla="*/ 0 w 154"/>
                                <a:gd name="T9" fmla="*/ 126 h 133"/>
                                <a:gd name="T10" fmla="*/ 0 w 154"/>
                                <a:gd name="T11" fmla="*/ 122 h 133"/>
                              </a:gdLst>
                              <a:ahLst/>
                              <a:cxnLst>
                                <a:cxn ang="0">
                                  <a:pos x="T0" y="T1"/>
                                </a:cxn>
                                <a:cxn ang="0">
                                  <a:pos x="T2" y="T3"/>
                                </a:cxn>
                                <a:cxn ang="0">
                                  <a:pos x="T4" y="T5"/>
                                </a:cxn>
                                <a:cxn ang="0">
                                  <a:pos x="T6" y="T7"/>
                                </a:cxn>
                                <a:cxn ang="0">
                                  <a:pos x="T8" y="T9"/>
                                </a:cxn>
                                <a:cxn ang="0">
                                  <a:pos x="T10" y="T11"/>
                                </a:cxn>
                              </a:cxnLst>
                              <a:rect l="0" t="0" r="r" b="b"/>
                              <a:pathLst>
                                <a:path w="154" h="133">
                                  <a:moveTo>
                                    <a:pt x="0" y="122"/>
                                  </a:moveTo>
                                  <a:lnTo>
                                    <a:pt x="149" y="0"/>
                                  </a:lnTo>
                                  <a:lnTo>
                                    <a:pt x="154" y="10"/>
                                  </a:lnTo>
                                  <a:lnTo>
                                    <a:pt x="5" y="133"/>
                                  </a:lnTo>
                                  <a:lnTo>
                                    <a:pt x="0" y="126"/>
                                  </a:lnTo>
                                  <a:lnTo>
                                    <a:pt x="0" y="122"/>
                                  </a:lnTo>
                                  <a:close/>
                                </a:path>
                              </a:pathLst>
                            </a:custGeom>
                            <a:solidFill>
                              <a:srgbClr val="F2ED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 name="Freeform 1531"/>
                          <wps:cNvSpPr>
                            <a:spLocks noChangeAspect="1"/>
                          </wps:cNvSpPr>
                          <wps:spPr bwMode="auto">
                            <a:xfrm>
                              <a:off x="1834" y="962"/>
                              <a:ext cx="77" cy="67"/>
                            </a:xfrm>
                            <a:custGeom>
                              <a:avLst/>
                              <a:gdLst>
                                <a:gd name="T0" fmla="*/ 0 w 154"/>
                                <a:gd name="T1" fmla="*/ 123 h 133"/>
                                <a:gd name="T2" fmla="*/ 151 w 154"/>
                                <a:gd name="T3" fmla="*/ 0 h 133"/>
                                <a:gd name="T4" fmla="*/ 152 w 154"/>
                                <a:gd name="T5" fmla="*/ 7 h 133"/>
                                <a:gd name="T6" fmla="*/ 154 w 154"/>
                                <a:gd name="T7" fmla="*/ 12 h 133"/>
                                <a:gd name="T8" fmla="*/ 7 w 154"/>
                                <a:gd name="T9" fmla="*/ 133 h 133"/>
                                <a:gd name="T10" fmla="*/ 0 w 154"/>
                                <a:gd name="T11" fmla="*/ 123 h 133"/>
                              </a:gdLst>
                              <a:ahLst/>
                              <a:cxnLst>
                                <a:cxn ang="0">
                                  <a:pos x="T0" y="T1"/>
                                </a:cxn>
                                <a:cxn ang="0">
                                  <a:pos x="T2" y="T3"/>
                                </a:cxn>
                                <a:cxn ang="0">
                                  <a:pos x="T4" y="T5"/>
                                </a:cxn>
                                <a:cxn ang="0">
                                  <a:pos x="T6" y="T7"/>
                                </a:cxn>
                                <a:cxn ang="0">
                                  <a:pos x="T8" y="T9"/>
                                </a:cxn>
                                <a:cxn ang="0">
                                  <a:pos x="T10" y="T11"/>
                                </a:cxn>
                              </a:cxnLst>
                              <a:rect l="0" t="0" r="r" b="b"/>
                              <a:pathLst>
                                <a:path w="154" h="133">
                                  <a:moveTo>
                                    <a:pt x="0" y="123"/>
                                  </a:moveTo>
                                  <a:lnTo>
                                    <a:pt x="151" y="0"/>
                                  </a:lnTo>
                                  <a:lnTo>
                                    <a:pt x="152" y="7"/>
                                  </a:lnTo>
                                  <a:lnTo>
                                    <a:pt x="154" y="12"/>
                                  </a:lnTo>
                                  <a:lnTo>
                                    <a:pt x="7" y="133"/>
                                  </a:lnTo>
                                  <a:lnTo>
                                    <a:pt x="0" y="123"/>
                                  </a:lnTo>
                                  <a:close/>
                                </a:path>
                              </a:pathLst>
                            </a:custGeom>
                            <a:solidFill>
                              <a:srgbClr val="F3EF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1" name="Freeform 1532"/>
                          <wps:cNvSpPr>
                            <a:spLocks noChangeAspect="1"/>
                          </wps:cNvSpPr>
                          <wps:spPr bwMode="auto">
                            <a:xfrm>
                              <a:off x="1836" y="965"/>
                              <a:ext cx="76" cy="66"/>
                            </a:xfrm>
                            <a:custGeom>
                              <a:avLst/>
                              <a:gdLst>
                                <a:gd name="T0" fmla="*/ 0 w 153"/>
                                <a:gd name="T1" fmla="*/ 123 h 132"/>
                                <a:gd name="T2" fmla="*/ 149 w 153"/>
                                <a:gd name="T3" fmla="*/ 0 h 132"/>
                                <a:gd name="T4" fmla="*/ 149 w 153"/>
                                <a:gd name="T5" fmla="*/ 2 h 132"/>
                                <a:gd name="T6" fmla="*/ 153 w 153"/>
                                <a:gd name="T7" fmla="*/ 14 h 132"/>
                                <a:gd name="T8" fmla="*/ 7 w 153"/>
                                <a:gd name="T9" fmla="*/ 132 h 132"/>
                                <a:gd name="T10" fmla="*/ 0 w 153"/>
                                <a:gd name="T11" fmla="*/ 123 h 132"/>
                              </a:gdLst>
                              <a:ahLst/>
                              <a:cxnLst>
                                <a:cxn ang="0">
                                  <a:pos x="T0" y="T1"/>
                                </a:cxn>
                                <a:cxn ang="0">
                                  <a:pos x="T2" y="T3"/>
                                </a:cxn>
                                <a:cxn ang="0">
                                  <a:pos x="T4" y="T5"/>
                                </a:cxn>
                                <a:cxn ang="0">
                                  <a:pos x="T6" y="T7"/>
                                </a:cxn>
                                <a:cxn ang="0">
                                  <a:pos x="T8" y="T9"/>
                                </a:cxn>
                                <a:cxn ang="0">
                                  <a:pos x="T10" y="T11"/>
                                </a:cxn>
                              </a:cxnLst>
                              <a:rect l="0" t="0" r="r" b="b"/>
                              <a:pathLst>
                                <a:path w="153" h="132">
                                  <a:moveTo>
                                    <a:pt x="0" y="123"/>
                                  </a:moveTo>
                                  <a:lnTo>
                                    <a:pt x="149" y="0"/>
                                  </a:lnTo>
                                  <a:lnTo>
                                    <a:pt x="149" y="2"/>
                                  </a:lnTo>
                                  <a:lnTo>
                                    <a:pt x="153" y="14"/>
                                  </a:lnTo>
                                  <a:lnTo>
                                    <a:pt x="7" y="132"/>
                                  </a:lnTo>
                                  <a:lnTo>
                                    <a:pt x="0" y="123"/>
                                  </a:lnTo>
                                  <a:close/>
                                </a:path>
                              </a:pathLst>
                            </a:custGeom>
                            <a:solidFill>
                              <a:srgbClr val="F5F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2" name="Freeform 1533"/>
                          <wps:cNvSpPr>
                            <a:spLocks noChangeAspect="1"/>
                          </wps:cNvSpPr>
                          <wps:spPr bwMode="auto">
                            <a:xfrm>
                              <a:off x="1837" y="969"/>
                              <a:ext cx="75" cy="65"/>
                            </a:xfrm>
                            <a:custGeom>
                              <a:avLst/>
                              <a:gdLst>
                                <a:gd name="T0" fmla="*/ 0 w 149"/>
                                <a:gd name="T1" fmla="*/ 121 h 130"/>
                                <a:gd name="T2" fmla="*/ 147 w 149"/>
                                <a:gd name="T3" fmla="*/ 0 h 130"/>
                                <a:gd name="T4" fmla="*/ 149 w 149"/>
                                <a:gd name="T5" fmla="*/ 15 h 130"/>
                                <a:gd name="T6" fmla="*/ 7 w 149"/>
                                <a:gd name="T7" fmla="*/ 130 h 130"/>
                                <a:gd name="T8" fmla="*/ 0 w 149"/>
                                <a:gd name="T9" fmla="*/ 121 h 130"/>
                              </a:gdLst>
                              <a:ahLst/>
                              <a:cxnLst>
                                <a:cxn ang="0">
                                  <a:pos x="T0" y="T1"/>
                                </a:cxn>
                                <a:cxn ang="0">
                                  <a:pos x="T2" y="T3"/>
                                </a:cxn>
                                <a:cxn ang="0">
                                  <a:pos x="T4" y="T5"/>
                                </a:cxn>
                                <a:cxn ang="0">
                                  <a:pos x="T6" y="T7"/>
                                </a:cxn>
                                <a:cxn ang="0">
                                  <a:pos x="T8" y="T9"/>
                                </a:cxn>
                              </a:cxnLst>
                              <a:rect l="0" t="0" r="r" b="b"/>
                              <a:pathLst>
                                <a:path w="149" h="130">
                                  <a:moveTo>
                                    <a:pt x="0" y="121"/>
                                  </a:moveTo>
                                  <a:lnTo>
                                    <a:pt x="147" y="0"/>
                                  </a:lnTo>
                                  <a:lnTo>
                                    <a:pt x="149" y="15"/>
                                  </a:lnTo>
                                  <a:lnTo>
                                    <a:pt x="7" y="130"/>
                                  </a:lnTo>
                                  <a:lnTo>
                                    <a:pt x="0" y="121"/>
                                  </a:lnTo>
                                  <a:close/>
                                </a:path>
                              </a:pathLst>
                            </a:custGeom>
                            <a:solidFill>
                              <a:srgbClr val="F6F4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3" name="Freeform 1534"/>
                          <wps:cNvSpPr>
                            <a:spLocks noChangeAspect="1"/>
                          </wps:cNvSpPr>
                          <wps:spPr bwMode="auto">
                            <a:xfrm>
                              <a:off x="1839" y="972"/>
                              <a:ext cx="74" cy="64"/>
                            </a:xfrm>
                            <a:custGeom>
                              <a:avLst/>
                              <a:gdLst>
                                <a:gd name="T0" fmla="*/ 0 w 148"/>
                                <a:gd name="T1" fmla="*/ 118 h 128"/>
                                <a:gd name="T2" fmla="*/ 146 w 148"/>
                                <a:gd name="T3" fmla="*/ 0 h 128"/>
                                <a:gd name="T4" fmla="*/ 148 w 148"/>
                                <a:gd name="T5" fmla="*/ 15 h 128"/>
                                <a:gd name="T6" fmla="*/ 7 w 148"/>
                                <a:gd name="T7" fmla="*/ 128 h 128"/>
                                <a:gd name="T8" fmla="*/ 0 w 148"/>
                                <a:gd name="T9" fmla="*/ 118 h 128"/>
                              </a:gdLst>
                              <a:ahLst/>
                              <a:cxnLst>
                                <a:cxn ang="0">
                                  <a:pos x="T0" y="T1"/>
                                </a:cxn>
                                <a:cxn ang="0">
                                  <a:pos x="T2" y="T3"/>
                                </a:cxn>
                                <a:cxn ang="0">
                                  <a:pos x="T4" y="T5"/>
                                </a:cxn>
                                <a:cxn ang="0">
                                  <a:pos x="T6" y="T7"/>
                                </a:cxn>
                                <a:cxn ang="0">
                                  <a:pos x="T8" y="T9"/>
                                </a:cxn>
                              </a:cxnLst>
                              <a:rect l="0" t="0" r="r" b="b"/>
                              <a:pathLst>
                                <a:path w="148" h="128">
                                  <a:moveTo>
                                    <a:pt x="0" y="118"/>
                                  </a:moveTo>
                                  <a:lnTo>
                                    <a:pt x="146" y="0"/>
                                  </a:lnTo>
                                  <a:lnTo>
                                    <a:pt x="148" y="15"/>
                                  </a:lnTo>
                                  <a:lnTo>
                                    <a:pt x="7" y="128"/>
                                  </a:lnTo>
                                  <a:lnTo>
                                    <a:pt x="0" y="118"/>
                                  </a:lnTo>
                                  <a:close/>
                                </a:path>
                              </a:pathLst>
                            </a:custGeom>
                            <a:solidFill>
                              <a:srgbClr val="F8F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 name="Freeform 1535"/>
                          <wps:cNvSpPr>
                            <a:spLocks noChangeAspect="1"/>
                          </wps:cNvSpPr>
                          <wps:spPr bwMode="auto">
                            <a:xfrm>
                              <a:off x="1841" y="976"/>
                              <a:ext cx="72" cy="63"/>
                            </a:xfrm>
                            <a:custGeom>
                              <a:avLst/>
                              <a:gdLst>
                                <a:gd name="T0" fmla="*/ 0 w 144"/>
                                <a:gd name="T1" fmla="*/ 115 h 126"/>
                                <a:gd name="T2" fmla="*/ 142 w 144"/>
                                <a:gd name="T3" fmla="*/ 0 h 126"/>
                                <a:gd name="T4" fmla="*/ 144 w 144"/>
                                <a:gd name="T5" fmla="*/ 14 h 126"/>
                                <a:gd name="T6" fmla="*/ 7 w 144"/>
                                <a:gd name="T7" fmla="*/ 126 h 126"/>
                                <a:gd name="T8" fmla="*/ 0 w 144"/>
                                <a:gd name="T9" fmla="*/ 115 h 126"/>
                              </a:gdLst>
                              <a:ahLst/>
                              <a:cxnLst>
                                <a:cxn ang="0">
                                  <a:pos x="T0" y="T1"/>
                                </a:cxn>
                                <a:cxn ang="0">
                                  <a:pos x="T2" y="T3"/>
                                </a:cxn>
                                <a:cxn ang="0">
                                  <a:pos x="T4" y="T5"/>
                                </a:cxn>
                                <a:cxn ang="0">
                                  <a:pos x="T6" y="T7"/>
                                </a:cxn>
                                <a:cxn ang="0">
                                  <a:pos x="T8" y="T9"/>
                                </a:cxn>
                              </a:cxnLst>
                              <a:rect l="0" t="0" r="r" b="b"/>
                              <a:pathLst>
                                <a:path w="144" h="126">
                                  <a:moveTo>
                                    <a:pt x="0" y="115"/>
                                  </a:moveTo>
                                  <a:lnTo>
                                    <a:pt x="142" y="0"/>
                                  </a:lnTo>
                                  <a:lnTo>
                                    <a:pt x="144" y="14"/>
                                  </a:lnTo>
                                  <a:lnTo>
                                    <a:pt x="7" y="126"/>
                                  </a:lnTo>
                                  <a:lnTo>
                                    <a:pt x="0" y="115"/>
                                  </a:lnTo>
                                  <a:close/>
                                </a:path>
                              </a:pathLst>
                            </a:custGeom>
                            <a:solidFill>
                              <a:srgbClr val="F9F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 name="Freeform 1536"/>
                          <wps:cNvSpPr>
                            <a:spLocks noChangeAspect="1"/>
                          </wps:cNvSpPr>
                          <wps:spPr bwMode="auto">
                            <a:xfrm>
                              <a:off x="1843" y="979"/>
                              <a:ext cx="71" cy="62"/>
                            </a:xfrm>
                            <a:custGeom>
                              <a:avLst/>
                              <a:gdLst>
                                <a:gd name="T0" fmla="*/ 0 w 143"/>
                                <a:gd name="T1" fmla="*/ 113 h 122"/>
                                <a:gd name="T2" fmla="*/ 141 w 143"/>
                                <a:gd name="T3" fmla="*/ 0 h 122"/>
                                <a:gd name="T4" fmla="*/ 143 w 143"/>
                                <a:gd name="T5" fmla="*/ 12 h 122"/>
                                <a:gd name="T6" fmla="*/ 7 w 143"/>
                                <a:gd name="T7" fmla="*/ 122 h 122"/>
                                <a:gd name="T8" fmla="*/ 0 w 143"/>
                                <a:gd name="T9" fmla="*/ 113 h 122"/>
                              </a:gdLst>
                              <a:ahLst/>
                              <a:cxnLst>
                                <a:cxn ang="0">
                                  <a:pos x="T0" y="T1"/>
                                </a:cxn>
                                <a:cxn ang="0">
                                  <a:pos x="T2" y="T3"/>
                                </a:cxn>
                                <a:cxn ang="0">
                                  <a:pos x="T4" y="T5"/>
                                </a:cxn>
                                <a:cxn ang="0">
                                  <a:pos x="T6" y="T7"/>
                                </a:cxn>
                                <a:cxn ang="0">
                                  <a:pos x="T8" y="T9"/>
                                </a:cxn>
                              </a:cxnLst>
                              <a:rect l="0" t="0" r="r" b="b"/>
                              <a:pathLst>
                                <a:path w="143" h="122">
                                  <a:moveTo>
                                    <a:pt x="0" y="113"/>
                                  </a:moveTo>
                                  <a:lnTo>
                                    <a:pt x="141" y="0"/>
                                  </a:lnTo>
                                  <a:lnTo>
                                    <a:pt x="143" y="12"/>
                                  </a:lnTo>
                                  <a:lnTo>
                                    <a:pt x="7" y="122"/>
                                  </a:lnTo>
                                  <a:lnTo>
                                    <a:pt x="0" y="113"/>
                                  </a:lnTo>
                                  <a:close/>
                                </a:path>
                              </a:pathLst>
                            </a:custGeom>
                            <a:solidFill>
                              <a:srgbClr val="F8F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6" name="Freeform 1537"/>
                          <wps:cNvSpPr>
                            <a:spLocks noChangeAspect="1"/>
                          </wps:cNvSpPr>
                          <wps:spPr bwMode="auto">
                            <a:xfrm>
                              <a:off x="1844" y="983"/>
                              <a:ext cx="71" cy="60"/>
                            </a:xfrm>
                            <a:custGeom>
                              <a:avLst/>
                              <a:gdLst>
                                <a:gd name="T0" fmla="*/ 0 w 140"/>
                                <a:gd name="T1" fmla="*/ 112 h 121"/>
                                <a:gd name="T2" fmla="*/ 137 w 140"/>
                                <a:gd name="T3" fmla="*/ 0 h 121"/>
                                <a:gd name="T4" fmla="*/ 140 w 140"/>
                                <a:gd name="T5" fmla="*/ 12 h 121"/>
                                <a:gd name="T6" fmla="*/ 7 w 140"/>
                                <a:gd name="T7" fmla="*/ 121 h 121"/>
                                <a:gd name="T8" fmla="*/ 5 w 140"/>
                                <a:gd name="T9" fmla="*/ 117 h 121"/>
                                <a:gd name="T10" fmla="*/ 0 w 140"/>
                                <a:gd name="T11" fmla="*/ 112 h 121"/>
                              </a:gdLst>
                              <a:ahLst/>
                              <a:cxnLst>
                                <a:cxn ang="0">
                                  <a:pos x="T0" y="T1"/>
                                </a:cxn>
                                <a:cxn ang="0">
                                  <a:pos x="T2" y="T3"/>
                                </a:cxn>
                                <a:cxn ang="0">
                                  <a:pos x="T4" y="T5"/>
                                </a:cxn>
                                <a:cxn ang="0">
                                  <a:pos x="T6" y="T7"/>
                                </a:cxn>
                                <a:cxn ang="0">
                                  <a:pos x="T8" y="T9"/>
                                </a:cxn>
                                <a:cxn ang="0">
                                  <a:pos x="T10" y="T11"/>
                                </a:cxn>
                              </a:cxnLst>
                              <a:rect l="0" t="0" r="r" b="b"/>
                              <a:pathLst>
                                <a:path w="140" h="121">
                                  <a:moveTo>
                                    <a:pt x="0" y="112"/>
                                  </a:moveTo>
                                  <a:lnTo>
                                    <a:pt x="137" y="0"/>
                                  </a:lnTo>
                                  <a:lnTo>
                                    <a:pt x="140" y="12"/>
                                  </a:lnTo>
                                  <a:lnTo>
                                    <a:pt x="7" y="121"/>
                                  </a:lnTo>
                                  <a:lnTo>
                                    <a:pt x="5" y="117"/>
                                  </a:lnTo>
                                  <a:lnTo>
                                    <a:pt x="0" y="112"/>
                                  </a:lnTo>
                                  <a:close/>
                                </a:path>
                              </a:pathLst>
                            </a:custGeom>
                            <a:solidFill>
                              <a:srgbClr val="F6F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 name="Freeform 1538"/>
                          <wps:cNvSpPr>
                            <a:spLocks noChangeAspect="1"/>
                          </wps:cNvSpPr>
                          <wps:spPr bwMode="auto">
                            <a:xfrm>
                              <a:off x="1846" y="986"/>
                              <a:ext cx="69" cy="60"/>
                            </a:xfrm>
                            <a:custGeom>
                              <a:avLst/>
                              <a:gdLst>
                                <a:gd name="T0" fmla="*/ 0 w 137"/>
                                <a:gd name="T1" fmla="*/ 110 h 121"/>
                                <a:gd name="T2" fmla="*/ 136 w 137"/>
                                <a:gd name="T3" fmla="*/ 0 h 121"/>
                                <a:gd name="T4" fmla="*/ 137 w 137"/>
                                <a:gd name="T5" fmla="*/ 14 h 121"/>
                                <a:gd name="T6" fmla="*/ 8 w 137"/>
                                <a:gd name="T7" fmla="*/ 121 h 121"/>
                                <a:gd name="T8" fmla="*/ 2 w 137"/>
                                <a:gd name="T9" fmla="*/ 112 h 121"/>
                                <a:gd name="T10" fmla="*/ 0 w 137"/>
                                <a:gd name="T11" fmla="*/ 110 h 121"/>
                              </a:gdLst>
                              <a:ahLst/>
                              <a:cxnLst>
                                <a:cxn ang="0">
                                  <a:pos x="T0" y="T1"/>
                                </a:cxn>
                                <a:cxn ang="0">
                                  <a:pos x="T2" y="T3"/>
                                </a:cxn>
                                <a:cxn ang="0">
                                  <a:pos x="T4" y="T5"/>
                                </a:cxn>
                                <a:cxn ang="0">
                                  <a:pos x="T6" y="T7"/>
                                </a:cxn>
                                <a:cxn ang="0">
                                  <a:pos x="T8" y="T9"/>
                                </a:cxn>
                                <a:cxn ang="0">
                                  <a:pos x="T10" y="T11"/>
                                </a:cxn>
                              </a:cxnLst>
                              <a:rect l="0" t="0" r="r" b="b"/>
                              <a:pathLst>
                                <a:path w="137" h="121">
                                  <a:moveTo>
                                    <a:pt x="0" y="110"/>
                                  </a:moveTo>
                                  <a:lnTo>
                                    <a:pt x="136" y="0"/>
                                  </a:lnTo>
                                  <a:lnTo>
                                    <a:pt x="137" y="14"/>
                                  </a:lnTo>
                                  <a:lnTo>
                                    <a:pt x="8" y="121"/>
                                  </a:lnTo>
                                  <a:lnTo>
                                    <a:pt x="2" y="112"/>
                                  </a:lnTo>
                                  <a:lnTo>
                                    <a:pt x="0" y="110"/>
                                  </a:lnTo>
                                  <a:close/>
                                </a:path>
                              </a:pathLst>
                            </a:custGeom>
                            <a:solidFill>
                              <a:srgbClr val="F3F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 name="Freeform 1539"/>
                          <wps:cNvSpPr>
                            <a:spLocks noChangeAspect="1"/>
                          </wps:cNvSpPr>
                          <wps:spPr bwMode="auto">
                            <a:xfrm>
                              <a:off x="1848" y="989"/>
                              <a:ext cx="68" cy="61"/>
                            </a:xfrm>
                            <a:custGeom>
                              <a:avLst/>
                              <a:gdLst>
                                <a:gd name="T0" fmla="*/ 0 w 135"/>
                                <a:gd name="T1" fmla="*/ 109 h 121"/>
                                <a:gd name="T2" fmla="*/ 133 w 135"/>
                                <a:gd name="T3" fmla="*/ 0 h 121"/>
                                <a:gd name="T4" fmla="*/ 135 w 135"/>
                                <a:gd name="T5" fmla="*/ 14 h 121"/>
                                <a:gd name="T6" fmla="*/ 5 w 135"/>
                                <a:gd name="T7" fmla="*/ 121 h 121"/>
                                <a:gd name="T8" fmla="*/ 0 w 135"/>
                                <a:gd name="T9" fmla="*/ 109 h 121"/>
                              </a:gdLst>
                              <a:ahLst/>
                              <a:cxnLst>
                                <a:cxn ang="0">
                                  <a:pos x="T0" y="T1"/>
                                </a:cxn>
                                <a:cxn ang="0">
                                  <a:pos x="T2" y="T3"/>
                                </a:cxn>
                                <a:cxn ang="0">
                                  <a:pos x="T4" y="T5"/>
                                </a:cxn>
                                <a:cxn ang="0">
                                  <a:pos x="T6" y="T7"/>
                                </a:cxn>
                                <a:cxn ang="0">
                                  <a:pos x="T8" y="T9"/>
                                </a:cxn>
                              </a:cxnLst>
                              <a:rect l="0" t="0" r="r" b="b"/>
                              <a:pathLst>
                                <a:path w="135" h="121">
                                  <a:moveTo>
                                    <a:pt x="0" y="109"/>
                                  </a:moveTo>
                                  <a:lnTo>
                                    <a:pt x="133" y="0"/>
                                  </a:lnTo>
                                  <a:lnTo>
                                    <a:pt x="135" y="14"/>
                                  </a:lnTo>
                                  <a:lnTo>
                                    <a:pt x="5" y="121"/>
                                  </a:lnTo>
                                  <a:lnTo>
                                    <a:pt x="0" y="109"/>
                                  </a:lnTo>
                                  <a:close/>
                                </a:path>
                              </a:pathLst>
                            </a:custGeom>
                            <a:solidFill>
                              <a:srgbClr val="F1EE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 name="Freeform 1540"/>
                          <wps:cNvSpPr>
                            <a:spLocks noChangeAspect="1"/>
                          </wps:cNvSpPr>
                          <wps:spPr bwMode="auto">
                            <a:xfrm>
                              <a:off x="1850" y="993"/>
                              <a:ext cx="66" cy="59"/>
                            </a:xfrm>
                            <a:custGeom>
                              <a:avLst/>
                              <a:gdLst>
                                <a:gd name="T0" fmla="*/ 0 w 133"/>
                                <a:gd name="T1" fmla="*/ 107 h 119"/>
                                <a:gd name="T2" fmla="*/ 129 w 133"/>
                                <a:gd name="T3" fmla="*/ 0 h 119"/>
                                <a:gd name="T4" fmla="*/ 133 w 133"/>
                                <a:gd name="T5" fmla="*/ 15 h 119"/>
                                <a:gd name="T6" fmla="*/ 3 w 133"/>
                                <a:gd name="T7" fmla="*/ 119 h 119"/>
                                <a:gd name="T8" fmla="*/ 0 w 133"/>
                                <a:gd name="T9" fmla="*/ 107 h 119"/>
                              </a:gdLst>
                              <a:ahLst/>
                              <a:cxnLst>
                                <a:cxn ang="0">
                                  <a:pos x="T0" y="T1"/>
                                </a:cxn>
                                <a:cxn ang="0">
                                  <a:pos x="T2" y="T3"/>
                                </a:cxn>
                                <a:cxn ang="0">
                                  <a:pos x="T4" y="T5"/>
                                </a:cxn>
                                <a:cxn ang="0">
                                  <a:pos x="T6" y="T7"/>
                                </a:cxn>
                                <a:cxn ang="0">
                                  <a:pos x="T8" y="T9"/>
                                </a:cxn>
                              </a:cxnLst>
                              <a:rect l="0" t="0" r="r" b="b"/>
                              <a:pathLst>
                                <a:path w="133" h="119">
                                  <a:moveTo>
                                    <a:pt x="0" y="107"/>
                                  </a:moveTo>
                                  <a:lnTo>
                                    <a:pt x="129" y="0"/>
                                  </a:lnTo>
                                  <a:lnTo>
                                    <a:pt x="133" y="15"/>
                                  </a:lnTo>
                                  <a:lnTo>
                                    <a:pt x="3" y="119"/>
                                  </a:lnTo>
                                  <a:lnTo>
                                    <a:pt x="0" y="107"/>
                                  </a:lnTo>
                                  <a:close/>
                                </a:path>
                              </a:pathLst>
                            </a:custGeom>
                            <a:solidFill>
                              <a:srgbClr val="F0ED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 name="Freeform 1541"/>
                          <wps:cNvSpPr>
                            <a:spLocks noChangeAspect="1"/>
                          </wps:cNvSpPr>
                          <wps:spPr bwMode="auto">
                            <a:xfrm>
                              <a:off x="1851" y="996"/>
                              <a:ext cx="65" cy="59"/>
                            </a:xfrm>
                            <a:custGeom>
                              <a:avLst/>
                              <a:gdLst>
                                <a:gd name="T0" fmla="*/ 0 w 132"/>
                                <a:gd name="T1" fmla="*/ 107 h 118"/>
                                <a:gd name="T2" fmla="*/ 130 w 132"/>
                                <a:gd name="T3" fmla="*/ 0 h 118"/>
                                <a:gd name="T4" fmla="*/ 132 w 132"/>
                                <a:gd name="T5" fmla="*/ 15 h 118"/>
                                <a:gd name="T6" fmla="*/ 6 w 132"/>
                                <a:gd name="T7" fmla="*/ 118 h 118"/>
                                <a:gd name="T8" fmla="*/ 0 w 132"/>
                                <a:gd name="T9" fmla="*/ 107 h 118"/>
                              </a:gdLst>
                              <a:ahLst/>
                              <a:cxnLst>
                                <a:cxn ang="0">
                                  <a:pos x="T0" y="T1"/>
                                </a:cxn>
                                <a:cxn ang="0">
                                  <a:pos x="T2" y="T3"/>
                                </a:cxn>
                                <a:cxn ang="0">
                                  <a:pos x="T4" y="T5"/>
                                </a:cxn>
                                <a:cxn ang="0">
                                  <a:pos x="T6" y="T7"/>
                                </a:cxn>
                                <a:cxn ang="0">
                                  <a:pos x="T8" y="T9"/>
                                </a:cxn>
                              </a:cxnLst>
                              <a:rect l="0" t="0" r="r" b="b"/>
                              <a:pathLst>
                                <a:path w="132" h="118">
                                  <a:moveTo>
                                    <a:pt x="0" y="107"/>
                                  </a:moveTo>
                                  <a:lnTo>
                                    <a:pt x="130" y="0"/>
                                  </a:lnTo>
                                  <a:lnTo>
                                    <a:pt x="132" y="15"/>
                                  </a:lnTo>
                                  <a:lnTo>
                                    <a:pt x="6" y="118"/>
                                  </a:lnTo>
                                  <a:lnTo>
                                    <a:pt x="0" y="107"/>
                                  </a:lnTo>
                                  <a:close/>
                                </a:path>
                              </a:pathLst>
                            </a:custGeom>
                            <a:solidFill>
                              <a:srgbClr val="EEEA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 name="Freeform 1542"/>
                          <wps:cNvSpPr>
                            <a:spLocks noChangeAspect="1"/>
                          </wps:cNvSpPr>
                          <wps:spPr bwMode="auto">
                            <a:xfrm>
                              <a:off x="1852" y="1000"/>
                              <a:ext cx="64" cy="58"/>
                            </a:xfrm>
                            <a:custGeom>
                              <a:avLst/>
                              <a:gdLst>
                                <a:gd name="T0" fmla="*/ 0 w 130"/>
                                <a:gd name="T1" fmla="*/ 104 h 115"/>
                                <a:gd name="T2" fmla="*/ 130 w 130"/>
                                <a:gd name="T3" fmla="*/ 0 h 115"/>
                                <a:gd name="T4" fmla="*/ 130 w 130"/>
                                <a:gd name="T5" fmla="*/ 8 h 115"/>
                                <a:gd name="T6" fmla="*/ 130 w 130"/>
                                <a:gd name="T7" fmla="*/ 14 h 115"/>
                                <a:gd name="T8" fmla="*/ 5 w 130"/>
                                <a:gd name="T9" fmla="*/ 115 h 115"/>
                                <a:gd name="T10" fmla="*/ 0 w 130"/>
                                <a:gd name="T11" fmla="*/ 104 h 115"/>
                              </a:gdLst>
                              <a:ahLst/>
                              <a:cxnLst>
                                <a:cxn ang="0">
                                  <a:pos x="T0" y="T1"/>
                                </a:cxn>
                                <a:cxn ang="0">
                                  <a:pos x="T2" y="T3"/>
                                </a:cxn>
                                <a:cxn ang="0">
                                  <a:pos x="T4" y="T5"/>
                                </a:cxn>
                                <a:cxn ang="0">
                                  <a:pos x="T6" y="T7"/>
                                </a:cxn>
                                <a:cxn ang="0">
                                  <a:pos x="T8" y="T9"/>
                                </a:cxn>
                                <a:cxn ang="0">
                                  <a:pos x="T10" y="T11"/>
                                </a:cxn>
                              </a:cxnLst>
                              <a:rect l="0" t="0" r="r" b="b"/>
                              <a:pathLst>
                                <a:path w="130" h="115">
                                  <a:moveTo>
                                    <a:pt x="0" y="104"/>
                                  </a:moveTo>
                                  <a:lnTo>
                                    <a:pt x="130" y="0"/>
                                  </a:lnTo>
                                  <a:lnTo>
                                    <a:pt x="130" y="8"/>
                                  </a:lnTo>
                                  <a:lnTo>
                                    <a:pt x="130" y="14"/>
                                  </a:lnTo>
                                  <a:lnTo>
                                    <a:pt x="5" y="115"/>
                                  </a:lnTo>
                                  <a:lnTo>
                                    <a:pt x="0" y="104"/>
                                  </a:lnTo>
                                  <a:close/>
                                </a:path>
                              </a:pathLst>
                            </a:custGeom>
                            <a:solidFill>
                              <a:srgbClr val="EDE9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 name="Freeform 1543"/>
                          <wps:cNvSpPr>
                            <a:spLocks noChangeAspect="1"/>
                          </wps:cNvSpPr>
                          <wps:spPr bwMode="auto">
                            <a:xfrm>
                              <a:off x="1853" y="1003"/>
                              <a:ext cx="64" cy="57"/>
                            </a:xfrm>
                            <a:custGeom>
                              <a:avLst/>
                              <a:gdLst>
                                <a:gd name="T0" fmla="*/ 0 w 128"/>
                                <a:gd name="T1" fmla="*/ 103 h 113"/>
                                <a:gd name="T2" fmla="*/ 126 w 128"/>
                                <a:gd name="T3" fmla="*/ 0 h 113"/>
                                <a:gd name="T4" fmla="*/ 126 w 128"/>
                                <a:gd name="T5" fmla="*/ 1 h 113"/>
                                <a:gd name="T6" fmla="*/ 128 w 128"/>
                                <a:gd name="T7" fmla="*/ 14 h 113"/>
                                <a:gd name="T8" fmla="*/ 5 w 128"/>
                                <a:gd name="T9" fmla="*/ 113 h 113"/>
                                <a:gd name="T10" fmla="*/ 0 w 128"/>
                                <a:gd name="T11" fmla="*/ 103 h 113"/>
                              </a:gdLst>
                              <a:ahLst/>
                              <a:cxnLst>
                                <a:cxn ang="0">
                                  <a:pos x="T0" y="T1"/>
                                </a:cxn>
                                <a:cxn ang="0">
                                  <a:pos x="T2" y="T3"/>
                                </a:cxn>
                                <a:cxn ang="0">
                                  <a:pos x="T4" y="T5"/>
                                </a:cxn>
                                <a:cxn ang="0">
                                  <a:pos x="T6" y="T7"/>
                                </a:cxn>
                                <a:cxn ang="0">
                                  <a:pos x="T8" y="T9"/>
                                </a:cxn>
                                <a:cxn ang="0">
                                  <a:pos x="T10" y="T11"/>
                                </a:cxn>
                              </a:cxnLst>
                              <a:rect l="0" t="0" r="r" b="b"/>
                              <a:pathLst>
                                <a:path w="128" h="113">
                                  <a:moveTo>
                                    <a:pt x="0" y="103"/>
                                  </a:moveTo>
                                  <a:lnTo>
                                    <a:pt x="126" y="0"/>
                                  </a:lnTo>
                                  <a:lnTo>
                                    <a:pt x="126" y="1"/>
                                  </a:lnTo>
                                  <a:lnTo>
                                    <a:pt x="128" y="14"/>
                                  </a:lnTo>
                                  <a:lnTo>
                                    <a:pt x="5" y="113"/>
                                  </a:lnTo>
                                  <a:lnTo>
                                    <a:pt x="0" y="103"/>
                                  </a:lnTo>
                                  <a:close/>
                                </a:path>
                              </a:pathLst>
                            </a:custGeom>
                            <a:solidFill>
                              <a:srgbClr val="ECE6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 name="Freeform 1544"/>
                          <wps:cNvSpPr>
                            <a:spLocks noChangeAspect="1"/>
                          </wps:cNvSpPr>
                          <wps:spPr bwMode="auto">
                            <a:xfrm>
                              <a:off x="1854" y="1007"/>
                              <a:ext cx="63" cy="56"/>
                            </a:xfrm>
                            <a:custGeom>
                              <a:avLst/>
                              <a:gdLst>
                                <a:gd name="T0" fmla="*/ 0 w 127"/>
                                <a:gd name="T1" fmla="*/ 101 h 112"/>
                                <a:gd name="T2" fmla="*/ 125 w 127"/>
                                <a:gd name="T3" fmla="*/ 0 h 112"/>
                                <a:gd name="T4" fmla="*/ 127 w 127"/>
                                <a:gd name="T5" fmla="*/ 14 h 112"/>
                                <a:gd name="T6" fmla="*/ 6 w 127"/>
                                <a:gd name="T7" fmla="*/ 112 h 112"/>
                                <a:gd name="T8" fmla="*/ 0 w 127"/>
                                <a:gd name="T9" fmla="*/ 101 h 112"/>
                              </a:gdLst>
                              <a:ahLst/>
                              <a:cxnLst>
                                <a:cxn ang="0">
                                  <a:pos x="T0" y="T1"/>
                                </a:cxn>
                                <a:cxn ang="0">
                                  <a:pos x="T2" y="T3"/>
                                </a:cxn>
                                <a:cxn ang="0">
                                  <a:pos x="T4" y="T5"/>
                                </a:cxn>
                                <a:cxn ang="0">
                                  <a:pos x="T6" y="T7"/>
                                </a:cxn>
                                <a:cxn ang="0">
                                  <a:pos x="T8" y="T9"/>
                                </a:cxn>
                              </a:cxnLst>
                              <a:rect l="0" t="0" r="r" b="b"/>
                              <a:pathLst>
                                <a:path w="127" h="112">
                                  <a:moveTo>
                                    <a:pt x="0" y="101"/>
                                  </a:moveTo>
                                  <a:lnTo>
                                    <a:pt x="125" y="0"/>
                                  </a:lnTo>
                                  <a:lnTo>
                                    <a:pt x="127" y="14"/>
                                  </a:lnTo>
                                  <a:lnTo>
                                    <a:pt x="6" y="112"/>
                                  </a:lnTo>
                                  <a:lnTo>
                                    <a:pt x="0" y="101"/>
                                  </a:lnTo>
                                  <a:close/>
                                </a:path>
                              </a:pathLst>
                            </a:custGeom>
                            <a:solidFill>
                              <a:srgbClr val="EBE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4" name="Freeform 1545"/>
                          <wps:cNvSpPr>
                            <a:spLocks noChangeAspect="1"/>
                          </wps:cNvSpPr>
                          <wps:spPr bwMode="auto">
                            <a:xfrm>
                              <a:off x="1856" y="1010"/>
                              <a:ext cx="61" cy="56"/>
                            </a:xfrm>
                            <a:custGeom>
                              <a:avLst/>
                              <a:gdLst>
                                <a:gd name="T0" fmla="*/ 0 w 123"/>
                                <a:gd name="T1" fmla="*/ 99 h 112"/>
                                <a:gd name="T2" fmla="*/ 123 w 123"/>
                                <a:gd name="T3" fmla="*/ 0 h 112"/>
                                <a:gd name="T4" fmla="*/ 123 w 123"/>
                                <a:gd name="T5" fmla="*/ 16 h 112"/>
                                <a:gd name="T6" fmla="*/ 5 w 123"/>
                                <a:gd name="T7" fmla="*/ 112 h 112"/>
                                <a:gd name="T8" fmla="*/ 0 w 123"/>
                                <a:gd name="T9" fmla="*/ 99 h 112"/>
                              </a:gdLst>
                              <a:ahLst/>
                              <a:cxnLst>
                                <a:cxn ang="0">
                                  <a:pos x="T0" y="T1"/>
                                </a:cxn>
                                <a:cxn ang="0">
                                  <a:pos x="T2" y="T3"/>
                                </a:cxn>
                                <a:cxn ang="0">
                                  <a:pos x="T4" y="T5"/>
                                </a:cxn>
                                <a:cxn ang="0">
                                  <a:pos x="T6" y="T7"/>
                                </a:cxn>
                                <a:cxn ang="0">
                                  <a:pos x="T8" y="T9"/>
                                </a:cxn>
                              </a:cxnLst>
                              <a:rect l="0" t="0" r="r" b="b"/>
                              <a:pathLst>
                                <a:path w="123" h="112">
                                  <a:moveTo>
                                    <a:pt x="0" y="99"/>
                                  </a:moveTo>
                                  <a:lnTo>
                                    <a:pt x="123" y="0"/>
                                  </a:lnTo>
                                  <a:lnTo>
                                    <a:pt x="123" y="16"/>
                                  </a:lnTo>
                                  <a:lnTo>
                                    <a:pt x="5" y="112"/>
                                  </a:lnTo>
                                  <a:lnTo>
                                    <a:pt x="0" y="99"/>
                                  </a:lnTo>
                                  <a:close/>
                                </a:path>
                              </a:pathLst>
                            </a:custGeom>
                            <a:solidFill>
                              <a:srgbClr val="EAE1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 name="Freeform 1546"/>
                          <wps:cNvSpPr>
                            <a:spLocks noChangeAspect="1"/>
                          </wps:cNvSpPr>
                          <wps:spPr bwMode="auto">
                            <a:xfrm>
                              <a:off x="1857" y="1014"/>
                              <a:ext cx="60" cy="55"/>
                            </a:xfrm>
                            <a:custGeom>
                              <a:avLst/>
                              <a:gdLst>
                                <a:gd name="T0" fmla="*/ 0 w 121"/>
                                <a:gd name="T1" fmla="*/ 98 h 110"/>
                                <a:gd name="T2" fmla="*/ 121 w 121"/>
                                <a:gd name="T3" fmla="*/ 0 h 110"/>
                                <a:gd name="T4" fmla="*/ 121 w 121"/>
                                <a:gd name="T5" fmla="*/ 16 h 110"/>
                                <a:gd name="T6" fmla="*/ 5 w 121"/>
                                <a:gd name="T7" fmla="*/ 110 h 110"/>
                                <a:gd name="T8" fmla="*/ 0 w 121"/>
                                <a:gd name="T9" fmla="*/ 98 h 110"/>
                              </a:gdLst>
                              <a:ahLst/>
                              <a:cxnLst>
                                <a:cxn ang="0">
                                  <a:pos x="T0" y="T1"/>
                                </a:cxn>
                                <a:cxn ang="0">
                                  <a:pos x="T2" y="T3"/>
                                </a:cxn>
                                <a:cxn ang="0">
                                  <a:pos x="T4" y="T5"/>
                                </a:cxn>
                                <a:cxn ang="0">
                                  <a:pos x="T6" y="T7"/>
                                </a:cxn>
                                <a:cxn ang="0">
                                  <a:pos x="T8" y="T9"/>
                                </a:cxn>
                              </a:cxnLst>
                              <a:rect l="0" t="0" r="r" b="b"/>
                              <a:pathLst>
                                <a:path w="121" h="110">
                                  <a:moveTo>
                                    <a:pt x="0" y="98"/>
                                  </a:moveTo>
                                  <a:lnTo>
                                    <a:pt x="121" y="0"/>
                                  </a:lnTo>
                                  <a:lnTo>
                                    <a:pt x="121" y="16"/>
                                  </a:lnTo>
                                  <a:lnTo>
                                    <a:pt x="5" y="110"/>
                                  </a:lnTo>
                                  <a:lnTo>
                                    <a:pt x="0" y="98"/>
                                  </a:lnTo>
                                  <a:close/>
                                </a:path>
                              </a:pathLst>
                            </a:custGeom>
                            <a:solidFill>
                              <a:srgbClr val="E9DF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6" name="Freeform 1547"/>
                          <wps:cNvSpPr>
                            <a:spLocks noChangeAspect="1"/>
                          </wps:cNvSpPr>
                          <wps:spPr bwMode="auto">
                            <a:xfrm>
                              <a:off x="1859" y="1018"/>
                              <a:ext cx="58" cy="54"/>
                            </a:xfrm>
                            <a:custGeom>
                              <a:avLst/>
                              <a:gdLst>
                                <a:gd name="T0" fmla="*/ 0 w 118"/>
                                <a:gd name="T1" fmla="*/ 96 h 106"/>
                                <a:gd name="T2" fmla="*/ 118 w 118"/>
                                <a:gd name="T3" fmla="*/ 0 h 106"/>
                                <a:gd name="T4" fmla="*/ 118 w 118"/>
                                <a:gd name="T5" fmla="*/ 14 h 106"/>
                                <a:gd name="T6" fmla="*/ 6 w 118"/>
                                <a:gd name="T7" fmla="*/ 106 h 106"/>
                                <a:gd name="T8" fmla="*/ 4 w 118"/>
                                <a:gd name="T9" fmla="*/ 105 h 106"/>
                                <a:gd name="T10" fmla="*/ 0 w 118"/>
                                <a:gd name="T11" fmla="*/ 96 h 106"/>
                              </a:gdLst>
                              <a:ahLst/>
                              <a:cxnLst>
                                <a:cxn ang="0">
                                  <a:pos x="T0" y="T1"/>
                                </a:cxn>
                                <a:cxn ang="0">
                                  <a:pos x="T2" y="T3"/>
                                </a:cxn>
                                <a:cxn ang="0">
                                  <a:pos x="T4" y="T5"/>
                                </a:cxn>
                                <a:cxn ang="0">
                                  <a:pos x="T6" y="T7"/>
                                </a:cxn>
                                <a:cxn ang="0">
                                  <a:pos x="T8" y="T9"/>
                                </a:cxn>
                                <a:cxn ang="0">
                                  <a:pos x="T10" y="T11"/>
                                </a:cxn>
                              </a:cxnLst>
                              <a:rect l="0" t="0" r="r" b="b"/>
                              <a:pathLst>
                                <a:path w="118" h="106">
                                  <a:moveTo>
                                    <a:pt x="0" y="96"/>
                                  </a:moveTo>
                                  <a:lnTo>
                                    <a:pt x="118" y="0"/>
                                  </a:lnTo>
                                  <a:lnTo>
                                    <a:pt x="118" y="14"/>
                                  </a:lnTo>
                                  <a:lnTo>
                                    <a:pt x="6" y="106"/>
                                  </a:lnTo>
                                  <a:lnTo>
                                    <a:pt x="4" y="105"/>
                                  </a:lnTo>
                                  <a:lnTo>
                                    <a:pt x="0" y="96"/>
                                  </a:lnTo>
                                  <a:close/>
                                </a:path>
                              </a:pathLst>
                            </a:custGeom>
                            <a:solidFill>
                              <a:srgbClr val="E7DD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 name="Freeform 1548"/>
                          <wps:cNvSpPr>
                            <a:spLocks noChangeAspect="1"/>
                          </wps:cNvSpPr>
                          <wps:spPr bwMode="auto">
                            <a:xfrm>
                              <a:off x="1860" y="1022"/>
                              <a:ext cx="57" cy="53"/>
                            </a:xfrm>
                            <a:custGeom>
                              <a:avLst/>
                              <a:gdLst>
                                <a:gd name="T0" fmla="*/ 0 w 116"/>
                                <a:gd name="T1" fmla="*/ 94 h 107"/>
                                <a:gd name="T2" fmla="*/ 116 w 116"/>
                                <a:gd name="T3" fmla="*/ 0 h 107"/>
                                <a:gd name="T4" fmla="*/ 116 w 116"/>
                                <a:gd name="T5" fmla="*/ 14 h 107"/>
                                <a:gd name="T6" fmla="*/ 4 w 116"/>
                                <a:gd name="T7" fmla="*/ 107 h 107"/>
                                <a:gd name="T8" fmla="*/ 2 w 116"/>
                                <a:gd name="T9" fmla="*/ 98 h 107"/>
                                <a:gd name="T10" fmla="*/ 0 w 116"/>
                                <a:gd name="T11" fmla="*/ 94 h 107"/>
                              </a:gdLst>
                              <a:ahLst/>
                              <a:cxnLst>
                                <a:cxn ang="0">
                                  <a:pos x="T0" y="T1"/>
                                </a:cxn>
                                <a:cxn ang="0">
                                  <a:pos x="T2" y="T3"/>
                                </a:cxn>
                                <a:cxn ang="0">
                                  <a:pos x="T4" y="T5"/>
                                </a:cxn>
                                <a:cxn ang="0">
                                  <a:pos x="T6" y="T7"/>
                                </a:cxn>
                                <a:cxn ang="0">
                                  <a:pos x="T8" y="T9"/>
                                </a:cxn>
                                <a:cxn ang="0">
                                  <a:pos x="T10" y="T11"/>
                                </a:cxn>
                              </a:cxnLst>
                              <a:rect l="0" t="0" r="r" b="b"/>
                              <a:pathLst>
                                <a:path w="116" h="107">
                                  <a:moveTo>
                                    <a:pt x="0" y="94"/>
                                  </a:moveTo>
                                  <a:lnTo>
                                    <a:pt x="116" y="0"/>
                                  </a:lnTo>
                                  <a:lnTo>
                                    <a:pt x="116" y="14"/>
                                  </a:lnTo>
                                  <a:lnTo>
                                    <a:pt x="4" y="107"/>
                                  </a:lnTo>
                                  <a:lnTo>
                                    <a:pt x="2" y="98"/>
                                  </a:lnTo>
                                  <a:lnTo>
                                    <a:pt x="0" y="94"/>
                                  </a:lnTo>
                                  <a:close/>
                                </a:path>
                              </a:pathLst>
                            </a:custGeom>
                            <a:solidFill>
                              <a:srgbClr val="E7DB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8" name="Freeform 1549"/>
                          <wps:cNvSpPr>
                            <a:spLocks noChangeAspect="1"/>
                          </wps:cNvSpPr>
                          <wps:spPr bwMode="auto">
                            <a:xfrm>
                              <a:off x="1861" y="1026"/>
                              <a:ext cx="57" cy="53"/>
                            </a:xfrm>
                            <a:custGeom>
                              <a:avLst/>
                              <a:gdLst>
                                <a:gd name="T0" fmla="*/ 0 w 113"/>
                                <a:gd name="T1" fmla="*/ 92 h 107"/>
                                <a:gd name="T2" fmla="*/ 112 w 113"/>
                                <a:gd name="T3" fmla="*/ 0 h 107"/>
                                <a:gd name="T4" fmla="*/ 113 w 113"/>
                                <a:gd name="T5" fmla="*/ 16 h 107"/>
                                <a:gd name="T6" fmla="*/ 1 w 113"/>
                                <a:gd name="T7" fmla="*/ 107 h 107"/>
                                <a:gd name="T8" fmla="*/ 0 w 113"/>
                                <a:gd name="T9" fmla="*/ 92 h 107"/>
                              </a:gdLst>
                              <a:ahLst/>
                              <a:cxnLst>
                                <a:cxn ang="0">
                                  <a:pos x="T0" y="T1"/>
                                </a:cxn>
                                <a:cxn ang="0">
                                  <a:pos x="T2" y="T3"/>
                                </a:cxn>
                                <a:cxn ang="0">
                                  <a:pos x="T4" y="T5"/>
                                </a:cxn>
                                <a:cxn ang="0">
                                  <a:pos x="T6" y="T7"/>
                                </a:cxn>
                                <a:cxn ang="0">
                                  <a:pos x="T8" y="T9"/>
                                </a:cxn>
                              </a:cxnLst>
                              <a:rect l="0" t="0" r="r" b="b"/>
                              <a:pathLst>
                                <a:path w="113" h="107">
                                  <a:moveTo>
                                    <a:pt x="0" y="92"/>
                                  </a:moveTo>
                                  <a:lnTo>
                                    <a:pt x="112" y="0"/>
                                  </a:lnTo>
                                  <a:lnTo>
                                    <a:pt x="113" y="16"/>
                                  </a:lnTo>
                                  <a:lnTo>
                                    <a:pt x="1" y="107"/>
                                  </a:lnTo>
                                  <a:lnTo>
                                    <a:pt x="0" y="92"/>
                                  </a:lnTo>
                                  <a:close/>
                                </a:path>
                              </a:pathLst>
                            </a:custGeom>
                            <a:solidFill>
                              <a:srgbClr val="E5D9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9" name="Freeform 1550"/>
                          <wps:cNvSpPr>
                            <a:spLocks noChangeAspect="1"/>
                          </wps:cNvSpPr>
                          <wps:spPr bwMode="auto">
                            <a:xfrm>
                              <a:off x="1861" y="1029"/>
                              <a:ext cx="57" cy="53"/>
                            </a:xfrm>
                            <a:custGeom>
                              <a:avLst/>
                              <a:gdLst>
                                <a:gd name="T0" fmla="*/ 0 w 113"/>
                                <a:gd name="T1" fmla="*/ 93 h 107"/>
                                <a:gd name="T2" fmla="*/ 112 w 113"/>
                                <a:gd name="T3" fmla="*/ 0 h 107"/>
                                <a:gd name="T4" fmla="*/ 113 w 113"/>
                                <a:gd name="T5" fmla="*/ 16 h 107"/>
                                <a:gd name="T6" fmla="*/ 1 w 113"/>
                                <a:gd name="T7" fmla="*/ 107 h 107"/>
                                <a:gd name="T8" fmla="*/ 0 w 113"/>
                                <a:gd name="T9" fmla="*/ 93 h 107"/>
                              </a:gdLst>
                              <a:ahLst/>
                              <a:cxnLst>
                                <a:cxn ang="0">
                                  <a:pos x="T0" y="T1"/>
                                </a:cxn>
                                <a:cxn ang="0">
                                  <a:pos x="T2" y="T3"/>
                                </a:cxn>
                                <a:cxn ang="0">
                                  <a:pos x="T4" y="T5"/>
                                </a:cxn>
                                <a:cxn ang="0">
                                  <a:pos x="T6" y="T7"/>
                                </a:cxn>
                                <a:cxn ang="0">
                                  <a:pos x="T8" y="T9"/>
                                </a:cxn>
                              </a:cxnLst>
                              <a:rect l="0" t="0" r="r" b="b"/>
                              <a:pathLst>
                                <a:path w="113" h="107">
                                  <a:moveTo>
                                    <a:pt x="0" y="93"/>
                                  </a:moveTo>
                                  <a:lnTo>
                                    <a:pt x="112" y="0"/>
                                  </a:lnTo>
                                  <a:lnTo>
                                    <a:pt x="113" y="16"/>
                                  </a:lnTo>
                                  <a:lnTo>
                                    <a:pt x="1" y="107"/>
                                  </a:lnTo>
                                  <a:lnTo>
                                    <a:pt x="0" y="93"/>
                                  </a:lnTo>
                                  <a:close/>
                                </a:path>
                              </a:pathLst>
                            </a:custGeom>
                            <a:solidFill>
                              <a:srgbClr val="E3D4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 name="Freeform 1551"/>
                          <wps:cNvSpPr>
                            <a:spLocks noChangeAspect="1"/>
                          </wps:cNvSpPr>
                          <wps:spPr bwMode="auto">
                            <a:xfrm>
                              <a:off x="1862" y="1034"/>
                              <a:ext cx="56" cy="52"/>
                            </a:xfrm>
                            <a:custGeom>
                              <a:avLst/>
                              <a:gdLst>
                                <a:gd name="T0" fmla="*/ 0 w 112"/>
                                <a:gd name="T1" fmla="*/ 91 h 105"/>
                                <a:gd name="T2" fmla="*/ 112 w 112"/>
                                <a:gd name="T3" fmla="*/ 0 h 105"/>
                                <a:gd name="T4" fmla="*/ 112 w 112"/>
                                <a:gd name="T5" fmla="*/ 14 h 105"/>
                                <a:gd name="T6" fmla="*/ 2 w 112"/>
                                <a:gd name="T7" fmla="*/ 105 h 105"/>
                                <a:gd name="T8" fmla="*/ 0 w 112"/>
                                <a:gd name="T9" fmla="*/ 91 h 105"/>
                              </a:gdLst>
                              <a:ahLst/>
                              <a:cxnLst>
                                <a:cxn ang="0">
                                  <a:pos x="T0" y="T1"/>
                                </a:cxn>
                                <a:cxn ang="0">
                                  <a:pos x="T2" y="T3"/>
                                </a:cxn>
                                <a:cxn ang="0">
                                  <a:pos x="T4" y="T5"/>
                                </a:cxn>
                                <a:cxn ang="0">
                                  <a:pos x="T6" y="T7"/>
                                </a:cxn>
                                <a:cxn ang="0">
                                  <a:pos x="T8" y="T9"/>
                                </a:cxn>
                              </a:cxnLst>
                              <a:rect l="0" t="0" r="r" b="b"/>
                              <a:pathLst>
                                <a:path w="112" h="105">
                                  <a:moveTo>
                                    <a:pt x="0" y="91"/>
                                  </a:moveTo>
                                  <a:lnTo>
                                    <a:pt x="112" y="0"/>
                                  </a:lnTo>
                                  <a:lnTo>
                                    <a:pt x="112" y="14"/>
                                  </a:lnTo>
                                  <a:lnTo>
                                    <a:pt x="2" y="105"/>
                                  </a:lnTo>
                                  <a:lnTo>
                                    <a:pt x="0" y="91"/>
                                  </a:lnTo>
                                  <a:close/>
                                </a:path>
                              </a:pathLst>
                            </a:custGeom>
                            <a:solidFill>
                              <a:srgbClr val="E2D1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1" name="Freeform 1552"/>
                          <wps:cNvSpPr>
                            <a:spLocks noChangeAspect="1"/>
                          </wps:cNvSpPr>
                          <wps:spPr bwMode="auto">
                            <a:xfrm>
                              <a:off x="1862" y="1037"/>
                              <a:ext cx="56" cy="52"/>
                            </a:xfrm>
                            <a:custGeom>
                              <a:avLst/>
                              <a:gdLst>
                                <a:gd name="T0" fmla="*/ 0 w 112"/>
                                <a:gd name="T1" fmla="*/ 91 h 105"/>
                                <a:gd name="T2" fmla="*/ 112 w 112"/>
                                <a:gd name="T3" fmla="*/ 0 h 105"/>
                                <a:gd name="T4" fmla="*/ 112 w 112"/>
                                <a:gd name="T5" fmla="*/ 14 h 105"/>
                                <a:gd name="T6" fmla="*/ 2 w 112"/>
                                <a:gd name="T7" fmla="*/ 105 h 105"/>
                                <a:gd name="T8" fmla="*/ 0 w 112"/>
                                <a:gd name="T9" fmla="*/ 91 h 105"/>
                              </a:gdLst>
                              <a:ahLst/>
                              <a:cxnLst>
                                <a:cxn ang="0">
                                  <a:pos x="T0" y="T1"/>
                                </a:cxn>
                                <a:cxn ang="0">
                                  <a:pos x="T2" y="T3"/>
                                </a:cxn>
                                <a:cxn ang="0">
                                  <a:pos x="T4" y="T5"/>
                                </a:cxn>
                                <a:cxn ang="0">
                                  <a:pos x="T6" y="T7"/>
                                </a:cxn>
                                <a:cxn ang="0">
                                  <a:pos x="T8" y="T9"/>
                                </a:cxn>
                              </a:cxnLst>
                              <a:rect l="0" t="0" r="r" b="b"/>
                              <a:pathLst>
                                <a:path w="112" h="105">
                                  <a:moveTo>
                                    <a:pt x="0" y="91"/>
                                  </a:moveTo>
                                  <a:lnTo>
                                    <a:pt x="112" y="0"/>
                                  </a:lnTo>
                                  <a:lnTo>
                                    <a:pt x="112" y="14"/>
                                  </a:lnTo>
                                  <a:lnTo>
                                    <a:pt x="2" y="105"/>
                                  </a:lnTo>
                                  <a:lnTo>
                                    <a:pt x="0" y="91"/>
                                  </a:lnTo>
                                  <a:close/>
                                </a:path>
                              </a:pathLst>
                            </a:custGeom>
                            <a:solidFill>
                              <a:srgbClr val="E0CF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 name="Freeform 1553"/>
                          <wps:cNvSpPr>
                            <a:spLocks noChangeAspect="1"/>
                          </wps:cNvSpPr>
                          <wps:spPr bwMode="auto">
                            <a:xfrm>
                              <a:off x="1863" y="1041"/>
                              <a:ext cx="55" cy="52"/>
                            </a:xfrm>
                            <a:custGeom>
                              <a:avLst/>
                              <a:gdLst>
                                <a:gd name="T0" fmla="*/ 0 w 110"/>
                                <a:gd name="T1" fmla="*/ 91 h 105"/>
                                <a:gd name="T2" fmla="*/ 110 w 110"/>
                                <a:gd name="T3" fmla="*/ 0 h 105"/>
                                <a:gd name="T4" fmla="*/ 110 w 110"/>
                                <a:gd name="T5" fmla="*/ 16 h 105"/>
                                <a:gd name="T6" fmla="*/ 2 w 110"/>
                                <a:gd name="T7" fmla="*/ 105 h 105"/>
                                <a:gd name="T8" fmla="*/ 0 w 110"/>
                                <a:gd name="T9" fmla="*/ 91 h 105"/>
                              </a:gdLst>
                              <a:ahLst/>
                              <a:cxnLst>
                                <a:cxn ang="0">
                                  <a:pos x="T0" y="T1"/>
                                </a:cxn>
                                <a:cxn ang="0">
                                  <a:pos x="T2" y="T3"/>
                                </a:cxn>
                                <a:cxn ang="0">
                                  <a:pos x="T4" y="T5"/>
                                </a:cxn>
                                <a:cxn ang="0">
                                  <a:pos x="T6" y="T7"/>
                                </a:cxn>
                                <a:cxn ang="0">
                                  <a:pos x="T8" y="T9"/>
                                </a:cxn>
                              </a:cxnLst>
                              <a:rect l="0" t="0" r="r" b="b"/>
                              <a:pathLst>
                                <a:path w="110" h="105">
                                  <a:moveTo>
                                    <a:pt x="0" y="91"/>
                                  </a:moveTo>
                                  <a:lnTo>
                                    <a:pt x="110" y="0"/>
                                  </a:lnTo>
                                  <a:lnTo>
                                    <a:pt x="110" y="16"/>
                                  </a:lnTo>
                                  <a:lnTo>
                                    <a:pt x="2" y="105"/>
                                  </a:lnTo>
                                  <a:lnTo>
                                    <a:pt x="0" y="91"/>
                                  </a:lnTo>
                                  <a:close/>
                                </a:path>
                              </a:pathLst>
                            </a:custGeom>
                            <a:solidFill>
                              <a:srgbClr val="DFC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3" name="Freeform 1554"/>
                          <wps:cNvSpPr>
                            <a:spLocks noChangeAspect="1"/>
                          </wps:cNvSpPr>
                          <wps:spPr bwMode="auto">
                            <a:xfrm>
                              <a:off x="1863" y="1044"/>
                              <a:ext cx="55" cy="53"/>
                            </a:xfrm>
                            <a:custGeom>
                              <a:avLst/>
                              <a:gdLst>
                                <a:gd name="T0" fmla="*/ 0 w 110"/>
                                <a:gd name="T1" fmla="*/ 91 h 105"/>
                                <a:gd name="T2" fmla="*/ 110 w 110"/>
                                <a:gd name="T3" fmla="*/ 0 h 105"/>
                                <a:gd name="T4" fmla="*/ 110 w 110"/>
                                <a:gd name="T5" fmla="*/ 16 h 105"/>
                                <a:gd name="T6" fmla="*/ 0 w 110"/>
                                <a:gd name="T7" fmla="*/ 105 h 105"/>
                                <a:gd name="T8" fmla="*/ 2 w 110"/>
                                <a:gd name="T9" fmla="*/ 102 h 105"/>
                                <a:gd name="T10" fmla="*/ 0 w 110"/>
                                <a:gd name="T11" fmla="*/ 91 h 105"/>
                              </a:gdLst>
                              <a:ahLst/>
                              <a:cxnLst>
                                <a:cxn ang="0">
                                  <a:pos x="T0" y="T1"/>
                                </a:cxn>
                                <a:cxn ang="0">
                                  <a:pos x="T2" y="T3"/>
                                </a:cxn>
                                <a:cxn ang="0">
                                  <a:pos x="T4" y="T5"/>
                                </a:cxn>
                                <a:cxn ang="0">
                                  <a:pos x="T6" y="T7"/>
                                </a:cxn>
                                <a:cxn ang="0">
                                  <a:pos x="T8" y="T9"/>
                                </a:cxn>
                                <a:cxn ang="0">
                                  <a:pos x="T10" y="T11"/>
                                </a:cxn>
                              </a:cxnLst>
                              <a:rect l="0" t="0" r="r" b="b"/>
                              <a:pathLst>
                                <a:path w="110" h="105">
                                  <a:moveTo>
                                    <a:pt x="0" y="91"/>
                                  </a:moveTo>
                                  <a:lnTo>
                                    <a:pt x="110" y="0"/>
                                  </a:lnTo>
                                  <a:lnTo>
                                    <a:pt x="110" y="16"/>
                                  </a:lnTo>
                                  <a:lnTo>
                                    <a:pt x="0" y="105"/>
                                  </a:lnTo>
                                  <a:lnTo>
                                    <a:pt x="2" y="102"/>
                                  </a:lnTo>
                                  <a:lnTo>
                                    <a:pt x="0" y="91"/>
                                  </a:lnTo>
                                  <a:close/>
                                </a:path>
                              </a:pathLst>
                            </a:custGeom>
                            <a:solidFill>
                              <a:srgbClr val="DDCA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4" name="Freeform 1555"/>
                          <wps:cNvSpPr>
                            <a:spLocks noChangeAspect="1"/>
                          </wps:cNvSpPr>
                          <wps:spPr bwMode="auto">
                            <a:xfrm>
                              <a:off x="1862" y="1049"/>
                              <a:ext cx="57" cy="53"/>
                            </a:xfrm>
                            <a:custGeom>
                              <a:avLst/>
                              <a:gdLst>
                                <a:gd name="T0" fmla="*/ 4 w 114"/>
                                <a:gd name="T1" fmla="*/ 89 h 107"/>
                                <a:gd name="T2" fmla="*/ 112 w 114"/>
                                <a:gd name="T3" fmla="*/ 0 h 107"/>
                                <a:gd name="T4" fmla="*/ 114 w 114"/>
                                <a:gd name="T5" fmla="*/ 14 h 107"/>
                                <a:gd name="T6" fmla="*/ 0 w 114"/>
                                <a:gd name="T7" fmla="*/ 107 h 107"/>
                                <a:gd name="T8" fmla="*/ 4 w 114"/>
                                <a:gd name="T9" fmla="*/ 93 h 107"/>
                                <a:gd name="T10" fmla="*/ 4 w 114"/>
                                <a:gd name="T11" fmla="*/ 89 h 107"/>
                              </a:gdLst>
                              <a:ahLst/>
                              <a:cxnLst>
                                <a:cxn ang="0">
                                  <a:pos x="T0" y="T1"/>
                                </a:cxn>
                                <a:cxn ang="0">
                                  <a:pos x="T2" y="T3"/>
                                </a:cxn>
                                <a:cxn ang="0">
                                  <a:pos x="T4" y="T5"/>
                                </a:cxn>
                                <a:cxn ang="0">
                                  <a:pos x="T6" y="T7"/>
                                </a:cxn>
                                <a:cxn ang="0">
                                  <a:pos x="T8" y="T9"/>
                                </a:cxn>
                                <a:cxn ang="0">
                                  <a:pos x="T10" y="T11"/>
                                </a:cxn>
                              </a:cxnLst>
                              <a:rect l="0" t="0" r="r" b="b"/>
                              <a:pathLst>
                                <a:path w="114" h="107">
                                  <a:moveTo>
                                    <a:pt x="4" y="89"/>
                                  </a:moveTo>
                                  <a:lnTo>
                                    <a:pt x="112" y="0"/>
                                  </a:lnTo>
                                  <a:lnTo>
                                    <a:pt x="114" y="14"/>
                                  </a:lnTo>
                                  <a:lnTo>
                                    <a:pt x="0" y="107"/>
                                  </a:lnTo>
                                  <a:lnTo>
                                    <a:pt x="4" y="93"/>
                                  </a:lnTo>
                                  <a:lnTo>
                                    <a:pt x="4" y="89"/>
                                  </a:lnTo>
                                  <a:close/>
                                </a:path>
                              </a:pathLst>
                            </a:custGeom>
                            <a:solidFill>
                              <a:srgbClr val="DAC5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 name="Freeform 1556"/>
                          <wps:cNvSpPr>
                            <a:spLocks noChangeAspect="1"/>
                          </wps:cNvSpPr>
                          <wps:spPr bwMode="auto">
                            <a:xfrm>
                              <a:off x="1861" y="1052"/>
                              <a:ext cx="58" cy="54"/>
                            </a:xfrm>
                            <a:custGeom>
                              <a:avLst/>
                              <a:gdLst>
                                <a:gd name="T0" fmla="*/ 3 w 115"/>
                                <a:gd name="T1" fmla="*/ 89 h 109"/>
                                <a:gd name="T2" fmla="*/ 113 w 115"/>
                                <a:gd name="T3" fmla="*/ 0 h 109"/>
                                <a:gd name="T4" fmla="*/ 115 w 115"/>
                                <a:gd name="T5" fmla="*/ 13 h 109"/>
                                <a:gd name="T6" fmla="*/ 115 w 115"/>
                                <a:gd name="T7" fmla="*/ 15 h 109"/>
                                <a:gd name="T8" fmla="*/ 0 w 115"/>
                                <a:gd name="T9" fmla="*/ 109 h 109"/>
                                <a:gd name="T10" fmla="*/ 3 w 115"/>
                                <a:gd name="T11" fmla="*/ 89 h 109"/>
                              </a:gdLst>
                              <a:ahLst/>
                              <a:cxnLst>
                                <a:cxn ang="0">
                                  <a:pos x="T0" y="T1"/>
                                </a:cxn>
                                <a:cxn ang="0">
                                  <a:pos x="T2" y="T3"/>
                                </a:cxn>
                                <a:cxn ang="0">
                                  <a:pos x="T4" y="T5"/>
                                </a:cxn>
                                <a:cxn ang="0">
                                  <a:pos x="T6" y="T7"/>
                                </a:cxn>
                                <a:cxn ang="0">
                                  <a:pos x="T8" y="T9"/>
                                </a:cxn>
                                <a:cxn ang="0">
                                  <a:pos x="T10" y="T11"/>
                                </a:cxn>
                              </a:cxnLst>
                              <a:rect l="0" t="0" r="r" b="b"/>
                              <a:pathLst>
                                <a:path w="115" h="109">
                                  <a:moveTo>
                                    <a:pt x="3" y="89"/>
                                  </a:moveTo>
                                  <a:lnTo>
                                    <a:pt x="113" y="0"/>
                                  </a:lnTo>
                                  <a:lnTo>
                                    <a:pt x="115" y="13"/>
                                  </a:lnTo>
                                  <a:lnTo>
                                    <a:pt x="115" y="15"/>
                                  </a:lnTo>
                                  <a:lnTo>
                                    <a:pt x="0" y="109"/>
                                  </a:lnTo>
                                  <a:lnTo>
                                    <a:pt x="3" y="89"/>
                                  </a:lnTo>
                                  <a:close/>
                                </a:path>
                              </a:pathLst>
                            </a:custGeom>
                            <a:solidFill>
                              <a:srgbClr val="D9C2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6" name="Freeform 1557"/>
                          <wps:cNvSpPr>
                            <a:spLocks noChangeAspect="1"/>
                          </wps:cNvSpPr>
                          <wps:spPr bwMode="auto">
                            <a:xfrm>
                              <a:off x="1860" y="1056"/>
                              <a:ext cx="59" cy="55"/>
                            </a:xfrm>
                            <a:custGeom>
                              <a:avLst/>
                              <a:gdLst>
                                <a:gd name="T0" fmla="*/ 3 w 117"/>
                                <a:gd name="T1" fmla="*/ 93 h 111"/>
                                <a:gd name="T2" fmla="*/ 117 w 117"/>
                                <a:gd name="T3" fmla="*/ 0 h 111"/>
                                <a:gd name="T4" fmla="*/ 117 w 117"/>
                                <a:gd name="T5" fmla="*/ 6 h 111"/>
                                <a:gd name="T6" fmla="*/ 117 w 117"/>
                                <a:gd name="T7" fmla="*/ 15 h 111"/>
                                <a:gd name="T8" fmla="*/ 0 w 117"/>
                                <a:gd name="T9" fmla="*/ 111 h 111"/>
                                <a:gd name="T10" fmla="*/ 3 w 117"/>
                                <a:gd name="T11" fmla="*/ 93 h 111"/>
                              </a:gdLst>
                              <a:ahLst/>
                              <a:cxnLst>
                                <a:cxn ang="0">
                                  <a:pos x="T0" y="T1"/>
                                </a:cxn>
                                <a:cxn ang="0">
                                  <a:pos x="T2" y="T3"/>
                                </a:cxn>
                                <a:cxn ang="0">
                                  <a:pos x="T4" y="T5"/>
                                </a:cxn>
                                <a:cxn ang="0">
                                  <a:pos x="T6" y="T7"/>
                                </a:cxn>
                                <a:cxn ang="0">
                                  <a:pos x="T8" y="T9"/>
                                </a:cxn>
                                <a:cxn ang="0">
                                  <a:pos x="T10" y="T11"/>
                                </a:cxn>
                              </a:cxnLst>
                              <a:rect l="0" t="0" r="r" b="b"/>
                              <a:pathLst>
                                <a:path w="117" h="111">
                                  <a:moveTo>
                                    <a:pt x="3" y="93"/>
                                  </a:moveTo>
                                  <a:lnTo>
                                    <a:pt x="117" y="0"/>
                                  </a:lnTo>
                                  <a:lnTo>
                                    <a:pt x="117" y="6"/>
                                  </a:lnTo>
                                  <a:lnTo>
                                    <a:pt x="117" y="15"/>
                                  </a:lnTo>
                                  <a:lnTo>
                                    <a:pt x="0" y="111"/>
                                  </a:lnTo>
                                  <a:lnTo>
                                    <a:pt x="3" y="93"/>
                                  </a:lnTo>
                                  <a:close/>
                                </a:path>
                              </a:pathLst>
                            </a:custGeom>
                            <a:solidFill>
                              <a:srgbClr val="D7C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7" name="Freeform 1558"/>
                          <wps:cNvSpPr>
                            <a:spLocks noChangeAspect="1"/>
                          </wps:cNvSpPr>
                          <wps:spPr bwMode="auto">
                            <a:xfrm>
                              <a:off x="1860" y="1059"/>
                              <a:ext cx="59" cy="56"/>
                            </a:xfrm>
                            <a:custGeom>
                              <a:avLst/>
                              <a:gdLst>
                                <a:gd name="T0" fmla="*/ 4 w 119"/>
                                <a:gd name="T1" fmla="*/ 94 h 111"/>
                                <a:gd name="T2" fmla="*/ 119 w 119"/>
                                <a:gd name="T3" fmla="*/ 0 h 111"/>
                                <a:gd name="T4" fmla="*/ 119 w 119"/>
                                <a:gd name="T5" fmla="*/ 16 h 111"/>
                                <a:gd name="T6" fmla="*/ 0 w 119"/>
                                <a:gd name="T7" fmla="*/ 111 h 111"/>
                                <a:gd name="T8" fmla="*/ 4 w 119"/>
                                <a:gd name="T9" fmla="*/ 94 h 111"/>
                              </a:gdLst>
                              <a:ahLst/>
                              <a:cxnLst>
                                <a:cxn ang="0">
                                  <a:pos x="T0" y="T1"/>
                                </a:cxn>
                                <a:cxn ang="0">
                                  <a:pos x="T2" y="T3"/>
                                </a:cxn>
                                <a:cxn ang="0">
                                  <a:pos x="T4" y="T5"/>
                                </a:cxn>
                                <a:cxn ang="0">
                                  <a:pos x="T6" y="T7"/>
                                </a:cxn>
                                <a:cxn ang="0">
                                  <a:pos x="T8" y="T9"/>
                                </a:cxn>
                              </a:cxnLst>
                              <a:rect l="0" t="0" r="r" b="b"/>
                              <a:pathLst>
                                <a:path w="119" h="111">
                                  <a:moveTo>
                                    <a:pt x="4" y="94"/>
                                  </a:moveTo>
                                  <a:lnTo>
                                    <a:pt x="119" y="0"/>
                                  </a:lnTo>
                                  <a:lnTo>
                                    <a:pt x="119" y="16"/>
                                  </a:lnTo>
                                  <a:lnTo>
                                    <a:pt x="0" y="111"/>
                                  </a:lnTo>
                                  <a:lnTo>
                                    <a:pt x="4" y="94"/>
                                  </a:lnTo>
                                  <a:close/>
                                </a:path>
                              </a:pathLst>
                            </a:custGeom>
                            <a:solidFill>
                              <a:srgbClr val="D6BD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 name="Freeform 1559"/>
                          <wps:cNvSpPr>
                            <a:spLocks noChangeAspect="1"/>
                          </wps:cNvSpPr>
                          <wps:spPr bwMode="auto">
                            <a:xfrm>
                              <a:off x="1859" y="1063"/>
                              <a:ext cx="61" cy="57"/>
                            </a:xfrm>
                            <a:custGeom>
                              <a:avLst/>
                              <a:gdLst>
                                <a:gd name="T0" fmla="*/ 4 w 123"/>
                                <a:gd name="T1" fmla="*/ 96 h 113"/>
                                <a:gd name="T2" fmla="*/ 121 w 123"/>
                                <a:gd name="T3" fmla="*/ 0 h 113"/>
                                <a:gd name="T4" fmla="*/ 123 w 123"/>
                                <a:gd name="T5" fmla="*/ 16 h 113"/>
                                <a:gd name="T6" fmla="*/ 0 w 123"/>
                                <a:gd name="T7" fmla="*/ 113 h 113"/>
                                <a:gd name="T8" fmla="*/ 4 w 123"/>
                                <a:gd name="T9" fmla="*/ 96 h 113"/>
                              </a:gdLst>
                              <a:ahLst/>
                              <a:cxnLst>
                                <a:cxn ang="0">
                                  <a:pos x="T0" y="T1"/>
                                </a:cxn>
                                <a:cxn ang="0">
                                  <a:pos x="T2" y="T3"/>
                                </a:cxn>
                                <a:cxn ang="0">
                                  <a:pos x="T4" y="T5"/>
                                </a:cxn>
                                <a:cxn ang="0">
                                  <a:pos x="T6" y="T7"/>
                                </a:cxn>
                                <a:cxn ang="0">
                                  <a:pos x="T8" y="T9"/>
                                </a:cxn>
                              </a:cxnLst>
                              <a:rect l="0" t="0" r="r" b="b"/>
                              <a:pathLst>
                                <a:path w="123" h="113">
                                  <a:moveTo>
                                    <a:pt x="4" y="96"/>
                                  </a:moveTo>
                                  <a:lnTo>
                                    <a:pt x="121" y="0"/>
                                  </a:lnTo>
                                  <a:lnTo>
                                    <a:pt x="123" y="16"/>
                                  </a:lnTo>
                                  <a:lnTo>
                                    <a:pt x="0" y="113"/>
                                  </a:lnTo>
                                  <a:lnTo>
                                    <a:pt x="4" y="96"/>
                                  </a:lnTo>
                                  <a:close/>
                                </a:path>
                              </a:pathLst>
                            </a:custGeom>
                            <a:solidFill>
                              <a:srgbClr val="D4BB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9" name="Freeform 1560"/>
                          <wps:cNvSpPr>
                            <a:spLocks noChangeAspect="1"/>
                          </wps:cNvSpPr>
                          <wps:spPr bwMode="auto">
                            <a:xfrm>
                              <a:off x="1858" y="1067"/>
                              <a:ext cx="62" cy="58"/>
                            </a:xfrm>
                            <a:custGeom>
                              <a:avLst/>
                              <a:gdLst>
                                <a:gd name="T0" fmla="*/ 3 w 124"/>
                                <a:gd name="T1" fmla="*/ 95 h 115"/>
                                <a:gd name="T2" fmla="*/ 122 w 124"/>
                                <a:gd name="T3" fmla="*/ 0 h 115"/>
                                <a:gd name="T4" fmla="*/ 124 w 124"/>
                                <a:gd name="T5" fmla="*/ 14 h 115"/>
                                <a:gd name="T6" fmla="*/ 0 w 124"/>
                                <a:gd name="T7" fmla="*/ 115 h 115"/>
                                <a:gd name="T8" fmla="*/ 3 w 124"/>
                                <a:gd name="T9" fmla="*/ 95 h 115"/>
                              </a:gdLst>
                              <a:ahLst/>
                              <a:cxnLst>
                                <a:cxn ang="0">
                                  <a:pos x="T0" y="T1"/>
                                </a:cxn>
                                <a:cxn ang="0">
                                  <a:pos x="T2" y="T3"/>
                                </a:cxn>
                                <a:cxn ang="0">
                                  <a:pos x="T4" y="T5"/>
                                </a:cxn>
                                <a:cxn ang="0">
                                  <a:pos x="T6" y="T7"/>
                                </a:cxn>
                                <a:cxn ang="0">
                                  <a:pos x="T8" y="T9"/>
                                </a:cxn>
                              </a:cxnLst>
                              <a:rect l="0" t="0" r="r" b="b"/>
                              <a:pathLst>
                                <a:path w="124" h="115">
                                  <a:moveTo>
                                    <a:pt x="3" y="95"/>
                                  </a:moveTo>
                                  <a:lnTo>
                                    <a:pt x="122" y="0"/>
                                  </a:lnTo>
                                  <a:lnTo>
                                    <a:pt x="124" y="14"/>
                                  </a:lnTo>
                                  <a:lnTo>
                                    <a:pt x="0" y="115"/>
                                  </a:lnTo>
                                  <a:lnTo>
                                    <a:pt x="3" y="95"/>
                                  </a:lnTo>
                                  <a:close/>
                                </a:path>
                              </a:pathLst>
                            </a:custGeom>
                            <a:solidFill>
                              <a:srgbClr val="D3B8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0" name="Freeform 1561"/>
                          <wps:cNvSpPr>
                            <a:spLocks noChangeAspect="1"/>
                          </wps:cNvSpPr>
                          <wps:spPr bwMode="auto">
                            <a:xfrm>
                              <a:off x="1858" y="1071"/>
                              <a:ext cx="63" cy="58"/>
                            </a:xfrm>
                            <a:custGeom>
                              <a:avLst/>
                              <a:gdLst>
                                <a:gd name="T0" fmla="*/ 1 w 126"/>
                                <a:gd name="T1" fmla="*/ 97 h 115"/>
                                <a:gd name="T2" fmla="*/ 124 w 126"/>
                                <a:gd name="T3" fmla="*/ 0 h 115"/>
                                <a:gd name="T4" fmla="*/ 124 w 126"/>
                                <a:gd name="T5" fmla="*/ 10 h 115"/>
                                <a:gd name="T6" fmla="*/ 126 w 126"/>
                                <a:gd name="T7" fmla="*/ 12 h 115"/>
                                <a:gd name="T8" fmla="*/ 0 w 126"/>
                                <a:gd name="T9" fmla="*/ 115 h 115"/>
                                <a:gd name="T10" fmla="*/ 0 w 126"/>
                                <a:gd name="T11" fmla="*/ 112 h 115"/>
                                <a:gd name="T12" fmla="*/ 1 w 126"/>
                                <a:gd name="T13" fmla="*/ 97 h 115"/>
                              </a:gdLst>
                              <a:ahLst/>
                              <a:cxnLst>
                                <a:cxn ang="0">
                                  <a:pos x="T0" y="T1"/>
                                </a:cxn>
                                <a:cxn ang="0">
                                  <a:pos x="T2" y="T3"/>
                                </a:cxn>
                                <a:cxn ang="0">
                                  <a:pos x="T4" y="T5"/>
                                </a:cxn>
                                <a:cxn ang="0">
                                  <a:pos x="T6" y="T7"/>
                                </a:cxn>
                                <a:cxn ang="0">
                                  <a:pos x="T8" y="T9"/>
                                </a:cxn>
                                <a:cxn ang="0">
                                  <a:pos x="T10" y="T11"/>
                                </a:cxn>
                                <a:cxn ang="0">
                                  <a:pos x="T12" y="T13"/>
                                </a:cxn>
                              </a:cxnLst>
                              <a:rect l="0" t="0" r="r" b="b"/>
                              <a:pathLst>
                                <a:path w="126" h="115">
                                  <a:moveTo>
                                    <a:pt x="1" y="97"/>
                                  </a:moveTo>
                                  <a:lnTo>
                                    <a:pt x="124" y="0"/>
                                  </a:lnTo>
                                  <a:lnTo>
                                    <a:pt x="124" y="10"/>
                                  </a:lnTo>
                                  <a:lnTo>
                                    <a:pt x="126" y="12"/>
                                  </a:lnTo>
                                  <a:lnTo>
                                    <a:pt x="0" y="115"/>
                                  </a:lnTo>
                                  <a:lnTo>
                                    <a:pt x="0" y="112"/>
                                  </a:lnTo>
                                  <a:lnTo>
                                    <a:pt x="1" y="97"/>
                                  </a:lnTo>
                                  <a:close/>
                                </a:path>
                              </a:pathLst>
                            </a:custGeom>
                            <a:solidFill>
                              <a:srgbClr val="D0B3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1" name="Freeform 1562"/>
                          <wps:cNvSpPr>
                            <a:spLocks noChangeAspect="1"/>
                          </wps:cNvSpPr>
                          <wps:spPr bwMode="auto">
                            <a:xfrm>
                              <a:off x="1858" y="1074"/>
                              <a:ext cx="65" cy="59"/>
                            </a:xfrm>
                            <a:custGeom>
                              <a:avLst/>
                              <a:gdLst>
                                <a:gd name="T0" fmla="*/ 0 w 129"/>
                                <a:gd name="T1" fmla="*/ 101 h 117"/>
                                <a:gd name="T2" fmla="*/ 124 w 129"/>
                                <a:gd name="T3" fmla="*/ 0 h 117"/>
                                <a:gd name="T4" fmla="*/ 124 w 129"/>
                                <a:gd name="T5" fmla="*/ 3 h 117"/>
                                <a:gd name="T6" fmla="*/ 129 w 129"/>
                                <a:gd name="T7" fmla="*/ 10 h 117"/>
                                <a:gd name="T8" fmla="*/ 0 w 129"/>
                                <a:gd name="T9" fmla="*/ 117 h 117"/>
                                <a:gd name="T10" fmla="*/ 0 w 129"/>
                                <a:gd name="T11" fmla="*/ 105 h 117"/>
                                <a:gd name="T12" fmla="*/ 0 w 129"/>
                                <a:gd name="T13" fmla="*/ 101 h 117"/>
                              </a:gdLst>
                              <a:ahLst/>
                              <a:cxnLst>
                                <a:cxn ang="0">
                                  <a:pos x="T0" y="T1"/>
                                </a:cxn>
                                <a:cxn ang="0">
                                  <a:pos x="T2" y="T3"/>
                                </a:cxn>
                                <a:cxn ang="0">
                                  <a:pos x="T4" y="T5"/>
                                </a:cxn>
                                <a:cxn ang="0">
                                  <a:pos x="T6" y="T7"/>
                                </a:cxn>
                                <a:cxn ang="0">
                                  <a:pos x="T8" y="T9"/>
                                </a:cxn>
                                <a:cxn ang="0">
                                  <a:pos x="T10" y="T11"/>
                                </a:cxn>
                                <a:cxn ang="0">
                                  <a:pos x="T12" y="T13"/>
                                </a:cxn>
                              </a:cxnLst>
                              <a:rect l="0" t="0" r="r" b="b"/>
                              <a:pathLst>
                                <a:path w="129" h="117">
                                  <a:moveTo>
                                    <a:pt x="0" y="101"/>
                                  </a:moveTo>
                                  <a:lnTo>
                                    <a:pt x="124" y="0"/>
                                  </a:lnTo>
                                  <a:lnTo>
                                    <a:pt x="124" y="3"/>
                                  </a:lnTo>
                                  <a:lnTo>
                                    <a:pt x="129" y="10"/>
                                  </a:lnTo>
                                  <a:lnTo>
                                    <a:pt x="0" y="117"/>
                                  </a:lnTo>
                                  <a:lnTo>
                                    <a:pt x="0" y="105"/>
                                  </a:lnTo>
                                  <a:lnTo>
                                    <a:pt x="0" y="101"/>
                                  </a:lnTo>
                                  <a:close/>
                                </a:path>
                              </a:pathLst>
                            </a:custGeom>
                            <a:solidFill>
                              <a:srgbClr val="CEB1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2" name="Freeform 1563"/>
                          <wps:cNvSpPr>
                            <a:spLocks noChangeAspect="1"/>
                          </wps:cNvSpPr>
                          <wps:spPr bwMode="auto">
                            <a:xfrm>
                              <a:off x="1858" y="1077"/>
                              <a:ext cx="66" cy="60"/>
                            </a:xfrm>
                            <a:custGeom>
                              <a:avLst/>
                              <a:gdLst>
                                <a:gd name="T0" fmla="*/ 0 w 133"/>
                                <a:gd name="T1" fmla="*/ 103 h 119"/>
                                <a:gd name="T2" fmla="*/ 126 w 133"/>
                                <a:gd name="T3" fmla="*/ 0 h 119"/>
                                <a:gd name="T4" fmla="*/ 133 w 133"/>
                                <a:gd name="T5" fmla="*/ 11 h 119"/>
                                <a:gd name="T6" fmla="*/ 0 w 133"/>
                                <a:gd name="T7" fmla="*/ 119 h 119"/>
                                <a:gd name="T8" fmla="*/ 0 w 133"/>
                                <a:gd name="T9" fmla="*/ 103 h 119"/>
                              </a:gdLst>
                              <a:ahLst/>
                              <a:cxnLst>
                                <a:cxn ang="0">
                                  <a:pos x="T0" y="T1"/>
                                </a:cxn>
                                <a:cxn ang="0">
                                  <a:pos x="T2" y="T3"/>
                                </a:cxn>
                                <a:cxn ang="0">
                                  <a:pos x="T4" y="T5"/>
                                </a:cxn>
                                <a:cxn ang="0">
                                  <a:pos x="T6" y="T7"/>
                                </a:cxn>
                                <a:cxn ang="0">
                                  <a:pos x="T8" y="T9"/>
                                </a:cxn>
                              </a:cxnLst>
                              <a:rect l="0" t="0" r="r" b="b"/>
                              <a:pathLst>
                                <a:path w="133" h="119">
                                  <a:moveTo>
                                    <a:pt x="0" y="103"/>
                                  </a:moveTo>
                                  <a:lnTo>
                                    <a:pt x="126" y="0"/>
                                  </a:lnTo>
                                  <a:lnTo>
                                    <a:pt x="133" y="11"/>
                                  </a:lnTo>
                                  <a:lnTo>
                                    <a:pt x="0" y="119"/>
                                  </a:lnTo>
                                  <a:lnTo>
                                    <a:pt x="0" y="103"/>
                                  </a:lnTo>
                                  <a:close/>
                                </a:path>
                              </a:pathLst>
                            </a:custGeom>
                            <a:solidFill>
                              <a:srgbClr val="CDAE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 name="Freeform 1564"/>
                          <wps:cNvSpPr>
                            <a:spLocks noChangeAspect="1"/>
                          </wps:cNvSpPr>
                          <wps:spPr bwMode="auto">
                            <a:xfrm>
                              <a:off x="1858" y="1080"/>
                              <a:ext cx="67" cy="60"/>
                            </a:xfrm>
                            <a:custGeom>
                              <a:avLst/>
                              <a:gdLst>
                                <a:gd name="T0" fmla="*/ 0 w 135"/>
                                <a:gd name="T1" fmla="*/ 107 h 121"/>
                                <a:gd name="T2" fmla="*/ 129 w 135"/>
                                <a:gd name="T3" fmla="*/ 0 h 121"/>
                                <a:gd name="T4" fmla="*/ 135 w 135"/>
                                <a:gd name="T5" fmla="*/ 11 h 121"/>
                                <a:gd name="T6" fmla="*/ 0 w 135"/>
                                <a:gd name="T7" fmla="*/ 121 h 121"/>
                                <a:gd name="T8" fmla="*/ 0 w 135"/>
                                <a:gd name="T9" fmla="*/ 107 h 121"/>
                              </a:gdLst>
                              <a:ahLst/>
                              <a:cxnLst>
                                <a:cxn ang="0">
                                  <a:pos x="T0" y="T1"/>
                                </a:cxn>
                                <a:cxn ang="0">
                                  <a:pos x="T2" y="T3"/>
                                </a:cxn>
                                <a:cxn ang="0">
                                  <a:pos x="T4" y="T5"/>
                                </a:cxn>
                                <a:cxn ang="0">
                                  <a:pos x="T6" y="T7"/>
                                </a:cxn>
                                <a:cxn ang="0">
                                  <a:pos x="T8" y="T9"/>
                                </a:cxn>
                              </a:cxnLst>
                              <a:rect l="0" t="0" r="r" b="b"/>
                              <a:pathLst>
                                <a:path w="135" h="121">
                                  <a:moveTo>
                                    <a:pt x="0" y="107"/>
                                  </a:moveTo>
                                  <a:lnTo>
                                    <a:pt x="129" y="0"/>
                                  </a:lnTo>
                                  <a:lnTo>
                                    <a:pt x="135" y="11"/>
                                  </a:lnTo>
                                  <a:lnTo>
                                    <a:pt x="0" y="121"/>
                                  </a:lnTo>
                                  <a:lnTo>
                                    <a:pt x="0" y="107"/>
                                  </a:lnTo>
                                  <a:close/>
                                </a:path>
                              </a:pathLst>
                            </a:custGeom>
                            <a:solidFill>
                              <a:srgbClr val="CBA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4" name="Freeform 1565"/>
                          <wps:cNvSpPr>
                            <a:spLocks noChangeAspect="1"/>
                          </wps:cNvSpPr>
                          <wps:spPr bwMode="auto">
                            <a:xfrm>
                              <a:off x="1858" y="1082"/>
                              <a:ext cx="69" cy="63"/>
                            </a:xfrm>
                            <a:custGeom>
                              <a:avLst/>
                              <a:gdLst>
                                <a:gd name="T0" fmla="*/ 0 w 138"/>
                                <a:gd name="T1" fmla="*/ 108 h 124"/>
                                <a:gd name="T2" fmla="*/ 133 w 138"/>
                                <a:gd name="T3" fmla="*/ 0 h 124"/>
                                <a:gd name="T4" fmla="*/ 138 w 138"/>
                                <a:gd name="T5" fmla="*/ 10 h 124"/>
                                <a:gd name="T6" fmla="*/ 0 w 138"/>
                                <a:gd name="T7" fmla="*/ 124 h 124"/>
                                <a:gd name="T8" fmla="*/ 0 w 138"/>
                                <a:gd name="T9" fmla="*/ 108 h 124"/>
                              </a:gdLst>
                              <a:ahLst/>
                              <a:cxnLst>
                                <a:cxn ang="0">
                                  <a:pos x="T0" y="T1"/>
                                </a:cxn>
                                <a:cxn ang="0">
                                  <a:pos x="T2" y="T3"/>
                                </a:cxn>
                                <a:cxn ang="0">
                                  <a:pos x="T4" y="T5"/>
                                </a:cxn>
                                <a:cxn ang="0">
                                  <a:pos x="T6" y="T7"/>
                                </a:cxn>
                                <a:cxn ang="0">
                                  <a:pos x="T8" y="T9"/>
                                </a:cxn>
                              </a:cxnLst>
                              <a:rect l="0" t="0" r="r" b="b"/>
                              <a:pathLst>
                                <a:path w="138" h="124">
                                  <a:moveTo>
                                    <a:pt x="0" y="108"/>
                                  </a:moveTo>
                                  <a:lnTo>
                                    <a:pt x="133" y="0"/>
                                  </a:lnTo>
                                  <a:lnTo>
                                    <a:pt x="138" y="10"/>
                                  </a:lnTo>
                                  <a:lnTo>
                                    <a:pt x="0" y="124"/>
                                  </a:lnTo>
                                  <a:lnTo>
                                    <a:pt x="0" y="108"/>
                                  </a:lnTo>
                                  <a:close/>
                                </a:path>
                              </a:pathLst>
                            </a:custGeom>
                            <a:solidFill>
                              <a:srgbClr val="C9A9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 name="Freeform 1566"/>
                          <wps:cNvSpPr>
                            <a:spLocks noChangeAspect="1"/>
                          </wps:cNvSpPr>
                          <wps:spPr bwMode="auto">
                            <a:xfrm>
                              <a:off x="1858" y="1085"/>
                              <a:ext cx="71" cy="63"/>
                            </a:xfrm>
                            <a:custGeom>
                              <a:avLst/>
                              <a:gdLst>
                                <a:gd name="T0" fmla="*/ 0 w 142"/>
                                <a:gd name="T1" fmla="*/ 110 h 126"/>
                                <a:gd name="T2" fmla="*/ 135 w 142"/>
                                <a:gd name="T3" fmla="*/ 0 h 126"/>
                                <a:gd name="T4" fmla="*/ 142 w 142"/>
                                <a:gd name="T5" fmla="*/ 11 h 126"/>
                                <a:gd name="T6" fmla="*/ 0 w 142"/>
                                <a:gd name="T7" fmla="*/ 126 h 126"/>
                                <a:gd name="T8" fmla="*/ 0 w 142"/>
                                <a:gd name="T9" fmla="*/ 110 h 126"/>
                              </a:gdLst>
                              <a:ahLst/>
                              <a:cxnLst>
                                <a:cxn ang="0">
                                  <a:pos x="T0" y="T1"/>
                                </a:cxn>
                                <a:cxn ang="0">
                                  <a:pos x="T2" y="T3"/>
                                </a:cxn>
                                <a:cxn ang="0">
                                  <a:pos x="T4" y="T5"/>
                                </a:cxn>
                                <a:cxn ang="0">
                                  <a:pos x="T6" y="T7"/>
                                </a:cxn>
                                <a:cxn ang="0">
                                  <a:pos x="T8" y="T9"/>
                                </a:cxn>
                              </a:cxnLst>
                              <a:rect l="0" t="0" r="r" b="b"/>
                              <a:pathLst>
                                <a:path w="142" h="126">
                                  <a:moveTo>
                                    <a:pt x="0" y="110"/>
                                  </a:moveTo>
                                  <a:lnTo>
                                    <a:pt x="135" y="0"/>
                                  </a:lnTo>
                                  <a:lnTo>
                                    <a:pt x="142" y="11"/>
                                  </a:lnTo>
                                  <a:lnTo>
                                    <a:pt x="0" y="126"/>
                                  </a:lnTo>
                                  <a:lnTo>
                                    <a:pt x="0" y="110"/>
                                  </a:lnTo>
                                  <a:close/>
                                </a:path>
                              </a:pathLst>
                            </a:custGeom>
                            <a:solidFill>
                              <a:srgbClr val="C7A7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 name="Freeform 1567"/>
                          <wps:cNvSpPr>
                            <a:spLocks noChangeAspect="1"/>
                          </wps:cNvSpPr>
                          <wps:spPr bwMode="auto">
                            <a:xfrm>
                              <a:off x="1858" y="1088"/>
                              <a:ext cx="73" cy="65"/>
                            </a:xfrm>
                            <a:custGeom>
                              <a:avLst/>
                              <a:gdLst>
                                <a:gd name="T0" fmla="*/ 0 w 145"/>
                                <a:gd name="T1" fmla="*/ 114 h 130"/>
                                <a:gd name="T2" fmla="*/ 138 w 145"/>
                                <a:gd name="T3" fmla="*/ 0 h 130"/>
                                <a:gd name="T4" fmla="*/ 145 w 145"/>
                                <a:gd name="T5" fmla="*/ 11 h 130"/>
                                <a:gd name="T6" fmla="*/ 0 w 145"/>
                                <a:gd name="T7" fmla="*/ 130 h 130"/>
                                <a:gd name="T8" fmla="*/ 0 w 145"/>
                                <a:gd name="T9" fmla="*/ 114 h 130"/>
                              </a:gdLst>
                              <a:ahLst/>
                              <a:cxnLst>
                                <a:cxn ang="0">
                                  <a:pos x="T0" y="T1"/>
                                </a:cxn>
                                <a:cxn ang="0">
                                  <a:pos x="T2" y="T3"/>
                                </a:cxn>
                                <a:cxn ang="0">
                                  <a:pos x="T4" y="T5"/>
                                </a:cxn>
                                <a:cxn ang="0">
                                  <a:pos x="T6" y="T7"/>
                                </a:cxn>
                                <a:cxn ang="0">
                                  <a:pos x="T8" y="T9"/>
                                </a:cxn>
                              </a:cxnLst>
                              <a:rect l="0" t="0" r="r" b="b"/>
                              <a:pathLst>
                                <a:path w="145" h="130">
                                  <a:moveTo>
                                    <a:pt x="0" y="114"/>
                                  </a:moveTo>
                                  <a:lnTo>
                                    <a:pt x="138" y="0"/>
                                  </a:lnTo>
                                  <a:lnTo>
                                    <a:pt x="145" y="11"/>
                                  </a:lnTo>
                                  <a:lnTo>
                                    <a:pt x="0" y="130"/>
                                  </a:lnTo>
                                  <a:lnTo>
                                    <a:pt x="0" y="114"/>
                                  </a:lnTo>
                                  <a:close/>
                                </a:path>
                              </a:pathLst>
                            </a:custGeom>
                            <a:solidFill>
                              <a:srgbClr val="C4A2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 name="Freeform 1568"/>
                          <wps:cNvSpPr>
                            <a:spLocks noChangeAspect="1"/>
                          </wps:cNvSpPr>
                          <wps:spPr bwMode="auto">
                            <a:xfrm>
                              <a:off x="1858" y="1090"/>
                              <a:ext cx="74" cy="66"/>
                            </a:xfrm>
                            <a:custGeom>
                              <a:avLst/>
                              <a:gdLst>
                                <a:gd name="T0" fmla="*/ 0 w 149"/>
                                <a:gd name="T1" fmla="*/ 115 h 131"/>
                                <a:gd name="T2" fmla="*/ 142 w 149"/>
                                <a:gd name="T3" fmla="*/ 0 h 131"/>
                                <a:gd name="T4" fmla="*/ 149 w 149"/>
                                <a:gd name="T5" fmla="*/ 9 h 131"/>
                                <a:gd name="T6" fmla="*/ 0 w 149"/>
                                <a:gd name="T7" fmla="*/ 131 h 131"/>
                                <a:gd name="T8" fmla="*/ 0 w 149"/>
                                <a:gd name="T9" fmla="*/ 129 h 131"/>
                                <a:gd name="T10" fmla="*/ 0 w 149"/>
                                <a:gd name="T11" fmla="*/ 115 h 131"/>
                              </a:gdLst>
                              <a:ahLst/>
                              <a:cxnLst>
                                <a:cxn ang="0">
                                  <a:pos x="T0" y="T1"/>
                                </a:cxn>
                                <a:cxn ang="0">
                                  <a:pos x="T2" y="T3"/>
                                </a:cxn>
                                <a:cxn ang="0">
                                  <a:pos x="T4" y="T5"/>
                                </a:cxn>
                                <a:cxn ang="0">
                                  <a:pos x="T6" y="T7"/>
                                </a:cxn>
                                <a:cxn ang="0">
                                  <a:pos x="T8" y="T9"/>
                                </a:cxn>
                                <a:cxn ang="0">
                                  <a:pos x="T10" y="T11"/>
                                </a:cxn>
                              </a:cxnLst>
                              <a:rect l="0" t="0" r="r" b="b"/>
                              <a:pathLst>
                                <a:path w="149" h="131">
                                  <a:moveTo>
                                    <a:pt x="0" y="115"/>
                                  </a:moveTo>
                                  <a:lnTo>
                                    <a:pt x="142" y="0"/>
                                  </a:lnTo>
                                  <a:lnTo>
                                    <a:pt x="149" y="9"/>
                                  </a:lnTo>
                                  <a:lnTo>
                                    <a:pt x="0" y="131"/>
                                  </a:lnTo>
                                  <a:lnTo>
                                    <a:pt x="0" y="129"/>
                                  </a:lnTo>
                                  <a:lnTo>
                                    <a:pt x="0" y="115"/>
                                  </a:lnTo>
                                  <a:close/>
                                </a:path>
                              </a:pathLst>
                            </a:custGeom>
                            <a:solidFill>
                              <a:srgbClr val="C29F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 name="Freeform 1569"/>
                          <wps:cNvSpPr>
                            <a:spLocks noChangeAspect="1"/>
                          </wps:cNvSpPr>
                          <wps:spPr bwMode="auto">
                            <a:xfrm>
                              <a:off x="1858" y="1093"/>
                              <a:ext cx="76" cy="66"/>
                            </a:xfrm>
                            <a:custGeom>
                              <a:avLst/>
                              <a:gdLst>
                                <a:gd name="T0" fmla="*/ 0 w 152"/>
                                <a:gd name="T1" fmla="*/ 119 h 132"/>
                                <a:gd name="T2" fmla="*/ 145 w 152"/>
                                <a:gd name="T3" fmla="*/ 0 h 132"/>
                                <a:gd name="T4" fmla="*/ 152 w 152"/>
                                <a:gd name="T5" fmla="*/ 9 h 132"/>
                                <a:gd name="T6" fmla="*/ 1 w 152"/>
                                <a:gd name="T7" fmla="*/ 132 h 132"/>
                                <a:gd name="T8" fmla="*/ 0 w 152"/>
                                <a:gd name="T9" fmla="*/ 124 h 132"/>
                                <a:gd name="T10" fmla="*/ 0 w 152"/>
                                <a:gd name="T11" fmla="*/ 119 h 132"/>
                              </a:gdLst>
                              <a:ahLst/>
                              <a:cxnLst>
                                <a:cxn ang="0">
                                  <a:pos x="T0" y="T1"/>
                                </a:cxn>
                                <a:cxn ang="0">
                                  <a:pos x="T2" y="T3"/>
                                </a:cxn>
                                <a:cxn ang="0">
                                  <a:pos x="T4" y="T5"/>
                                </a:cxn>
                                <a:cxn ang="0">
                                  <a:pos x="T6" y="T7"/>
                                </a:cxn>
                                <a:cxn ang="0">
                                  <a:pos x="T8" y="T9"/>
                                </a:cxn>
                                <a:cxn ang="0">
                                  <a:pos x="T10" y="T11"/>
                                </a:cxn>
                              </a:cxnLst>
                              <a:rect l="0" t="0" r="r" b="b"/>
                              <a:pathLst>
                                <a:path w="152" h="132">
                                  <a:moveTo>
                                    <a:pt x="0" y="119"/>
                                  </a:moveTo>
                                  <a:lnTo>
                                    <a:pt x="145" y="0"/>
                                  </a:lnTo>
                                  <a:lnTo>
                                    <a:pt x="152" y="9"/>
                                  </a:lnTo>
                                  <a:lnTo>
                                    <a:pt x="1" y="132"/>
                                  </a:lnTo>
                                  <a:lnTo>
                                    <a:pt x="0" y="124"/>
                                  </a:lnTo>
                                  <a:lnTo>
                                    <a:pt x="0" y="119"/>
                                  </a:lnTo>
                                  <a:close/>
                                </a:path>
                              </a:pathLst>
                            </a:custGeom>
                            <a:solidFill>
                              <a:srgbClr val="C29F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 name="Freeform 1570"/>
                          <wps:cNvSpPr>
                            <a:spLocks noChangeAspect="1"/>
                          </wps:cNvSpPr>
                          <wps:spPr bwMode="auto">
                            <a:xfrm>
                              <a:off x="1858" y="1095"/>
                              <a:ext cx="78" cy="67"/>
                            </a:xfrm>
                            <a:custGeom>
                              <a:avLst/>
                              <a:gdLst>
                                <a:gd name="T0" fmla="*/ 0 w 156"/>
                                <a:gd name="T1" fmla="*/ 122 h 135"/>
                                <a:gd name="T2" fmla="*/ 149 w 156"/>
                                <a:gd name="T3" fmla="*/ 0 h 135"/>
                                <a:gd name="T4" fmla="*/ 156 w 156"/>
                                <a:gd name="T5" fmla="*/ 10 h 135"/>
                                <a:gd name="T6" fmla="*/ 3 w 156"/>
                                <a:gd name="T7" fmla="*/ 135 h 135"/>
                                <a:gd name="T8" fmla="*/ 0 w 156"/>
                                <a:gd name="T9" fmla="*/ 122 h 135"/>
                              </a:gdLst>
                              <a:ahLst/>
                              <a:cxnLst>
                                <a:cxn ang="0">
                                  <a:pos x="T0" y="T1"/>
                                </a:cxn>
                                <a:cxn ang="0">
                                  <a:pos x="T2" y="T3"/>
                                </a:cxn>
                                <a:cxn ang="0">
                                  <a:pos x="T4" y="T5"/>
                                </a:cxn>
                                <a:cxn ang="0">
                                  <a:pos x="T6" y="T7"/>
                                </a:cxn>
                                <a:cxn ang="0">
                                  <a:pos x="T8" y="T9"/>
                                </a:cxn>
                              </a:cxnLst>
                              <a:rect l="0" t="0" r="r" b="b"/>
                              <a:pathLst>
                                <a:path w="156" h="135">
                                  <a:moveTo>
                                    <a:pt x="0" y="122"/>
                                  </a:moveTo>
                                  <a:lnTo>
                                    <a:pt x="149" y="0"/>
                                  </a:lnTo>
                                  <a:lnTo>
                                    <a:pt x="156" y="10"/>
                                  </a:lnTo>
                                  <a:lnTo>
                                    <a:pt x="3" y="135"/>
                                  </a:lnTo>
                                  <a:lnTo>
                                    <a:pt x="0" y="122"/>
                                  </a:lnTo>
                                  <a:close/>
                                </a:path>
                              </a:pathLst>
                            </a:custGeom>
                            <a:solidFill>
                              <a:srgbClr val="C3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 name="Freeform 1571"/>
                          <wps:cNvSpPr>
                            <a:spLocks noChangeAspect="1"/>
                          </wps:cNvSpPr>
                          <wps:spPr bwMode="auto">
                            <a:xfrm>
                              <a:off x="1859" y="1097"/>
                              <a:ext cx="78" cy="68"/>
                            </a:xfrm>
                            <a:custGeom>
                              <a:avLst/>
                              <a:gdLst>
                                <a:gd name="T0" fmla="*/ 0 w 157"/>
                                <a:gd name="T1" fmla="*/ 123 h 135"/>
                                <a:gd name="T2" fmla="*/ 151 w 157"/>
                                <a:gd name="T3" fmla="*/ 0 h 135"/>
                                <a:gd name="T4" fmla="*/ 157 w 157"/>
                                <a:gd name="T5" fmla="*/ 11 h 135"/>
                                <a:gd name="T6" fmla="*/ 6 w 157"/>
                                <a:gd name="T7" fmla="*/ 135 h 135"/>
                                <a:gd name="T8" fmla="*/ 0 w 157"/>
                                <a:gd name="T9" fmla="*/ 123 h 135"/>
                              </a:gdLst>
                              <a:ahLst/>
                              <a:cxnLst>
                                <a:cxn ang="0">
                                  <a:pos x="T0" y="T1"/>
                                </a:cxn>
                                <a:cxn ang="0">
                                  <a:pos x="T2" y="T3"/>
                                </a:cxn>
                                <a:cxn ang="0">
                                  <a:pos x="T4" y="T5"/>
                                </a:cxn>
                                <a:cxn ang="0">
                                  <a:pos x="T6" y="T7"/>
                                </a:cxn>
                                <a:cxn ang="0">
                                  <a:pos x="T8" y="T9"/>
                                </a:cxn>
                              </a:cxnLst>
                              <a:rect l="0" t="0" r="r" b="b"/>
                              <a:pathLst>
                                <a:path w="157" h="135">
                                  <a:moveTo>
                                    <a:pt x="0" y="123"/>
                                  </a:moveTo>
                                  <a:lnTo>
                                    <a:pt x="151" y="0"/>
                                  </a:lnTo>
                                  <a:lnTo>
                                    <a:pt x="157" y="11"/>
                                  </a:lnTo>
                                  <a:lnTo>
                                    <a:pt x="6" y="135"/>
                                  </a:lnTo>
                                  <a:lnTo>
                                    <a:pt x="0" y="123"/>
                                  </a:lnTo>
                                  <a:close/>
                                </a:path>
                              </a:pathLst>
                            </a:custGeom>
                            <a:solidFill>
                              <a:srgbClr val="C4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 name="Freeform 1572"/>
                          <wps:cNvSpPr>
                            <a:spLocks noChangeAspect="1"/>
                          </wps:cNvSpPr>
                          <wps:spPr bwMode="auto">
                            <a:xfrm>
                              <a:off x="1860" y="1100"/>
                              <a:ext cx="79" cy="69"/>
                            </a:xfrm>
                            <a:custGeom>
                              <a:avLst/>
                              <a:gdLst>
                                <a:gd name="T0" fmla="*/ 0 w 158"/>
                                <a:gd name="T1" fmla="*/ 125 h 137"/>
                                <a:gd name="T2" fmla="*/ 153 w 158"/>
                                <a:gd name="T3" fmla="*/ 0 h 137"/>
                                <a:gd name="T4" fmla="*/ 158 w 158"/>
                                <a:gd name="T5" fmla="*/ 11 h 137"/>
                                <a:gd name="T6" fmla="*/ 5 w 158"/>
                                <a:gd name="T7" fmla="*/ 137 h 137"/>
                                <a:gd name="T8" fmla="*/ 0 w 158"/>
                                <a:gd name="T9" fmla="*/ 125 h 137"/>
                              </a:gdLst>
                              <a:ahLst/>
                              <a:cxnLst>
                                <a:cxn ang="0">
                                  <a:pos x="T0" y="T1"/>
                                </a:cxn>
                                <a:cxn ang="0">
                                  <a:pos x="T2" y="T3"/>
                                </a:cxn>
                                <a:cxn ang="0">
                                  <a:pos x="T4" y="T5"/>
                                </a:cxn>
                                <a:cxn ang="0">
                                  <a:pos x="T6" y="T7"/>
                                </a:cxn>
                                <a:cxn ang="0">
                                  <a:pos x="T8" y="T9"/>
                                </a:cxn>
                              </a:cxnLst>
                              <a:rect l="0" t="0" r="r" b="b"/>
                              <a:pathLst>
                                <a:path w="158" h="137">
                                  <a:moveTo>
                                    <a:pt x="0" y="125"/>
                                  </a:moveTo>
                                  <a:lnTo>
                                    <a:pt x="153" y="0"/>
                                  </a:lnTo>
                                  <a:lnTo>
                                    <a:pt x="158" y="11"/>
                                  </a:lnTo>
                                  <a:lnTo>
                                    <a:pt x="5" y="137"/>
                                  </a:lnTo>
                                  <a:lnTo>
                                    <a:pt x="0" y="125"/>
                                  </a:lnTo>
                                  <a:close/>
                                </a:path>
                              </a:pathLst>
                            </a:custGeom>
                            <a:solidFill>
                              <a:srgbClr val="C5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2" name="Freeform 1573"/>
                          <wps:cNvSpPr>
                            <a:spLocks noChangeAspect="1"/>
                          </wps:cNvSpPr>
                          <wps:spPr bwMode="auto">
                            <a:xfrm>
                              <a:off x="1861" y="1103"/>
                              <a:ext cx="79" cy="68"/>
                            </a:xfrm>
                            <a:custGeom>
                              <a:avLst/>
                              <a:gdLst>
                                <a:gd name="T0" fmla="*/ 0 w 158"/>
                                <a:gd name="T1" fmla="*/ 124 h 136"/>
                                <a:gd name="T2" fmla="*/ 151 w 158"/>
                                <a:gd name="T3" fmla="*/ 0 h 136"/>
                                <a:gd name="T4" fmla="*/ 158 w 158"/>
                                <a:gd name="T5" fmla="*/ 10 h 136"/>
                                <a:gd name="T6" fmla="*/ 3 w 158"/>
                                <a:gd name="T7" fmla="*/ 136 h 136"/>
                                <a:gd name="T8" fmla="*/ 0 w 158"/>
                                <a:gd name="T9" fmla="*/ 124 h 136"/>
                              </a:gdLst>
                              <a:ahLst/>
                              <a:cxnLst>
                                <a:cxn ang="0">
                                  <a:pos x="T0" y="T1"/>
                                </a:cxn>
                                <a:cxn ang="0">
                                  <a:pos x="T2" y="T3"/>
                                </a:cxn>
                                <a:cxn ang="0">
                                  <a:pos x="T4" y="T5"/>
                                </a:cxn>
                                <a:cxn ang="0">
                                  <a:pos x="T6" y="T7"/>
                                </a:cxn>
                                <a:cxn ang="0">
                                  <a:pos x="T8" y="T9"/>
                                </a:cxn>
                              </a:cxnLst>
                              <a:rect l="0" t="0" r="r" b="b"/>
                              <a:pathLst>
                                <a:path w="158" h="136">
                                  <a:moveTo>
                                    <a:pt x="0" y="124"/>
                                  </a:moveTo>
                                  <a:lnTo>
                                    <a:pt x="151" y="0"/>
                                  </a:lnTo>
                                  <a:lnTo>
                                    <a:pt x="158" y="10"/>
                                  </a:lnTo>
                                  <a:lnTo>
                                    <a:pt x="3" y="136"/>
                                  </a:lnTo>
                                  <a:lnTo>
                                    <a:pt x="0" y="124"/>
                                  </a:lnTo>
                                  <a:close/>
                                </a:path>
                              </a:pathLst>
                            </a:custGeom>
                            <a:solidFill>
                              <a:srgbClr val="C79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Freeform 1574"/>
                          <wps:cNvSpPr>
                            <a:spLocks noChangeAspect="1"/>
                          </wps:cNvSpPr>
                          <wps:spPr bwMode="auto">
                            <a:xfrm>
                              <a:off x="1862" y="1105"/>
                              <a:ext cx="80" cy="69"/>
                            </a:xfrm>
                            <a:custGeom>
                              <a:avLst/>
                              <a:gdLst>
                                <a:gd name="T0" fmla="*/ 0 w 160"/>
                                <a:gd name="T1" fmla="*/ 126 h 137"/>
                                <a:gd name="T2" fmla="*/ 153 w 160"/>
                                <a:gd name="T3" fmla="*/ 0 h 137"/>
                                <a:gd name="T4" fmla="*/ 160 w 160"/>
                                <a:gd name="T5" fmla="*/ 11 h 137"/>
                                <a:gd name="T6" fmla="*/ 4 w 160"/>
                                <a:gd name="T7" fmla="*/ 137 h 137"/>
                                <a:gd name="T8" fmla="*/ 0 w 160"/>
                                <a:gd name="T9" fmla="*/ 126 h 137"/>
                              </a:gdLst>
                              <a:ahLst/>
                              <a:cxnLst>
                                <a:cxn ang="0">
                                  <a:pos x="T0" y="T1"/>
                                </a:cxn>
                                <a:cxn ang="0">
                                  <a:pos x="T2" y="T3"/>
                                </a:cxn>
                                <a:cxn ang="0">
                                  <a:pos x="T4" y="T5"/>
                                </a:cxn>
                                <a:cxn ang="0">
                                  <a:pos x="T6" y="T7"/>
                                </a:cxn>
                                <a:cxn ang="0">
                                  <a:pos x="T8" y="T9"/>
                                </a:cxn>
                              </a:cxnLst>
                              <a:rect l="0" t="0" r="r" b="b"/>
                              <a:pathLst>
                                <a:path w="160" h="137">
                                  <a:moveTo>
                                    <a:pt x="0" y="126"/>
                                  </a:moveTo>
                                  <a:lnTo>
                                    <a:pt x="153" y="0"/>
                                  </a:lnTo>
                                  <a:lnTo>
                                    <a:pt x="160" y="11"/>
                                  </a:lnTo>
                                  <a:lnTo>
                                    <a:pt x="4" y="137"/>
                                  </a:lnTo>
                                  <a:lnTo>
                                    <a:pt x="0" y="126"/>
                                  </a:lnTo>
                                  <a:close/>
                                </a:path>
                              </a:pathLst>
                            </a:custGeom>
                            <a:solidFill>
                              <a:srgbClr val="C79A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Freeform 1575"/>
                          <wps:cNvSpPr>
                            <a:spLocks noChangeAspect="1"/>
                          </wps:cNvSpPr>
                          <wps:spPr bwMode="auto">
                            <a:xfrm>
                              <a:off x="1863" y="1108"/>
                              <a:ext cx="82" cy="69"/>
                            </a:xfrm>
                            <a:custGeom>
                              <a:avLst/>
                              <a:gdLst>
                                <a:gd name="T0" fmla="*/ 0 w 164"/>
                                <a:gd name="T1" fmla="*/ 126 h 139"/>
                                <a:gd name="T2" fmla="*/ 155 w 164"/>
                                <a:gd name="T3" fmla="*/ 0 h 139"/>
                                <a:gd name="T4" fmla="*/ 160 w 164"/>
                                <a:gd name="T5" fmla="*/ 7 h 139"/>
                                <a:gd name="T6" fmla="*/ 164 w 164"/>
                                <a:gd name="T7" fmla="*/ 9 h 139"/>
                                <a:gd name="T8" fmla="*/ 4 w 164"/>
                                <a:gd name="T9" fmla="*/ 139 h 139"/>
                                <a:gd name="T10" fmla="*/ 0 w 164"/>
                                <a:gd name="T11" fmla="*/ 126 h 139"/>
                              </a:gdLst>
                              <a:ahLst/>
                              <a:cxnLst>
                                <a:cxn ang="0">
                                  <a:pos x="T0" y="T1"/>
                                </a:cxn>
                                <a:cxn ang="0">
                                  <a:pos x="T2" y="T3"/>
                                </a:cxn>
                                <a:cxn ang="0">
                                  <a:pos x="T4" y="T5"/>
                                </a:cxn>
                                <a:cxn ang="0">
                                  <a:pos x="T6" y="T7"/>
                                </a:cxn>
                                <a:cxn ang="0">
                                  <a:pos x="T8" y="T9"/>
                                </a:cxn>
                                <a:cxn ang="0">
                                  <a:pos x="T10" y="T11"/>
                                </a:cxn>
                              </a:cxnLst>
                              <a:rect l="0" t="0" r="r" b="b"/>
                              <a:pathLst>
                                <a:path w="164" h="139">
                                  <a:moveTo>
                                    <a:pt x="0" y="126"/>
                                  </a:moveTo>
                                  <a:lnTo>
                                    <a:pt x="155" y="0"/>
                                  </a:lnTo>
                                  <a:lnTo>
                                    <a:pt x="160" y="7"/>
                                  </a:lnTo>
                                  <a:lnTo>
                                    <a:pt x="164" y="9"/>
                                  </a:lnTo>
                                  <a:lnTo>
                                    <a:pt x="4" y="139"/>
                                  </a:lnTo>
                                  <a:lnTo>
                                    <a:pt x="0" y="126"/>
                                  </a:lnTo>
                                  <a:close/>
                                </a:path>
                              </a:pathLst>
                            </a:custGeom>
                            <a:solidFill>
                              <a:srgbClr val="C899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Freeform 1576"/>
                          <wps:cNvSpPr>
                            <a:spLocks noChangeAspect="1"/>
                          </wps:cNvSpPr>
                          <wps:spPr bwMode="auto">
                            <a:xfrm>
                              <a:off x="1864" y="1111"/>
                              <a:ext cx="84" cy="69"/>
                            </a:xfrm>
                            <a:custGeom>
                              <a:avLst/>
                              <a:gdLst>
                                <a:gd name="T0" fmla="*/ 0 w 167"/>
                                <a:gd name="T1" fmla="*/ 126 h 138"/>
                                <a:gd name="T2" fmla="*/ 156 w 167"/>
                                <a:gd name="T3" fmla="*/ 0 h 138"/>
                                <a:gd name="T4" fmla="*/ 158 w 167"/>
                                <a:gd name="T5" fmla="*/ 1 h 138"/>
                                <a:gd name="T6" fmla="*/ 167 w 167"/>
                                <a:gd name="T7" fmla="*/ 7 h 138"/>
                                <a:gd name="T8" fmla="*/ 4 w 167"/>
                                <a:gd name="T9" fmla="*/ 138 h 138"/>
                                <a:gd name="T10" fmla="*/ 0 w 167"/>
                                <a:gd name="T11" fmla="*/ 126 h 138"/>
                              </a:gdLst>
                              <a:ahLst/>
                              <a:cxnLst>
                                <a:cxn ang="0">
                                  <a:pos x="T0" y="T1"/>
                                </a:cxn>
                                <a:cxn ang="0">
                                  <a:pos x="T2" y="T3"/>
                                </a:cxn>
                                <a:cxn ang="0">
                                  <a:pos x="T4" y="T5"/>
                                </a:cxn>
                                <a:cxn ang="0">
                                  <a:pos x="T6" y="T7"/>
                                </a:cxn>
                                <a:cxn ang="0">
                                  <a:pos x="T8" y="T9"/>
                                </a:cxn>
                                <a:cxn ang="0">
                                  <a:pos x="T10" y="T11"/>
                                </a:cxn>
                              </a:cxnLst>
                              <a:rect l="0" t="0" r="r" b="b"/>
                              <a:pathLst>
                                <a:path w="167" h="138">
                                  <a:moveTo>
                                    <a:pt x="0" y="126"/>
                                  </a:moveTo>
                                  <a:lnTo>
                                    <a:pt x="156" y="0"/>
                                  </a:lnTo>
                                  <a:lnTo>
                                    <a:pt x="158" y="1"/>
                                  </a:lnTo>
                                  <a:lnTo>
                                    <a:pt x="167" y="7"/>
                                  </a:lnTo>
                                  <a:lnTo>
                                    <a:pt x="4" y="138"/>
                                  </a:lnTo>
                                  <a:lnTo>
                                    <a:pt x="0" y="126"/>
                                  </a:lnTo>
                                  <a:close/>
                                </a:path>
                              </a:pathLst>
                            </a:custGeom>
                            <a:solidFill>
                              <a:srgbClr val="C998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Freeform 1577"/>
                          <wps:cNvSpPr>
                            <a:spLocks noChangeAspect="1"/>
                          </wps:cNvSpPr>
                          <wps:spPr bwMode="auto">
                            <a:xfrm>
                              <a:off x="1865" y="1113"/>
                              <a:ext cx="85" cy="71"/>
                            </a:xfrm>
                            <a:custGeom>
                              <a:avLst/>
                              <a:gdLst>
                                <a:gd name="T0" fmla="*/ 0 w 170"/>
                                <a:gd name="T1" fmla="*/ 130 h 142"/>
                                <a:gd name="T2" fmla="*/ 160 w 170"/>
                                <a:gd name="T3" fmla="*/ 0 h 142"/>
                                <a:gd name="T4" fmla="*/ 170 w 170"/>
                                <a:gd name="T5" fmla="*/ 5 h 142"/>
                                <a:gd name="T6" fmla="*/ 3 w 170"/>
                                <a:gd name="T7" fmla="*/ 142 h 142"/>
                                <a:gd name="T8" fmla="*/ 0 w 170"/>
                                <a:gd name="T9" fmla="*/ 130 h 142"/>
                              </a:gdLst>
                              <a:ahLst/>
                              <a:cxnLst>
                                <a:cxn ang="0">
                                  <a:pos x="T0" y="T1"/>
                                </a:cxn>
                                <a:cxn ang="0">
                                  <a:pos x="T2" y="T3"/>
                                </a:cxn>
                                <a:cxn ang="0">
                                  <a:pos x="T4" y="T5"/>
                                </a:cxn>
                                <a:cxn ang="0">
                                  <a:pos x="T6" y="T7"/>
                                </a:cxn>
                                <a:cxn ang="0">
                                  <a:pos x="T8" y="T9"/>
                                </a:cxn>
                              </a:cxnLst>
                              <a:rect l="0" t="0" r="r" b="b"/>
                              <a:pathLst>
                                <a:path w="170" h="142">
                                  <a:moveTo>
                                    <a:pt x="0" y="130"/>
                                  </a:moveTo>
                                  <a:lnTo>
                                    <a:pt x="160" y="0"/>
                                  </a:lnTo>
                                  <a:lnTo>
                                    <a:pt x="170" y="5"/>
                                  </a:lnTo>
                                  <a:lnTo>
                                    <a:pt x="3" y="142"/>
                                  </a:lnTo>
                                  <a:lnTo>
                                    <a:pt x="0" y="130"/>
                                  </a:lnTo>
                                  <a:close/>
                                </a:path>
                              </a:pathLst>
                            </a:custGeom>
                            <a:solidFill>
                              <a:srgbClr val="CA97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Freeform 1578"/>
                          <wps:cNvSpPr>
                            <a:spLocks noChangeAspect="1"/>
                          </wps:cNvSpPr>
                          <wps:spPr bwMode="auto">
                            <a:xfrm>
                              <a:off x="1866" y="1114"/>
                              <a:ext cx="87" cy="72"/>
                            </a:xfrm>
                            <a:custGeom>
                              <a:avLst/>
                              <a:gdLst>
                                <a:gd name="T0" fmla="*/ 0 w 174"/>
                                <a:gd name="T1" fmla="*/ 131 h 144"/>
                                <a:gd name="T2" fmla="*/ 163 w 174"/>
                                <a:gd name="T3" fmla="*/ 0 h 144"/>
                                <a:gd name="T4" fmla="*/ 174 w 174"/>
                                <a:gd name="T5" fmla="*/ 5 h 144"/>
                                <a:gd name="T6" fmla="*/ 3 w 174"/>
                                <a:gd name="T7" fmla="*/ 144 h 144"/>
                                <a:gd name="T8" fmla="*/ 0 w 174"/>
                                <a:gd name="T9" fmla="*/ 131 h 144"/>
                              </a:gdLst>
                              <a:ahLst/>
                              <a:cxnLst>
                                <a:cxn ang="0">
                                  <a:pos x="T0" y="T1"/>
                                </a:cxn>
                                <a:cxn ang="0">
                                  <a:pos x="T2" y="T3"/>
                                </a:cxn>
                                <a:cxn ang="0">
                                  <a:pos x="T4" y="T5"/>
                                </a:cxn>
                                <a:cxn ang="0">
                                  <a:pos x="T6" y="T7"/>
                                </a:cxn>
                                <a:cxn ang="0">
                                  <a:pos x="T8" y="T9"/>
                                </a:cxn>
                              </a:cxnLst>
                              <a:rect l="0" t="0" r="r" b="b"/>
                              <a:pathLst>
                                <a:path w="174" h="144">
                                  <a:moveTo>
                                    <a:pt x="0" y="131"/>
                                  </a:moveTo>
                                  <a:lnTo>
                                    <a:pt x="163" y="0"/>
                                  </a:lnTo>
                                  <a:lnTo>
                                    <a:pt x="174" y="5"/>
                                  </a:lnTo>
                                  <a:lnTo>
                                    <a:pt x="3" y="144"/>
                                  </a:lnTo>
                                  <a:lnTo>
                                    <a:pt x="0" y="131"/>
                                  </a:lnTo>
                                  <a:close/>
                                </a:path>
                              </a:pathLst>
                            </a:custGeom>
                            <a:solidFill>
                              <a:srgbClr val="CB96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 name="Freeform 1579"/>
                          <wps:cNvSpPr>
                            <a:spLocks noChangeAspect="1"/>
                          </wps:cNvSpPr>
                          <wps:spPr bwMode="auto">
                            <a:xfrm>
                              <a:off x="1867" y="1115"/>
                              <a:ext cx="89" cy="75"/>
                            </a:xfrm>
                            <a:custGeom>
                              <a:avLst/>
                              <a:gdLst>
                                <a:gd name="T0" fmla="*/ 0 w 178"/>
                                <a:gd name="T1" fmla="*/ 137 h 150"/>
                                <a:gd name="T2" fmla="*/ 167 w 178"/>
                                <a:gd name="T3" fmla="*/ 0 h 150"/>
                                <a:gd name="T4" fmla="*/ 178 w 178"/>
                                <a:gd name="T5" fmla="*/ 8 h 150"/>
                                <a:gd name="T6" fmla="*/ 6 w 178"/>
                                <a:gd name="T7" fmla="*/ 150 h 150"/>
                                <a:gd name="T8" fmla="*/ 0 w 178"/>
                                <a:gd name="T9" fmla="*/ 137 h 150"/>
                              </a:gdLst>
                              <a:ahLst/>
                              <a:cxnLst>
                                <a:cxn ang="0">
                                  <a:pos x="T0" y="T1"/>
                                </a:cxn>
                                <a:cxn ang="0">
                                  <a:pos x="T2" y="T3"/>
                                </a:cxn>
                                <a:cxn ang="0">
                                  <a:pos x="T4" y="T5"/>
                                </a:cxn>
                                <a:cxn ang="0">
                                  <a:pos x="T6" y="T7"/>
                                </a:cxn>
                                <a:cxn ang="0">
                                  <a:pos x="T8" y="T9"/>
                                </a:cxn>
                              </a:cxnLst>
                              <a:rect l="0" t="0" r="r" b="b"/>
                              <a:pathLst>
                                <a:path w="178" h="150">
                                  <a:moveTo>
                                    <a:pt x="0" y="137"/>
                                  </a:moveTo>
                                  <a:lnTo>
                                    <a:pt x="167" y="0"/>
                                  </a:lnTo>
                                  <a:lnTo>
                                    <a:pt x="178" y="8"/>
                                  </a:lnTo>
                                  <a:lnTo>
                                    <a:pt x="6" y="150"/>
                                  </a:lnTo>
                                  <a:lnTo>
                                    <a:pt x="0" y="137"/>
                                  </a:lnTo>
                                  <a:close/>
                                </a:path>
                              </a:pathLst>
                            </a:custGeom>
                            <a:solidFill>
                              <a:srgbClr val="CC9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 name="Freeform 1580"/>
                          <wps:cNvSpPr>
                            <a:spLocks noChangeAspect="1"/>
                          </wps:cNvSpPr>
                          <wps:spPr bwMode="auto">
                            <a:xfrm>
                              <a:off x="1868" y="1117"/>
                              <a:ext cx="91" cy="76"/>
                            </a:xfrm>
                            <a:custGeom>
                              <a:avLst/>
                              <a:gdLst>
                                <a:gd name="T0" fmla="*/ 0 w 183"/>
                                <a:gd name="T1" fmla="*/ 139 h 151"/>
                                <a:gd name="T2" fmla="*/ 171 w 183"/>
                                <a:gd name="T3" fmla="*/ 0 h 151"/>
                                <a:gd name="T4" fmla="*/ 183 w 183"/>
                                <a:gd name="T5" fmla="*/ 7 h 151"/>
                                <a:gd name="T6" fmla="*/ 5 w 183"/>
                                <a:gd name="T7" fmla="*/ 151 h 151"/>
                                <a:gd name="T8" fmla="*/ 4 w 183"/>
                                <a:gd name="T9" fmla="*/ 146 h 151"/>
                                <a:gd name="T10" fmla="*/ 0 w 183"/>
                                <a:gd name="T11" fmla="*/ 139 h 151"/>
                              </a:gdLst>
                              <a:ahLst/>
                              <a:cxnLst>
                                <a:cxn ang="0">
                                  <a:pos x="T0" y="T1"/>
                                </a:cxn>
                                <a:cxn ang="0">
                                  <a:pos x="T2" y="T3"/>
                                </a:cxn>
                                <a:cxn ang="0">
                                  <a:pos x="T4" y="T5"/>
                                </a:cxn>
                                <a:cxn ang="0">
                                  <a:pos x="T6" y="T7"/>
                                </a:cxn>
                                <a:cxn ang="0">
                                  <a:pos x="T8" y="T9"/>
                                </a:cxn>
                                <a:cxn ang="0">
                                  <a:pos x="T10" y="T11"/>
                                </a:cxn>
                              </a:cxnLst>
                              <a:rect l="0" t="0" r="r" b="b"/>
                              <a:pathLst>
                                <a:path w="183" h="151">
                                  <a:moveTo>
                                    <a:pt x="0" y="139"/>
                                  </a:moveTo>
                                  <a:lnTo>
                                    <a:pt x="171" y="0"/>
                                  </a:lnTo>
                                  <a:lnTo>
                                    <a:pt x="183" y="7"/>
                                  </a:lnTo>
                                  <a:lnTo>
                                    <a:pt x="5" y="151"/>
                                  </a:lnTo>
                                  <a:lnTo>
                                    <a:pt x="4" y="146"/>
                                  </a:lnTo>
                                  <a:lnTo>
                                    <a:pt x="0" y="139"/>
                                  </a:lnTo>
                                  <a:close/>
                                </a:path>
                              </a:pathLst>
                            </a:custGeom>
                            <a:solidFill>
                              <a:srgbClr val="CC96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0" name="Freeform 1581"/>
                          <wps:cNvSpPr>
                            <a:spLocks noChangeAspect="1"/>
                          </wps:cNvSpPr>
                          <wps:spPr bwMode="auto">
                            <a:xfrm>
                              <a:off x="1869" y="1119"/>
                              <a:ext cx="93" cy="76"/>
                            </a:xfrm>
                            <a:custGeom>
                              <a:avLst/>
                              <a:gdLst>
                                <a:gd name="T0" fmla="*/ 0 w 185"/>
                                <a:gd name="T1" fmla="*/ 142 h 152"/>
                                <a:gd name="T2" fmla="*/ 172 w 185"/>
                                <a:gd name="T3" fmla="*/ 0 h 152"/>
                                <a:gd name="T4" fmla="*/ 185 w 185"/>
                                <a:gd name="T5" fmla="*/ 5 h 152"/>
                                <a:gd name="T6" fmla="*/ 3 w 185"/>
                                <a:gd name="T7" fmla="*/ 152 h 152"/>
                                <a:gd name="T8" fmla="*/ 0 w 185"/>
                                <a:gd name="T9" fmla="*/ 142 h 152"/>
                                <a:gd name="T10" fmla="*/ 0 w 185"/>
                                <a:gd name="T11" fmla="*/ 142 h 152"/>
                              </a:gdLst>
                              <a:ahLst/>
                              <a:cxnLst>
                                <a:cxn ang="0">
                                  <a:pos x="T0" y="T1"/>
                                </a:cxn>
                                <a:cxn ang="0">
                                  <a:pos x="T2" y="T3"/>
                                </a:cxn>
                                <a:cxn ang="0">
                                  <a:pos x="T4" y="T5"/>
                                </a:cxn>
                                <a:cxn ang="0">
                                  <a:pos x="T6" y="T7"/>
                                </a:cxn>
                                <a:cxn ang="0">
                                  <a:pos x="T8" y="T9"/>
                                </a:cxn>
                                <a:cxn ang="0">
                                  <a:pos x="T10" y="T11"/>
                                </a:cxn>
                              </a:cxnLst>
                              <a:rect l="0" t="0" r="r" b="b"/>
                              <a:pathLst>
                                <a:path w="185" h="152">
                                  <a:moveTo>
                                    <a:pt x="0" y="142"/>
                                  </a:moveTo>
                                  <a:lnTo>
                                    <a:pt x="172" y="0"/>
                                  </a:lnTo>
                                  <a:lnTo>
                                    <a:pt x="185" y="5"/>
                                  </a:lnTo>
                                  <a:lnTo>
                                    <a:pt x="3" y="152"/>
                                  </a:lnTo>
                                  <a:lnTo>
                                    <a:pt x="0" y="142"/>
                                  </a:lnTo>
                                  <a:close/>
                                </a:path>
                              </a:pathLst>
                            </a:custGeom>
                            <a:solidFill>
                              <a:srgbClr val="CC97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1" name="Freeform 1582"/>
                          <wps:cNvSpPr>
                            <a:spLocks noChangeAspect="1"/>
                          </wps:cNvSpPr>
                          <wps:spPr bwMode="auto">
                            <a:xfrm>
                              <a:off x="1870" y="1121"/>
                              <a:ext cx="94" cy="77"/>
                            </a:xfrm>
                            <a:custGeom>
                              <a:avLst/>
                              <a:gdLst>
                                <a:gd name="T0" fmla="*/ 0 w 189"/>
                                <a:gd name="T1" fmla="*/ 144 h 155"/>
                                <a:gd name="T2" fmla="*/ 178 w 189"/>
                                <a:gd name="T3" fmla="*/ 0 h 155"/>
                                <a:gd name="T4" fmla="*/ 189 w 189"/>
                                <a:gd name="T5" fmla="*/ 5 h 155"/>
                                <a:gd name="T6" fmla="*/ 6 w 189"/>
                                <a:gd name="T7" fmla="*/ 155 h 155"/>
                                <a:gd name="T8" fmla="*/ 0 w 189"/>
                                <a:gd name="T9" fmla="*/ 144 h 155"/>
                              </a:gdLst>
                              <a:ahLst/>
                              <a:cxnLst>
                                <a:cxn ang="0">
                                  <a:pos x="T0" y="T1"/>
                                </a:cxn>
                                <a:cxn ang="0">
                                  <a:pos x="T2" y="T3"/>
                                </a:cxn>
                                <a:cxn ang="0">
                                  <a:pos x="T4" y="T5"/>
                                </a:cxn>
                                <a:cxn ang="0">
                                  <a:pos x="T6" y="T7"/>
                                </a:cxn>
                                <a:cxn ang="0">
                                  <a:pos x="T8" y="T9"/>
                                </a:cxn>
                              </a:cxnLst>
                              <a:rect l="0" t="0" r="r" b="b"/>
                              <a:pathLst>
                                <a:path w="189" h="155">
                                  <a:moveTo>
                                    <a:pt x="0" y="144"/>
                                  </a:moveTo>
                                  <a:lnTo>
                                    <a:pt x="178" y="0"/>
                                  </a:lnTo>
                                  <a:lnTo>
                                    <a:pt x="189" y="5"/>
                                  </a:lnTo>
                                  <a:lnTo>
                                    <a:pt x="6" y="155"/>
                                  </a:lnTo>
                                  <a:lnTo>
                                    <a:pt x="0" y="144"/>
                                  </a:lnTo>
                                  <a:close/>
                                </a:path>
                              </a:pathLst>
                            </a:custGeom>
                            <a:solidFill>
                              <a:srgbClr val="CC98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2" name="Freeform 1583"/>
                          <wps:cNvSpPr>
                            <a:spLocks noChangeAspect="1"/>
                          </wps:cNvSpPr>
                          <wps:spPr bwMode="auto">
                            <a:xfrm>
                              <a:off x="1871" y="1121"/>
                              <a:ext cx="96" cy="80"/>
                            </a:xfrm>
                            <a:custGeom>
                              <a:avLst/>
                              <a:gdLst>
                                <a:gd name="T0" fmla="*/ 0 w 192"/>
                                <a:gd name="T1" fmla="*/ 147 h 160"/>
                                <a:gd name="T2" fmla="*/ 182 w 192"/>
                                <a:gd name="T3" fmla="*/ 0 h 160"/>
                                <a:gd name="T4" fmla="*/ 192 w 192"/>
                                <a:gd name="T5" fmla="*/ 7 h 160"/>
                                <a:gd name="T6" fmla="*/ 6 w 192"/>
                                <a:gd name="T7" fmla="*/ 160 h 160"/>
                                <a:gd name="T8" fmla="*/ 0 w 192"/>
                                <a:gd name="T9" fmla="*/ 147 h 160"/>
                              </a:gdLst>
                              <a:ahLst/>
                              <a:cxnLst>
                                <a:cxn ang="0">
                                  <a:pos x="T0" y="T1"/>
                                </a:cxn>
                                <a:cxn ang="0">
                                  <a:pos x="T2" y="T3"/>
                                </a:cxn>
                                <a:cxn ang="0">
                                  <a:pos x="T4" y="T5"/>
                                </a:cxn>
                                <a:cxn ang="0">
                                  <a:pos x="T6" y="T7"/>
                                </a:cxn>
                                <a:cxn ang="0">
                                  <a:pos x="T8" y="T9"/>
                                </a:cxn>
                              </a:cxnLst>
                              <a:rect l="0" t="0" r="r" b="b"/>
                              <a:pathLst>
                                <a:path w="192" h="160">
                                  <a:moveTo>
                                    <a:pt x="0" y="147"/>
                                  </a:moveTo>
                                  <a:lnTo>
                                    <a:pt x="182" y="0"/>
                                  </a:lnTo>
                                  <a:lnTo>
                                    <a:pt x="192" y="7"/>
                                  </a:lnTo>
                                  <a:lnTo>
                                    <a:pt x="6" y="160"/>
                                  </a:lnTo>
                                  <a:lnTo>
                                    <a:pt x="0" y="147"/>
                                  </a:lnTo>
                                  <a:close/>
                                </a:path>
                              </a:pathLst>
                            </a:custGeom>
                            <a:solidFill>
                              <a:srgbClr val="CC99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3" name="Freeform 1584"/>
                          <wps:cNvSpPr>
                            <a:spLocks noChangeAspect="1"/>
                          </wps:cNvSpPr>
                          <wps:spPr bwMode="auto">
                            <a:xfrm>
                              <a:off x="1873" y="1123"/>
                              <a:ext cx="97" cy="81"/>
                            </a:xfrm>
                            <a:custGeom>
                              <a:avLst/>
                              <a:gdLst>
                                <a:gd name="T0" fmla="*/ 0 w 194"/>
                                <a:gd name="T1" fmla="*/ 150 h 162"/>
                                <a:gd name="T2" fmla="*/ 183 w 194"/>
                                <a:gd name="T3" fmla="*/ 0 h 162"/>
                                <a:gd name="T4" fmla="*/ 194 w 194"/>
                                <a:gd name="T5" fmla="*/ 8 h 162"/>
                                <a:gd name="T6" fmla="*/ 5 w 194"/>
                                <a:gd name="T7" fmla="*/ 162 h 162"/>
                                <a:gd name="T8" fmla="*/ 0 w 194"/>
                                <a:gd name="T9" fmla="*/ 150 h 162"/>
                              </a:gdLst>
                              <a:ahLst/>
                              <a:cxnLst>
                                <a:cxn ang="0">
                                  <a:pos x="T0" y="T1"/>
                                </a:cxn>
                                <a:cxn ang="0">
                                  <a:pos x="T2" y="T3"/>
                                </a:cxn>
                                <a:cxn ang="0">
                                  <a:pos x="T4" y="T5"/>
                                </a:cxn>
                                <a:cxn ang="0">
                                  <a:pos x="T6" y="T7"/>
                                </a:cxn>
                                <a:cxn ang="0">
                                  <a:pos x="T8" y="T9"/>
                                </a:cxn>
                              </a:cxnLst>
                              <a:rect l="0" t="0" r="r" b="b"/>
                              <a:pathLst>
                                <a:path w="194" h="162">
                                  <a:moveTo>
                                    <a:pt x="0" y="150"/>
                                  </a:moveTo>
                                  <a:lnTo>
                                    <a:pt x="183" y="0"/>
                                  </a:lnTo>
                                  <a:lnTo>
                                    <a:pt x="194" y="8"/>
                                  </a:lnTo>
                                  <a:lnTo>
                                    <a:pt x="5" y="162"/>
                                  </a:lnTo>
                                  <a:lnTo>
                                    <a:pt x="0" y="150"/>
                                  </a:lnTo>
                                  <a:close/>
                                </a:path>
                              </a:pathLst>
                            </a:custGeom>
                            <a:solidFill>
                              <a:srgbClr val="CC9A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 name="Freeform 1585"/>
                          <wps:cNvSpPr>
                            <a:spLocks noChangeAspect="1"/>
                          </wps:cNvSpPr>
                          <wps:spPr bwMode="auto">
                            <a:xfrm>
                              <a:off x="1874" y="1125"/>
                              <a:ext cx="99" cy="82"/>
                            </a:xfrm>
                            <a:custGeom>
                              <a:avLst/>
                              <a:gdLst>
                                <a:gd name="T0" fmla="*/ 0 w 199"/>
                                <a:gd name="T1" fmla="*/ 153 h 163"/>
                                <a:gd name="T2" fmla="*/ 186 w 199"/>
                                <a:gd name="T3" fmla="*/ 0 h 163"/>
                                <a:gd name="T4" fmla="*/ 199 w 199"/>
                                <a:gd name="T5" fmla="*/ 7 h 163"/>
                                <a:gd name="T6" fmla="*/ 5 w 199"/>
                                <a:gd name="T7" fmla="*/ 163 h 163"/>
                                <a:gd name="T8" fmla="*/ 0 w 199"/>
                                <a:gd name="T9" fmla="*/ 153 h 163"/>
                              </a:gdLst>
                              <a:ahLst/>
                              <a:cxnLst>
                                <a:cxn ang="0">
                                  <a:pos x="T0" y="T1"/>
                                </a:cxn>
                                <a:cxn ang="0">
                                  <a:pos x="T2" y="T3"/>
                                </a:cxn>
                                <a:cxn ang="0">
                                  <a:pos x="T4" y="T5"/>
                                </a:cxn>
                                <a:cxn ang="0">
                                  <a:pos x="T6" y="T7"/>
                                </a:cxn>
                                <a:cxn ang="0">
                                  <a:pos x="T8" y="T9"/>
                                </a:cxn>
                              </a:cxnLst>
                              <a:rect l="0" t="0" r="r" b="b"/>
                              <a:pathLst>
                                <a:path w="199" h="163">
                                  <a:moveTo>
                                    <a:pt x="0" y="153"/>
                                  </a:moveTo>
                                  <a:lnTo>
                                    <a:pt x="186" y="0"/>
                                  </a:lnTo>
                                  <a:lnTo>
                                    <a:pt x="199" y="7"/>
                                  </a:lnTo>
                                  <a:lnTo>
                                    <a:pt x="5" y="163"/>
                                  </a:lnTo>
                                  <a:lnTo>
                                    <a:pt x="0" y="153"/>
                                  </a:lnTo>
                                  <a:close/>
                                </a:path>
                              </a:pathLst>
                            </a:custGeom>
                            <a:solidFill>
                              <a:srgbClr val="CC9B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5" name="Freeform 1586"/>
                          <wps:cNvSpPr>
                            <a:spLocks noChangeAspect="1"/>
                          </wps:cNvSpPr>
                          <wps:spPr bwMode="auto">
                            <a:xfrm>
                              <a:off x="1876" y="1127"/>
                              <a:ext cx="100" cy="82"/>
                            </a:xfrm>
                            <a:custGeom>
                              <a:avLst/>
                              <a:gdLst>
                                <a:gd name="T0" fmla="*/ 0 w 201"/>
                                <a:gd name="T1" fmla="*/ 154 h 165"/>
                                <a:gd name="T2" fmla="*/ 189 w 201"/>
                                <a:gd name="T3" fmla="*/ 0 h 165"/>
                                <a:gd name="T4" fmla="*/ 201 w 201"/>
                                <a:gd name="T5" fmla="*/ 5 h 165"/>
                                <a:gd name="T6" fmla="*/ 5 w 201"/>
                                <a:gd name="T7" fmla="*/ 165 h 165"/>
                                <a:gd name="T8" fmla="*/ 0 w 201"/>
                                <a:gd name="T9" fmla="*/ 154 h 165"/>
                              </a:gdLst>
                              <a:ahLst/>
                              <a:cxnLst>
                                <a:cxn ang="0">
                                  <a:pos x="T0" y="T1"/>
                                </a:cxn>
                                <a:cxn ang="0">
                                  <a:pos x="T2" y="T3"/>
                                </a:cxn>
                                <a:cxn ang="0">
                                  <a:pos x="T4" y="T5"/>
                                </a:cxn>
                                <a:cxn ang="0">
                                  <a:pos x="T6" y="T7"/>
                                </a:cxn>
                                <a:cxn ang="0">
                                  <a:pos x="T8" y="T9"/>
                                </a:cxn>
                              </a:cxnLst>
                              <a:rect l="0" t="0" r="r" b="b"/>
                              <a:pathLst>
                                <a:path w="201" h="165">
                                  <a:moveTo>
                                    <a:pt x="0" y="154"/>
                                  </a:moveTo>
                                  <a:lnTo>
                                    <a:pt x="189" y="0"/>
                                  </a:lnTo>
                                  <a:lnTo>
                                    <a:pt x="201" y="5"/>
                                  </a:lnTo>
                                  <a:lnTo>
                                    <a:pt x="5" y="165"/>
                                  </a:lnTo>
                                  <a:lnTo>
                                    <a:pt x="0" y="154"/>
                                  </a:lnTo>
                                  <a:close/>
                                </a:path>
                              </a:pathLst>
                            </a:custGeom>
                            <a:solidFill>
                              <a:srgbClr val="CC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 name="Freeform 1587"/>
                          <wps:cNvSpPr>
                            <a:spLocks noChangeAspect="1"/>
                          </wps:cNvSpPr>
                          <wps:spPr bwMode="auto">
                            <a:xfrm>
                              <a:off x="1876" y="1129"/>
                              <a:ext cx="103" cy="83"/>
                            </a:xfrm>
                            <a:custGeom>
                              <a:avLst/>
                              <a:gdLst>
                                <a:gd name="T0" fmla="*/ 0 w 204"/>
                                <a:gd name="T1" fmla="*/ 156 h 167"/>
                                <a:gd name="T2" fmla="*/ 194 w 204"/>
                                <a:gd name="T3" fmla="*/ 0 h 167"/>
                                <a:gd name="T4" fmla="*/ 204 w 204"/>
                                <a:gd name="T5" fmla="*/ 5 h 167"/>
                                <a:gd name="T6" fmla="*/ 5 w 204"/>
                                <a:gd name="T7" fmla="*/ 167 h 167"/>
                                <a:gd name="T8" fmla="*/ 0 w 204"/>
                                <a:gd name="T9" fmla="*/ 156 h 167"/>
                              </a:gdLst>
                              <a:ahLst/>
                              <a:cxnLst>
                                <a:cxn ang="0">
                                  <a:pos x="T0" y="T1"/>
                                </a:cxn>
                                <a:cxn ang="0">
                                  <a:pos x="T2" y="T3"/>
                                </a:cxn>
                                <a:cxn ang="0">
                                  <a:pos x="T4" y="T5"/>
                                </a:cxn>
                                <a:cxn ang="0">
                                  <a:pos x="T6" y="T7"/>
                                </a:cxn>
                                <a:cxn ang="0">
                                  <a:pos x="T8" y="T9"/>
                                </a:cxn>
                              </a:cxnLst>
                              <a:rect l="0" t="0" r="r" b="b"/>
                              <a:pathLst>
                                <a:path w="204" h="167">
                                  <a:moveTo>
                                    <a:pt x="0" y="156"/>
                                  </a:moveTo>
                                  <a:lnTo>
                                    <a:pt x="194" y="0"/>
                                  </a:lnTo>
                                  <a:lnTo>
                                    <a:pt x="204" y="5"/>
                                  </a:lnTo>
                                  <a:lnTo>
                                    <a:pt x="5" y="167"/>
                                  </a:lnTo>
                                  <a:lnTo>
                                    <a:pt x="0" y="156"/>
                                  </a:lnTo>
                                  <a:close/>
                                </a:path>
                              </a:pathLst>
                            </a:custGeom>
                            <a:solidFill>
                              <a:srgbClr val="CC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 name="Freeform 1588"/>
                          <wps:cNvSpPr>
                            <a:spLocks noChangeAspect="1"/>
                          </wps:cNvSpPr>
                          <wps:spPr bwMode="auto">
                            <a:xfrm>
                              <a:off x="1878" y="1129"/>
                              <a:ext cx="103" cy="87"/>
                            </a:xfrm>
                            <a:custGeom>
                              <a:avLst/>
                              <a:gdLst>
                                <a:gd name="T0" fmla="*/ 0 w 207"/>
                                <a:gd name="T1" fmla="*/ 160 h 172"/>
                                <a:gd name="T2" fmla="*/ 196 w 207"/>
                                <a:gd name="T3" fmla="*/ 0 h 172"/>
                                <a:gd name="T4" fmla="*/ 207 w 207"/>
                                <a:gd name="T5" fmla="*/ 7 h 172"/>
                                <a:gd name="T6" fmla="*/ 4 w 207"/>
                                <a:gd name="T7" fmla="*/ 172 h 172"/>
                                <a:gd name="T8" fmla="*/ 0 w 207"/>
                                <a:gd name="T9" fmla="*/ 160 h 172"/>
                              </a:gdLst>
                              <a:ahLst/>
                              <a:cxnLst>
                                <a:cxn ang="0">
                                  <a:pos x="T0" y="T1"/>
                                </a:cxn>
                                <a:cxn ang="0">
                                  <a:pos x="T2" y="T3"/>
                                </a:cxn>
                                <a:cxn ang="0">
                                  <a:pos x="T4" y="T5"/>
                                </a:cxn>
                                <a:cxn ang="0">
                                  <a:pos x="T6" y="T7"/>
                                </a:cxn>
                                <a:cxn ang="0">
                                  <a:pos x="T8" y="T9"/>
                                </a:cxn>
                              </a:cxnLst>
                              <a:rect l="0" t="0" r="r" b="b"/>
                              <a:pathLst>
                                <a:path w="207" h="172">
                                  <a:moveTo>
                                    <a:pt x="0" y="160"/>
                                  </a:moveTo>
                                  <a:lnTo>
                                    <a:pt x="196" y="0"/>
                                  </a:lnTo>
                                  <a:lnTo>
                                    <a:pt x="207" y="7"/>
                                  </a:lnTo>
                                  <a:lnTo>
                                    <a:pt x="4" y="172"/>
                                  </a:lnTo>
                                  <a:lnTo>
                                    <a:pt x="0" y="160"/>
                                  </a:lnTo>
                                  <a:close/>
                                </a:path>
                              </a:pathLst>
                            </a:custGeom>
                            <a:solidFill>
                              <a:srgbClr val="CC9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 name="Freeform 1589"/>
                          <wps:cNvSpPr>
                            <a:spLocks noChangeAspect="1"/>
                          </wps:cNvSpPr>
                          <wps:spPr bwMode="auto">
                            <a:xfrm>
                              <a:off x="1879" y="1131"/>
                              <a:ext cx="105" cy="87"/>
                            </a:xfrm>
                            <a:custGeom>
                              <a:avLst/>
                              <a:gdLst>
                                <a:gd name="T0" fmla="*/ 0 w 210"/>
                                <a:gd name="T1" fmla="*/ 162 h 175"/>
                                <a:gd name="T2" fmla="*/ 199 w 210"/>
                                <a:gd name="T3" fmla="*/ 0 h 175"/>
                                <a:gd name="T4" fmla="*/ 210 w 210"/>
                                <a:gd name="T5" fmla="*/ 8 h 175"/>
                                <a:gd name="T6" fmla="*/ 6 w 210"/>
                                <a:gd name="T7" fmla="*/ 175 h 175"/>
                                <a:gd name="T8" fmla="*/ 0 w 210"/>
                                <a:gd name="T9" fmla="*/ 162 h 175"/>
                              </a:gdLst>
                              <a:ahLst/>
                              <a:cxnLst>
                                <a:cxn ang="0">
                                  <a:pos x="T0" y="T1"/>
                                </a:cxn>
                                <a:cxn ang="0">
                                  <a:pos x="T2" y="T3"/>
                                </a:cxn>
                                <a:cxn ang="0">
                                  <a:pos x="T4" y="T5"/>
                                </a:cxn>
                                <a:cxn ang="0">
                                  <a:pos x="T6" y="T7"/>
                                </a:cxn>
                                <a:cxn ang="0">
                                  <a:pos x="T8" y="T9"/>
                                </a:cxn>
                              </a:cxnLst>
                              <a:rect l="0" t="0" r="r" b="b"/>
                              <a:pathLst>
                                <a:path w="210" h="175">
                                  <a:moveTo>
                                    <a:pt x="0" y="162"/>
                                  </a:moveTo>
                                  <a:lnTo>
                                    <a:pt x="199" y="0"/>
                                  </a:lnTo>
                                  <a:lnTo>
                                    <a:pt x="210" y="8"/>
                                  </a:lnTo>
                                  <a:lnTo>
                                    <a:pt x="6" y="175"/>
                                  </a:lnTo>
                                  <a:lnTo>
                                    <a:pt x="0" y="162"/>
                                  </a:lnTo>
                                  <a:close/>
                                </a:path>
                              </a:pathLst>
                            </a:custGeom>
                            <a:solidFill>
                              <a:srgbClr val="CC9F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 name="Freeform 1590"/>
                          <wps:cNvSpPr>
                            <a:spLocks noChangeAspect="1"/>
                          </wps:cNvSpPr>
                          <wps:spPr bwMode="auto">
                            <a:xfrm>
                              <a:off x="1880" y="1133"/>
                              <a:ext cx="107" cy="88"/>
                            </a:xfrm>
                            <a:custGeom>
                              <a:avLst/>
                              <a:gdLst>
                                <a:gd name="T0" fmla="*/ 0 w 213"/>
                                <a:gd name="T1" fmla="*/ 165 h 176"/>
                                <a:gd name="T2" fmla="*/ 203 w 213"/>
                                <a:gd name="T3" fmla="*/ 0 h 176"/>
                                <a:gd name="T4" fmla="*/ 213 w 213"/>
                                <a:gd name="T5" fmla="*/ 7 h 176"/>
                                <a:gd name="T6" fmla="*/ 5 w 213"/>
                                <a:gd name="T7" fmla="*/ 176 h 176"/>
                                <a:gd name="T8" fmla="*/ 0 w 213"/>
                                <a:gd name="T9" fmla="*/ 165 h 176"/>
                              </a:gdLst>
                              <a:ahLst/>
                              <a:cxnLst>
                                <a:cxn ang="0">
                                  <a:pos x="T0" y="T1"/>
                                </a:cxn>
                                <a:cxn ang="0">
                                  <a:pos x="T2" y="T3"/>
                                </a:cxn>
                                <a:cxn ang="0">
                                  <a:pos x="T4" y="T5"/>
                                </a:cxn>
                                <a:cxn ang="0">
                                  <a:pos x="T6" y="T7"/>
                                </a:cxn>
                                <a:cxn ang="0">
                                  <a:pos x="T8" y="T9"/>
                                </a:cxn>
                              </a:cxnLst>
                              <a:rect l="0" t="0" r="r" b="b"/>
                              <a:pathLst>
                                <a:path w="213" h="176">
                                  <a:moveTo>
                                    <a:pt x="0" y="165"/>
                                  </a:moveTo>
                                  <a:lnTo>
                                    <a:pt x="203" y="0"/>
                                  </a:lnTo>
                                  <a:lnTo>
                                    <a:pt x="213" y="7"/>
                                  </a:lnTo>
                                  <a:lnTo>
                                    <a:pt x="5" y="176"/>
                                  </a:lnTo>
                                  <a:lnTo>
                                    <a:pt x="0" y="165"/>
                                  </a:lnTo>
                                  <a:close/>
                                </a:path>
                              </a:pathLst>
                            </a:custGeom>
                            <a:solidFill>
                              <a:srgbClr val="D2A3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 name="Freeform 1591"/>
                          <wps:cNvSpPr>
                            <a:spLocks noChangeAspect="1"/>
                          </wps:cNvSpPr>
                          <wps:spPr bwMode="auto">
                            <a:xfrm>
                              <a:off x="1882" y="1135"/>
                              <a:ext cx="108" cy="89"/>
                            </a:xfrm>
                            <a:custGeom>
                              <a:avLst/>
                              <a:gdLst>
                                <a:gd name="T0" fmla="*/ 0 w 216"/>
                                <a:gd name="T1" fmla="*/ 167 h 177"/>
                                <a:gd name="T2" fmla="*/ 204 w 216"/>
                                <a:gd name="T3" fmla="*/ 0 h 177"/>
                                <a:gd name="T4" fmla="*/ 216 w 216"/>
                                <a:gd name="T5" fmla="*/ 5 h 177"/>
                                <a:gd name="T6" fmla="*/ 5 w 216"/>
                                <a:gd name="T7" fmla="*/ 177 h 177"/>
                                <a:gd name="T8" fmla="*/ 3 w 216"/>
                                <a:gd name="T9" fmla="*/ 175 h 177"/>
                                <a:gd name="T10" fmla="*/ 3 w 216"/>
                                <a:gd name="T11" fmla="*/ 175 h 177"/>
                                <a:gd name="T12" fmla="*/ 0 w 216"/>
                                <a:gd name="T13" fmla="*/ 167 h 177"/>
                              </a:gdLst>
                              <a:ahLst/>
                              <a:cxnLst>
                                <a:cxn ang="0">
                                  <a:pos x="T0" y="T1"/>
                                </a:cxn>
                                <a:cxn ang="0">
                                  <a:pos x="T2" y="T3"/>
                                </a:cxn>
                                <a:cxn ang="0">
                                  <a:pos x="T4" y="T5"/>
                                </a:cxn>
                                <a:cxn ang="0">
                                  <a:pos x="T6" y="T7"/>
                                </a:cxn>
                                <a:cxn ang="0">
                                  <a:pos x="T8" y="T9"/>
                                </a:cxn>
                                <a:cxn ang="0">
                                  <a:pos x="T10" y="T11"/>
                                </a:cxn>
                                <a:cxn ang="0">
                                  <a:pos x="T12" y="T13"/>
                                </a:cxn>
                              </a:cxnLst>
                              <a:rect l="0" t="0" r="r" b="b"/>
                              <a:pathLst>
                                <a:path w="216" h="177">
                                  <a:moveTo>
                                    <a:pt x="0" y="167"/>
                                  </a:moveTo>
                                  <a:lnTo>
                                    <a:pt x="204" y="0"/>
                                  </a:lnTo>
                                  <a:lnTo>
                                    <a:pt x="216" y="5"/>
                                  </a:lnTo>
                                  <a:lnTo>
                                    <a:pt x="5" y="177"/>
                                  </a:lnTo>
                                  <a:lnTo>
                                    <a:pt x="3" y="175"/>
                                  </a:lnTo>
                                  <a:lnTo>
                                    <a:pt x="0" y="167"/>
                                  </a:lnTo>
                                  <a:close/>
                                </a:path>
                              </a:pathLst>
                            </a:custGeom>
                            <a:solidFill>
                              <a:srgbClr val="D5A6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 name="Freeform 1592"/>
                          <wps:cNvSpPr>
                            <a:spLocks noChangeAspect="1"/>
                          </wps:cNvSpPr>
                          <wps:spPr bwMode="auto">
                            <a:xfrm>
                              <a:off x="1883" y="1137"/>
                              <a:ext cx="110" cy="88"/>
                            </a:xfrm>
                            <a:custGeom>
                              <a:avLst/>
                              <a:gdLst>
                                <a:gd name="T0" fmla="*/ 0 w 221"/>
                                <a:gd name="T1" fmla="*/ 169 h 178"/>
                                <a:gd name="T2" fmla="*/ 208 w 221"/>
                                <a:gd name="T3" fmla="*/ 0 h 178"/>
                                <a:gd name="T4" fmla="*/ 221 w 221"/>
                                <a:gd name="T5" fmla="*/ 5 h 178"/>
                                <a:gd name="T6" fmla="*/ 9 w 221"/>
                                <a:gd name="T7" fmla="*/ 178 h 178"/>
                                <a:gd name="T8" fmla="*/ 2 w 221"/>
                                <a:gd name="T9" fmla="*/ 172 h 178"/>
                                <a:gd name="T10" fmla="*/ 2 w 221"/>
                                <a:gd name="T11" fmla="*/ 172 h 178"/>
                                <a:gd name="T12" fmla="*/ 0 w 221"/>
                                <a:gd name="T13" fmla="*/ 169 h 178"/>
                              </a:gdLst>
                              <a:ahLst/>
                              <a:cxnLst>
                                <a:cxn ang="0">
                                  <a:pos x="T0" y="T1"/>
                                </a:cxn>
                                <a:cxn ang="0">
                                  <a:pos x="T2" y="T3"/>
                                </a:cxn>
                                <a:cxn ang="0">
                                  <a:pos x="T4" y="T5"/>
                                </a:cxn>
                                <a:cxn ang="0">
                                  <a:pos x="T6" y="T7"/>
                                </a:cxn>
                                <a:cxn ang="0">
                                  <a:pos x="T8" y="T9"/>
                                </a:cxn>
                                <a:cxn ang="0">
                                  <a:pos x="T10" y="T11"/>
                                </a:cxn>
                                <a:cxn ang="0">
                                  <a:pos x="T12" y="T13"/>
                                </a:cxn>
                              </a:cxnLst>
                              <a:rect l="0" t="0" r="r" b="b"/>
                              <a:pathLst>
                                <a:path w="221" h="178">
                                  <a:moveTo>
                                    <a:pt x="0" y="169"/>
                                  </a:moveTo>
                                  <a:lnTo>
                                    <a:pt x="208" y="0"/>
                                  </a:lnTo>
                                  <a:lnTo>
                                    <a:pt x="221" y="5"/>
                                  </a:lnTo>
                                  <a:lnTo>
                                    <a:pt x="9" y="178"/>
                                  </a:lnTo>
                                  <a:lnTo>
                                    <a:pt x="2" y="172"/>
                                  </a:lnTo>
                                  <a:lnTo>
                                    <a:pt x="0" y="169"/>
                                  </a:lnTo>
                                  <a:close/>
                                </a:path>
                              </a:pathLst>
                            </a:custGeom>
                            <a:solidFill>
                              <a:srgbClr val="D8A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Freeform 1593"/>
                          <wps:cNvSpPr>
                            <a:spLocks noChangeAspect="1"/>
                          </wps:cNvSpPr>
                          <wps:spPr bwMode="auto">
                            <a:xfrm>
                              <a:off x="1884" y="1137"/>
                              <a:ext cx="112" cy="91"/>
                            </a:xfrm>
                            <a:custGeom>
                              <a:avLst/>
                              <a:gdLst>
                                <a:gd name="T0" fmla="*/ 0 w 222"/>
                                <a:gd name="T1" fmla="*/ 172 h 181"/>
                                <a:gd name="T2" fmla="*/ 211 w 222"/>
                                <a:gd name="T3" fmla="*/ 0 h 181"/>
                                <a:gd name="T4" fmla="*/ 220 w 222"/>
                                <a:gd name="T5" fmla="*/ 5 h 181"/>
                                <a:gd name="T6" fmla="*/ 222 w 222"/>
                                <a:gd name="T7" fmla="*/ 7 h 181"/>
                                <a:gd name="T8" fmla="*/ 9 w 222"/>
                                <a:gd name="T9" fmla="*/ 181 h 181"/>
                                <a:gd name="T10" fmla="*/ 0 w 222"/>
                                <a:gd name="T11" fmla="*/ 172 h 181"/>
                              </a:gdLst>
                              <a:ahLst/>
                              <a:cxnLst>
                                <a:cxn ang="0">
                                  <a:pos x="T0" y="T1"/>
                                </a:cxn>
                                <a:cxn ang="0">
                                  <a:pos x="T2" y="T3"/>
                                </a:cxn>
                                <a:cxn ang="0">
                                  <a:pos x="T4" y="T5"/>
                                </a:cxn>
                                <a:cxn ang="0">
                                  <a:pos x="T6" y="T7"/>
                                </a:cxn>
                                <a:cxn ang="0">
                                  <a:pos x="T8" y="T9"/>
                                </a:cxn>
                                <a:cxn ang="0">
                                  <a:pos x="T10" y="T11"/>
                                </a:cxn>
                              </a:cxnLst>
                              <a:rect l="0" t="0" r="r" b="b"/>
                              <a:pathLst>
                                <a:path w="222" h="181">
                                  <a:moveTo>
                                    <a:pt x="0" y="172"/>
                                  </a:moveTo>
                                  <a:lnTo>
                                    <a:pt x="211" y="0"/>
                                  </a:lnTo>
                                  <a:lnTo>
                                    <a:pt x="220" y="5"/>
                                  </a:lnTo>
                                  <a:lnTo>
                                    <a:pt x="222" y="7"/>
                                  </a:lnTo>
                                  <a:lnTo>
                                    <a:pt x="9" y="181"/>
                                  </a:lnTo>
                                  <a:lnTo>
                                    <a:pt x="0" y="172"/>
                                  </a:lnTo>
                                  <a:close/>
                                </a:path>
                              </a:pathLst>
                            </a:custGeom>
                            <a:solidFill>
                              <a:srgbClr val="DBAA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 name="Freeform 1594"/>
                          <wps:cNvSpPr>
                            <a:spLocks noChangeAspect="1"/>
                          </wps:cNvSpPr>
                          <wps:spPr bwMode="auto">
                            <a:xfrm>
                              <a:off x="1887" y="1139"/>
                              <a:ext cx="112" cy="91"/>
                            </a:xfrm>
                            <a:custGeom>
                              <a:avLst/>
                              <a:gdLst>
                                <a:gd name="T0" fmla="*/ 0 w 224"/>
                                <a:gd name="T1" fmla="*/ 173 h 182"/>
                                <a:gd name="T2" fmla="*/ 212 w 224"/>
                                <a:gd name="T3" fmla="*/ 0 h 182"/>
                                <a:gd name="T4" fmla="*/ 215 w 224"/>
                                <a:gd name="T5" fmla="*/ 2 h 182"/>
                                <a:gd name="T6" fmla="*/ 224 w 224"/>
                                <a:gd name="T7" fmla="*/ 6 h 182"/>
                                <a:gd name="T8" fmla="*/ 7 w 224"/>
                                <a:gd name="T9" fmla="*/ 182 h 182"/>
                                <a:gd name="T10" fmla="*/ 0 w 224"/>
                                <a:gd name="T11" fmla="*/ 173 h 182"/>
                              </a:gdLst>
                              <a:ahLst/>
                              <a:cxnLst>
                                <a:cxn ang="0">
                                  <a:pos x="T0" y="T1"/>
                                </a:cxn>
                                <a:cxn ang="0">
                                  <a:pos x="T2" y="T3"/>
                                </a:cxn>
                                <a:cxn ang="0">
                                  <a:pos x="T4" y="T5"/>
                                </a:cxn>
                                <a:cxn ang="0">
                                  <a:pos x="T6" y="T7"/>
                                </a:cxn>
                                <a:cxn ang="0">
                                  <a:pos x="T8" y="T9"/>
                                </a:cxn>
                                <a:cxn ang="0">
                                  <a:pos x="T10" y="T11"/>
                                </a:cxn>
                              </a:cxnLst>
                              <a:rect l="0" t="0" r="r" b="b"/>
                              <a:pathLst>
                                <a:path w="224" h="182">
                                  <a:moveTo>
                                    <a:pt x="0" y="173"/>
                                  </a:moveTo>
                                  <a:lnTo>
                                    <a:pt x="212" y="0"/>
                                  </a:lnTo>
                                  <a:lnTo>
                                    <a:pt x="215" y="2"/>
                                  </a:lnTo>
                                  <a:lnTo>
                                    <a:pt x="224" y="6"/>
                                  </a:lnTo>
                                  <a:lnTo>
                                    <a:pt x="7" y="182"/>
                                  </a:lnTo>
                                  <a:lnTo>
                                    <a:pt x="0" y="173"/>
                                  </a:lnTo>
                                  <a:close/>
                                </a:path>
                              </a:pathLst>
                            </a:custGeom>
                            <a:solidFill>
                              <a:srgbClr val="DDAD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 name="Freeform 1595"/>
                          <wps:cNvSpPr>
                            <a:spLocks noChangeAspect="1"/>
                          </wps:cNvSpPr>
                          <wps:spPr bwMode="auto">
                            <a:xfrm>
                              <a:off x="1889" y="1141"/>
                              <a:ext cx="114" cy="91"/>
                            </a:xfrm>
                            <a:custGeom>
                              <a:avLst/>
                              <a:gdLst>
                                <a:gd name="T0" fmla="*/ 0 w 227"/>
                                <a:gd name="T1" fmla="*/ 174 h 183"/>
                                <a:gd name="T2" fmla="*/ 213 w 227"/>
                                <a:gd name="T3" fmla="*/ 0 h 183"/>
                                <a:gd name="T4" fmla="*/ 227 w 227"/>
                                <a:gd name="T5" fmla="*/ 4 h 183"/>
                                <a:gd name="T6" fmla="*/ 7 w 227"/>
                                <a:gd name="T7" fmla="*/ 183 h 183"/>
                                <a:gd name="T8" fmla="*/ 0 w 227"/>
                                <a:gd name="T9" fmla="*/ 174 h 183"/>
                              </a:gdLst>
                              <a:ahLst/>
                              <a:cxnLst>
                                <a:cxn ang="0">
                                  <a:pos x="T0" y="T1"/>
                                </a:cxn>
                                <a:cxn ang="0">
                                  <a:pos x="T2" y="T3"/>
                                </a:cxn>
                                <a:cxn ang="0">
                                  <a:pos x="T4" y="T5"/>
                                </a:cxn>
                                <a:cxn ang="0">
                                  <a:pos x="T6" y="T7"/>
                                </a:cxn>
                                <a:cxn ang="0">
                                  <a:pos x="T8" y="T9"/>
                                </a:cxn>
                              </a:cxnLst>
                              <a:rect l="0" t="0" r="r" b="b"/>
                              <a:pathLst>
                                <a:path w="227" h="183">
                                  <a:moveTo>
                                    <a:pt x="0" y="174"/>
                                  </a:moveTo>
                                  <a:lnTo>
                                    <a:pt x="213" y="0"/>
                                  </a:lnTo>
                                  <a:lnTo>
                                    <a:pt x="227" y="4"/>
                                  </a:lnTo>
                                  <a:lnTo>
                                    <a:pt x="7" y="183"/>
                                  </a:lnTo>
                                  <a:lnTo>
                                    <a:pt x="0" y="174"/>
                                  </a:lnTo>
                                  <a:close/>
                                </a:path>
                              </a:pathLst>
                            </a:custGeom>
                            <a:solidFill>
                              <a:srgbClr val="DFAE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5" name="Freeform 1596"/>
                          <wps:cNvSpPr>
                            <a:spLocks noChangeAspect="1" noEditPoints="1"/>
                          </wps:cNvSpPr>
                          <wps:spPr bwMode="auto">
                            <a:xfrm>
                              <a:off x="1891" y="976"/>
                              <a:ext cx="321" cy="258"/>
                            </a:xfrm>
                            <a:custGeom>
                              <a:avLst/>
                              <a:gdLst>
                                <a:gd name="T0" fmla="*/ 0 w 644"/>
                                <a:gd name="T1" fmla="*/ 508 h 517"/>
                                <a:gd name="T2" fmla="*/ 217 w 644"/>
                                <a:gd name="T3" fmla="*/ 332 h 517"/>
                                <a:gd name="T4" fmla="*/ 231 w 644"/>
                                <a:gd name="T5" fmla="*/ 335 h 517"/>
                                <a:gd name="T6" fmla="*/ 9 w 644"/>
                                <a:gd name="T7" fmla="*/ 517 h 517"/>
                                <a:gd name="T8" fmla="*/ 0 w 644"/>
                                <a:gd name="T9" fmla="*/ 508 h 517"/>
                                <a:gd name="T10" fmla="*/ 644 w 644"/>
                                <a:gd name="T11" fmla="*/ 0 h 517"/>
                                <a:gd name="T12" fmla="*/ 599 w 644"/>
                                <a:gd name="T13" fmla="*/ 35 h 517"/>
                                <a:gd name="T14" fmla="*/ 612 w 644"/>
                                <a:gd name="T15" fmla="*/ 19 h 517"/>
                                <a:gd name="T16" fmla="*/ 633 w 644"/>
                                <a:gd name="T17" fmla="*/ 1 h 517"/>
                                <a:gd name="T18" fmla="*/ 644 w 644"/>
                                <a:gd name="T19" fmla="*/ 0 h 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4" h="517">
                                  <a:moveTo>
                                    <a:pt x="0" y="508"/>
                                  </a:moveTo>
                                  <a:lnTo>
                                    <a:pt x="217" y="332"/>
                                  </a:lnTo>
                                  <a:lnTo>
                                    <a:pt x="231" y="335"/>
                                  </a:lnTo>
                                  <a:lnTo>
                                    <a:pt x="9" y="517"/>
                                  </a:lnTo>
                                  <a:lnTo>
                                    <a:pt x="0" y="508"/>
                                  </a:lnTo>
                                  <a:close/>
                                  <a:moveTo>
                                    <a:pt x="644" y="0"/>
                                  </a:moveTo>
                                  <a:lnTo>
                                    <a:pt x="599" y="35"/>
                                  </a:lnTo>
                                  <a:lnTo>
                                    <a:pt x="612" y="19"/>
                                  </a:lnTo>
                                  <a:lnTo>
                                    <a:pt x="633" y="1"/>
                                  </a:lnTo>
                                  <a:lnTo>
                                    <a:pt x="644" y="0"/>
                                  </a:lnTo>
                                  <a:close/>
                                </a:path>
                              </a:pathLst>
                            </a:custGeom>
                            <a:solidFill>
                              <a:srgbClr val="E4B3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 name="Freeform 1597"/>
                          <wps:cNvSpPr>
                            <a:spLocks noChangeAspect="1" noEditPoints="1"/>
                          </wps:cNvSpPr>
                          <wps:spPr bwMode="auto">
                            <a:xfrm>
                              <a:off x="1892" y="975"/>
                              <a:ext cx="327" cy="262"/>
                            </a:xfrm>
                            <a:custGeom>
                              <a:avLst/>
                              <a:gdLst>
                                <a:gd name="T0" fmla="*/ 0 w 652"/>
                                <a:gd name="T1" fmla="*/ 515 h 524"/>
                                <a:gd name="T2" fmla="*/ 220 w 652"/>
                                <a:gd name="T3" fmla="*/ 336 h 524"/>
                                <a:gd name="T4" fmla="*/ 235 w 652"/>
                                <a:gd name="T5" fmla="*/ 341 h 524"/>
                                <a:gd name="T6" fmla="*/ 9 w 652"/>
                                <a:gd name="T7" fmla="*/ 524 h 524"/>
                                <a:gd name="T8" fmla="*/ 0 w 652"/>
                                <a:gd name="T9" fmla="*/ 515 h 524"/>
                                <a:gd name="T10" fmla="*/ 652 w 652"/>
                                <a:gd name="T11" fmla="*/ 0 h 524"/>
                                <a:gd name="T12" fmla="*/ 576 w 652"/>
                                <a:gd name="T13" fmla="*/ 60 h 524"/>
                                <a:gd name="T14" fmla="*/ 608 w 652"/>
                                <a:gd name="T15" fmla="*/ 21 h 524"/>
                                <a:gd name="T16" fmla="*/ 629 w 652"/>
                                <a:gd name="T17" fmla="*/ 3 h 524"/>
                                <a:gd name="T18" fmla="*/ 652 w 652"/>
                                <a:gd name="T19" fmla="*/ 0 h 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2" h="524">
                                  <a:moveTo>
                                    <a:pt x="0" y="515"/>
                                  </a:moveTo>
                                  <a:lnTo>
                                    <a:pt x="220" y="336"/>
                                  </a:lnTo>
                                  <a:lnTo>
                                    <a:pt x="235" y="341"/>
                                  </a:lnTo>
                                  <a:lnTo>
                                    <a:pt x="9" y="524"/>
                                  </a:lnTo>
                                  <a:lnTo>
                                    <a:pt x="0" y="515"/>
                                  </a:lnTo>
                                  <a:close/>
                                  <a:moveTo>
                                    <a:pt x="652" y="0"/>
                                  </a:moveTo>
                                  <a:lnTo>
                                    <a:pt x="576" y="60"/>
                                  </a:lnTo>
                                  <a:lnTo>
                                    <a:pt x="608" y="21"/>
                                  </a:lnTo>
                                  <a:lnTo>
                                    <a:pt x="629" y="3"/>
                                  </a:lnTo>
                                  <a:lnTo>
                                    <a:pt x="652" y="0"/>
                                  </a:lnTo>
                                  <a:close/>
                                </a:path>
                              </a:pathLst>
                            </a:custGeom>
                            <a:solidFill>
                              <a:srgbClr val="E6B4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 name="Freeform 1598"/>
                          <wps:cNvSpPr>
                            <a:spLocks noChangeAspect="1" noEditPoints="1"/>
                          </wps:cNvSpPr>
                          <wps:spPr bwMode="auto">
                            <a:xfrm>
                              <a:off x="1895" y="974"/>
                              <a:ext cx="329" cy="265"/>
                            </a:xfrm>
                            <a:custGeom>
                              <a:avLst/>
                              <a:gdLst>
                                <a:gd name="T0" fmla="*/ 0 w 658"/>
                                <a:gd name="T1" fmla="*/ 521 h 529"/>
                                <a:gd name="T2" fmla="*/ 222 w 658"/>
                                <a:gd name="T3" fmla="*/ 339 h 529"/>
                                <a:gd name="T4" fmla="*/ 235 w 658"/>
                                <a:gd name="T5" fmla="*/ 345 h 529"/>
                                <a:gd name="T6" fmla="*/ 7 w 658"/>
                                <a:gd name="T7" fmla="*/ 529 h 529"/>
                                <a:gd name="T8" fmla="*/ 0 w 658"/>
                                <a:gd name="T9" fmla="*/ 521 h 529"/>
                                <a:gd name="T10" fmla="*/ 590 w 658"/>
                                <a:gd name="T11" fmla="*/ 39 h 529"/>
                                <a:gd name="T12" fmla="*/ 635 w 658"/>
                                <a:gd name="T13" fmla="*/ 4 h 529"/>
                                <a:gd name="T14" fmla="*/ 658 w 658"/>
                                <a:gd name="T15" fmla="*/ 0 h 529"/>
                                <a:gd name="T16" fmla="*/ 551 w 658"/>
                                <a:gd name="T17" fmla="*/ 87 h 529"/>
                                <a:gd name="T18" fmla="*/ 590 w 658"/>
                                <a:gd name="T19" fmla="*/ 39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8" h="529">
                                  <a:moveTo>
                                    <a:pt x="0" y="521"/>
                                  </a:moveTo>
                                  <a:lnTo>
                                    <a:pt x="222" y="339"/>
                                  </a:lnTo>
                                  <a:lnTo>
                                    <a:pt x="235" y="345"/>
                                  </a:lnTo>
                                  <a:lnTo>
                                    <a:pt x="7" y="529"/>
                                  </a:lnTo>
                                  <a:lnTo>
                                    <a:pt x="0" y="521"/>
                                  </a:lnTo>
                                  <a:close/>
                                  <a:moveTo>
                                    <a:pt x="590" y="39"/>
                                  </a:moveTo>
                                  <a:lnTo>
                                    <a:pt x="635" y="4"/>
                                  </a:lnTo>
                                  <a:lnTo>
                                    <a:pt x="658" y="0"/>
                                  </a:lnTo>
                                  <a:lnTo>
                                    <a:pt x="551" y="87"/>
                                  </a:lnTo>
                                  <a:lnTo>
                                    <a:pt x="590" y="39"/>
                                  </a:lnTo>
                                  <a:close/>
                                </a:path>
                              </a:pathLst>
                            </a:custGeom>
                            <a:solidFill>
                              <a:srgbClr val="E9B6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8" name="Freeform 1599"/>
                          <wps:cNvSpPr>
                            <a:spLocks noChangeAspect="1" noEditPoints="1"/>
                          </wps:cNvSpPr>
                          <wps:spPr bwMode="auto">
                            <a:xfrm>
                              <a:off x="1897" y="973"/>
                              <a:ext cx="333" cy="268"/>
                            </a:xfrm>
                            <a:custGeom>
                              <a:avLst/>
                              <a:gdLst>
                                <a:gd name="T0" fmla="*/ 0 w 666"/>
                                <a:gd name="T1" fmla="*/ 528 h 537"/>
                                <a:gd name="T2" fmla="*/ 226 w 666"/>
                                <a:gd name="T3" fmla="*/ 345 h 537"/>
                                <a:gd name="T4" fmla="*/ 238 w 666"/>
                                <a:gd name="T5" fmla="*/ 348 h 537"/>
                                <a:gd name="T6" fmla="*/ 7 w 666"/>
                                <a:gd name="T7" fmla="*/ 537 h 537"/>
                                <a:gd name="T8" fmla="*/ 0 w 666"/>
                                <a:gd name="T9" fmla="*/ 528 h 537"/>
                                <a:gd name="T10" fmla="*/ 567 w 666"/>
                                <a:gd name="T11" fmla="*/ 64 h 537"/>
                                <a:gd name="T12" fmla="*/ 643 w 666"/>
                                <a:gd name="T13" fmla="*/ 4 h 537"/>
                                <a:gd name="T14" fmla="*/ 666 w 666"/>
                                <a:gd name="T15" fmla="*/ 0 h 537"/>
                                <a:gd name="T16" fmla="*/ 530 w 666"/>
                                <a:gd name="T17" fmla="*/ 112 h 537"/>
                                <a:gd name="T18" fmla="*/ 567 w 666"/>
                                <a:gd name="T19" fmla="*/ 64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6" h="537">
                                  <a:moveTo>
                                    <a:pt x="0" y="528"/>
                                  </a:moveTo>
                                  <a:lnTo>
                                    <a:pt x="226" y="345"/>
                                  </a:lnTo>
                                  <a:lnTo>
                                    <a:pt x="238" y="348"/>
                                  </a:lnTo>
                                  <a:lnTo>
                                    <a:pt x="7" y="537"/>
                                  </a:lnTo>
                                  <a:lnTo>
                                    <a:pt x="0" y="528"/>
                                  </a:lnTo>
                                  <a:close/>
                                  <a:moveTo>
                                    <a:pt x="567" y="64"/>
                                  </a:moveTo>
                                  <a:lnTo>
                                    <a:pt x="643" y="4"/>
                                  </a:lnTo>
                                  <a:lnTo>
                                    <a:pt x="666" y="0"/>
                                  </a:lnTo>
                                  <a:lnTo>
                                    <a:pt x="530" y="112"/>
                                  </a:lnTo>
                                  <a:lnTo>
                                    <a:pt x="567" y="64"/>
                                  </a:lnTo>
                                  <a:close/>
                                </a:path>
                              </a:pathLst>
                            </a:custGeom>
                            <a:solidFill>
                              <a:srgbClr val="EAB9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9" name="Freeform 1600"/>
                          <wps:cNvSpPr>
                            <a:spLocks noChangeAspect="1" noEditPoints="1"/>
                          </wps:cNvSpPr>
                          <wps:spPr bwMode="auto">
                            <a:xfrm>
                              <a:off x="1899" y="972"/>
                              <a:ext cx="337" cy="272"/>
                            </a:xfrm>
                            <a:custGeom>
                              <a:avLst/>
                              <a:gdLst>
                                <a:gd name="T0" fmla="*/ 0 w 676"/>
                                <a:gd name="T1" fmla="*/ 533 h 544"/>
                                <a:gd name="T2" fmla="*/ 228 w 676"/>
                                <a:gd name="T3" fmla="*/ 349 h 544"/>
                                <a:gd name="T4" fmla="*/ 242 w 676"/>
                                <a:gd name="T5" fmla="*/ 352 h 544"/>
                                <a:gd name="T6" fmla="*/ 9 w 676"/>
                                <a:gd name="T7" fmla="*/ 544 h 544"/>
                                <a:gd name="T8" fmla="*/ 0 w 676"/>
                                <a:gd name="T9" fmla="*/ 533 h 544"/>
                                <a:gd name="T10" fmla="*/ 544 w 676"/>
                                <a:gd name="T11" fmla="*/ 91 h 544"/>
                                <a:gd name="T12" fmla="*/ 651 w 676"/>
                                <a:gd name="T13" fmla="*/ 4 h 544"/>
                                <a:gd name="T14" fmla="*/ 676 w 676"/>
                                <a:gd name="T15" fmla="*/ 0 h 544"/>
                                <a:gd name="T16" fmla="*/ 514 w 676"/>
                                <a:gd name="T17" fmla="*/ 130 h 544"/>
                                <a:gd name="T18" fmla="*/ 519 w 676"/>
                                <a:gd name="T19" fmla="*/ 121 h 544"/>
                                <a:gd name="T20" fmla="*/ 544 w 676"/>
                                <a:gd name="T21" fmla="*/ 91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76" h="544">
                                  <a:moveTo>
                                    <a:pt x="0" y="533"/>
                                  </a:moveTo>
                                  <a:lnTo>
                                    <a:pt x="228" y="349"/>
                                  </a:lnTo>
                                  <a:lnTo>
                                    <a:pt x="242" y="352"/>
                                  </a:lnTo>
                                  <a:lnTo>
                                    <a:pt x="9" y="544"/>
                                  </a:lnTo>
                                  <a:lnTo>
                                    <a:pt x="0" y="533"/>
                                  </a:lnTo>
                                  <a:close/>
                                  <a:moveTo>
                                    <a:pt x="544" y="91"/>
                                  </a:moveTo>
                                  <a:lnTo>
                                    <a:pt x="651" y="4"/>
                                  </a:lnTo>
                                  <a:lnTo>
                                    <a:pt x="676" y="0"/>
                                  </a:lnTo>
                                  <a:lnTo>
                                    <a:pt x="514" y="130"/>
                                  </a:lnTo>
                                  <a:lnTo>
                                    <a:pt x="519" y="121"/>
                                  </a:lnTo>
                                  <a:lnTo>
                                    <a:pt x="544" y="91"/>
                                  </a:lnTo>
                                  <a:close/>
                                </a:path>
                              </a:pathLst>
                            </a:custGeom>
                            <a:solidFill>
                              <a:srgbClr val="EBB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 name="Freeform 1601"/>
                          <wps:cNvSpPr>
                            <a:spLocks noChangeAspect="1" noEditPoints="1"/>
                          </wps:cNvSpPr>
                          <wps:spPr bwMode="auto">
                            <a:xfrm>
                              <a:off x="1900" y="970"/>
                              <a:ext cx="342" cy="275"/>
                            </a:xfrm>
                            <a:custGeom>
                              <a:avLst/>
                              <a:gdLst>
                                <a:gd name="T0" fmla="*/ 0 w 683"/>
                                <a:gd name="T1" fmla="*/ 542 h 549"/>
                                <a:gd name="T2" fmla="*/ 231 w 683"/>
                                <a:gd name="T3" fmla="*/ 353 h 549"/>
                                <a:gd name="T4" fmla="*/ 245 w 683"/>
                                <a:gd name="T5" fmla="*/ 359 h 549"/>
                                <a:gd name="T6" fmla="*/ 11 w 683"/>
                                <a:gd name="T7" fmla="*/ 549 h 549"/>
                                <a:gd name="T8" fmla="*/ 5 w 683"/>
                                <a:gd name="T9" fmla="*/ 547 h 549"/>
                                <a:gd name="T10" fmla="*/ 0 w 683"/>
                                <a:gd name="T11" fmla="*/ 542 h 549"/>
                                <a:gd name="T12" fmla="*/ 523 w 683"/>
                                <a:gd name="T13" fmla="*/ 117 h 549"/>
                                <a:gd name="T14" fmla="*/ 659 w 683"/>
                                <a:gd name="T15" fmla="*/ 5 h 549"/>
                                <a:gd name="T16" fmla="*/ 683 w 683"/>
                                <a:gd name="T17" fmla="*/ 0 h 549"/>
                                <a:gd name="T18" fmla="*/ 503 w 683"/>
                                <a:gd name="T19" fmla="*/ 147 h 549"/>
                                <a:gd name="T20" fmla="*/ 515 w 683"/>
                                <a:gd name="T21" fmla="*/ 124 h 549"/>
                                <a:gd name="T22" fmla="*/ 523 w 683"/>
                                <a:gd name="T23" fmla="*/ 117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83" h="549">
                                  <a:moveTo>
                                    <a:pt x="0" y="542"/>
                                  </a:moveTo>
                                  <a:lnTo>
                                    <a:pt x="231" y="353"/>
                                  </a:lnTo>
                                  <a:lnTo>
                                    <a:pt x="245" y="359"/>
                                  </a:lnTo>
                                  <a:lnTo>
                                    <a:pt x="11" y="549"/>
                                  </a:lnTo>
                                  <a:lnTo>
                                    <a:pt x="5" y="547"/>
                                  </a:lnTo>
                                  <a:lnTo>
                                    <a:pt x="0" y="542"/>
                                  </a:lnTo>
                                  <a:close/>
                                  <a:moveTo>
                                    <a:pt x="523" y="117"/>
                                  </a:moveTo>
                                  <a:lnTo>
                                    <a:pt x="659" y="5"/>
                                  </a:lnTo>
                                  <a:lnTo>
                                    <a:pt x="683" y="0"/>
                                  </a:lnTo>
                                  <a:lnTo>
                                    <a:pt x="503" y="147"/>
                                  </a:lnTo>
                                  <a:lnTo>
                                    <a:pt x="515" y="124"/>
                                  </a:lnTo>
                                  <a:lnTo>
                                    <a:pt x="523" y="117"/>
                                  </a:lnTo>
                                  <a:close/>
                                </a:path>
                              </a:pathLst>
                            </a:custGeom>
                            <a:solidFill>
                              <a:srgbClr val="EDBB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 name="Freeform 1602"/>
                          <wps:cNvSpPr>
                            <a:spLocks noChangeAspect="1" noEditPoints="1"/>
                          </wps:cNvSpPr>
                          <wps:spPr bwMode="auto">
                            <a:xfrm>
                              <a:off x="1903" y="970"/>
                              <a:ext cx="345" cy="277"/>
                            </a:xfrm>
                            <a:custGeom>
                              <a:avLst/>
                              <a:gdLst>
                                <a:gd name="T0" fmla="*/ 0 w 690"/>
                                <a:gd name="T1" fmla="*/ 549 h 554"/>
                                <a:gd name="T2" fmla="*/ 233 w 690"/>
                                <a:gd name="T3" fmla="*/ 357 h 554"/>
                                <a:gd name="T4" fmla="*/ 247 w 690"/>
                                <a:gd name="T5" fmla="*/ 363 h 554"/>
                                <a:gd name="T6" fmla="*/ 11 w 690"/>
                                <a:gd name="T7" fmla="*/ 554 h 554"/>
                                <a:gd name="T8" fmla="*/ 0 w 690"/>
                                <a:gd name="T9" fmla="*/ 549 h 554"/>
                                <a:gd name="T10" fmla="*/ 0 w 690"/>
                                <a:gd name="T11" fmla="*/ 549 h 554"/>
                                <a:gd name="T12" fmla="*/ 505 w 690"/>
                                <a:gd name="T13" fmla="*/ 135 h 554"/>
                                <a:gd name="T14" fmla="*/ 667 w 690"/>
                                <a:gd name="T15" fmla="*/ 5 h 554"/>
                                <a:gd name="T16" fmla="*/ 690 w 690"/>
                                <a:gd name="T17" fmla="*/ 0 h 554"/>
                                <a:gd name="T18" fmla="*/ 491 w 690"/>
                                <a:gd name="T19" fmla="*/ 164 h 554"/>
                                <a:gd name="T20" fmla="*/ 505 w 690"/>
                                <a:gd name="T21" fmla="*/ 135 h 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90" h="554">
                                  <a:moveTo>
                                    <a:pt x="0" y="549"/>
                                  </a:moveTo>
                                  <a:lnTo>
                                    <a:pt x="233" y="357"/>
                                  </a:lnTo>
                                  <a:lnTo>
                                    <a:pt x="247" y="363"/>
                                  </a:lnTo>
                                  <a:lnTo>
                                    <a:pt x="11" y="554"/>
                                  </a:lnTo>
                                  <a:lnTo>
                                    <a:pt x="0" y="549"/>
                                  </a:lnTo>
                                  <a:close/>
                                  <a:moveTo>
                                    <a:pt x="505" y="135"/>
                                  </a:moveTo>
                                  <a:lnTo>
                                    <a:pt x="667" y="5"/>
                                  </a:lnTo>
                                  <a:lnTo>
                                    <a:pt x="690" y="0"/>
                                  </a:lnTo>
                                  <a:lnTo>
                                    <a:pt x="491" y="164"/>
                                  </a:lnTo>
                                  <a:lnTo>
                                    <a:pt x="505" y="135"/>
                                  </a:lnTo>
                                  <a:close/>
                                </a:path>
                              </a:pathLst>
                            </a:custGeom>
                            <a:solidFill>
                              <a:srgbClr val="EFBF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 name="Freeform 1603"/>
                          <wps:cNvSpPr>
                            <a:spLocks noChangeAspect="1" noEditPoints="1"/>
                          </wps:cNvSpPr>
                          <wps:spPr bwMode="auto">
                            <a:xfrm>
                              <a:off x="1906" y="969"/>
                              <a:ext cx="348" cy="279"/>
                            </a:xfrm>
                            <a:custGeom>
                              <a:avLst/>
                              <a:gdLst>
                                <a:gd name="T0" fmla="*/ 0 w 696"/>
                                <a:gd name="T1" fmla="*/ 553 h 560"/>
                                <a:gd name="T2" fmla="*/ 234 w 696"/>
                                <a:gd name="T3" fmla="*/ 363 h 560"/>
                                <a:gd name="T4" fmla="*/ 248 w 696"/>
                                <a:gd name="T5" fmla="*/ 366 h 560"/>
                                <a:gd name="T6" fmla="*/ 10 w 696"/>
                                <a:gd name="T7" fmla="*/ 560 h 560"/>
                                <a:gd name="T8" fmla="*/ 0 w 696"/>
                                <a:gd name="T9" fmla="*/ 553 h 560"/>
                                <a:gd name="T10" fmla="*/ 492 w 696"/>
                                <a:gd name="T11" fmla="*/ 151 h 560"/>
                                <a:gd name="T12" fmla="*/ 672 w 696"/>
                                <a:gd name="T13" fmla="*/ 4 h 560"/>
                                <a:gd name="T14" fmla="*/ 696 w 696"/>
                                <a:gd name="T15" fmla="*/ 0 h 560"/>
                                <a:gd name="T16" fmla="*/ 478 w 696"/>
                                <a:gd name="T17" fmla="*/ 180 h 560"/>
                                <a:gd name="T18" fmla="*/ 492 w 696"/>
                                <a:gd name="T19" fmla="*/ 151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6" h="560">
                                  <a:moveTo>
                                    <a:pt x="0" y="553"/>
                                  </a:moveTo>
                                  <a:lnTo>
                                    <a:pt x="234" y="363"/>
                                  </a:lnTo>
                                  <a:lnTo>
                                    <a:pt x="248" y="366"/>
                                  </a:lnTo>
                                  <a:lnTo>
                                    <a:pt x="10" y="560"/>
                                  </a:lnTo>
                                  <a:lnTo>
                                    <a:pt x="0" y="553"/>
                                  </a:lnTo>
                                  <a:close/>
                                  <a:moveTo>
                                    <a:pt x="492" y="151"/>
                                  </a:moveTo>
                                  <a:lnTo>
                                    <a:pt x="672" y="4"/>
                                  </a:lnTo>
                                  <a:lnTo>
                                    <a:pt x="696" y="0"/>
                                  </a:lnTo>
                                  <a:lnTo>
                                    <a:pt x="478" y="180"/>
                                  </a:lnTo>
                                  <a:lnTo>
                                    <a:pt x="492" y="151"/>
                                  </a:lnTo>
                                  <a:close/>
                                </a:path>
                              </a:pathLst>
                            </a:custGeom>
                            <a:solidFill>
                              <a:srgbClr val="F1C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 name="Freeform 1604"/>
                          <wps:cNvSpPr>
                            <a:spLocks noChangeAspect="1" noEditPoints="1"/>
                          </wps:cNvSpPr>
                          <wps:spPr bwMode="auto">
                            <a:xfrm>
                              <a:off x="1908" y="968"/>
                              <a:ext cx="352" cy="282"/>
                            </a:xfrm>
                            <a:custGeom>
                              <a:avLst/>
                              <a:gdLst>
                                <a:gd name="T0" fmla="*/ 0 w 702"/>
                                <a:gd name="T1" fmla="*/ 557 h 564"/>
                                <a:gd name="T2" fmla="*/ 236 w 702"/>
                                <a:gd name="T3" fmla="*/ 366 h 564"/>
                                <a:gd name="T4" fmla="*/ 249 w 702"/>
                                <a:gd name="T5" fmla="*/ 369 h 564"/>
                                <a:gd name="T6" fmla="*/ 251 w 702"/>
                                <a:gd name="T7" fmla="*/ 369 h 564"/>
                                <a:gd name="T8" fmla="*/ 12 w 702"/>
                                <a:gd name="T9" fmla="*/ 564 h 564"/>
                                <a:gd name="T10" fmla="*/ 0 w 702"/>
                                <a:gd name="T11" fmla="*/ 557 h 564"/>
                                <a:gd name="T12" fmla="*/ 480 w 702"/>
                                <a:gd name="T13" fmla="*/ 167 h 564"/>
                                <a:gd name="T14" fmla="*/ 679 w 702"/>
                                <a:gd name="T15" fmla="*/ 3 h 564"/>
                                <a:gd name="T16" fmla="*/ 702 w 702"/>
                                <a:gd name="T17" fmla="*/ 0 h 564"/>
                                <a:gd name="T18" fmla="*/ 702 w 702"/>
                                <a:gd name="T19" fmla="*/ 0 h 564"/>
                                <a:gd name="T20" fmla="*/ 466 w 702"/>
                                <a:gd name="T21" fmla="*/ 195 h 564"/>
                                <a:gd name="T22" fmla="*/ 480 w 702"/>
                                <a:gd name="T23" fmla="*/ 167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2" h="564">
                                  <a:moveTo>
                                    <a:pt x="0" y="557"/>
                                  </a:moveTo>
                                  <a:lnTo>
                                    <a:pt x="236" y="366"/>
                                  </a:lnTo>
                                  <a:lnTo>
                                    <a:pt x="249" y="369"/>
                                  </a:lnTo>
                                  <a:lnTo>
                                    <a:pt x="251" y="369"/>
                                  </a:lnTo>
                                  <a:lnTo>
                                    <a:pt x="12" y="564"/>
                                  </a:lnTo>
                                  <a:lnTo>
                                    <a:pt x="0" y="557"/>
                                  </a:lnTo>
                                  <a:close/>
                                  <a:moveTo>
                                    <a:pt x="480" y="167"/>
                                  </a:moveTo>
                                  <a:lnTo>
                                    <a:pt x="679" y="3"/>
                                  </a:lnTo>
                                  <a:lnTo>
                                    <a:pt x="702" y="0"/>
                                  </a:lnTo>
                                  <a:lnTo>
                                    <a:pt x="466" y="195"/>
                                  </a:lnTo>
                                  <a:lnTo>
                                    <a:pt x="480" y="167"/>
                                  </a:lnTo>
                                  <a:close/>
                                </a:path>
                              </a:pathLst>
                            </a:custGeom>
                            <a:solidFill>
                              <a:srgbClr val="F2C3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 name="Freeform 1605"/>
                          <wps:cNvSpPr>
                            <a:spLocks noChangeAspect="1" noEditPoints="1"/>
                          </wps:cNvSpPr>
                          <wps:spPr bwMode="auto">
                            <a:xfrm>
                              <a:off x="1911" y="968"/>
                              <a:ext cx="354" cy="283"/>
                            </a:xfrm>
                            <a:custGeom>
                              <a:avLst/>
                              <a:gdLst>
                                <a:gd name="T0" fmla="*/ 0 w 708"/>
                                <a:gd name="T1" fmla="*/ 561 h 566"/>
                                <a:gd name="T2" fmla="*/ 238 w 708"/>
                                <a:gd name="T3" fmla="*/ 367 h 566"/>
                                <a:gd name="T4" fmla="*/ 244 w 708"/>
                                <a:gd name="T5" fmla="*/ 369 h 566"/>
                                <a:gd name="T6" fmla="*/ 254 w 708"/>
                                <a:gd name="T7" fmla="*/ 369 h 566"/>
                                <a:gd name="T8" fmla="*/ 13 w 708"/>
                                <a:gd name="T9" fmla="*/ 566 h 566"/>
                                <a:gd name="T10" fmla="*/ 0 w 708"/>
                                <a:gd name="T11" fmla="*/ 561 h 566"/>
                                <a:gd name="T12" fmla="*/ 468 w 708"/>
                                <a:gd name="T13" fmla="*/ 181 h 566"/>
                                <a:gd name="T14" fmla="*/ 686 w 708"/>
                                <a:gd name="T15" fmla="*/ 1 h 566"/>
                                <a:gd name="T16" fmla="*/ 697 w 708"/>
                                <a:gd name="T17" fmla="*/ 0 h 566"/>
                                <a:gd name="T18" fmla="*/ 708 w 708"/>
                                <a:gd name="T19" fmla="*/ 1 h 566"/>
                                <a:gd name="T20" fmla="*/ 452 w 708"/>
                                <a:gd name="T21" fmla="*/ 207 h 566"/>
                                <a:gd name="T22" fmla="*/ 468 w 708"/>
                                <a:gd name="T23" fmla="*/ 181 h 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8" h="566">
                                  <a:moveTo>
                                    <a:pt x="0" y="561"/>
                                  </a:moveTo>
                                  <a:lnTo>
                                    <a:pt x="238" y="367"/>
                                  </a:lnTo>
                                  <a:lnTo>
                                    <a:pt x="244" y="369"/>
                                  </a:lnTo>
                                  <a:lnTo>
                                    <a:pt x="254" y="369"/>
                                  </a:lnTo>
                                  <a:lnTo>
                                    <a:pt x="13" y="566"/>
                                  </a:lnTo>
                                  <a:lnTo>
                                    <a:pt x="0" y="561"/>
                                  </a:lnTo>
                                  <a:close/>
                                  <a:moveTo>
                                    <a:pt x="468" y="181"/>
                                  </a:moveTo>
                                  <a:lnTo>
                                    <a:pt x="686" y="1"/>
                                  </a:lnTo>
                                  <a:lnTo>
                                    <a:pt x="697" y="0"/>
                                  </a:lnTo>
                                  <a:lnTo>
                                    <a:pt x="708" y="1"/>
                                  </a:lnTo>
                                  <a:lnTo>
                                    <a:pt x="452" y="207"/>
                                  </a:lnTo>
                                  <a:lnTo>
                                    <a:pt x="468" y="181"/>
                                  </a:lnTo>
                                  <a:close/>
                                </a:path>
                              </a:pathLst>
                            </a:custGeom>
                            <a:solidFill>
                              <a:srgbClr val="F1C0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 name="Freeform 1606"/>
                          <wps:cNvSpPr>
                            <a:spLocks noChangeAspect="1" noEditPoints="1"/>
                          </wps:cNvSpPr>
                          <wps:spPr bwMode="auto">
                            <a:xfrm>
                              <a:off x="1915" y="968"/>
                              <a:ext cx="354" cy="285"/>
                            </a:xfrm>
                            <a:custGeom>
                              <a:avLst/>
                              <a:gdLst>
                                <a:gd name="T0" fmla="*/ 0 w 710"/>
                                <a:gd name="T1" fmla="*/ 564 h 570"/>
                                <a:gd name="T2" fmla="*/ 239 w 710"/>
                                <a:gd name="T3" fmla="*/ 369 h 570"/>
                                <a:gd name="T4" fmla="*/ 258 w 710"/>
                                <a:gd name="T5" fmla="*/ 367 h 570"/>
                                <a:gd name="T6" fmla="*/ 11 w 710"/>
                                <a:gd name="T7" fmla="*/ 570 h 570"/>
                                <a:gd name="T8" fmla="*/ 0 w 710"/>
                                <a:gd name="T9" fmla="*/ 564 h 570"/>
                                <a:gd name="T10" fmla="*/ 454 w 710"/>
                                <a:gd name="T11" fmla="*/ 195 h 570"/>
                                <a:gd name="T12" fmla="*/ 690 w 710"/>
                                <a:gd name="T13" fmla="*/ 0 h 570"/>
                                <a:gd name="T14" fmla="*/ 710 w 710"/>
                                <a:gd name="T15" fmla="*/ 1 h 570"/>
                                <a:gd name="T16" fmla="*/ 438 w 710"/>
                                <a:gd name="T17" fmla="*/ 222 h 570"/>
                                <a:gd name="T18" fmla="*/ 454 w 710"/>
                                <a:gd name="T19" fmla="*/ 195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10" h="570">
                                  <a:moveTo>
                                    <a:pt x="0" y="564"/>
                                  </a:moveTo>
                                  <a:lnTo>
                                    <a:pt x="239" y="369"/>
                                  </a:lnTo>
                                  <a:lnTo>
                                    <a:pt x="258" y="367"/>
                                  </a:lnTo>
                                  <a:lnTo>
                                    <a:pt x="11" y="570"/>
                                  </a:lnTo>
                                  <a:lnTo>
                                    <a:pt x="0" y="564"/>
                                  </a:lnTo>
                                  <a:close/>
                                  <a:moveTo>
                                    <a:pt x="454" y="195"/>
                                  </a:moveTo>
                                  <a:lnTo>
                                    <a:pt x="690" y="0"/>
                                  </a:lnTo>
                                  <a:lnTo>
                                    <a:pt x="710" y="1"/>
                                  </a:lnTo>
                                  <a:lnTo>
                                    <a:pt x="438" y="222"/>
                                  </a:lnTo>
                                  <a:lnTo>
                                    <a:pt x="454" y="195"/>
                                  </a:lnTo>
                                  <a:close/>
                                </a:path>
                              </a:pathLst>
                            </a:custGeom>
                            <a:solidFill>
                              <a:srgbClr val="EFBE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 name="Freeform 1607"/>
                          <wps:cNvSpPr>
                            <a:spLocks noChangeAspect="1" noEditPoints="1"/>
                          </wps:cNvSpPr>
                          <wps:spPr bwMode="auto">
                            <a:xfrm>
                              <a:off x="1917" y="969"/>
                              <a:ext cx="357" cy="286"/>
                            </a:xfrm>
                            <a:custGeom>
                              <a:avLst/>
                              <a:gdLst>
                                <a:gd name="T0" fmla="*/ 0 w 713"/>
                                <a:gd name="T1" fmla="*/ 565 h 572"/>
                                <a:gd name="T2" fmla="*/ 241 w 713"/>
                                <a:gd name="T3" fmla="*/ 368 h 572"/>
                                <a:gd name="T4" fmla="*/ 263 w 713"/>
                                <a:gd name="T5" fmla="*/ 366 h 572"/>
                                <a:gd name="T6" fmla="*/ 10 w 713"/>
                                <a:gd name="T7" fmla="*/ 572 h 572"/>
                                <a:gd name="T8" fmla="*/ 0 w 713"/>
                                <a:gd name="T9" fmla="*/ 565 h 572"/>
                                <a:gd name="T10" fmla="*/ 439 w 713"/>
                                <a:gd name="T11" fmla="*/ 206 h 572"/>
                                <a:gd name="T12" fmla="*/ 695 w 713"/>
                                <a:gd name="T13" fmla="*/ 0 h 572"/>
                                <a:gd name="T14" fmla="*/ 713 w 713"/>
                                <a:gd name="T15" fmla="*/ 0 h 572"/>
                                <a:gd name="T16" fmla="*/ 425 w 713"/>
                                <a:gd name="T17" fmla="*/ 235 h 572"/>
                                <a:gd name="T18" fmla="*/ 439 w 713"/>
                                <a:gd name="T19" fmla="*/ 206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13" h="572">
                                  <a:moveTo>
                                    <a:pt x="0" y="565"/>
                                  </a:moveTo>
                                  <a:lnTo>
                                    <a:pt x="241" y="368"/>
                                  </a:lnTo>
                                  <a:lnTo>
                                    <a:pt x="263" y="366"/>
                                  </a:lnTo>
                                  <a:lnTo>
                                    <a:pt x="10" y="572"/>
                                  </a:lnTo>
                                  <a:lnTo>
                                    <a:pt x="0" y="565"/>
                                  </a:lnTo>
                                  <a:close/>
                                  <a:moveTo>
                                    <a:pt x="439" y="206"/>
                                  </a:moveTo>
                                  <a:lnTo>
                                    <a:pt x="695" y="0"/>
                                  </a:lnTo>
                                  <a:lnTo>
                                    <a:pt x="713" y="0"/>
                                  </a:lnTo>
                                  <a:lnTo>
                                    <a:pt x="425" y="235"/>
                                  </a:lnTo>
                                  <a:lnTo>
                                    <a:pt x="439" y="206"/>
                                  </a:lnTo>
                                  <a:close/>
                                </a:path>
                              </a:pathLst>
                            </a:custGeom>
                            <a:solidFill>
                              <a:srgbClr val="EDBC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7" name="Freeform 1608"/>
                          <wps:cNvSpPr>
                            <a:spLocks noChangeAspect="1" noEditPoints="1"/>
                          </wps:cNvSpPr>
                          <wps:spPr bwMode="auto">
                            <a:xfrm>
                              <a:off x="1920" y="969"/>
                              <a:ext cx="358" cy="287"/>
                            </a:xfrm>
                            <a:custGeom>
                              <a:avLst/>
                              <a:gdLst>
                                <a:gd name="T0" fmla="*/ 0 w 716"/>
                                <a:gd name="T1" fmla="*/ 569 h 574"/>
                                <a:gd name="T2" fmla="*/ 247 w 716"/>
                                <a:gd name="T3" fmla="*/ 366 h 574"/>
                                <a:gd name="T4" fmla="*/ 268 w 716"/>
                                <a:gd name="T5" fmla="*/ 365 h 574"/>
                                <a:gd name="T6" fmla="*/ 12 w 716"/>
                                <a:gd name="T7" fmla="*/ 574 h 574"/>
                                <a:gd name="T8" fmla="*/ 0 w 716"/>
                                <a:gd name="T9" fmla="*/ 569 h 574"/>
                                <a:gd name="T10" fmla="*/ 427 w 716"/>
                                <a:gd name="T11" fmla="*/ 221 h 574"/>
                                <a:gd name="T12" fmla="*/ 699 w 716"/>
                                <a:gd name="T13" fmla="*/ 0 h 574"/>
                                <a:gd name="T14" fmla="*/ 716 w 716"/>
                                <a:gd name="T15" fmla="*/ 0 h 574"/>
                                <a:gd name="T16" fmla="*/ 412 w 716"/>
                                <a:gd name="T17" fmla="*/ 249 h 574"/>
                                <a:gd name="T18" fmla="*/ 420 w 716"/>
                                <a:gd name="T19" fmla="*/ 237 h 574"/>
                                <a:gd name="T20" fmla="*/ 427 w 716"/>
                                <a:gd name="T21" fmla="*/ 221 h 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16" h="574">
                                  <a:moveTo>
                                    <a:pt x="0" y="569"/>
                                  </a:moveTo>
                                  <a:lnTo>
                                    <a:pt x="247" y="366"/>
                                  </a:lnTo>
                                  <a:lnTo>
                                    <a:pt x="268" y="365"/>
                                  </a:lnTo>
                                  <a:lnTo>
                                    <a:pt x="12" y="574"/>
                                  </a:lnTo>
                                  <a:lnTo>
                                    <a:pt x="0" y="569"/>
                                  </a:lnTo>
                                  <a:close/>
                                  <a:moveTo>
                                    <a:pt x="427" y="221"/>
                                  </a:moveTo>
                                  <a:lnTo>
                                    <a:pt x="699" y="0"/>
                                  </a:lnTo>
                                  <a:lnTo>
                                    <a:pt x="716" y="0"/>
                                  </a:lnTo>
                                  <a:lnTo>
                                    <a:pt x="412" y="249"/>
                                  </a:lnTo>
                                  <a:lnTo>
                                    <a:pt x="420" y="237"/>
                                  </a:lnTo>
                                  <a:lnTo>
                                    <a:pt x="427" y="221"/>
                                  </a:lnTo>
                                  <a:close/>
                                </a:path>
                              </a:pathLst>
                            </a:custGeom>
                            <a:solidFill>
                              <a:srgbClr val="EAB8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 name="Freeform 1609"/>
                          <wps:cNvSpPr>
                            <a:spLocks noChangeAspect="1" noEditPoints="1"/>
                          </wps:cNvSpPr>
                          <wps:spPr bwMode="auto">
                            <a:xfrm>
                              <a:off x="1923" y="969"/>
                              <a:ext cx="360" cy="288"/>
                            </a:xfrm>
                            <a:custGeom>
                              <a:avLst/>
                              <a:gdLst>
                                <a:gd name="T0" fmla="*/ 0 w 720"/>
                                <a:gd name="T1" fmla="*/ 572 h 578"/>
                                <a:gd name="T2" fmla="*/ 253 w 720"/>
                                <a:gd name="T3" fmla="*/ 366 h 578"/>
                                <a:gd name="T4" fmla="*/ 274 w 720"/>
                                <a:gd name="T5" fmla="*/ 365 h 578"/>
                                <a:gd name="T6" fmla="*/ 13 w 720"/>
                                <a:gd name="T7" fmla="*/ 578 h 578"/>
                                <a:gd name="T8" fmla="*/ 0 w 720"/>
                                <a:gd name="T9" fmla="*/ 572 h 578"/>
                                <a:gd name="T10" fmla="*/ 415 w 720"/>
                                <a:gd name="T11" fmla="*/ 235 h 578"/>
                                <a:gd name="T12" fmla="*/ 703 w 720"/>
                                <a:gd name="T13" fmla="*/ 0 h 578"/>
                                <a:gd name="T14" fmla="*/ 720 w 720"/>
                                <a:gd name="T15" fmla="*/ 0 h 578"/>
                                <a:gd name="T16" fmla="*/ 400 w 720"/>
                                <a:gd name="T17" fmla="*/ 262 h 578"/>
                                <a:gd name="T18" fmla="*/ 415 w 720"/>
                                <a:gd name="T19" fmla="*/ 237 h 578"/>
                                <a:gd name="T20" fmla="*/ 415 w 720"/>
                                <a:gd name="T21" fmla="*/ 235 h 5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20" h="578">
                                  <a:moveTo>
                                    <a:pt x="0" y="572"/>
                                  </a:moveTo>
                                  <a:lnTo>
                                    <a:pt x="253" y="366"/>
                                  </a:lnTo>
                                  <a:lnTo>
                                    <a:pt x="274" y="365"/>
                                  </a:lnTo>
                                  <a:lnTo>
                                    <a:pt x="13" y="578"/>
                                  </a:lnTo>
                                  <a:lnTo>
                                    <a:pt x="0" y="572"/>
                                  </a:lnTo>
                                  <a:close/>
                                  <a:moveTo>
                                    <a:pt x="415" y="235"/>
                                  </a:moveTo>
                                  <a:lnTo>
                                    <a:pt x="703" y="0"/>
                                  </a:lnTo>
                                  <a:lnTo>
                                    <a:pt x="720" y="0"/>
                                  </a:lnTo>
                                  <a:lnTo>
                                    <a:pt x="400" y="262"/>
                                  </a:lnTo>
                                  <a:lnTo>
                                    <a:pt x="415" y="237"/>
                                  </a:lnTo>
                                  <a:lnTo>
                                    <a:pt x="415" y="235"/>
                                  </a:lnTo>
                                  <a:close/>
                                </a:path>
                              </a:pathLst>
                            </a:custGeom>
                            <a:solidFill>
                              <a:srgbClr val="E7B5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 name="Freeform 1610"/>
                          <wps:cNvSpPr>
                            <a:spLocks noChangeAspect="1" noEditPoints="1"/>
                          </wps:cNvSpPr>
                          <wps:spPr bwMode="auto">
                            <a:xfrm>
                              <a:off x="1926" y="969"/>
                              <a:ext cx="362" cy="290"/>
                            </a:xfrm>
                            <a:custGeom>
                              <a:avLst/>
                              <a:gdLst>
                                <a:gd name="T0" fmla="*/ 0 w 724"/>
                                <a:gd name="T1" fmla="*/ 574 h 581"/>
                                <a:gd name="T2" fmla="*/ 256 w 724"/>
                                <a:gd name="T3" fmla="*/ 365 h 581"/>
                                <a:gd name="T4" fmla="*/ 278 w 724"/>
                                <a:gd name="T5" fmla="*/ 365 h 581"/>
                                <a:gd name="T6" fmla="*/ 11 w 724"/>
                                <a:gd name="T7" fmla="*/ 581 h 581"/>
                                <a:gd name="T8" fmla="*/ 6 w 724"/>
                                <a:gd name="T9" fmla="*/ 578 h 581"/>
                                <a:gd name="T10" fmla="*/ 0 w 724"/>
                                <a:gd name="T11" fmla="*/ 574 h 581"/>
                                <a:gd name="T12" fmla="*/ 400 w 724"/>
                                <a:gd name="T13" fmla="*/ 249 h 581"/>
                                <a:gd name="T14" fmla="*/ 704 w 724"/>
                                <a:gd name="T15" fmla="*/ 0 h 581"/>
                                <a:gd name="T16" fmla="*/ 724 w 724"/>
                                <a:gd name="T17" fmla="*/ 0 h 581"/>
                                <a:gd name="T18" fmla="*/ 386 w 724"/>
                                <a:gd name="T19" fmla="*/ 276 h 581"/>
                                <a:gd name="T20" fmla="*/ 400 w 724"/>
                                <a:gd name="T21" fmla="*/ 249 h 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24" h="581">
                                  <a:moveTo>
                                    <a:pt x="0" y="574"/>
                                  </a:moveTo>
                                  <a:lnTo>
                                    <a:pt x="256" y="365"/>
                                  </a:lnTo>
                                  <a:lnTo>
                                    <a:pt x="278" y="365"/>
                                  </a:lnTo>
                                  <a:lnTo>
                                    <a:pt x="11" y="581"/>
                                  </a:lnTo>
                                  <a:lnTo>
                                    <a:pt x="6" y="578"/>
                                  </a:lnTo>
                                  <a:lnTo>
                                    <a:pt x="0" y="574"/>
                                  </a:lnTo>
                                  <a:close/>
                                  <a:moveTo>
                                    <a:pt x="400" y="249"/>
                                  </a:moveTo>
                                  <a:lnTo>
                                    <a:pt x="704" y="0"/>
                                  </a:lnTo>
                                  <a:lnTo>
                                    <a:pt x="724" y="0"/>
                                  </a:lnTo>
                                  <a:lnTo>
                                    <a:pt x="386" y="276"/>
                                  </a:lnTo>
                                  <a:lnTo>
                                    <a:pt x="400" y="249"/>
                                  </a:lnTo>
                                  <a:close/>
                                </a:path>
                              </a:pathLst>
                            </a:custGeom>
                            <a:solidFill>
                              <a:srgbClr val="E5B2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 name="Freeform 1611"/>
                          <wps:cNvSpPr>
                            <a:spLocks noChangeAspect="1" noEditPoints="1"/>
                          </wps:cNvSpPr>
                          <wps:spPr bwMode="auto">
                            <a:xfrm>
                              <a:off x="1929" y="969"/>
                              <a:ext cx="363" cy="291"/>
                            </a:xfrm>
                            <a:custGeom>
                              <a:avLst/>
                              <a:gdLst>
                                <a:gd name="T0" fmla="*/ 0 w 727"/>
                                <a:gd name="T1" fmla="*/ 578 h 583"/>
                                <a:gd name="T2" fmla="*/ 261 w 727"/>
                                <a:gd name="T3" fmla="*/ 365 h 583"/>
                                <a:gd name="T4" fmla="*/ 282 w 727"/>
                                <a:gd name="T5" fmla="*/ 363 h 583"/>
                                <a:gd name="T6" fmla="*/ 12 w 727"/>
                                <a:gd name="T7" fmla="*/ 583 h 583"/>
                                <a:gd name="T8" fmla="*/ 0 w 727"/>
                                <a:gd name="T9" fmla="*/ 578 h 583"/>
                                <a:gd name="T10" fmla="*/ 0 w 727"/>
                                <a:gd name="T11" fmla="*/ 578 h 583"/>
                                <a:gd name="T12" fmla="*/ 387 w 727"/>
                                <a:gd name="T13" fmla="*/ 262 h 583"/>
                                <a:gd name="T14" fmla="*/ 707 w 727"/>
                                <a:gd name="T15" fmla="*/ 0 h 583"/>
                                <a:gd name="T16" fmla="*/ 727 w 727"/>
                                <a:gd name="T17" fmla="*/ 0 h 583"/>
                                <a:gd name="T18" fmla="*/ 373 w 727"/>
                                <a:gd name="T19" fmla="*/ 290 h 583"/>
                                <a:gd name="T20" fmla="*/ 387 w 727"/>
                                <a:gd name="T21" fmla="*/ 262 h 5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27" h="583">
                                  <a:moveTo>
                                    <a:pt x="0" y="578"/>
                                  </a:moveTo>
                                  <a:lnTo>
                                    <a:pt x="261" y="365"/>
                                  </a:lnTo>
                                  <a:lnTo>
                                    <a:pt x="282" y="363"/>
                                  </a:lnTo>
                                  <a:lnTo>
                                    <a:pt x="12" y="583"/>
                                  </a:lnTo>
                                  <a:lnTo>
                                    <a:pt x="0" y="578"/>
                                  </a:lnTo>
                                  <a:close/>
                                  <a:moveTo>
                                    <a:pt x="387" y="262"/>
                                  </a:moveTo>
                                  <a:lnTo>
                                    <a:pt x="707" y="0"/>
                                  </a:lnTo>
                                  <a:lnTo>
                                    <a:pt x="727" y="0"/>
                                  </a:lnTo>
                                  <a:lnTo>
                                    <a:pt x="373" y="290"/>
                                  </a:lnTo>
                                  <a:lnTo>
                                    <a:pt x="387" y="262"/>
                                  </a:lnTo>
                                  <a:close/>
                                </a:path>
                              </a:pathLst>
                            </a:custGeom>
                            <a:solidFill>
                              <a:srgbClr val="E1B0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 name="Freeform 1612"/>
                          <wps:cNvSpPr>
                            <a:spLocks noChangeAspect="1" noEditPoints="1"/>
                          </wps:cNvSpPr>
                          <wps:spPr bwMode="auto">
                            <a:xfrm>
                              <a:off x="1932" y="969"/>
                              <a:ext cx="365" cy="292"/>
                            </a:xfrm>
                            <a:custGeom>
                              <a:avLst/>
                              <a:gdLst>
                                <a:gd name="T0" fmla="*/ 0 w 731"/>
                                <a:gd name="T1" fmla="*/ 581 h 585"/>
                                <a:gd name="T2" fmla="*/ 267 w 731"/>
                                <a:gd name="T3" fmla="*/ 365 h 585"/>
                                <a:gd name="T4" fmla="*/ 285 w 731"/>
                                <a:gd name="T5" fmla="*/ 363 h 585"/>
                                <a:gd name="T6" fmla="*/ 301 w 731"/>
                                <a:gd name="T7" fmla="*/ 352 h 585"/>
                                <a:gd name="T8" fmla="*/ 14 w 731"/>
                                <a:gd name="T9" fmla="*/ 585 h 585"/>
                                <a:gd name="T10" fmla="*/ 0 w 731"/>
                                <a:gd name="T11" fmla="*/ 581 h 585"/>
                                <a:gd name="T12" fmla="*/ 375 w 731"/>
                                <a:gd name="T13" fmla="*/ 276 h 585"/>
                                <a:gd name="T14" fmla="*/ 713 w 731"/>
                                <a:gd name="T15" fmla="*/ 0 h 585"/>
                                <a:gd name="T16" fmla="*/ 731 w 731"/>
                                <a:gd name="T17" fmla="*/ 0 h 585"/>
                                <a:gd name="T18" fmla="*/ 361 w 731"/>
                                <a:gd name="T19" fmla="*/ 302 h 585"/>
                                <a:gd name="T20" fmla="*/ 375 w 731"/>
                                <a:gd name="T21" fmla="*/ 276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31" h="585">
                                  <a:moveTo>
                                    <a:pt x="0" y="581"/>
                                  </a:moveTo>
                                  <a:lnTo>
                                    <a:pt x="267" y="365"/>
                                  </a:lnTo>
                                  <a:lnTo>
                                    <a:pt x="285" y="363"/>
                                  </a:lnTo>
                                  <a:lnTo>
                                    <a:pt x="301" y="352"/>
                                  </a:lnTo>
                                  <a:lnTo>
                                    <a:pt x="14" y="585"/>
                                  </a:lnTo>
                                  <a:lnTo>
                                    <a:pt x="0" y="581"/>
                                  </a:lnTo>
                                  <a:close/>
                                  <a:moveTo>
                                    <a:pt x="375" y="276"/>
                                  </a:moveTo>
                                  <a:lnTo>
                                    <a:pt x="713" y="0"/>
                                  </a:lnTo>
                                  <a:lnTo>
                                    <a:pt x="731" y="0"/>
                                  </a:lnTo>
                                  <a:lnTo>
                                    <a:pt x="361" y="302"/>
                                  </a:lnTo>
                                  <a:lnTo>
                                    <a:pt x="375" y="276"/>
                                  </a:lnTo>
                                  <a:close/>
                                </a:path>
                              </a:pathLst>
                            </a:custGeom>
                            <a:solidFill>
                              <a:srgbClr val="DEAD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2" name="Freeform 1613"/>
                          <wps:cNvSpPr>
                            <a:spLocks noChangeAspect="1" noEditPoints="1"/>
                          </wps:cNvSpPr>
                          <wps:spPr bwMode="auto">
                            <a:xfrm>
                              <a:off x="1935" y="969"/>
                              <a:ext cx="366" cy="294"/>
                            </a:xfrm>
                            <a:custGeom>
                              <a:avLst/>
                              <a:gdLst>
                                <a:gd name="T0" fmla="*/ 0 w 733"/>
                                <a:gd name="T1" fmla="*/ 583 h 588"/>
                                <a:gd name="T2" fmla="*/ 270 w 733"/>
                                <a:gd name="T3" fmla="*/ 363 h 588"/>
                                <a:gd name="T4" fmla="*/ 278 w 733"/>
                                <a:gd name="T5" fmla="*/ 363 h 588"/>
                                <a:gd name="T6" fmla="*/ 338 w 733"/>
                                <a:gd name="T7" fmla="*/ 324 h 588"/>
                                <a:gd name="T8" fmla="*/ 13 w 733"/>
                                <a:gd name="T9" fmla="*/ 588 h 588"/>
                                <a:gd name="T10" fmla="*/ 0 w 733"/>
                                <a:gd name="T11" fmla="*/ 583 h 588"/>
                                <a:gd name="T12" fmla="*/ 361 w 733"/>
                                <a:gd name="T13" fmla="*/ 290 h 588"/>
                                <a:gd name="T14" fmla="*/ 715 w 733"/>
                                <a:gd name="T15" fmla="*/ 0 h 588"/>
                                <a:gd name="T16" fmla="*/ 731 w 733"/>
                                <a:gd name="T17" fmla="*/ 2 h 588"/>
                                <a:gd name="T18" fmla="*/ 733 w 733"/>
                                <a:gd name="T19" fmla="*/ 2 h 588"/>
                                <a:gd name="T20" fmla="*/ 347 w 733"/>
                                <a:gd name="T21" fmla="*/ 317 h 588"/>
                                <a:gd name="T22" fmla="*/ 361 w 733"/>
                                <a:gd name="T23" fmla="*/ 290 h 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33" h="588">
                                  <a:moveTo>
                                    <a:pt x="0" y="583"/>
                                  </a:moveTo>
                                  <a:lnTo>
                                    <a:pt x="270" y="363"/>
                                  </a:lnTo>
                                  <a:lnTo>
                                    <a:pt x="278" y="363"/>
                                  </a:lnTo>
                                  <a:lnTo>
                                    <a:pt x="338" y="324"/>
                                  </a:lnTo>
                                  <a:lnTo>
                                    <a:pt x="13" y="588"/>
                                  </a:lnTo>
                                  <a:lnTo>
                                    <a:pt x="0" y="583"/>
                                  </a:lnTo>
                                  <a:close/>
                                  <a:moveTo>
                                    <a:pt x="361" y="290"/>
                                  </a:moveTo>
                                  <a:lnTo>
                                    <a:pt x="715" y="0"/>
                                  </a:lnTo>
                                  <a:lnTo>
                                    <a:pt x="731" y="2"/>
                                  </a:lnTo>
                                  <a:lnTo>
                                    <a:pt x="733" y="2"/>
                                  </a:lnTo>
                                  <a:lnTo>
                                    <a:pt x="347" y="317"/>
                                  </a:lnTo>
                                  <a:lnTo>
                                    <a:pt x="361" y="290"/>
                                  </a:lnTo>
                                  <a:close/>
                                </a:path>
                              </a:pathLst>
                            </a:custGeom>
                            <a:solidFill>
                              <a:srgbClr val="DCAB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 name="Freeform 1614"/>
                          <wps:cNvSpPr>
                            <a:spLocks noChangeAspect="1"/>
                          </wps:cNvSpPr>
                          <wps:spPr bwMode="auto">
                            <a:xfrm>
                              <a:off x="1939" y="969"/>
                              <a:ext cx="365" cy="295"/>
                            </a:xfrm>
                            <a:custGeom>
                              <a:avLst/>
                              <a:gdLst>
                                <a:gd name="T0" fmla="*/ 0 w 731"/>
                                <a:gd name="T1" fmla="*/ 585 h 590"/>
                                <a:gd name="T2" fmla="*/ 287 w 731"/>
                                <a:gd name="T3" fmla="*/ 352 h 590"/>
                                <a:gd name="T4" fmla="*/ 338 w 731"/>
                                <a:gd name="T5" fmla="*/ 318 h 590"/>
                                <a:gd name="T6" fmla="*/ 347 w 731"/>
                                <a:gd name="T7" fmla="*/ 302 h 590"/>
                                <a:gd name="T8" fmla="*/ 717 w 731"/>
                                <a:gd name="T9" fmla="*/ 0 h 590"/>
                                <a:gd name="T10" fmla="*/ 724 w 731"/>
                                <a:gd name="T11" fmla="*/ 2 h 590"/>
                                <a:gd name="T12" fmla="*/ 731 w 731"/>
                                <a:gd name="T13" fmla="*/ 4 h 590"/>
                                <a:gd name="T14" fmla="*/ 13 w 731"/>
                                <a:gd name="T15" fmla="*/ 590 h 590"/>
                                <a:gd name="T16" fmla="*/ 0 w 731"/>
                                <a:gd name="T17" fmla="*/ 585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1" h="590">
                                  <a:moveTo>
                                    <a:pt x="0" y="585"/>
                                  </a:moveTo>
                                  <a:lnTo>
                                    <a:pt x="287" y="352"/>
                                  </a:lnTo>
                                  <a:lnTo>
                                    <a:pt x="338" y="318"/>
                                  </a:lnTo>
                                  <a:lnTo>
                                    <a:pt x="347" y="302"/>
                                  </a:lnTo>
                                  <a:lnTo>
                                    <a:pt x="717" y="0"/>
                                  </a:lnTo>
                                  <a:lnTo>
                                    <a:pt x="724" y="2"/>
                                  </a:lnTo>
                                  <a:lnTo>
                                    <a:pt x="731" y="4"/>
                                  </a:lnTo>
                                  <a:lnTo>
                                    <a:pt x="13" y="590"/>
                                  </a:lnTo>
                                  <a:lnTo>
                                    <a:pt x="0" y="585"/>
                                  </a:lnTo>
                                  <a:close/>
                                </a:path>
                              </a:pathLst>
                            </a:custGeom>
                            <a:solidFill>
                              <a:srgbClr val="D4A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 name="Freeform 1615"/>
                          <wps:cNvSpPr>
                            <a:spLocks noChangeAspect="1"/>
                          </wps:cNvSpPr>
                          <wps:spPr bwMode="auto">
                            <a:xfrm>
                              <a:off x="1941" y="970"/>
                              <a:ext cx="367" cy="295"/>
                            </a:xfrm>
                            <a:custGeom>
                              <a:avLst/>
                              <a:gdLst>
                                <a:gd name="T0" fmla="*/ 0 w 732"/>
                                <a:gd name="T1" fmla="*/ 586 h 592"/>
                                <a:gd name="T2" fmla="*/ 325 w 732"/>
                                <a:gd name="T3" fmla="*/ 322 h 592"/>
                                <a:gd name="T4" fmla="*/ 332 w 732"/>
                                <a:gd name="T5" fmla="*/ 316 h 592"/>
                                <a:gd name="T6" fmla="*/ 334 w 732"/>
                                <a:gd name="T7" fmla="*/ 315 h 592"/>
                                <a:gd name="T8" fmla="*/ 720 w 732"/>
                                <a:gd name="T9" fmla="*/ 0 h 592"/>
                                <a:gd name="T10" fmla="*/ 732 w 732"/>
                                <a:gd name="T11" fmla="*/ 5 h 592"/>
                                <a:gd name="T12" fmla="*/ 12 w 732"/>
                                <a:gd name="T13" fmla="*/ 592 h 592"/>
                                <a:gd name="T14" fmla="*/ 0 w 732"/>
                                <a:gd name="T15" fmla="*/ 586 h 5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2" h="592">
                                  <a:moveTo>
                                    <a:pt x="0" y="586"/>
                                  </a:moveTo>
                                  <a:lnTo>
                                    <a:pt x="325" y="322"/>
                                  </a:lnTo>
                                  <a:lnTo>
                                    <a:pt x="332" y="316"/>
                                  </a:lnTo>
                                  <a:lnTo>
                                    <a:pt x="334" y="315"/>
                                  </a:lnTo>
                                  <a:lnTo>
                                    <a:pt x="720" y="0"/>
                                  </a:lnTo>
                                  <a:lnTo>
                                    <a:pt x="732" y="5"/>
                                  </a:lnTo>
                                  <a:lnTo>
                                    <a:pt x="12" y="592"/>
                                  </a:lnTo>
                                  <a:lnTo>
                                    <a:pt x="0" y="586"/>
                                  </a:lnTo>
                                  <a:close/>
                                </a:path>
                              </a:pathLst>
                            </a:custGeom>
                            <a:solidFill>
                              <a:srgbClr val="D1A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 name="Freeform 1616"/>
                          <wps:cNvSpPr>
                            <a:spLocks noChangeAspect="1"/>
                          </wps:cNvSpPr>
                          <wps:spPr bwMode="auto">
                            <a:xfrm>
                              <a:off x="1945" y="970"/>
                              <a:ext cx="366" cy="296"/>
                            </a:xfrm>
                            <a:custGeom>
                              <a:avLst/>
                              <a:gdLst>
                                <a:gd name="T0" fmla="*/ 0 w 732"/>
                                <a:gd name="T1" fmla="*/ 586 h 591"/>
                                <a:gd name="T2" fmla="*/ 718 w 732"/>
                                <a:gd name="T3" fmla="*/ 0 h 591"/>
                                <a:gd name="T4" fmla="*/ 732 w 732"/>
                                <a:gd name="T5" fmla="*/ 5 h 591"/>
                                <a:gd name="T6" fmla="*/ 12 w 732"/>
                                <a:gd name="T7" fmla="*/ 591 h 591"/>
                                <a:gd name="T8" fmla="*/ 0 w 732"/>
                                <a:gd name="T9" fmla="*/ 586 h 591"/>
                              </a:gdLst>
                              <a:ahLst/>
                              <a:cxnLst>
                                <a:cxn ang="0">
                                  <a:pos x="T0" y="T1"/>
                                </a:cxn>
                                <a:cxn ang="0">
                                  <a:pos x="T2" y="T3"/>
                                </a:cxn>
                                <a:cxn ang="0">
                                  <a:pos x="T4" y="T5"/>
                                </a:cxn>
                                <a:cxn ang="0">
                                  <a:pos x="T6" y="T7"/>
                                </a:cxn>
                                <a:cxn ang="0">
                                  <a:pos x="T8" y="T9"/>
                                </a:cxn>
                              </a:cxnLst>
                              <a:rect l="0" t="0" r="r" b="b"/>
                              <a:pathLst>
                                <a:path w="732" h="591">
                                  <a:moveTo>
                                    <a:pt x="0" y="586"/>
                                  </a:moveTo>
                                  <a:lnTo>
                                    <a:pt x="718" y="0"/>
                                  </a:lnTo>
                                  <a:lnTo>
                                    <a:pt x="732" y="5"/>
                                  </a:lnTo>
                                  <a:lnTo>
                                    <a:pt x="12" y="591"/>
                                  </a:lnTo>
                                  <a:lnTo>
                                    <a:pt x="0" y="586"/>
                                  </a:lnTo>
                                  <a:close/>
                                </a:path>
                              </a:pathLst>
                            </a:custGeom>
                            <a:solidFill>
                              <a:srgbClr val="CC9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 name="Freeform 1617"/>
                          <wps:cNvSpPr>
                            <a:spLocks noChangeAspect="1"/>
                          </wps:cNvSpPr>
                          <wps:spPr bwMode="auto">
                            <a:xfrm>
                              <a:off x="1948" y="972"/>
                              <a:ext cx="366" cy="296"/>
                            </a:xfrm>
                            <a:custGeom>
                              <a:avLst/>
                              <a:gdLst>
                                <a:gd name="T0" fmla="*/ 0 w 733"/>
                                <a:gd name="T1" fmla="*/ 587 h 592"/>
                                <a:gd name="T2" fmla="*/ 720 w 733"/>
                                <a:gd name="T3" fmla="*/ 0 h 592"/>
                                <a:gd name="T4" fmla="*/ 733 w 733"/>
                                <a:gd name="T5" fmla="*/ 4 h 592"/>
                                <a:gd name="T6" fmla="*/ 13 w 733"/>
                                <a:gd name="T7" fmla="*/ 592 h 592"/>
                                <a:gd name="T8" fmla="*/ 0 w 733"/>
                                <a:gd name="T9" fmla="*/ 587 h 592"/>
                              </a:gdLst>
                              <a:ahLst/>
                              <a:cxnLst>
                                <a:cxn ang="0">
                                  <a:pos x="T0" y="T1"/>
                                </a:cxn>
                                <a:cxn ang="0">
                                  <a:pos x="T2" y="T3"/>
                                </a:cxn>
                                <a:cxn ang="0">
                                  <a:pos x="T4" y="T5"/>
                                </a:cxn>
                                <a:cxn ang="0">
                                  <a:pos x="T6" y="T7"/>
                                </a:cxn>
                                <a:cxn ang="0">
                                  <a:pos x="T8" y="T9"/>
                                </a:cxn>
                              </a:cxnLst>
                              <a:rect l="0" t="0" r="r" b="b"/>
                              <a:pathLst>
                                <a:path w="733" h="592">
                                  <a:moveTo>
                                    <a:pt x="0" y="587"/>
                                  </a:moveTo>
                                  <a:lnTo>
                                    <a:pt x="720" y="0"/>
                                  </a:lnTo>
                                  <a:lnTo>
                                    <a:pt x="733" y="4"/>
                                  </a:lnTo>
                                  <a:lnTo>
                                    <a:pt x="13" y="592"/>
                                  </a:lnTo>
                                  <a:lnTo>
                                    <a:pt x="0" y="587"/>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 name="Freeform 1618"/>
                          <wps:cNvSpPr>
                            <a:spLocks noChangeAspect="1"/>
                          </wps:cNvSpPr>
                          <wps:spPr bwMode="auto">
                            <a:xfrm>
                              <a:off x="1951" y="973"/>
                              <a:ext cx="366" cy="296"/>
                            </a:xfrm>
                            <a:custGeom>
                              <a:avLst/>
                              <a:gdLst>
                                <a:gd name="T0" fmla="*/ 0 w 733"/>
                                <a:gd name="T1" fmla="*/ 586 h 592"/>
                                <a:gd name="T2" fmla="*/ 720 w 733"/>
                                <a:gd name="T3" fmla="*/ 0 h 592"/>
                                <a:gd name="T4" fmla="*/ 733 w 733"/>
                                <a:gd name="T5" fmla="*/ 6 h 592"/>
                                <a:gd name="T6" fmla="*/ 13 w 733"/>
                                <a:gd name="T7" fmla="*/ 592 h 592"/>
                                <a:gd name="T8" fmla="*/ 0 w 733"/>
                                <a:gd name="T9" fmla="*/ 586 h 592"/>
                              </a:gdLst>
                              <a:ahLst/>
                              <a:cxnLst>
                                <a:cxn ang="0">
                                  <a:pos x="T0" y="T1"/>
                                </a:cxn>
                                <a:cxn ang="0">
                                  <a:pos x="T2" y="T3"/>
                                </a:cxn>
                                <a:cxn ang="0">
                                  <a:pos x="T4" y="T5"/>
                                </a:cxn>
                                <a:cxn ang="0">
                                  <a:pos x="T6" y="T7"/>
                                </a:cxn>
                                <a:cxn ang="0">
                                  <a:pos x="T8" y="T9"/>
                                </a:cxn>
                              </a:cxnLst>
                              <a:rect l="0" t="0" r="r" b="b"/>
                              <a:pathLst>
                                <a:path w="733" h="592">
                                  <a:moveTo>
                                    <a:pt x="0" y="586"/>
                                  </a:moveTo>
                                  <a:lnTo>
                                    <a:pt x="720" y="0"/>
                                  </a:lnTo>
                                  <a:lnTo>
                                    <a:pt x="733" y="6"/>
                                  </a:lnTo>
                                  <a:lnTo>
                                    <a:pt x="13" y="592"/>
                                  </a:lnTo>
                                  <a:lnTo>
                                    <a:pt x="0" y="586"/>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8" name="Freeform 1619"/>
                          <wps:cNvSpPr>
                            <a:spLocks noChangeAspect="1"/>
                          </wps:cNvSpPr>
                          <wps:spPr bwMode="auto">
                            <a:xfrm>
                              <a:off x="1954" y="974"/>
                              <a:ext cx="367" cy="297"/>
                            </a:xfrm>
                            <a:custGeom>
                              <a:avLst/>
                              <a:gdLst>
                                <a:gd name="T0" fmla="*/ 0 w 734"/>
                                <a:gd name="T1" fmla="*/ 588 h 593"/>
                                <a:gd name="T2" fmla="*/ 720 w 734"/>
                                <a:gd name="T3" fmla="*/ 0 h 593"/>
                                <a:gd name="T4" fmla="*/ 734 w 734"/>
                                <a:gd name="T5" fmla="*/ 5 h 593"/>
                                <a:gd name="T6" fmla="*/ 14 w 734"/>
                                <a:gd name="T7" fmla="*/ 593 h 593"/>
                                <a:gd name="T8" fmla="*/ 0 w 734"/>
                                <a:gd name="T9" fmla="*/ 588 h 593"/>
                              </a:gdLst>
                              <a:ahLst/>
                              <a:cxnLst>
                                <a:cxn ang="0">
                                  <a:pos x="T0" y="T1"/>
                                </a:cxn>
                                <a:cxn ang="0">
                                  <a:pos x="T2" y="T3"/>
                                </a:cxn>
                                <a:cxn ang="0">
                                  <a:pos x="T4" y="T5"/>
                                </a:cxn>
                                <a:cxn ang="0">
                                  <a:pos x="T6" y="T7"/>
                                </a:cxn>
                                <a:cxn ang="0">
                                  <a:pos x="T8" y="T9"/>
                                </a:cxn>
                              </a:cxnLst>
                              <a:rect l="0" t="0" r="r" b="b"/>
                              <a:pathLst>
                                <a:path w="734" h="593">
                                  <a:moveTo>
                                    <a:pt x="0" y="588"/>
                                  </a:moveTo>
                                  <a:lnTo>
                                    <a:pt x="720" y="0"/>
                                  </a:lnTo>
                                  <a:lnTo>
                                    <a:pt x="734" y="5"/>
                                  </a:lnTo>
                                  <a:lnTo>
                                    <a:pt x="14" y="593"/>
                                  </a:lnTo>
                                  <a:lnTo>
                                    <a:pt x="0" y="588"/>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 name="Freeform 1620"/>
                          <wps:cNvSpPr>
                            <a:spLocks noChangeAspect="1"/>
                          </wps:cNvSpPr>
                          <wps:spPr bwMode="auto">
                            <a:xfrm>
                              <a:off x="1957" y="976"/>
                              <a:ext cx="367" cy="296"/>
                            </a:xfrm>
                            <a:custGeom>
                              <a:avLst/>
                              <a:gdLst>
                                <a:gd name="T0" fmla="*/ 0 w 732"/>
                                <a:gd name="T1" fmla="*/ 586 h 591"/>
                                <a:gd name="T2" fmla="*/ 720 w 732"/>
                                <a:gd name="T3" fmla="*/ 0 h 591"/>
                                <a:gd name="T4" fmla="*/ 732 w 732"/>
                                <a:gd name="T5" fmla="*/ 5 h 591"/>
                                <a:gd name="T6" fmla="*/ 12 w 732"/>
                                <a:gd name="T7" fmla="*/ 591 h 591"/>
                                <a:gd name="T8" fmla="*/ 0 w 732"/>
                                <a:gd name="T9" fmla="*/ 586 h 591"/>
                              </a:gdLst>
                              <a:ahLst/>
                              <a:cxnLst>
                                <a:cxn ang="0">
                                  <a:pos x="T0" y="T1"/>
                                </a:cxn>
                                <a:cxn ang="0">
                                  <a:pos x="T2" y="T3"/>
                                </a:cxn>
                                <a:cxn ang="0">
                                  <a:pos x="T4" y="T5"/>
                                </a:cxn>
                                <a:cxn ang="0">
                                  <a:pos x="T6" y="T7"/>
                                </a:cxn>
                                <a:cxn ang="0">
                                  <a:pos x="T8" y="T9"/>
                                </a:cxn>
                              </a:cxnLst>
                              <a:rect l="0" t="0" r="r" b="b"/>
                              <a:pathLst>
                                <a:path w="732" h="591">
                                  <a:moveTo>
                                    <a:pt x="0" y="586"/>
                                  </a:moveTo>
                                  <a:lnTo>
                                    <a:pt x="720" y="0"/>
                                  </a:lnTo>
                                  <a:lnTo>
                                    <a:pt x="732" y="5"/>
                                  </a:lnTo>
                                  <a:lnTo>
                                    <a:pt x="12" y="591"/>
                                  </a:lnTo>
                                  <a:lnTo>
                                    <a:pt x="0" y="586"/>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0" name="Freeform 1621"/>
                          <wps:cNvSpPr>
                            <a:spLocks noChangeAspect="1"/>
                          </wps:cNvSpPr>
                          <wps:spPr bwMode="auto">
                            <a:xfrm>
                              <a:off x="1961" y="977"/>
                              <a:ext cx="366" cy="296"/>
                            </a:xfrm>
                            <a:custGeom>
                              <a:avLst/>
                              <a:gdLst>
                                <a:gd name="T0" fmla="*/ 0 w 732"/>
                                <a:gd name="T1" fmla="*/ 588 h 594"/>
                                <a:gd name="T2" fmla="*/ 720 w 732"/>
                                <a:gd name="T3" fmla="*/ 0 h 594"/>
                                <a:gd name="T4" fmla="*/ 732 w 732"/>
                                <a:gd name="T5" fmla="*/ 6 h 594"/>
                                <a:gd name="T6" fmla="*/ 12 w 732"/>
                                <a:gd name="T7" fmla="*/ 594 h 594"/>
                                <a:gd name="T8" fmla="*/ 0 w 732"/>
                                <a:gd name="T9" fmla="*/ 588 h 594"/>
                              </a:gdLst>
                              <a:ahLst/>
                              <a:cxnLst>
                                <a:cxn ang="0">
                                  <a:pos x="T0" y="T1"/>
                                </a:cxn>
                                <a:cxn ang="0">
                                  <a:pos x="T2" y="T3"/>
                                </a:cxn>
                                <a:cxn ang="0">
                                  <a:pos x="T4" y="T5"/>
                                </a:cxn>
                                <a:cxn ang="0">
                                  <a:pos x="T6" y="T7"/>
                                </a:cxn>
                                <a:cxn ang="0">
                                  <a:pos x="T8" y="T9"/>
                                </a:cxn>
                              </a:cxnLst>
                              <a:rect l="0" t="0" r="r" b="b"/>
                              <a:pathLst>
                                <a:path w="732" h="594">
                                  <a:moveTo>
                                    <a:pt x="0" y="588"/>
                                  </a:moveTo>
                                  <a:lnTo>
                                    <a:pt x="720" y="0"/>
                                  </a:lnTo>
                                  <a:lnTo>
                                    <a:pt x="732" y="6"/>
                                  </a:lnTo>
                                  <a:lnTo>
                                    <a:pt x="12" y="594"/>
                                  </a:lnTo>
                                  <a:lnTo>
                                    <a:pt x="0" y="588"/>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 name="Freeform 1622"/>
                          <wps:cNvSpPr>
                            <a:spLocks noChangeAspect="1"/>
                          </wps:cNvSpPr>
                          <wps:spPr bwMode="auto">
                            <a:xfrm>
                              <a:off x="1964" y="978"/>
                              <a:ext cx="367" cy="296"/>
                            </a:xfrm>
                            <a:custGeom>
                              <a:avLst/>
                              <a:gdLst>
                                <a:gd name="T0" fmla="*/ 0 w 734"/>
                                <a:gd name="T1" fmla="*/ 586 h 591"/>
                                <a:gd name="T2" fmla="*/ 720 w 734"/>
                                <a:gd name="T3" fmla="*/ 0 h 591"/>
                                <a:gd name="T4" fmla="*/ 734 w 734"/>
                                <a:gd name="T5" fmla="*/ 3 h 591"/>
                                <a:gd name="T6" fmla="*/ 13 w 734"/>
                                <a:gd name="T7" fmla="*/ 591 h 591"/>
                                <a:gd name="T8" fmla="*/ 0 w 734"/>
                                <a:gd name="T9" fmla="*/ 586 h 591"/>
                              </a:gdLst>
                              <a:ahLst/>
                              <a:cxnLst>
                                <a:cxn ang="0">
                                  <a:pos x="T0" y="T1"/>
                                </a:cxn>
                                <a:cxn ang="0">
                                  <a:pos x="T2" y="T3"/>
                                </a:cxn>
                                <a:cxn ang="0">
                                  <a:pos x="T4" y="T5"/>
                                </a:cxn>
                                <a:cxn ang="0">
                                  <a:pos x="T6" y="T7"/>
                                </a:cxn>
                                <a:cxn ang="0">
                                  <a:pos x="T8" y="T9"/>
                                </a:cxn>
                              </a:cxnLst>
                              <a:rect l="0" t="0" r="r" b="b"/>
                              <a:pathLst>
                                <a:path w="734" h="591">
                                  <a:moveTo>
                                    <a:pt x="0" y="586"/>
                                  </a:moveTo>
                                  <a:lnTo>
                                    <a:pt x="720" y="0"/>
                                  </a:lnTo>
                                  <a:lnTo>
                                    <a:pt x="734" y="3"/>
                                  </a:lnTo>
                                  <a:lnTo>
                                    <a:pt x="13" y="591"/>
                                  </a:lnTo>
                                  <a:lnTo>
                                    <a:pt x="0" y="586"/>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 name="Freeform 1623"/>
                          <wps:cNvSpPr>
                            <a:spLocks noChangeAspect="1"/>
                          </wps:cNvSpPr>
                          <wps:spPr bwMode="auto">
                            <a:xfrm>
                              <a:off x="1967" y="979"/>
                              <a:ext cx="366" cy="297"/>
                            </a:xfrm>
                            <a:custGeom>
                              <a:avLst/>
                              <a:gdLst>
                                <a:gd name="T0" fmla="*/ 0 w 733"/>
                                <a:gd name="T1" fmla="*/ 588 h 593"/>
                                <a:gd name="T2" fmla="*/ 720 w 733"/>
                                <a:gd name="T3" fmla="*/ 0 h 593"/>
                                <a:gd name="T4" fmla="*/ 733 w 733"/>
                                <a:gd name="T5" fmla="*/ 5 h 593"/>
                                <a:gd name="T6" fmla="*/ 13 w 733"/>
                                <a:gd name="T7" fmla="*/ 593 h 593"/>
                                <a:gd name="T8" fmla="*/ 0 w 733"/>
                                <a:gd name="T9" fmla="*/ 588 h 593"/>
                              </a:gdLst>
                              <a:ahLst/>
                              <a:cxnLst>
                                <a:cxn ang="0">
                                  <a:pos x="T0" y="T1"/>
                                </a:cxn>
                                <a:cxn ang="0">
                                  <a:pos x="T2" y="T3"/>
                                </a:cxn>
                                <a:cxn ang="0">
                                  <a:pos x="T4" y="T5"/>
                                </a:cxn>
                                <a:cxn ang="0">
                                  <a:pos x="T6" y="T7"/>
                                </a:cxn>
                                <a:cxn ang="0">
                                  <a:pos x="T8" y="T9"/>
                                </a:cxn>
                              </a:cxnLst>
                              <a:rect l="0" t="0" r="r" b="b"/>
                              <a:pathLst>
                                <a:path w="733" h="593">
                                  <a:moveTo>
                                    <a:pt x="0" y="588"/>
                                  </a:moveTo>
                                  <a:lnTo>
                                    <a:pt x="720" y="0"/>
                                  </a:lnTo>
                                  <a:lnTo>
                                    <a:pt x="733" y="5"/>
                                  </a:lnTo>
                                  <a:lnTo>
                                    <a:pt x="13" y="593"/>
                                  </a:lnTo>
                                  <a:lnTo>
                                    <a:pt x="0" y="588"/>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 name="Freeform 1624"/>
                          <wps:cNvSpPr>
                            <a:spLocks noChangeAspect="1"/>
                          </wps:cNvSpPr>
                          <wps:spPr bwMode="auto">
                            <a:xfrm>
                              <a:off x="1970" y="980"/>
                              <a:ext cx="367" cy="297"/>
                            </a:xfrm>
                            <a:custGeom>
                              <a:avLst/>
                              <a:gdLst>
                                <a:gd name="T0" fmla="*/ 0 w 734"/>
                                <a:gd name="T1" fmla="*/ 588 h 594"/>
                                <a:gd name="T2" fmla="*/ 721 w 734"/>
                                <a:gd name="T3" fmla="*/ 0 h 594"/>
                                <a:gd name="T4" fmla="*/ 734 w 734"/>
                                <a:gd name="T5" fmla="*/ 6 h 594"/>
                                <a:gd name="T6" fmla="*/ 12 w 734"/>
                                <a:gd name="T7" fmla="*/ 594 h 594"/>
                                <a:gd name="T8" fmla="*/ 0 w 734"/>
                                <a:gd name="T9" fmla="*/ 588 h 594"/>
                              </a:gdLst>
                              <a:ahLst/>
                              <a:cxnLst>
                                <a:cxn ang="0">
                                  <a:pos x="T0" y="T1"/>
                                </a:cxn>
                                <a:cxn ang="0">
                                  <a:pos x="T2" y="T3"/>
                                </a:cxn>
                                <a:cxn ang="0">
                                  <a:pos x="T4" y="T5"/>
                                </a:cxn>
                                <a:cxn ang="0">
                                  <a:pos x="T6" y="T7"/>
                                </a:cxn>
                                <a:cxn ang="0">
                                  <a:pos x="T8" y="T9"/>
                                </a:cxn>
                              </a:cxnLst>
                              <a:rect l="0" t="0" r="r" b="b"/>
                              <a:pathLst>
                                <a:path w="734" h="594">
                                  <a:moveTo>
                                    <a:pt x="0" y="588"/>
                                  </a:moveTo>
                                  <a:lnTo>
                                    <a:pt x="721" y="0"/>
                                  </a:lnTo>
                                  <a:lnTo>
                                    <a:pt x="734" y="6"/>
                                  </a:lnTo>
                                  <a:lnTo>
                                    <a:pt x="12" y="594"/>
                                  </a:lnTo>
                                  <a:lnTo>
                                    <a:pt x="0" y="588"/>
                                  </a:lnTo>
                                  <a:close/>
                                </a:path>
                              </a:pathLst>
                            </a:custGeom>
                            <a:solidFill>
                              <a:srgbClr val="C89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 name="Freeform 1625"/>
                          <wps:cNvSpPr>
                            <a:spLocks noChangeAspect="1"/>
                          </wps:cNvSpPr>
                          <wps:spPr bwMode="auto">
                            <a:xfrm>
                              <a:off x="1973" y="982"/>
                              <a:ext cx="367" cy="297"/>
                            </a:xfrm>
                            <a:custGeom>
                              <a:avLst/>
                              <a:gdLst>
                                <a:gd name="T0" fmla="*/ 0 w 734"/>
                                <a:gd name="T1" fmla="*/ 588 h 593"/>
                                <a:gd name="T2" fmla="*/ 720 w 734"/>
                                <a:gd name="T3" fmla="*/ 0 h 593"/>
                                <a:gd name="T4" fmla="*/ 734 w 734"/>
                                <a:gd name="T5" fmla="*/ 5 h 593"/>
                                <a:gd name="T6" fmla="*/ 12 w 734"/>
                                <a:gd name="T7" fmla="*/ 593 h 593"/>
                                <a:gd name="T8" fmla="*/ 0 w 734"/>
                                <a:gd name="T9" fmla="*/ 588 h 593"/>
                              </a:gdLst>
                              <a:ahLst/>
                              <a:cxnLst>
                                <a:cxn ang="0">
                                  <a:pos x="T0" y="T1"/>
                                </a:cxn>
                                <a:cxn ang="0">
                                  <a:pos x="T2" y="T3"/>
                                </a:cxn>
                                <a:cxn ang="0">
                                  <a:pos x="T4" y="T5"/>
                                </a:cxn>
                                <a:cxn ang="0">
                                  <a:pos x="T6" y="T7"/>
                                </a:cxn>
                                <a:cxn ang="0">
                                  <a:pos x="T8" y="T9"/>
                                </a:cxn>
                              </a:cxnLst>
                              <a:rect l="0" t="0" r="r" b="b"/>
                              <a:pathLst>
                                <a:path w="734" h="593">
                                  <a:moveTo>
                                    <a:pt x="0" y="588"/>
                                  </a:moveTo>
                                  <a:lnTo>
                                    <a:pt x="720" y="0"/>
                                  </a:lnTo>
                                  <a:lnTo>
                                    <a:pt x="734" y="5"/>
                                  </a:lnTo>
                                  <a:lnTo>
                                    <a:pt x="12" y="593"/>
                                  </a:lnTo>
                                  <a:lnTo>
                                    <a:pt x="0" y="588"/>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 name="Freeform 1626"/>
                          <wps:cNvSpPr>
                            <a:spLocks noChangeAspect="1"/>
                          </wps:cNvSpPr>
                          <wps:spPr bwMode="auto">
                            <a:xfrm>
                              <a:off x="1976" y="983"/>
                              <a:ext cx="366" cy="297"/>
                            </a:xfrm>
                            <a:custGeom>
                              <a:avLst/>
                              <a:gdLst>
                                <a:gd name="T0" fmla="*/ 0 w 732"/>
                                <a:gd name="T1" fmla="*/ 588 h 593"/>
                                <a:gd name="T2" fmla="*/ 722 w 732"/>
                                <a:gd name="T3" fmla="*/ 0 h 593"/>
                                <a:gd name="T4" fmla="*/ 731 w 732"/>
                                <a:gd name="T5" fmla="*/ 3 h 593"/>
                                <a:gd name="T6" fmla="*/ 731 w 732"/>
                                <a:gd name="T7" fmla="*/ 3 h 593"/>
                                <a:gd name="T8" fmla="*/ 732 w 732"/>
                                <a:gd name="T9" fmla="*/ 7 h 593"/>
                                <a:gd name="T10" fmla="*/ 14 w 732"/>
                                <a:gd name="T11" fmla="*/ 593 h 593"/>
                                <a:gd name="T12" fmla="*/ 0 w 732"/>
                                <a:gd name="T13" fmla="*/ 588 h 593"/>
                              </a:gdLst>
                              <a:ahLst/>
                              <a:cxnLst>
                                <a:cxn ang="0">
                                  <a:pos x="T0" y="T1"/>
                                </a:cxn>
                                <a:cxn ang="0">
                                  <a:pos x="T2" y="T3"/>
                                </a:cxn>
                                <a:cxn ang="0">
                                  <a:pos x="T4" y="T5"/>
                                </a:cxn>
                                <a:cxn ang="0">
                                  <a:pos x="T6" y="T7"/>
                                </a:cxn>
                                <a:cxn ang="0">
                                  <a:pos x="T8" y="T9"/>
                                </a:cxn>
                                <a:cxn ang="0">
                                  <a:pos x="T10" y="T11"/>
                                </a:cxn>
                                <a:cxn ang="0">
                                  <a:pos x="T12" y="T13"/>
                                </a:cxn>
                              </a:cxnLst>
                              <a:rect l="0" t="0" r="r" b="b"/>
                              <a:pathLst>
                                <a:path w="732" h="593">
                                  <a:moveTo>
                                    <a:pt x="0" y="588"/>
                                  </a:moveTo>
                                  <a:lnTo>
                                    <a:pt x="722" y="0"/>
                                  </a:lnTo>
                                  <a:lnTo>
                                    <a:pt x="731" y="3"/>
                                  </a:lnTo>
                                  <a:lnTo>
                                    <a:pt x="732" y="7"/>
                                  </a:lnTo>
                                  <a:lnTo>
                                    <a:pt x="14" y="593"/>
                                  </a:lnTo>
                                  <a:lnTo>
                                    <a:pt x="0" y="588"/>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 name="Freeform 1627"/>
                          <wps:cNvSpPr>
                            <a:spLocks noChangeAspect="1"/>
                          </wps:cNvSpPr>
                          <wps:spPr bwMode="auto">
                            <a:xfrm>
                              <a:off x="1980" y="985"/>
                              <a:ext cx="363" cy="295"/>
                            </a:xfrm>
                            <a:custGeom>
                              <a:avLst/>
                              <a:gdLst>
                                <a:gd name="T0" fmla="*/ 0 w 727"/>
                                <a:gd name="T1" fmla="*/ 588 h 592"/>
                                <a:gd name="T2" fmla="*/ 722 w 727"/>
                                <a:gd name="T3" fmla="*/ 0 h 592"/>
                                <a:gd name="T4" fmla="*/ 724 w 727"/>
                                <a:gd name="T5" fmla="*/ 0 h 592"/>
                                <a:gd name="T6" fmla="*/ 724 w 727"/>
                                <a:gd name="T7" fmla="*/ 0 h 592"/>
                                <a:gd name="T8" fmla="*/ 727 w 727"/>
                                <a:gd name="T9" fmla="*/ 11 h 592"/>
                                <a:gd name="T10" fmla="*/ 13 w 727"/>
                                <a:gd name="T11" fmla="*/ 592 h 592"/>
                                <a:gd name="T12" fmla="*/ 0 w 727"/>
                                <a:gd name="T13" fmla="*/ 588 h 592"/>
                              </a:gdLst>
                              <a:ahLst/>
                              <a:cxnLst>
                                <a:cxn ang="0">
                                  <a:pos x="T0" y="T1"/>
                                </a:cxn>
                                <a:cxn ang="0">
                                  <a:pos x="T2" y="T3"/>
                                </a:cxn>
                                <a:cxn ang="0">
                                  <a:pos x="T4" y="T5"/>
                                </a:cxn>
                                <a:cxn ang="0">
                                  <a:pos x="T6" y="T7"/>
                                </a:cxn>
                                <a:cxn ang="0">
                                  <a:pos x="T8" y="T9"/>
                                </a:cxn>
                                <a:cxn ang="0">
                                  <a:pos x="T10" y="T11"/>
                                </a:cxn>
                                <a:cxn ang="0">
                                  <a:pos x="T12" y="T13"/>
                                </a:cxn>
                              </a:cxnLst>
                              <a:rect l="0" t="0" r="r" b="b"/>
                              <a:pathLst>
                                <a:path w="727" h="592">
                                  <a:moveTo>
                                    <a:pt x="0" y="588"/>
                                  </a:moveTo>
                                  <a:lnTo>
                                    <a:pt x="722" y="0"/>
                                  </a:lnTo>
                                  <a:lnTo>
                                    <a:pt x="724" y="0"/>
                                  </a:lnTo>
                                  <a:lnTo>
                                    <a:pt x="727" y="11"/>
                                  </a:lnTo>
                                  <a:lnTo>
                                    <a:pt x="13" y="592"/>
                                  </a:lnTo>
                                  <a:lnTo>
                                    <a:pt x="0" y="588"/>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 name="Freeform 1628"/>
                          <wps:cNvSpPr>
                            <a:spLocks noChangeAspect="1"/>
                          </wps:cNvSpPr>
                          <wps:spPr bwMode="auto">
                            <a:xfrm>
                              <a:off x="1983" y="986"/>
                              <a:ext cx="361" cy="297"/>
                            </a:xfrm>
                            <a:custGeom>
                              <a:avLst/>
                              <a:gdLst>
                                <a:gd name="T0" fmla="*/ 0 w 722"/>
                                <a:gd name="T1" fmla="*/ 586 h 593"/>
                                <a:gd name="T2" fmla="*/ 718 w 722"/>
                                <a:gd name="T3" fmla="*/ 0 h 593"/>
                                <a:gd name="T4" fmla="*/ 722 w 722"/>
                                <a:gd name="T5" fmla="*/ 12 h 593"/>
                                <a:gd name="T6" fmla="*/ 11 w 722"/>
                                <a:gd name="T7" fmla="*/ 593 h 593"/>
                                <a:gd name="T8" fmla="*/ 9 w 722"/>
                                <a:gd name="T9" fmla="*/ 590 h 593"/>
                                <a:gd name="T10" fmla="*/ 0 w 722"/>
                                <a:gd name="T11" fmla="*/ 586 h 593"/>
                              </a:gdLst>
                              <a:ahLst/>
                              <a:cxnLst>
                                <a:cxn ang="0">
                                  <a:pos x="T0" y="T1"/>
                                </a:cxn>
                                <a:cxn ang="0">
                                  <a:pos x="T2" y="T3"/>
                                </a:cxn>
                                <a:cxn ang="0">
                                  <a:pos x="T4" y="T5"/>
                                </a:cxn>
                                <a:cxn ang="0">
                                  <a:pos x="T6" y="T7"/>
                                </a:cxn>
                                <a:cxn ang="0">
                                  <a:pos x="T8" y="T9"/>
                                </a:cxn>
                                <a:cxn ang="0">
                                  <a:pos x="T10" y="T11"/>
                                </a:cxn>
                              </a:cxnLst>
                              <a:rect l="0" t="0" r="r" b="b"/>
                              <a:pathLst>
                                <a:path w="722" h="593">
                                  <a:moveTo>
                                    <a:pt x="0" y="586"/>
                                  </a:moveTo>
                                  <a:lnTo>
                                    <a:pt x="718" y="0"/>
                                  </a:lnTo>
                                  <a:lnTo>
                                    <a:pt x="722" y="12"/>
                                  </a:lnTo>
                                  <a:lnTo>
                                    <a:pt x="11" y="593"/>
                                  </a:lnTo>
                                  <a:lnTo>
                                    <a:pt x="9" y="590"/>
                                  </a:lnTo>
                                  <a:lnTo>
                                    <a:pt x="0" y="586"/>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8" name="Freeform 1629"/>
                          <wps:cNvSpPr>
                            <a:spLocks noChangeAspect="1"/>
                          </wps:cNvSpPr>
                          <wps:spPr bwMode="auto">
                            <a:xfrm>
                              <a:off x="1986" y="990"/>
                              <a:ext cx="359" cy="296"/>
                            </a:xfrm>
                            <a:custGeom>
                              <a:avLst/>
                              <a:gdLst>
                                <a:gd name="T0" fmla="*/ 0 w 718"/>
                                <a:gd name="T1" fmla="*/ 581 h 592"/>
                                <a:gd name="T2" fmla="*/ 714 w 718"/>
                                <a:gd name="T3" fmla="*/ 0 h 592"/>
                                <a:gd name="T4" fmla="*/ 718 w 718"/>
                                <a:gd name="T5" fmla="*/ 11 h 592"/>
                                <a:gd name="T6" fmla="*/ 7 w 718"/>
                                <a:gd name="T7" fmla="*/ 592 h 592"/>
                                <a:gd name="T8" fmla="*/ 3 w 718"/>
                                <a:gd name="T9" fmla="*/ 583 h 592"/>
                                <a:gd name="T10" fmla="*/ 0 w 718"/>
                                <a:gd name="T11" fmla="*/ 581 h 592"/>
                              </a:gdLst>
                              <a:ahLst/>
                              <a:cxnLst>
                                <a:cxn ang="0">
                                  <a:pos x="T0" y="T1"/>
                                </a:cxn>
                                <a:cxn ang="0">
                                  <a:pos x="T2" y="T3"/>
                                </a:cxn>
                                <a:cxn ang="0">
                                  <a:pos x="T4" y="T5"/>
                                </a:cxn>
                                <a:cxn ang="0">
                                  <a:pos x="T6" y="T7"/>
                                </a:cxn>
                                <a:cxn ang="0">
                                  <a:pos x="T8" y="T9"/>
                                </a:cxn>
                                <a:cxn ang="0">
                                  <a:pos x="T10" y="T11"/>
                                </a:cxn>
                              </a:cxnLst>
                              <a:rect l="0" t="0" r="r" b="b"/>
                              <a:pathLst>
                                <a:path w="718" h="592">
                                  <a:moveTo>
                                    <a:pt x="0" y="581"/>
                                  </a:moveTo>
                                  <a:lnTo>
                                    <a:pt x="714" y="0"/>
                                  </a:lnTo>
                                  <a:lnTo>
                                    <a:pt x="718" y="11"/>
                                  </a:lnTo>
                                  <a:lnTo>
                                    <a:pt x="7" y="592"/>
                                  </a:lnTo>
                                  <a:lnTo>
                                    <a:pt x="3" y="583"/>
                                  </a:lnTo>
                                  <a:lnTo>
                                    <a:pt x="0" y="581"/>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 name="Freeform 1630"/>
                          <wps:cNvSpPr>
                            <a:spLocks noChangeAspect="1"/>
                          </wps:cNvSpPr>
                          <wps:spPr bwMode="auto">
                            <a:xfrm>
                              <a:off x="1988" y="993"/>
                              <a:ext cx="359" cy="295"/>
                            </a:xfrm>
                            <a:custGeom>
                              <a:avLst/>
                              <a:gdLst>
                                <a:gd name="T0" fmla="*/ 0 w 716"/>
                                <a:gd name="T1" fmla="*/ 581 h 592"/>
                                <a:gd name="T2" fmla="*/ 711 w 716"/>
                                <a:gd name="T3" fmla="*/ 0 h 592"/>
                                <a:gd name="T4" fmla="*/ 716 w 716"/>
                                <a:gd name="T5" fmla="*/ 13 h 592"/>
                                <a:gd name="T6" fmla="*/ 5 w 716"/>
                                <a:gd name="T7" fmla="*/ 592 h 592"/>
                                <a:gd name="T8" fmla="*/ 3 w 716"/>
                                <a:gd name="T9" fmla="*/ 588 h 592"/>
                                <a:gd name="T10" fmla="*/ 0 w 716"/>
                                <a:gd name="T11" fmla="*/ 581 h 592"/>
                              </a:gdLst>
                              <a:ahLst/>
                              <a:cxnLst>
                                <a:cxn ang="0">
                                  <a:pos x="T0" y="T1"/>
                                </a:cxn>
                                <a:cxn ang="0">
                                  <a:pos x="T2" y="T3"/>
                                </a:cxn>
                                <a:cxn ang="0">
                                  <a:pos x="T4" y="T5"/>
                                </a:cxn>
                                <a:cxn ang="0">
                                  <a:pos x="T6" y="T7"/>
                                </a:cxn>
                                <a:cxn ang="0">
                                  <a:pos x="T8" y="T9"/>
                                </a:cxn>
                                <a:cxn ang="0">
                                  <a:pos x="T10" y="T11"/>
                                </a:cxn>
                              </a:cxnLst>
                              <a:rect l="0" t="0" r="r" b="b"/>
                              <a:pathLst>
                                <a:path w="716" h="592">
                                  <a:moveTo>
                                    <a:pt x="0" y="581"/>
                                  </a:moveTo>
                                  <a:lnTo>
                                    <a:pt x="711" y="0"/>
                                  </a:lnTo>
                                  <a:lnTo>
                                    <a:pt x="716" y="13"/>
                                  </a:lnTo>
                                  <a:lnTo>
                                    <a:pt x="5" y="592"/>
                                  </a:lnTo>
                                  <a:lnTo>
                                    <a:pt x="3" y="588"/>
                                  </a:lnTo>
                                  <a:lnTo>
                                    <a:pt x="0" y="581"/>
                                  </a:lnTo>
                                  <a:close/>
                                </a:path>
                              </a:pathLst>
                            </a:custGeom>
                            <a:solidFill>
                              <a:srgbClr val="C89C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 name="Freeform 1631"/>
                          <wps:cNvSpPr>
                            <a:spLocks noChangeAspect="1"/>
                          </wps:cNvSpPr>
                          <wps:spPr bwMode="auto">
                            <a:xfrm>
                              <a:off x="1989" y="995"/>
                              <a:ext cx="359" cy="296"/>
                            </a:xfrm>
                            <a:custGeom>
                              <a:avLst/>
                              <a:gdLst>
                                <a:gd name="T0" fmla="*/ 0 w 716"/>
                                <a:gd name="T1" fmla="*/ 581 h 591"/>
                                <a:gd name="T2" fmla="*/ 711 w 716"/>
                                <a:gd name="T3" fmla="*/ 0 h 591"/>
                                <a:gd name="T4" fmla="*/ 716 w 716"/>
                                <a:gd name="T5" fmla="*/ 12 h 591"/>
                                <a:gd name="T6" fmla="*/ 5 w 716"/>
                                <a:gd name="T7" fmla="*/ 591 h 591"/>
                                <a:gd name="T8" fmla="*/ 1 w 716"/>
                                <a:gd name="T9" fmla="*/ 582 h 591"/>
                                <a:gd name="T10" fmla="*/ 0 w 716"/>
                                <a:gd name="T11" fmla="*/ 581 h 591"/>
                              </a:gdLst>
                              <a:ahLst/>
                              <a:cxnLst>
                                <a:cxn ang="0">
                                  <a:pos x="T0" y="T1"/>
                                </a:cxn>
                                <a:cxn ang="0">
                                  <a:pos x="T2" y="T3"/>
                                </a:cxn>
                                <a:cxn ang="0">
                                  <a:pos x="T4" y="T5"/>
                                </a:cxn>
                                <a:cxn ang="0">
                                  <a:pos x="T6" y="T7"/>
                                </a:cxn>
                                <a:cxn ang="0">
                                  <a:pos x="T8" y="T9"/>
                                </a:cxn>
                                <a:cxn ang="0">
                                  <a:pos x="T10" y="T11"/>
                                </a:cxn>
                              </a:cxnLst>
                              <a:rect l="0" t="0" r="r" b="b"/>
                              <a:pathLst>
                                <a:path w="716" h="591">
                                  <a:moveTo>
                                    <a:pt x="0" y="581"/>
                                  </a:moveTo>
                                  <a:lnTo>
                                    <a:pt x="711" y="0"/>
                                  </a:lnTo>
                                  <a:lnTo>
                                    <a:pt x="716" y="12"/>
                                  </a:lnTo>
                                  <a:lnTo>
                                    <a:pt x="5" y="591"/>
                                  </a:lnTo>
                                  <a:lnTo>
                                    <a:pt x="1" y="582"/>
                                  </a:lnTo>
                                  <a:lnTo>
                                    <a:pt x="0" y="581"/>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 name="Freeform 1632"/>
                          <wps:cNvSpPr>
                            <a:spLocks noChangeAspect="1"/>
                          </wps:cNvSpPr>
                          <wps:spPr bwMode="auto">
                            <a:xfrm>
                              <a:off x="1991" y="999"/>
                              <a:ext cx="357" cy="296"/>
                            </a:xfrm>
                            <a:custGeom>
                              <a:avLst/>
                              <a:gdLst>
                                <a:gd name="T0" fmla="*/ 0 w 715"/>
                                <a:gd name="T1" fmla="*/ 579 h 591"/>
                                <a:gd name="T2" fmla="*/ 711 w 715"/>
                                <a:gd name="T3" fmla="*/ 0 h 591"/>
                                <a:gd name="T4" fmla="*/ 715 w 715"/>
                                <a:gd name="T5" fmla="*/ 10 h 591"/>
                                <a:gd name="T6" fmla="*/ 4 w 715"/>
                                <a:gd name="T7" fmla="*/ 591 h 591"/>
                                <a:gd name="T8" fmla="*/ 0 w 715"/>
                                <a:gd name="T9" fmla="*/ 579 h 591"/>
                              </a:gdLst>
                              <a:ahLst/>
                              <a:cxnLst>
                                <a:cxn ang="0">
                                  <a:pos x="T0" y="T1"/>
                                </a:cxn>
                                <a:cxn ang="0">
                                  <a:pos x="T2" y="T3"/>
                                </a:cxn>
                                <a:cxn ang="0">
                                  <a:pos x="T4" y="T5"/>
                                </a:cxn>
                                <a:cxn ang="0">
                                  <a:pos x="T6" y="T7"/>
                                </a:cxn>
                                <a:cxn ang="0">
                                  <a:pos x="T8" y="T9"/>
                                </a:cxn>
                              </a:cxnLst>
                              <a:rect l="0" t="0" r="r" b="b"/>
                              <a:pathLst>
                                <a:path w="715" h="591">
                                  <a:moveTo>
                                    <a:pt x="0" y="579"/>
                                  </a:moveTo>
                                  <a:lnTo>
                                    <a:pt x="711" y="0"/>
                                  </a:lnTo>
                                  <a:lnTo>
                                    <a:pt x="715" y="10"/>
                                  </a:lnTo>
                                  <a:lnTo>
                                    <a:pt x="4" y="591"/>
                                  </a:lnTo>
                                  <a:lnTo>
                                    <a:pt x="0" y="579"/>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 name="Freeform 1633"/>
                          <wps:cNvSpPr>
                            <a:spLocks noChangeAspect="1"/>
                          </wps:cNvSpPr>
                          <wps:spPr bwMode="auto">
                            <a:xfrm>
                              <a:off x="1992" y="1002"/>
                              <a:ext cx="357" cy="295"/>
                            </a:xfrm>
                            <a:custGeom>
                              <a:avLst/>
                              <a:gdLst>
                                <a:gd name="T0" fmla="*/ 0 w 715"/>
                                <a:gd name="T1" fmla="*/ 579 h 592"/>
                                <a:gd name="T2" fmla="*/ 711 w 715"/>
                                <a:gd name="T3" fmla="*/ 0 h 592"/>
                                <a:gd name="T4" fmla="*/ 715 w 715"/>
                                <a:gd name="T5" fmla="*/ 13 h 592"/>
                                <a:gd name="T6" fmla="*/ 4 w 715"/>
                                <a:gd name="T7" fmla="*/ 592 h 592"/>
                                <a:gd name="T8" fmla="*/ 0 w 715"/>
                                <a:gd name="T9" fmla="*/ 579 h 592"/>
                              </a:gdLst>
                              <a:ahLst/>
                              <a:cxnLst>
                                <a:cxn ang="0">
                                  <a:pos x="T0" y="T1"/>
                                </a:cxn>
                                <a:cxn ang="0">
                                  <a:pos x="T2" y="T3"/>
                                </a:cxn>
                                <a:cxn ang="0">
                                  <a:pos x="T4" y="T5"/>
                                </a:cxn>
                                <a:cxn ang="0">
                                  <a:pos x="T6" y="T7"/>
                                </a:cxn>
                                <a:cxn ang="0">
                                  <a:pos x="T8" y="T9"/>
                                </a:cxn>
                              </a:cxnLst>
                              <a:rect l="0" t="0" r="r" b="b"/>
                              <a:pathLst>
                                <a:path w="715" h="592">
                                  <a:moveTo>
                                    <a:pt x="0" y="579"/>
                                  </a:moveTo>
                                  <a:lnTo>
                                    <a:pt x="711" y="0"/>
                                  </a:lnTo>
                                  <a:lnTo>
                                    <a:pt x="715" y="13"/>
                                  </a:lnTo>
                                  <a:lnTo>
                                    <a:pt x="4" y="592"/>
                                  </a:lnTo>
                                  <a:lnTo>
                                    <a:pt x="0" y="579"/>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 name="Freeform 1634"/>
                          <wps:cNvSpPr>
                            <a:spLocks noChangeAspect="1"/>
                          </wps:cNvSpPr>
                          <wps:spPr bwMode="auto">
                            <a:xfrm>
                              <a:off x="1993" y="1004"/>
                              <a:ext cx="358" cy="297"/>
                            </a:xfrm>
                            <a:custGeom>
                              <a:avLst/>
                              <a:gdLst>
                                <a:gd name="T0" fmla="*/ 0 w 716"/>
                                <a:gd name="T1" fmla="*/ 581 h 594"/>
                                <a:gd name="T2" fmla="*/ 711 w 716"/>
                                <a:gd name="T3" fmla="*/ 0 h 594"/>
                                <a:gd name="T4" fmla="*/ 716 w 716"/>
                                <a:gd name="T5" fmla="*/ 13 h 594"/>
                                <a:gd name="T6" fmla="*/ 3 w 716"/>
                                <a:gd name="T7" fmla="*/ 594 h 594"/>
                                <a:gd name="T8" fmla="*/ 0 w 716"/>
                                <a:gd name="T9" fmla="*/ 581 h 594"/>
                              </a:gdLst>
                              <a:ahLst/>
                              <a:cxnLst>
                                <a:cxn ang="0">
                                  <a:pos x="T0" y="T1"/>
                                </a:cxn>
                                <a:cxn ang="0">
                                  <a:pos x="T2" y="T3"/>
                                </a:cxn>
                                <a:cxn ang="0">
                                  <a:pos x="T4" y="T5"/>
                                </a:cxn>
                                <a:cxn ang="0">
                                  <a:pos x="T6" y="T7"/>
                                </a:cxn>
                                <a:cxn ang="0">
                                  <a:pos x="T8" y="T9"/>
                                </a:cxn>
                              </a:cxnLst>
                              <a:rect l="0" t="0" r="r" b="b"/>
                              <a:pathLst>
                                <a:path w="716" h="594">
                                  <a:moveTo>
                                    <a:pt x="0" y="581"/>
                                  </a:moveTo>
                                  <a:lnTo>
                                    <a:pt x="711" y="0"/>
                                  </a:lnTo>
                                  <a:lnTo>
                                    <a:pt x="716" y="13"/>
                                  </a:lnTo>
                                  <a:lnTo>
                                    <a:pt x="3" y="594"/>
                                  </a:lnTo>
                                  <a:lnTo>
                                    <a:pt x="0" y="581"/>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4" name="Freeform 1635"/>
                          <wps:cNvSpPr>
                            <a:spLocks noChangeAspect="1"/>
                          </wps:cNvSpPr>
                          <wps:spPr bwMode="auto">
                            <a:xfrm>
                              <a:off x="1994" y="1008"/>
                              <a:ext cx="358" cy="296"/>
                            </a:xfrm>
                            <a:custGeom>
                              <a:avLst/>
                              <a:gdLst>
                                <a:gd name="T0" fmla="*/ 0 w 716"/>
                                <a:gd name="T1" fmla="*/ 579 h 591"/>
                                <a:gd name="T2" fmla="*/ 711 w 716"/>
                                <a:gd name="T3" fmla="*/ 0 h 591"/>
                                <a:gd name="T4" fmla="*/ 716 w 716"/>
                                <a:gd name="T5" fmla="*/ 12 h 591"/>
                                <a:gd name="T6" fmla="*/ 3 w 716"/>
                                <a:gd name="T7" fmla="*/ 591 h 591"/>
                                <a:gd name="T8" fmla="*/ 0 w 716"/>
                                <a:gd name="T9" fmla="*/ 579 h 591"/>
                              </a:gdLst>
                              <a:ahLst/>
                              <a:cxnLst>
                                <a:cxn ang="0">
                                  <a:pos x="T0" y="T1"/>
                                </a:cxn>
                                <a:cxn ang="0">
                                  <a:pos x="T2" y="T3"/>
                                </a:cxn>
                                <a:cxn ang="0">
                                  <a:pos x="T4" y="T5"/>
                                </a:cxn>
                                <a:cxn ang="0">
                                  <a:pos x="T6" y="T7"/>
                                </a:cxn>
                                <a:cxn ang="0">
                                  <a:pos x="T8" y="T9"/>
                                </a:cxn>
                              </a:cxnLst>
                              <a:rect l="0" t="0" r="r" b="b"/>
                              <a:pathLst>
                                <a:path w="716" h="591">
                                  <a:moveTo>
                                    <a:pt x="0" y="579"/>
                                  </a:moveTo>
                                  <a:lnTo>
                                    <a:pt x="711" y="0"/>
                                  </a:lnTo>
                                  <a:lnTo>
                                    <a:pt x="716" y="12"/>
                                  </a:lnTo>
                                  <a:lnTo>
                                    <a:pt x="3" y="591"/>
                                  </a:lnTo>
                                  <a:lnTo>
                                    <a:pt x="0" y="579"/>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 name="Freeform 1636"/>
                          <wps:cNvSpPr>
                            <a:spLocks noChangeAspect="1"/>
                          </wps:cNvSpPr>
                          <wps:spPr bwMode="auto">
                            <a:xfrm>
                              <a:off x="1995" y="1010"/>
                              <a:ext cx="358" cy="297"/>
                            </a:xfrm>
                            <a:custGeom>
                              <a:avLst/>
                              <a:gdLst>
                                <a:gd name="T0" fmla="*/ 0 w 717"/>
                                <a:gd name="T1" fmla="*/ 581 h 593"/>
                                <a:gd name="T2" fmla="*/ 713 w 717"/>
                                <a:gd name="T3" fmla="*/ 0 h 593"/>
                                <a:gd name="T4" fmla="*/ 717 w 717"/>
                                <a:gd name="T5" fmla="*/ 12 h 593"/>
                                <a:gd name="T6" fmla="*/ 6 w 717"/>
                                <a:gd name="T7" fmla="*/ 593 h 593"/>
                                <a:gd name="T8" fmla="*/ 0 w 717"/>
                                <a:gd name="T9" fmla="*/ 581 h 593"/>
                              </a:gdLst>
                              <a:ahLst/>
                              <a:cxnLst>
                                <a:cxn ang="0">
                                  <a:pos x="T0" y="T1"/>
                                </a:cxn>
                                <a:cxn ang="0">
                                  <a:pos x="T2" y="T3"/>
                                </a:cxn>
                                <a:cxn ang="0">
                                  <a:pos x="T4" y="T5"/>
                                </a:cxn>
                                <a:cxn ang="0">
                                  <a:pos x="T6" y="T7"/>
                                </a:cxn>
                                <a:cxn ang="0">
                                  <a:pos x="T8" y="T9"/>
                                </a:cxn>
                              </a:cxnLst>
                              <a:rect l="0" t="0" r="r" b="b"/>
                              <a:pathLst>
                                <a:path w="717" h="593">
                                  <a:moveTo>
                                    <a:pt x="0" y="581"/>
                                  </a:moveTo>
                                  <a:lnTo>
                                    <a:pt x="713" y="0"/>
                                  </a:lnTo>
                                  <a:lnTo>
                                    <a:pt x="717" y="12"/>
                                  </a:lnTo>
                                  <a:lnTo>
                                    <a:pt x="6" y="593"/>
                                  </a:lnTo>
                                  <a:lnTo>
                                    <a:pt x="0" y="581"/>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6" name="Freeform 1637"/>
                          <wps:cNvSpPr>
                            <a:spLocks noChangeAspect="1"/>
                          </wps:cNvSpPr>
                          <wps:spPr bwMode="auto">
                            <a:xfrm>
                              <a:off x="1996" y="1014"/>
                              <a:ext cx="358" cy="296"/>
                            </a:xfrm>
                            <a:custGeom>
                              <a:avLst/>
                              <a:gdLst>
                                <a:gd name="T0" fmla="*/ 0 w 717"/>
                                <a:gd name="T1" fmla="*/ 579 h 591"/>
                                <a:gd name="T2" fmla="*/ 713 w 717"/>
                                <a:gd name="T3" fmla="*/ 0 h 591"/>
                                <a:gd name="T4" fmla="*/ 717 w 717"/>
                                <a:gd name="T5" fmla="*/ 11 h 591"/>
                                <a:gd name="T6" fmla="*/ 5 w 717"/>
                                <a:gd name="T7" fmla="*/ 591 h 591"/>
                                <a:gd name="T8" fmla="*/ 0 w 717"/>
                                <a:gd name="T9" fmla="*/ 579 h 591"/>
                              </a:gdLst>
                              <a:ahLst/>
                              <a:cxnLst>
                                <a:cxn ang="0">
                                  <a:pos x="T0" y="T1"/>
                                </a:cxn>
                                <a:cxn ang="0">
                                  <a:pos x="T2" y="T3"/>
                                </a:cxn>
                                <a:cxn ang="0">
                                  <a:pos x="T4" y="T5"/>
                                </a:cxn>
                                <a:cxn ang="0">
                                  <a:pos x="T6" y="T7"/>
                                </a:cxn>
                                <a:cxn ang="0">
                                  <a:pos x="T8" y="T9"/>
                                </a:cxn>
                              </a:cxnLst>
                              <a:rect l="0" t="0" r="r" b="b"/>
                              <a:pathLst>
                                <a:path w="717" h="591">
                                  <a:moveTo>
                                    <a:pt x="0" y="579"/>
                                  </a:moveTo>
                                  <a:lnTo>
                                    <a:pt x="713" y="0"/>
                                  </a:lnTo>
                                  <a:lnTo>
                                    <a:pt x="717" y="11"/>
                                  </a:lnTo>
                                  <a:lnTo>
                                    <a:pt x="5" y="591"/>
                                  </a:lnTo>
                                  <a:lnTo>
                                    <a:pt x="0" y="579"/>
                                  </a:lnTo>
                                  <a:close/>
                                </a:path>
                              </a:pathLst>
                            </a:custGeom>
                            <a:solidFill>
                              <a:srgbClr val="C89D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7" name="Freeform 1638"/>
                          <wps:cNvSpPr>
                            <a:spLocks noChangeAspect="1"/>
                          </wps:cNvSpPr>
                          <wps:spPr bwMode="auto">
                            <a:xfrm>
                              <a:off x="1997" y="1017"/>
                              <a:ext cx="359" cy="296"/>
                            </a:xfrm>
                            <a:custGeom>
                              <a:avLst/>
                              <a:gdLst>
                                <a:gd name="T0" fmla="*/ 0 w 716"/>
                                <a:gd name="T1" fmla="*/ 581 h 594"/>
                                <a:gd name="T2" fmla="*/ 711 w 716"/>
                                <a:gd name="T3" fmla="*/ 0 h 594"/>
                                <a:gd name="T4" fmla="*/ 716 w 716"/>
                                <a:gd name="T5" fmla="*/ 13 h 594"/>
                                <a:gd name="T6" fmla="*/ 3 w 716"/>
                                <a:gd name="T7" fmla="*/ 594 h 594"/>
                                <a:gd name="T8" fmla="*/ 3 w 716"/>
                                <a:gd name="T9" fmla="*/ 592 h 594"/>
                                <a:gd name="T10" fmla="*/ 0 w 716"/>
                                <a:gd name="T11" fmla="*/ 581 h 594"/>
                              </a:gdLst>
                              <a:ahLst/>
                              <a:cxnLst>
                                <a:cxn ang="0">
                                  <a:pos x="T0" y="T1"/>
                                </a:cxn>
                                <a:cxn ang="0">
                                  <a:pos x="T2" y="T3"/>
                                </a:cxn>
                                <a:cxn ang="0">
                                  <a:pos x="T4" y="T5"/>
                                </a:cxn>
                                <a:cxn ang="0">
                                  <a:pos x="T6" y="T7"/>
                                </a:cxn>
                                <a:cxn ang="0">
                                  <a:pos x="T8" y="T9"/>
                                </a:cxn>
                                <a:cxn ang="0">
                                  <a:pos x="T10" y="T11"/>
                                </a:cxn>
                              </a:cxnLst>
                              <a:rect l="0" t="0" r="r" b="b"/>
                              <a:pathLst>
                                <a:path w="716" h="594">
                                  <a:moveTo>
                                    <a:pt x="0" y="581"/>
                                  </a:moveTo>
                                  <a:lnTo>
                                    <a:pt x="711" y="0"/>
                                  </a:lnTo>
                                  <a:lnTo>
                                    <a:pt x="716" y="13"/>
                                  </a:lnTo>
                                  <a:lnTo>
                                    <a:pt x="3" y="594"/>
                                  </a:lnTo>
                                  <a:lnTo>
                                    <a:pt x="3" y="592"/>
                                  </a:lnTo>
                                  <a:lnTo>
                                    <a:pt x="0" y="581"/>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8" name="Freeform 1639"/>
                          <wps:cNvSpPr>
                            <a:spLocks noChangeAspect="1"/>
                          </wps:cNvSpPr>
                          <wps:spPr bwMode="auto">
                            <a:xfrm>
                              <a:off x="1998" y="1019"/>
                              <a:ext cx="358" cy="296"/>
                            </a:xfrm>
                            <a:custGeom>
                              <a:avLst/>
                              <a:gdLst>
                                <a:gd name="T0" fmla="*/ 0 w 717"/>
                                <a:gd name="T1" fmla="*/ 580 h 591"/>
                                <a:gd name="T2" fmla="*/ 712 w 717"/>
                                <a:gd name="T3" fmla="*/ 0 h 591"/>
                                <a:gd name="T4" fmla="*/ 715 w 717"/>
                                <a:gd name="T5" fmla="*/ 7 h 591"/>
                                <a:gd name="T6" fmla="*/ 717 w 717"/>
                                <a:gd name="T7" fmla="*/ 12 h 591"/>
                                <a:gd name="T8" fmla="*/ 6 w 717"/>
                                <a:gd name="T9" fmla="*/ 591 h 591"/>
                                <a:gd name="T10" fmla="*/ 2 w 717"/>
                                <a:gd name="T11" fmla="*/ 586 h 591"/>
                                <a:gd name="T12" fmla="*/ 0 w 717"/>
                                <a:gd name="T13" fmla="*/ 580 h 591"/>
                              </a:gdLst>
                              <a:ahLst/>
                              <a:cxnLst>
                                <a:cxn ang="0">
                                  <a:pos x="T0" y="T1"/>
                                </a:cxn>
                                <a:cxn ang="0">
                                  <a:pos x="T2" y="T3"/>
                                </a:cxn>
                                <a:cxn ang="0">
                                  <a:pos x="T4" y="T5"/>
                                </a:cxn>
                                <a:cxn ang="0">
                                  <a:pos x="T6" y="T7"/>
                                </a:cxn>
                                <a:cxn ang="0">
                                  <a:pos x="T8" y="T9"/>
                                </a:cxn>
                                <a:cxn ang="0">
                                  <a:pos x="T10" y="T11"/>
                                </a:cxn>
                                <a:cxn ang="0">
                                  <a:pos x="T12" y="T13"/>
                                </a:cxn>
                              </a:cxnLst>
                              <a:rect l="0" t="0" r="r" b="b"/>
                              <a:pathLst>
                                <a:path w="717" h="591">
                                  <a:moveTo>
                                    <a:pt x="0" y="580"/>
                                  </a:moveTo>
                                  <a:lnTo>
                                    <a:pt x="712" y="0"/>
                                  </a:lnTo>
                                  <a:lnTo>
                                    <a:pt x="715" y="7"/>
                                  </a:lnTo>
                                  <a:lnTo>
                                    <a:pt x="717" y="12"/>
                                  </a:lnTo>
                                  <a:lnTo>
                                    <a:pt x="6" y="591"/>
                                  </a:lnTo>
                                  <a:lnTo>
                                    <a:pt x="2" y="586"/>
                                  </a:lnTo>
                                  <a:lnTo>
                                    <a:pt x="0" y="580"/>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9" name="Freeform 1640"/>
                          <wps:cNvSpPr>
                            <a:spLocks noChangeAspect="1"/>
                          </wps:cNvSpPr>
                          <wps:spPr bwMode="auto">
                            <a:xfrm>
                              <a:off x="1999" y="1023"/>
                              <a:ext cx="357" cy="295"/>
                            </a:xfrm>
                            <a:custGeom>
                              <a:avLst/>
                              <a:gdLst>
                                <a:gd name="T0" fmla="*/ 0 w 715"/>
                                <a:gd name="T1" fmla="*/ 581 h 589"/>
                                <a:gd name="T2" fmla="*/ 713 w 715"/>
                                <a:gd name="T3" fmla="*/ 0 h 589"/>
                                <a:gd name="T4" fmla="*/ 713 w 715"/>
                                <a:gd name="T5" fmla="*/ 0 h 589"/>
                                <a:gd name="T6" fmla="*/ 715 w 715"/>
                                <a:gd name="T7" fmla="*/ 12 h 589"/>
                                <a:gd name="T8" fmla="*/ 7 w 715"/>
                                <a:gd name="T9" fmla="*/ 589 h 589"/>
                                <a:gd name="T10" fmla="*/ 0 w 715"/>
                                <a:gd name="T11" fmla="*/ 581 h 589"/>
                              </a:gdLst>
                              <a:ahLst/>
                              <a:cxnLst>
                                <a:cxn ang="0">
                                  <a:pos x="T0" y="T1"/>
                                </a:cxn>
                                <a:cxn ang="0">
                                  <a:pos x="T2" y="T3"/>
                                </a:cxn>
                                <a:cxn ang="0">
                                  <a:pos x="T4" y="T5"/>
                                </a:cxn>
                                <a:cxn ang="0">
                                  <a:pos x="T6" y="T7"/>
                                </a:cxn>
                                <a:cxn ang="0">
                                  <a:pos x="T8" y="T9"/>
                                </a:cxn>
                                <a:cxn ang="0">
                                  <a:pos x="T10" y="T11"/>
                                </a:cxn>
                              </a:cxnLst>
                              <a:rect l="0" t="0" r="r" b="b"/>
                              <a:pathLst>
                                <a:path w="715" h="589">
                                  <a:moveTo>
                                    <a:pt x="0" y="581"/>
                                  </a:moveTo>
                                  <a:lnTo>
                                    <a:pt x="713" y="0"/>
                                  </a:lnTo>
                                  <a:lnTo>
                                    <a:pt x="715" y="12"/>
                                  </a:lnTo>
                                  <a:lnTo>
                                    <a:pt x="7" y="589"/>
                                  </a:lnTo>
                                  <a:lnTo>
                                    <a:pt x="0" y="581"/>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0" name="Freeform 1641"/>
                          <wps:cNvSpPr>
                            <a:spLocks noChangeAspect="1"/>
                          </wps:cNvSpPr>
                          <wps:spPr bwMode="auto">
                            <a:xfrm>
                              <a:off x="2001" y="1026"/>
                              <a:ext cx="356" cy="294"/>
                            </a:xfrm>
                            <a:custGeom>
                              <a:avLst/>
                              <a:gdLst>
                                <a:gd name="T0" fmla="*/ 0 w 713"/>
                                <a:gd name="T1" fmla="*/ 579 h 588"/>
                                <a:gd name="T2" fmla="*/ 711 w 713"/>
                                <a:gd name="T3" fmla="*/ 0 h 588"/>
                                <a:gd name="T4" fmla="*/ 713 w 713"/>
                                <a:gd name="T5" fmla="*/ 14 h 588"/>
                                <a:gd name="T6" fmla="*/ 9 w 713"/>
                                <a:gd name="T7" fmla="*/ 588 h 588"/>
                                <a:gd name="T8" fmla="*/ 0 w 713"/>
                                <a:gd name="T9" fmla="*/ 579 h 588"/>
                              </a:gdLst>
                              <a:ahLst/>
                              <a:cxnLst>
                                <a:cxn ang="0">
                                  <a:pos x="T0" y="T1"/>
                                </a:cxn>
                                <a:cxn ang="0">
                                  <a:pos x="T2" y="T3"/>
                                </a:cxn>
                                <a:cxn ang="0">
                                  <a:pos x="T4" y="T5"/>
                                </a:cxn>
                                <a:cxn ang="0">
                                  <a:pos x="T6" y="T7"/>
                                </a:cxn>
                                <a:cxn ang="0">
                                  <a:pos x="T8" y="T9"/>
                                </a:cxn>
                              </a:cxnLst>
                              <a:rect l="0" t="0" r="r" b="b"/>
                              <a:pathLst>
                                <a:path w="713" h="588">
                                  <a:moveTo>
                                    <a:pt x="0" y="579"/>
                                  </a:moveTo>
                                  <a:lnTo>
                                    <a:pt x="711" y="0"/>
                                  </a:lnTo>
                                  <a:lnTo>
                                    <a:pt x="713" y="14"/>
                                  </a:lnTo>
                                  <a:lnTo>
                                    <a:pt x="9" y="588"/>
                                  </a:lnTo>
                                  <a:lnTo>
                                    <a:pt x="0" y="579"/>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1" name="Freeform 1642"/>
                          <wps:cNvSpPr>
                            <a:spLocks noChangeAspect="1"/>
                          </wps:cNvSpPr>
                          <wps:spPr bwMode="auto">
                            <a:xfrm>
                              <a:off x="2003" y="1029"/>
                              <a:ext cx="355" cy="293"/>
                            </a:xfrm>
                            <a:custGeom>
                              <a:avLst/>
                              <a:gdLst>
                                <a:gd name="T0" fmla="*/ 0 w 711"/>
                                <a:gd name="T1" fmla="*/ 577 h 586"/>
                                <a:gd name="T2" fmla="*/ 708 w 711"/>
                                <a:gd name="T3" fmla="*/ 0 h 586"/>
                                <a:gd name="T4" fmla="*/ 711 w 711"/>
                                <a:gd name="T5" fmla="*/ 14 h 586"/>
                                <a:gd name="T6" fmla="*/ 9 w 711"/>
                                <a:gd name="T7" fmla="*/ 586 h 586"/>
                                <a:gd name="T8" fmla="*/ 0 w 711"/>
                                <a:gd name="T9" fmla="*/ 577 h 586"/>
                              </a:gdLst>
                              <a:ahLst/>
                              <a:cxnLst>
                                <a:cxn ang="0">
                                  <a:pos x="T0" y="T1"/>
                                </a:cxn>
                                <a:cxn ang="0">
                                  <a:pos x="T2" y="T3"/>
                                </a:cxn>
                                <a:cxn ang="0">
                                  <a:pos x="T4" y="T5"/>
                                </a:cxn>
                                <a:cxn ang="0">
                                  <a:pos x="T6" y="T7"/>
                                </a:cxn>
                                <a:cxn ang="0">
                                  <a:pos x="T8" y="T9"/>
                                </a:cxn>
                              </a:cxnLst>
                              <a:rect l="0" t="0" r="r" b="b"/>
                              <a:pathLst>
                                <a:path w="711" h="586">
                                  <a:moveTo>
                                    <a:pt x="0" y="577"/>
                                  </a:moveTo>
                                  <a:lnTo>
                                    <a:pt x="708" y="0"/>
                                  </a:lnTo>
                                  <a:lnTo>
                                    <a:pt x="711" y="14"/>
                                  </a:lnTo>
                                  <a:lnTo>
                                    <a:pt x="9" y="586"/>
                                  </a:lnTo>
                                  <a:lnTo>
                                    <a:pt x="0" y="577"/>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2" name="Freeform 1643"/>
                          <wps:cNvSpPr>
                            <a:spLocks noChangeAspect="1"/>
                          </wps:cNvSpPr>
                          <wps:spPr bwMode="auto">
                            <a:xfrm>
                              <a:off x="2005" y="1033"/>
                              <a:ext cx="353" cy="291"/>
                            </a:xfrm>
                            <a:custGeom>
                              <a:avLst/>
                              <a:gdLst>
                                <a:gd name="T0" fmla="*/ 0 w 705"/>
                                <a:gd name="T1" fmla="*/ 574 h 583"/>
                                <a:gd name="T2" fmla="*/ 704 w 705"/>
                                <a:gd name="T3" fmla="*/ 0 h 583"/>
                                <a:gd name="T4" fmla="*/ 705 w 705"/>
                                <a:gd name="T5" fmla="*/ 14 h 583"/>
                                <a:gd name="T6" fmla="*/ 7 w 705"/>
                                <a:gd name="T7" fmla="*/ 583 h 583"/>
                                <a:gd name="T8" fmla="*/ 0 w 705"/>
                                <a:gd name="T9" fmla="*/ 574 h 583"/>
                              </a:gdLst>
                              <a:ahLst/>
                              <a:cxnLst>
                                <a:cxn ang="0">
                                  <a:pos x="T0" y="T1"/>
                                </a:cxn>
                                <a:cxn ang="0">
                                  <a:pos x="T2" y="T3"/>
                                </a:cxn>
                                <a:cxn ang="0">
                                  <a:pos x="T4" y="T5"/>
                                </a:cxn>
                                <a:cxn ang="0">
                                  <a:pos x="T6" y="T7"/>
                                </a:cxn>
                                <a:cxn ang="0">
                                  <a:pos x="T8" y="T9"/>
                                </a:cxn>
                              </a:cxnLst>
                              <a:rect l="0" t="0" r="r" b="b"/>
                              <a:pathLst>
                                <a:path w="705" h="583">
                                  <a:moveTo>
                                    <a:pt x="0" y="574"/>
                                  </a:moveTo>
                                  <a:lnTo>
                                    <a:pt x="704" y="0"/>
                                  </a:lnTo>
                                  <a:lnTo>
                                    <a:pt x="705" y="14"/>
                                  </a:lnTo>
                                  <a:lnTo>
                                    <a:pt x="7" y="583"/>
                                  </a:lnTo>
                                  <a:lnTo>
                                    <a:pt x="0" y="574"/>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3" name="Freeform 1644"/>
                          <wps:cNvSpPr>
                            <a:spLocks noChangeAspect="1"/>
                          </wps:cNvSpPr>
                          <wps:spPr bwMode="auto">
                            <a:xfrm>
                              <a:off x="2007" y="1036"/>
                              <a:ext cx="352" cy="291"/>
                            </a:xfrm>
                            <a:custGeom>
                              <a:avLst/>
                              <a:gdLst>
                                <a:gd name="T0" fmla="*/ 0 w 704"/>
                                <a:gd name="T1" fmla="*/ 572 h 581"/>
                                <a:gd name="T2" fmla="*/ 702 w 704"/>
                                <a:gd name="T3" fmla="*/ 0 h 581"/>
                                <a:gd name="T4" fmla="*/ 704 w 704"/>
                                <a:gd name="T5" fmla="*/ 13 h 581"/>
                                <a:gd name="T6" fmla="*/ 7 w 704"/>
                                <a:gd name="T7" fmla="*/ 581 h 581"/>
                                <a:gd name="T8" fmla="*/ 0 w 704"/>
                                <a:gd name="T9" fmla="*/ 572 h 581"/>
                              </a:gdLst>
                              <a:ahLst/>
                              <a:cxnLst>
                                <a:cxn ang="0">
                                  <a:pos x="T0" y="T1"/>
                                </a:cxn>
                                <a:cxn ang="0">
                                  <a:pos x="T2" y="T3"/>
                                </a:cxn>
                                <a:cxn ang="0">
                                  <a:pos x="T4" y="T5"/>
                                </a:cxn>
                                <a:cxn ang="0">
                                  <a:pos x="T6" y="T7"/>
                                </a:cxn>
                                <a:cxn ang="0">
                                  <a:pos x="T8" y="T9"/>
                                </a:cxn>
                              </a:cxnLst>
                              <a:rect l="0" t="0" r="r" b="b"/>
                              <a:pathLst>
                                <a:path w="704" h="581">
                                  <a:moveTo>
                                    <a:pt x="0" y="572"/>
                                  </a:moveTo>
                                  <a:lnTo>
                                    <a:pt x="702" y="0"/>
                                  </a:lnTo>
                                  <a:lnTo>
                                    <a:pt x="704" y="13"/>
                                  </a:lnTo>
                                  <a:lnTo>
                                    <a:pt x="7" y="581"/>
                                  </a:lnTo>
                                  <a:lnTo>
                                    <a:pt x="0" y="572"/>
                                  </a:lnTo>
                                  <a:close/>
                                </a:path>
                              </a:pathLst>
                            </a:custGeom>
                            <a:solidFill>
                              <a:srgbClr val="C89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4" name="Freeform 1645"/>
                          <wps:cNvSpPr>
                            <a:spLocks noChangeAspect="1"/>
                          </wps:cNvSpPr>
                          <wps:spPr bwMode="auto">
                            <a:xfrm>
                              <a:off x="2009" y="1040"/>
                              <a:ext cx="351" cy="289"/>
                            </a:xfrm>
                            <a:custGeom>
                              <a:avLst/>
                              <a:gdLst>
                                <a:gd name="T0" fmla="*/ 0 w 702"/>
                                <a:gd name="T1" fmla="*/ 569 h 580"/>
                                <a:gd name="T2" fmla="*/ 698 w 702"/>
                                <a:gd name="T3" fmla="*/ 0 h 580"/>
                                <a:gd name="T4" fmla="*/ 702 w 702"/>
                                <a:gd name="T5" fmla="*/ 13 h 580"/>
                                <a:gd name="T6" fmla="*/ 7 w 702"/>
                                <a:gd name="T7" fmla="*/ 580 h 580"/>
                                <a:gd name="T8" fmla="*/ 0 w 702"/>
                                <a:gd name="T9" fmla="*/ 569 h 580"/>
                              </a:gdLst>
                              <a:ahLst/>
                              <a:cxnLst>
                                <a:cxn ang="0">
                                  <a:pos x="T0" y="T1"/>
                                </a:cxn>
                                <a:cxn ang="0">
                                  <a:pos x="T2" y="T3"/>
                                </a:cxn>
                                <a:cxn ang="0">
                                  <a:pos x="T4" y="T5"/>
                                </a:cxn>
                                <a:cxn ang="0">
                                  <a:pos x="T6" y="T7"/>
                                </a:cxn>
                                <a:cxn ang="0">
                                  <a:pos x="T8" y="T9"/>
                                </a:cxn>
                              </a:cxnLst>
                              <a:rect l="0" t="0" r="r" b="b"/>
                              <a:pathLst>
                                <a:path w="702" h="580">
                                  <a:moveTo>
                                    <a:pt x="0" y="569"/>
                                  </a:moveTo>
                                  <a:lnTo>
                                    <a:pt x="698" y="0"/>
                                  </a:lnTo>
                                  <a:lnTo>
                                    <a:pt x="702" y="13"/>
                                  </a:lnTo>
                                  <a:lnTo>
                                    <a:pt x="7" y="580"/>
                                  </a:lnTo>
                                  <a:lnTo>
                                    <a:pt x="0" y="569"/>
                                  </a:lnTo>
                                  <a:close/>
                                </a:path>
                              </a:pathLst>
                            </a:custGeom>
                            <a:solidFill>
                              <a:srgbClr val="C89F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5" name="Freeform 1646"/>
                          <wps:cNvSpPr>
                            <a:spLocks noChangeAspect="1"/>
                          </wps:cNvSpPr>
                          <wps:spPr bwMode="auto">
                            <a:xfrm>
                              <a:off x="2011" y="1042"/>
                              <a:ext cx="349" cy="289"/>
                            </a:xfrm>
                            <a:custGeom>
                              <a:avLst/>
                              <a:gdLst>
                                <a:gd name="T0" fmla="*/ 0 w 699"/>
                                <a:gd name="T1" fmla="*/ 568 h 577"/>
                                <a:gd name="T2" fmla="*/ 697 w 699"/>
                                <a:gd name="T3" fmla="*/ 0 h 577"/>
                                <a:gd name="T4" fmla="*/ 699 w 699"/>
                                <a:gd name="T5" fmla="*/ 14 h 577"/>
                                <a:gd name="T6" fmla="*/ 9 w 699"/>
                                <a:gd name="T7" fmla="*/ 577 h 577"/>
                                <a:gd name="T8" fmla="*/ 0 w 699"/>
                                <a:gd name="T9" fmla="*/ 568 h 577"/>
                              </a:gdLst>
                              <a:ahLst/>
                              <a:cxnLst>
                                <a:cxn ang="0">
                                  <a:pos x="T0" y="T1"/>
                                </a:cxn>
                                <a:cxn ang="0">
                                  <a:pos x="T2" y="T3"/>
                                </a:cxn>
                                <a:cxn ang="0">
                                  <a:pos x="T4" y="T5"/>
                                </a:cxn>
                                <a:cxn ang="0">
                                  <a:pos x="T6" y="T7"/>
                                </a:cxn>
                                <a:cxn ang="0">
                                  <a:pos x="T8" y="T9"/>
                                </a:cxn>
                              </a:cxnLst>
                              <a:rect l="0" t="0" r="r" b="b"/>
                              <a:pathLst>
                                <a:path w="699" h="577">
                                  <a:moveTo>
                                    <a:pt x="0" y="568"/>
                                  </a:moveTo>
                                  <a:lnTo>
                                    <a:pt x="697" y="0"/>
                                  </a:lnTo>
                                  <a:lnTo>
                                    <a:pt x="699" y="14"/>
                                  </a:lnTo>
                                  <a:lnTo>
                                    <a:pt x="9" y="577"/>
                                  </a:lnTo>
                                  <a:lnTo>
                                    <a:pt x="0" y="568"/>
                                  </a:lnTo>
                                  <a:close/>
                                </a:path>
                              </a:pathLst>
                            </a:custGeom>
                            <a:solidFill>
                              <a:srgbClr val="CAA1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6" name="Freeform 1647"/>
                          <wps:cNvSpPr>
                            <a:spLocks noChangeAspect="1"/>
                          </wps:cNvSpPr>
                          <wps:spPr bwMode="auto">
                            <a:xfrm>
                              <a:off x="2012" y="1046"/>
                              <a:ext cx="349" cy="288"/>
                            </a:xfrm>
                            <a:custGeom>
                              <a:avLst/>
                              <a:gdLst>
                                <a:gd name="T0" fmla="*/ 0 w 697"/>
                                <a:gd name="T1" fmla="*/ 567 h 575"/>
                                <a:gd name="T2" fmla="*/ 695 w 697"/>
                                <a:gd name="T3" fmla="*/ 0 h 575"/>
                                <a:gd name="T4" fmla="*/ 697 w 697"/>
                                <a:gd name="T5" fmla="*/ 14 h 575"/>
                                <a:gd name="T6" fmla="*/ 9 w 697"/>
                                <a:gd name="T7" fmla="*/ 575 h 575"/>
                                <a:gd name="T8" fmla="*/ 0 w 697"/>
                                <a:gd name="T9" fmla="*/ 567 h 575"/>
                              </a:gdLst>
                              <a:ahLst/>
                              <a:cxnLst>
                                <a:cxn ang="0">
                                  <a:pos x="T0" y="T1"/>
                                </a:cxn>
                                <a:cxn ang="0">
                                  <a:pos x="T2" y="T3"/>
                                </a:cxn>
                                <a:cxn ang="0">
                                  <a:pos x="T4" y="T5"/>
                                </a:cxn>
                                <a:cxn ang="0">
                                  <a:pos x="T6" y="T7"/>
                                </a:cxn>
                                <a:cxn ang="0">
                                  <a:pos x="T8" y="T9"/>
                                </a:cxn>
                              </a:cxnLst>
                              <a:rect l="0" t="0" r="r" b="b"/>
                              <a:pathLst>
                                <a:path w="697" h="575">
                                  <a:moveTo>
                                    <a:pt x="0" y="567"/>
                                  </a:moveTo>
                                  <a:lnTo>
                                    <a:pt x="695" y="0"/>
                                  </a:lnTo>
                                  <a:lnTo>
                                    <a:pt x="697" y="14"/>
                                  </a:lnTo>
                                  <a:lnTo>
                                    <a:pt x="9" y="575"/>
                                  </a:lnTo>
                                  <a:lnTo>
                                    <a:pt x="0" y="567"/>
                                  </a:lnTo>
                                  <a:close/>
                                </a:path>
                              </a:pathLst>
                            </a:custGeom>
                            <a:solidFill>
                              <a:srgbClr val="CEA4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7" name="Freeform 1648"/>
                          <wps:cNvSpPr>
                            <a:spLocks noChangeAspect="1"/>
                          </wps:cNvSpPr>
                          <wps:spPr bwMode="auto">
                            <a:xfrm>
                              <a:off x="2015" y="1050"/>
                              <a:ext cx="347" cy="286"/>
                            </a:xfrm>
                            <a:custGeom>
                              <a:avLst/>
                              <a:gdLst>
                                <a:gd name="T0" fmla="*/ 0 w 694"/>
                                <a:gd name="T1" fmla="*/ 563 h 572"/>
                                <a:gd name="T2" fmla="*/ 690 w 694"/>
                                <a:gd name="T3" fmla="*/ 0 h 572"/>
                                <a:gd name="T4" fmla="*/ 694 w 694"/>
                                <a:gd name="T5" fmla="*/ 14 h 572"/>
                                <a:gd name="T6" fmla="*/ 9 w 694"/>
                                <a:gd name="T7" fmla="*/ 572 h 572"/>
                                <a:gd name="T8" fmla="*/ 6 w 694"/>
                                <a:gd name="T9" fmla="*/ 570 h 572"/>
                                <a:gd name="T10" fmla="*/ 0 w 694"/>
                                <a:gd name="T11" fmla="*/ 563 h 572"/>
                              </a:gdLst>
                              <a:ahLst/>
                              <a:cxnLst>
                                <a:cxn ang="0">
                                  <a:pos x="T0" y="T1"/>
                                </a:cxn>
                                <a:cxn ang="0">
                                  <a:pos x="T2" y="T3"/>
                                </a:cxn>
                                <a:cxn ang="0">
                                  <a:pos x="T4" y="T5"/>
                                </a:cxn>
                                <a:cxn ang="0">
                                  <a:pos x="T6" y="T7"/>
                                </a:cxn>
                                <a:cxn ang="0">
                                  <a:pos x="T8" y="T9"/>
                                </a:cxn>
                                <a:cxn ang="0">
                                  <a:pos x="T10" y="T11"/>
                                </a:cxn>
                              </a:cxnLst>
                              <a:rect l="0" t="0" r="r" b="b"/>
                              <a:pathLst>
                                <a:path w="694" h="572">
                                  <a:moveTo>
                                    <a:pt x="0" y="563"/>
                                  </a:moveTo>
                                  <a:lnTo>
                                    <a:pt x="690" y="0"/>
                                  </a:lnTo>
                                  <a:lnTo>
                                    <a:pt x="694" y="14"/>
                                  </a:lnTo>
                                  <a:lnTo>
                                    <a:pt x="9" y="572"/>
                                  </a:lnTo>
                                  <a:lnTo>
                                    <a:pt x="6" y="570"/>
                                  </a:lnTo>
                                  <a:lnTo>
                                    <a:pt x="0" y="563"/>
                                  </a:lnTo>
                                  <a:close/>
                                </a:path>
                              </a:pathLst>
                            </a:custGeom>
                            <a:solidFill>
                              <a:srgbClr val="D1A7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8" name="Freeform 1649"/>
                          <wps:cNvSpPr>
                            <a:spLocks noChangeAspect="1"/>
                          </wps:cNvSpPr>
                          <wps:spPr bwMode="auto">
                            <a:xfrm>
                              <a:off x="2017" y="1053"/>
                              <a:ext cx="345" cy="283"/>
                            </a:xfrm>
                            <a:custGeom>
                              <a:avLst/>
                              <a:gdLst>
                                <a:gd name="T0" fmla="*/ 0 w 690"/>
                                <a:gd name="T1" fmla="*/ 561 h 567"/>
                                <a:gd name="T2" fmla="*/ 688 w 690"/>
                                <a:gd name="T3" fmla="*/ 0 h 567"/>
                                <a:gd name="T4" fmla="*/ 690 w 690"/>
                                <a:gd name="T5" fmla="*/ 11 h 567"/>
                                <a:gd name="T6" fmla="*/ 688 w 690"/>
                                <a:gd name="T7" fmla="*/ 14 h 567"/>
                                <a:gd name="T8" fmla="*/ 10 w 690"/>
                                <a:gd name="T9" fmla="*/ 567 h 567"/>
                                <a:gd name="T10" fmla="*/ 2 w 690"/>
                                <a:gd name="T11" fmla="*/ 563 h 567"/>
                                <a:gd name="T12" fmla="*/ 0 w 690"/>
                                <a:gd name="T13" fmla="*/ 561 h 567"/>
                              </a:gdLst>
                              <a:ahLst/>
                              <a:cxnLst>
                                <a:cxn ang="0">
                                  <a:pos x="T0" y="T1"/>
                                </a:cxn>
                                <a:cxn ang="0">
                                  <a:pos x="T2" y="T3"/>
                                </a:cxn>
                                <a:cxn ang="0">
                                  <a:pos x="T4" y="T5"/>
                                </a:cxn>
                                <a:cxn ang="0">
                                  <a:pos x="T6" y="T7"/>
                                </a:cxn>
                                <a:cxn ang="0">
                                  <a:pos x="T8" y="T9"/>
                                </a:cxn>
                                <a:cxn ang="0">
                                  <a:pos x="T10" y="T11"/>
                                </a:cxn>
                                <a:cxn ang="0">
                                  <a:pos x="T12" y="T13"/>
                                </a:cxn>
                              </a:cxnLst>
                              <a:rect l="0" t="0" r="r" b="b"/>
                              <a:pathLst>
                                <a:path w="690" h="567">
                                  <a:moveTo>
                                    <a:pt x="0" y="561"/>
                                  </a:moveTo>
                                  <a:lnTo>
                                    <a:pt x="688" y="0"/>
                                  </a:lnTo>
                                  <a:lnTo>
                                    <a:pt x="690" y="11"/>
                                  </a:lnTo>
                                  <a:lnTo>
                                    <a:pt x="688" y="14"/>
                                  </a:lnTo>
                                  <a:lnTo>
                                    <a:pt x="10" y="567"/>
                                  </a:lnTo>
                                  <a:lnTo>
                                    <a:pt x="2" y="563"/>
                                  </a:lnTo>
                                  <a:lnTo>
                                    <a:pt x="0" y="561"/>
                                  </a:lnTo>
                                  <a:close/>
                                </a:path>
                              </a:pathLst>
                            </a:custGeom>
                            <a:solidFill>
                              <a:srgbClr val="D7AC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9" name="Freeform 1650"/>
                          <wps:cNvSpPr>
                            <a:spLocks noChangeAspect="1"/>
                          </wps:cNvSpPr>
                          <wps:spPr bwMode="auto">
                            <a:xfrm>
                              <a:off x="2020" y="1057"/>
                              <a:ext cx="342" cy="281"/>
                            </a:xfrm>
                            <a:custGeom>
                              <a:avLst/>
                              <a:gdLst>
                                <a:gd name="T0" fmla="*/ 0 w 685"/>
                                <a:gd name="T1" fmla="*/ 558 h 563"/>
                                <a:gd name="T2" fmla="*/ 685 w 685"/>
                                <a:gd name="T3" fmla="*/ 0 h 563"/>
                                <a:gd name="T4" fmla="*/ 685 w 685"/>
                                <a:gd name="T5" fmla="*/ 4 h 563"/>
                                <a:gd name="T6" fmla="*/ 679 w 685"/>
                                <a:gd name="T7" fmla="*/ 18 h 563"/>
                                <a:gd name="T8" fmla="*/ 359 w 685"/>
                                <a:gd name="T9" fmla="*/ 279 h 563"/>
                                <a:gd name="T10" fmla="*/ 359 w 685"/>
                                <a:gd name="T11" fmla="*/ 279 h 563"/>
                                <a:gd name="T12" fmla="*/ 359 w 685"/>
                                <a:gd name="T13" fmla="*/ 281 h 563"/>
                                <a:gd name="T14" fmla="*/ 11 w 685"/>
                                <a:gd name="T15" fmla="*/ 563 h 563"/>
                                <a:gd name="T16" fmla="*/ 0 w 685"/>
                                <a:gd name="T17" fmla="*/ 558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5" h="563">
                                  <a:moveTo>
                                    <a:pt x="0" y="558"/>
                                  </a:moveTo>
                                  <a:lnTo>
                                    <a:pt x="685" y="0"/>
                                  </a:lnTo>
                                  <a:lnTo>
                                    <a:pt x="685" y="4"/>
                                  </a:lnTo>
                                  <a:lnTo>
                                    <a:pt x="679" y="18"/>
                                  </a:lnTo>
                                  <a:lnTo>
                                    <a:pt x="359" y="279"/>
                                  </a:lnTo>
                                  <a:lnTo>
                                    <a:pt x="359" y="281"/>
                                  </a:lnTo>
                                  <a:lnTo>
                                    <a:pt x="11" y="563"/>
                                  </a:lnTo>
                                  <a:lnTo>
                                    <a:pt x="0" y="558"/>
                                  </a:lnTo>
                                  <a:close/>
                                </a:path>
                              </a:pathLst>
                            </a:custGeom>
                            <a:solidFill>
                              <a:srgbClr val="DAAF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0" name="Freeform 1651"/>
                          <wps:cNvSpPr>
                            <a:spLocks noChangeAspect="1"/>
                          </wps:cNvSpPr>
                          <wps:spPr bwMode="auto">
                            <a:xfrm>
                              <a:off x="2022" y="1060"/>
                              <a:ext cx="339" cy="280"/>
                            </a:xfrm>
                            <a:custGeom>
                              <a:avLst/>
                              <a:gdLst>
                                <a:gd name="T0" fmla="*/ 0 w 678"/>
                                <a:gd name="T1" fmla="*/ 553 h 560"/>
                                <a:gd name="T2" fmla="*/ 678 w 678"/>
                                <a:gd name="T3" fmla="*/ 0 h 560"/>
                                <a:gd name="T4" fmla="*/ 672 w 678"/>
                                <a:gd name="T5" fmla="*/ 22 h 560"/>
                                <a:gd name="T6" fmla="*/ 372 w 678"/>
                                <a:gd name="T7" fmla="*/ 267 h 560"/>
                                <a:gd name="T8" fmla="*/ 354 w 678"/>
                                <a:gd name="T9" fmla="*/ 272 h 560"/>
                                <a:gd name="T10" fmla="*/ 352 w 678"/>
                                <a:gd name="T11" fmla="*/ 283 h 560"/>
                                <a:gd name="T12" fmla="*/ 11 w 678"/>
                                <a:gd name="T13" fmla="*/ 560 h 560"/>
                                <a:gd name="T14" fmla="*/ 0 w 678"/>
                                <a:gd name="T15" fmla="*/ 553 h 5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78" h="560">
                                  <a:moveTo>
                                    <a:pt x="0" y="553"/>
                                  </a:moveTo>
                                  <a:lnTo>
                                    <a:pt x="678" y="0"/>
                                  </a:lnTo>
                                  <a:lnTo>
                                    <a:pt x="672" y="22"/>
                                  </a:lnTo>
                                  <a:lnTo>
                                    <a:pt x="372" y="267"/>
                                  </a:lnTo>
                                  <a:lnTo>
                                    <a:pt x="354" y="272"/>
                                  </a:lnTo>
                                  <a:lnTo>
                                    <a:pt x="352" y="283"/>
                                  </a:lnTo>
                                  <a:lnTo>
                                    <a:pt x="11" y="560"/>
                                  </a:lnTo>
                                  <a:lnTo>
                                    <a:pt x="0" y="553"/>
                                  </a:lnTo>
                                  <a:close/>
                                </a:path>
                              </a:pathLst>
                            </a:custGeom>
                            <a:solidFill>
                              <a:srgbClr val="DCB0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1" name="Freeform 1652"/>
                          <wps:cNvSpPr>
                            <a:spLocks noChangeAspect="1" noEditPoints="1"/>
                          </wps:cNvSpPr>
                          <wps:spPr bwMode="auto">
                            <a:xfrm>
                              <a:off x="2025" y="1066"/>
                              <a:ext cx="334" cy="276"/>
                            </a:xfrm>
                            <a:custGeom>
                              <a:avLst/>
                              <a:gdLst>
                                <a:gd name="T0" fmla="*/ 0 w 668"/>
                                <a:gd name="T1" fmla="*/ 545 h 552"/>
                                <a:gd name="T2" fmla="*/ 348 w 668"/>
                                <a:gd name="T3" fmla="*/ 263 h 552"/>
                                <a:gd name="T4" fmla="*/ 345 w 668"/>
                                <a:gd name="T5" fmla="*/ 281 h 552"/>
                                <a:gd name="T6" fmla="*/ 12 w 668"/>
                                <a:gd name="T7" fmla="*/ 552 h 552"/>
                                <a:gd name="T8" fmla="*/ 0 w 668"/>
                                <a:gd name="T9" fmla="*/ 545 h 552"/>
                                <a:gd name="T10" fmla="*/ 348 w 668"/>
                                <a:gd name="T11" fmla="*/ 261 h 552"/>
                                <a:gd name="T12" fmla="*/ 668 w 668"/>
                                <a:gd name="T13" fmla="*/ 0 h 552"/>
                                <a:gd name="T14" fmla="*/ 663 w 668"/>
                                <a:gd name="T15" fmla="*/ 21 h 552"/>
                                <a:gd name="T16" fmla="*/ 384 w 668"/>
                                <a:gd name="T17" fmla="*/ 249 h 552"/>
                                <a:gd name="T18" fmla="*/ 348 w 668"/>
                                <a:gd name="T19" fmla="*/ 261 h 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8" h="552">
                                  <a:moveTo>
                                    <a:pt x="0" y="545"/>
                                  </a:moveTo>
                                  <a:lnTo>
                                    <a:pt x="348" y="263"/>
                                  </a:lnTo>
                                  <a:lnTo>
                                    <a:pt x="345" y="281"/>
                                  </a:lnTo>
                                  <a:lnTo>
                                    <a:pt x="12" y="552"/>
                                  </a:lnTo>
                                  <a:lnTo>
                                    <a:pt x="0" y="545"/>
                                  </a:lnTo>
                                  <a:close/>
                                  <a:moveTo>
                                    <a:pt x="348" y="261"/>
                                  </a:moveTo>
                                  <a:lnTo>
                                    <a:pt x="668" y="0"/>
                                  </a:lnTo>
                                  <a:lnTo>
                                    <a:pt x="663" y="21"/>
                                  </a:lnTo>
                                  <a:lnTo>
                                    <a:pt x="384" y="249"/>
                                  </a:lnTo>
                                  <a:lnTo>
                                    <a:pt x="348" y="261"/>
                                  </a:lnTo>
                                  <a:close/>
                                </a:path>
                              </a:pathLst>
                            </a:custGeom>
                            <a:solidFill>
                              <a:srgbClr val="DFB3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2" name="Freeform 1653"/>
                          <wps:cNvSpPr>
                            <a:spLocks noChangeAspect="1" noEditPoints="1"/>
                          </wps:cNvSpPr>
                          <wps:spPr bwMode="auto">
                            <a:xfrm>
                              <a:off x="2028" y="1071"/>
                              <a:ext cx="330" cy="272"/>
                            </a:xfrm>
                            <a:custGeom>
                              <a:avLst/>
                              <a:gdLst>
                                <a:gd name="T0" fmla="*/ 0 w 661"/>
                                <a:gd name="T1" fmla="*/ 538 h 543"/>
                                <a:gd name="T2" fmla="*/ 341 w 661"/>
                                <a:gd name="T3" fmla="*/ 261 h 543"/>
                                <a:gd name="T4" fmla="*/ 338 w 661"/>
                                <a:gd name="T5" fmla="*/ 279 h 543"/>
                                <a:gd name="T6" fmla="*/ 13 w 661"/>
                                <a:gd name="T7" fmla="*/ 543 h 543"/>
                                <a:gd name="T8" fmla="*/ 0 w 661"/>
                                <a:gd name="T9" fmla="*/ 538 h 543"/>
                                <a:gd name="T10" fmla="*/ 361 w 661"/>
                                <a:gd name="T11" fmla="*/ 245 h 543"/>
                                <a:gd name="T12" fmla="*/ 661 w 661"/>
                                <a:gd name="T13" fmla="*/ 0 h 543"/>
                                <a:gd name="T14" fmla="*/ 654 w 661"/>
                                <a:gd name="T15" fmla="*/ 21 h 543"/>
                                <a:gd name="T16" fmla="*/ 395 w 661"/>
                                <a:gd name="T17" fmla="*/ 232 h 543"/>
                                <a:gd name="T18" fmla="*/ 361 w 661"/>
                                <a:gd name="T19" fmla="*/ 245 h 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1" h="543">
                                  <a:moveTo>
                                    <a:pt x="0" y="538"/>
                                  </a:moveTo>
                                  <a:lnTo>
                                    <a:pt x="341" y="261"/>
                                  </a:lnTo>
                                  <a:lnTo>
                                    <a:pt x="338" y="279"/>
                                  </a:lnTo>
                                  <a:lnTo>
                                    <a:pt x="13" y="543"/>
                                  </a:lnTo>
                                  <a:lnTo>
                                    <a:pt x="0" y="538"/>
                                  </a:lnTo>
                                  <a:close/>
                                  <a:moveTo>
                                    <a:pt x="361" y="245"/>
                                  </a:moveTo>
                                  <a:lnTo>
                                    <a:pt x="661" y="0"/>
                                  </a:lnTo>
                                  <a:lnTo>
                                    <a:pt x="654" y="21"/>
                                  </a:lnTo>
                                  <a:lnTo>
                                    <a:pt x="395" y="232"/>
                                  </a:lnTo>
                                  <a:lnTo>
                                    <a:pt x="361" y="245"/>
                                  </a:lnTo>
                                  <a:close/>
                                </a:path>
                              </a:pathLst>
                            </a:custGeom>
                            <a:solidFill>
                              <a:srgbClr val="E2B6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3" name="Freeform 1654"/>
                          <wps:cNvSpPr>
                            <a:spLocks noChangeAspect="1" noEditPoints="1"/>
                          </wps:cNvSpPr>
                          <wps:spPr bwMode="auto">
                            <a:xfrm>
                              <a:off x="2031" y="1076"/>
                              <a:ext cx="325" cy="268"/>
                            </a:xfrm>
                            <a:custGeom>
                              <a:avLst/>
                              <a:gdLst>
                                <a:gd name="T0" fmla="*/ 0 w 651"/>
                                <a:gd name="T1" fmla="*/ 531 h 537"/>
                                <a:gd name="T2" fmla="*/ 333 w 651"/>
                                <a:gd name="T3" fmla="*/ 260 h 537"/>
                                <a:gd name="T4" fmla="*/ 329 w 651"/>
                                <a:gd name="T5" fmla="*/ 277 h 537"/>
                                <a:gd name="T6" fmla="*/ 11 w 651"/>
                                <a:gd name="T7" fmla="*/ 537 h 537"/>
                                <a:gd name="T8" fmla="*/ 0 w 651"/>
                                <a:gd name="T9" fmla="*/ 531 h 537"/>
                                <a:gd name="T10" fmla="*/ 372 w 651"/>
                                <a:gd name="T11" fmla="*/ 228 h 537"/>
                                <a:gd name="T12" fmla="*/ 651 w 651"/>
                                <a:gd name="T13" fmla="*/ 0 h 537"/>
                                <a:gd name="T14" fmla="*/ 644 w 651"/>
                                <a:gd name="T15" fmla="*/ 22 h 537"/>
                                <a:gd name="T16" fmla="*/ 406 w 651"/>
                                <a:gd name="T17" fmla="*/ 215 h 537"/>
                                <a:gd name="T18" fmla="*/ 372 w 651"/>
                                <a:gd name="T19" fmla="*/ 228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1" h="537">
                                  <a:moveTo>
                                    <a:pt x="0" y="531"/>
                                  </a:moveTo>
                                  <a:lnTo>
                                    <a:pt x="333" y="260"/>
                                  </a:lnTo>
                                  <a:lnTo>
                                    <a:pt x="329" y="277"/>
                                  </a:lnTo>
                                  <a:lnTo>
                                    <a:pt x="11" y="537"/>
                                  </a:lnTo>
                                  <a:lnTo>
                                    <a:pt x="0" y="531"/>
                                  </a:lnTo>
                                  <a:close/>
                                  <a:moveTo>
                                    <a:pt x="372" y="228"/>
                                  </a:moveTo>
                                  <a:lnTo>
                                    <a:pt x="651" y="0"/>
                                  </a:lnTo>
                                  <a:lnTo>
                                    <a:pt x="644" y="22"/>
                                  </a:lnTo>
                                  <a:lnTo>
                                    <a:pt x="406" y="215"/>
                                  </a:lnTo>
                                  <a:lnTo>
                                    <a:pt x="372" y="228"/>
                                  </a:lnTo>
                                  <a:close/>
                                </a:path>
                              </a:pathLst>
                            </a:custGeom>
                            <a:solidFill>
                              <a:srgbClr val="E7B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4" name="Freeform 1655"/>
                          <wps:cNvSpPr>
                            <a:spLocks noChangeAspect="1" noEditPoints="1"/>
                          </wps:cNvSpPr>
                          <wps:spPr bwMode="auto">
                            <a:xfrm>
                              <a:off x="2034" y="1081"/>
                              <a:ext cx="321" cy="265"/>
                            </a:xfrm>
                            <a:custGeom>
                              <a:avLst/>
                              <a:gdLst>
                                <a:gd name="T0" fmla="*/ 0 w 641"/>
                                <a:gd name="T1" fmla="*/ 522 h 529"/>
                                <a:gd name="T2" fmla="*/ 325 w 641"/>
                                <a:gd name="T3" fmla="*/ 258 h 529"/>
                                <a:gd name="T4" fmla="*/ 321 w 641"/>
                                <a:gd name="T5" fmla="*/ 277 h 529"/>
                                <a:gd name="T6" fmla="*/ 12 w 641"/>
                                <a:gd name="T7" fmla="*/ 529 h 529"/>
                                <a:gd name="T8" fmla="*/ 0 w 641"/>
                                <a:gd name="T9" fmla="*/ 522 h 529"/>
                                <a:gd name="T10" fmla="*/ 382 w 641"/>
                                <a:gd name="T11" fmla="*/ 211 h 529"/>
                                <a:gd name="T12" fmla="*/ 641 w 641"/>
                                <a:gd name="T13" fmla="*/ 0 h 529"/>
                                <a:gd name="T14" fmla="*/ 634 w 641"/>
                                <a:gd name="T15" fmla="*/ 21 h 529"/>
                                <a:gd name="T16" fmla="*/ 417 w 641"/>
                                <a:gd name="T17" fmla="*/ 199 h 529"/>
                                <a:gd name="T18" fmla="*/ 382 w 641"/>
                                <a:gd name="T19" fmla="*/ 211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1" h="529">
                                  <a:moveTo>
                                    <a:pt x="0" y="522"/>
                                  </a:moveTo>
                                  <a:lnTo>
                                    <a:pt x="325" y="258"/>
                                  </a:lnTo>
                                  <a:lnTo>
                                    <a:pt x="321" y="277"/>
                                  </a:lnTo>
                                  <a:lnTo>
                                    <a:pt x="12" y="529"/>
                                  </a:lnTo>
                                  <a:lnTo>
                                    <a:pt x="0" y="522"/>
                                  </a:lnTo>
                                  <a:close/>
                                  <a:moveTo>
                                    <a:pt x="382" y="211"/>
                                  </a:moveTo>
                                  <a:lnTo>
                                    <a:pt x="641" y="0"/>
                                  </a:lnTo>
                                  <a:lnTo>
                                    <a:pt x="634" y="21"/>
                                  </a:lnTo>
                                  <a:lnTo>
                                    <a:pt x="417" y="199"/>
                                  </a:lnTo>
                                  <a:lnTo>
                                    <a:pt x="382" y="211"/>
                                  </a:lnTo>
                                  <a:close/>
                                </a:path>
                              </a:pathLst>
                            </a:custGeom>
                            <a:solidFill>
                              <a:srgbClr val="E9B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5" name="Freeform 1656"/>
                          <wps:cNvSpPr>
                            <a:spLocks noChangeAspect="1" noEditPoints="1"/>
                          </wps:cNvSpPr>
                          <wps:spPr bwMode="auto">
                            <a:xfrm>
                              <a:off x="2036" y="1087"/>
                              <a:ext cx="317" cy="260"/>
                            </a:xfrm>
                            <a:custGeom>
                              <a:avLst/>
                              <a:gdLst>
                                <a:gd name="T0" fmla="*/ 0 w 633"/>
                                <a:gd name="T1" fmla="*/ 515 h 520"/>
                                <a:gd name="T2" fmla="*/ 318 w 633"/>
                                <a:gd name="T3" fmla="*/ 255 h 520"/>
                                <a:gd name="T4" fmla="*/ 315 w 633"/>
                                <a:gd name="T5" fmla="*/ 275 h 520"/>
                                <a:gd name="T6" fmla="*/ 12 w 633"/>
                                <a:gd name="T7" fmla="*/ 520 h 520"/>
                                <a:gd name="T8" fmla="*/ 0 w 633"/>
                                <a:gd name="T9" fmla="*/ 515 h 520"/>
                                <a:gd name="T10" fmla="*/ 395 w 633"/>
                                <a:gd name="T11" fmla="*/ 193 h 520"/>
                                <a:gd name="T12" fmla="*/ 633 w 633"/>
                                <a:gd name="T13" fmla="*/ 0 h 520"/>
                                <a:gd name="T14" fmla="*/ 626 w 633"/>
                                <a:gd name="T15" fmla="*/ 21 h 520"/>
                                <a:gd name="T16" fmla="*/ 428 w 633"/>
                                <a:gd name="T17" fmla="*/ 181 h 520"/>
                                <a:gd name="T18" fmla="*/ 395 w 633"/>
                                <a:gd name="T19" fmla="*/ 193 h 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3" h="520">
                                  <a:moveTo>
                                    <a:pt x="0" y="515"/>
                                  </a:moveTo>
                                  <a:lnTo>
                                    <a:pt x="318" y="255"/>
                                  </a:lnTo>
                                  <a:lnTo>
                                    <a:pt x="315" y="275"/>
                                  </a:lnTo>
                                  <a:lnTo>
                                    <a:pt x="12" y="520"/>
                                  </a:lnTo>
                                  <a:lnTo>
                                    <a:pt x="0" y="515"/>
                                  </a:lnTo>
                                  <a:close/>
                                  <a:moveTo>
                                    <a:pt x="395" y="193"/>
                                  </a:moveTo>
                                  <a:lnTo>
                                    <a:pt x="633" y="0"/>
                                  </a:lnTo>
                                  <a:lnTo>
                                    <a:pt x="626" y="21"/>
                                  </a:lnTo>
                                  <a:lnTo>
                                    <a:pt x="428" y="181"/>
                                  </a:lnTo>
                                  <a:lnTo>
                                    <a:pt x="395" y="193"/>
                                  </a:lnTo>
                                  <a:close/>
                                </a:path>
                              </a:pathLst>
                            </a:custGeom>
                            <a:solidFill>
                              <a:srgbClr val="EC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6" name="Freeform 1657"/>
                          <wps:cNvSpPr>
                            <a:spLocks noChangeAspect="1" noEditPoints="1"/>
                          </wps:cNvSpPr>
                          <wps:spPr bwMode="auto">
                            <a:xfrm>
                              <a:off x="2040" y="1092"/>
                              <a:ext cx="311" cy="257"/>
                            </a:xfrm>
                            <a:custGeom>
                              <a:avLst/>
                              <a:gdLst>
                                <a:gd name="T0" fmla="*/ 0 w 622"/>
                                <a:gd name="T1" fmla="*/ 508 h 514"/>
                                <a:gd name="T2" fmla="*/ 309 w 622"/>
                                <a:gd name="T3" fmla="*/ 256 h 514"/>
                                <a:gd name="T4" fmla="*/ 306 w 622"/>
                                <a:gd name="T5" fmla="*/ 274 h 514"/>
                                <a:gd name="T6" fmla="*/ 11 w 622"/>
                                <a:gd name="T7" fmla="*/ 514 h 514"/>
                                <a:gd name="T8" fmla="*/ 0 w 622"/>
                                <a:gd name="T9" fmla="*/ 508 h 514"/>
                                <a:gd name="T10" fmla="*/ 405 w 622"/>
                                <a:gd name="T11" fmla="*/ 178 h 514"/>
                                <a:gd name="T12" fmla="*/ 622 w 622"/>
                                <a:gd name="T13" fmla="*/ 0 h 514"/>
                                <a:gd name="T14" fmla="*/ 615 w 622"/>
                                <a:gd name="T15" fmla="*/ 22 h 514"/>
                                <a:gd name="T16" fmla="*/ 439 w 622"/>
                                <a:gd name="T17" fmla="*/ 165 h 514"/>
                                <a:gd name="T18" fmla="*/ 405 w 622"/>
                                <a:gd name="T19" fmla="*/ 178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22" h="514">
                                  <a:moveTo>
                                    <a:pt x="0" y="508"/>
                                  </a:moveTo>
                                  <a:lnTo>
                                    <a:pt x="309" y="256"/>
                                  </a:lnTo>
                                  <a:lnTo>
                                    <a:pt x="306" y="274"/>
                                  </a:lnTo>
                                  <a:lnTo>
                                    <a:pt x="11" y="514"/>
                                  </a:lnTo>
                                  <a:lnTo>
                                    <a:pt x="0" y="508"/>
                                  </a:lnTo>
                                  <a:close/>
                                  <a:moveTo>
                                    <a:pt x="405" y="178"/>
                                  </a:moveTo>
                                  <a:lnTo>
                                    <a:pt x="622" y="0"/>
                                  </a:lnTo>
                                  <a:lnTo>
                                    <a:pt x="615" y="22"/>
                                  </a:lnTo>
                                  <a:lnTo>
                                    <a:pt x="439" y="165"/>
                                  </a:lnTo>
                                  <a:lnTo>
                                    <a:pt x="405" y="178"/>
                                  </a:lnTo>
                                  <a:close/>
                                </a:path>
                              </a:pathLst>
                            </a:custGeom>
                            <a:solidFill>
                              <a:srgbClr val="EDC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7" name="Freeform 1658"/>
                          <wps:cNvSpPr>
                            <a:spLocks noChangeAspect="1" noEditPoints="1"/>
                          </wps:cNvSpPr>
                          <wps:spPr bwMode="auto">
                            <a:xfrm>
                              <a:off x="2043" y="1097"/>
                              <a:ext cx="306" cy="254"/>
                            </a:xfrm>
                            <a:custGeom>
                              <a:avLst/>
                              <a:gdLst>
                                <a:gd name="T0" fmla="*/ 0 w 614"/>
                                <a:gd name="T1" fmla="*/ 499 h 506"/>
                                <a:gd name="T2" fmla="*/ 303 w 614"/>
                                <a:gd name="T3" fmla="*/ 254 h 506"/>
                                <a:gd name="T4" fmla="*/ 299 w 614"/>
                                <a:gd name="T5" fmla="*/ 272 h 506"/>
                                <a:gd name="T6" fmla="*/ 11 w 614"/>
                                <a:gd name="T7" fmla="*/ 506 h 506"/>
                                <a:gd name="T8" fmla="*/ 0 w 614"/>
                                <a:gd name="T9" fmla="*/ 499 h 506"/>
                                <a:gd name="T10" fmla="*/ 416 w 614"/>
                                <a:gd name="T11" fmla="*/ 160 h 506"/>
                                <a:gd name="T12" fmla="*/ 614 w 614"/>
                                <a:gd name="T13" fmla="*/ 0 h 506"/>
                                <a:gd name="T14" fmla="*/ 608 w 614"/>
                                <a:gd name="T15" fmla="*/ 19 h 506"/>
                                <a:gd name="T16" fmla="*/ 607 w 614"/>
                                <a:gd name="T17" fmla="*/ 21 h 506"/>
                                <a:gd name="T18" fmla="*/ 452 w 614"/>
                                <a:gd name="T19" fmla="*/ 147 h 506"/>
                                <a:gd name="T20" fmla="*/ 450 w 614"/>
                                <a:gd name="T21" fmla="*/ 147 h 506"/>
                                <a:gd name="T22" fmla="*/ 416 w 614"/>
                                <a:gd name="T23" fmla="*/ 160 h 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14" h="506">
                                  <a:moveTo>
                                    <a:pt x="0" y="499"/>
                                  </a:moveTo>
                                  <a:lnTo>
                                    <a:pt x="303" y="254"/>
                                  </a:lnTo>
                                  <a:lnTo>
                                    <a:pt x="299" y="272"/>
                                  </a:lnTo>
                                  <a:lnTo>
                                    <a:pt x="11" y="506"/>
                                  </a:lnTo>
                                  <a:lnTo>
                                    <a:pt x="0" y="499"/>
                                  </a:lnTo>
                                  <a:close/>
                                  <a:moveTo>
                                    <a:pt x="416" y="160"/>
                                  </a:moveTo>
                                  <a:lnTo>
                                    <a:pt x="614" y="0"/>
                                  </a:lnTo>
                                  <a:lnTo>
                                    <a:pt x="608" y="19"/>
                                  </a:lnTo>
                                  <a:lnTo>
                                    <a:pt x="607" y="21"/>
                                  </a:lnTo>
                                  <a:lnTo>
                                    <a:pt x="452" y="147"/>
                                  </a:lnTo>
                                  <a:lnTo>
                                    <a:pt x="450" y="147"/>
                                  </a:lnTo>
                                  <a:lnTo>
                                    <a:pt x="416" y="160"/>
                                  </a:lnTo>
                                  <a:close/>
                                </a:path>
                              </a:pathLst>
                            </a:custGeom>
                            <a:solidFill>
                              <a:srgbClr val="EFC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8" name="Freeform 1659"/>
                          <wps:cNvSpPr>
                            <a:spLocks noChangeAspect="1" noEditPoints="1"/>
                          </wps:cNvSpPr>
                          <wps:spPr bwMode="auto">
                            <a:xfrm>
                              <a:off x="2045" y="1103"/>
                              <a:ext cx="303" cy="248"/>
                            </a:xfrm>
                            <a:custGeom>
                              <a:avLst/>
                              <a:gdLst>
                                <a:gd name="T0" fmla="*/ 0 w 604"/>
                                <a:gd name="T1" fmla="*/ 492 h 497"/>
                                <a:gd name="T2" fmla="*/ 295 w 604"/>
                                <a:gd name="T3" fmla="*/ 252 h 497"/>
                                <a:gd name="T4" fmla="*/ 291 w 604"/>
                                <a:gd name="T5" fmla="*/ 270 h 497"/>
                                <a:gd name="T6" fmla="*/ 12 w 604"/>
                                <a:gd name="T7" fmla="*/ 497 h 497"/>
                                <a:gd name="T8" fmla="*/ 0 w 604"/>
                                <a:gd name="T9" fmla="*/ 492 h 497"/>
                                <a:gd name="T10" fmla="*/ 428 w 604"/>
                                <a:gd name="T11" fmla="*/ 143 h 497"/>
                                <a:gd name="T12" fmla="*/ 604 w 604"/>
                                <a:gd name="T13" fmla="*/ 0 h 497"/>
                                <a:gd name="T14" fmla="*/ 602 w 604"/>
                                <a:gd name="T15" fmla="*/ 8 h 497"/>
                                <a:gd name="T16" fmla="*/ 597 w 604"/>
                                <a:gd name="T17" fmla="*/ 21 h 497"/>
                                <a:gd name="T18" fmla="*/ 464 w 604"/>
                                <a:gd name="T19" fmla="*/ 129 h 497"/>
                                <a:gd name="T20" fmla="*/ 444 w 604"/>
                                <a:gd name="T21" fmla="*/ 136 h 497"/>
                                <a:gd name="T22" fmla="*/ 428 w 604"/>
                                <a:gd name="T23" fmla="*/ 143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04" h="497">
                                  <a:moveTo>
                                    <a:pt x="0" y="492"/>
                                  </a:moveTo>
                                  <a:lnTo>
                                    <a:pt x="295" y="252"/>
                                  </a:lnTo>
                                  <a:lnTo>
                                    <a:pt x="291" y="270"/>
                                  </a:lnTo>
                                  <a:lnTo>
                                    <a:pt x="12" y="497"/>
                                  </a:lnTo>
                                  <a:lnTo>
                                    <a:pt x="0" y="492"/>
                                  </a:lnTo>
                                  <a:close/>
                                  <a:moveTo>
                                    <a:pt x="428" y="143"/>
                                  </a:moveTo>
                                  <a:lnTo>
                                    <a:pt x="604" y="0"/>
                                  </a:lnTo>
                                  <a:lnTo>
                                    <a:pt x="602" y="8"/>
                                  </a:lnTo>
                                  <a:lnTo>
                                    <a:pt x="597" y="21"/>
                                  </a:lnTo>
                                  <a:lnTo>
                                    <a:pt x="464" y="129"/>
                                  </a:lnTo>
                                  <a:lnTo>
                                    <a:pt x="444" y="136"/>
                                  </a:lnTo>
                                  <a:lnTo>
                                    <a:pt x="428" y="143"/>
                                  </a:lnTo>
                                  <a:close/>
                                </a:path>
                              </a:pathLst>
                            </a:custGeom>
                            <a:solidFill>
                              <a:srgbClr val="F0C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9" name="Freeform 1660"/>
                          <wps:cNvSpPr>
                            <a:spLocks noChangeAspect="1" noEditPoints="1"/>
                          </wps:cNvSpPr>
                          <wps:spPr bwMode="auto">
                            <a:xfrm>
                              <a:off x="2048" y="1108"/>
                              <a:ext cx="298" cy="245"/>
                            </a:xfrm>
                            <a:custGeom>
                              <a:avLst/>
                              <a:gdLst>
                                <a:gd name="T0" fmla="*/ 0 w 596"/>
                                <a:gd name="T1" fmla="*/ 485 h 491"/>
                                <a:gd name="T2" fmla="*/ 288 w 596"/>
                                <a:gd name="T3" fmla="*/ 251 h 491"/>
                                <a:gd name="T4" fmla="*/ 284 w 596"/>
                                <a:gd name="T5" fmla="*/ 270 h 491"/>
                                <a:gd name="T6" fmla="*/ 12 w 596"/>
                                <a:gd name="T7" fmla="*/ 491 h 491"/>
                                <a:gd name="T8" fmla="*/ 0 w 596"/>
                                <a:gd name="T9" fmla="*/ 485 h 491"/>
                                <a:gd name="T10" fmla="*/ 441 w 596"/>
                                <a:gd name="T11" fmla="*/ 126 h 491"/>
                                <a:gd name="T12" fmla="*/ 596 w 596"/>
                                <a:gd name="T13" fmla="*/ 0 h 491"/>
                                <a:gd name="T14" fmla="*/ 587 w 596"/>
                                <a:gd name="T15" fmla="*/ 23 h 491"/>
                                <a:gd name="T16" fmla="*/ 476 w 596"/>
                                <a:gd name="T17" fmla="*/ 112 h 491"/>
                                <a:gd name="T18" fmla="*/ 441 w 596"/>
                                <a:gd name="T19" fmla="*/ 126 h 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96" h="491">
                                  <a:moveTo>
                                    <a:pt x="0" y="485"/>
                                  </a:moveTo>
                                  <a:lnTo>
                                    <a:pt x="288" y="251"/>
                                  </a:lnTo>
                                  <a:lnTo>
                                    <a:pt x="284" y="270"/>
                                  </a:lnTo>
                                  <a:lnTo>
                                    <a:pt x="12" y="491"/>
                                  </a:lnTo>
                                  <a:lnTo>
                                    <a:pt x="0" y="485"/>
                                  </a:lnTo>
                                  <a:close/>
                                  <a:moveTo>
                                    <a:pt x="441" y="126"/>
                                  </a:moveTo>
                                  <a:lnTo>
                                    <a:pt x="596" y="0"/>
                                  </a:lnTo>
                                  <a:lnTo>
                                    <a:pt x="587" y="23"/>
                                  </a:lnTo>
                                  <a:lnTo>
                                    <a:pt x="476" y="112"/>
                                  </a:lnTo>
                                  <a:lnTo>
                                    <a:pt x="441" y="126"/>
                                  </a:lnTo>
                                  <a:close/>
                                </a:path>
                              </a:pathLst>
                            </a:custGeom>
                            <a:solidFill>
                              <a:srgbClr val="F5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0" name="Freeform 1661"/>
                          <wps:cNvSpPr>
                            <a:spLocks noChangeAspect="1" noEditPoints="1"/>
                          </wps:cNvSpPr>
                          <wps:spPr bwMode="auto">
                            <a:xfrm>
                              <a:off x="2052" y="1113"/>
                              <a:ext cx="292" cy="242"/>
                            </a:xfrm>
                            <a:custGeom>
                              <a:avLst/>
                              <a:gdLst>
                                <a:gd name="T0" fmla="*/ 0 w 585"/>
                                <a:gd name="T1" fmla="*/ 476 h 483"/>
                                <a:gd name="T2" fmla="*/ 279 w 585"/>
                                <a:gd name="T3" fmla="*/ 249 h 483"/>
                                <a:gd name="T4" fmla="*/ 276 w 585"/>
                                <a:gd name="T5" fmla="*/ 261 h 483"/>
                                <a:gd name="T6" fmla="*/ 276 w 585"/>
                                <a:gd name="T7" fmla="*/ 266 h 483"/>
                                <a:gd name="T8" fmla="*/ 11 w 585"/>
                                <a:gd name="T9" fmla="*/ 483 h 483"/>
                                <a:gd name="T10" fmla="*/ 0 w 585"/>
                                <a:gd name="T11" fmla="*/ 476 h 483"/>
                                <a:gd name="T12" fmla="*/ 452 w 585"/>
                                <a:gd name="T13" fmla="*/ 108 h 483"/>
                                <a:gd name="T14" fmla="*/ 585 w 585"/>
                                <a:gd name="T15" fmla="*/ 0 h 483"/>
                                <a:gd name="T16" fmla="*/ 574 w 585"/>
                                <a:gd name="T17" fmla="*/ 23 h 483"/>
                                <a:gd name="T18" fmla="*/ 487 w 585"/>
                                <a:gd name="T19" fmla="*/ 94 h 483"/>
                                <a:gd name="T20" fmla="*/ 452 w 585"/>
                                <a:gd name="T21" fmla="*/ 108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85" h="483">
                                  <a:moveTo>
                                    <a:pt x="0" y="476"/>
                                  </a:moveTo>
                                  <a:lnTo>
                                    <a:pt x="279" y="249"/>
                                  </a:lnTo>
                                  <a:lnTo>
                                    <a:pt x="276" y="261"/>
                                  </a:lnTo>
                                  <a:lnTo>
                                    <a:pt x="276" y="266"/>
                                  </a:lnTo>
                                  <a:lnTo>
                                    <a:pt x="11" y="483"/>
                                  </a:lnTo>
                                  <a:lnTo>
                                    <a:pt x="0" y="476"/>
                                  </a:lnTo>
                                  <a:close/>
                                  <a:moveTo>
                                    <a:pt x="452" y="108"/>
                                  </a:moveTo>
                                  <a:lnTo>
                                    <a:pt x="585" y="0"/>
                                  </a:lnTo>
                                  <a:lnTo>
                                    <a:pt x="574" y="23"/>
                                  </a:lnTo>
                                  <a:lnTo>
                                    <a:pt x="487" y="94"/>
                                  </a:lnTo>
                                  <a:lnTo>
                                    <a:pt x="452" y="108"/>
                                  </a:lnTo>
                                  <a:close/>
                                </a:path>
                              </a:pathLst>
                            </a:custGeom>
                            <a:solidFill>
                              <a:srgbClr val="F2C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1" name="Freeform 1662"/>
                          <wps:cNvSpPr>
                            <a:spLocks noChangeAspect="1" noEditPoints="1"/>
                          </wps:cNvSpPr>
                          <wps:spPr bwMode="auto">
                            <a:xfrm>
                              <a:off x="2054" y="1120"/>
                              <a:ext cx="287" cy="237"/>
                            </a:xfrm>
                            <a:custGeom>
                              <a:avLst/>
                              <a:gdLst>
                                <a:gd name="T0" fmla="*/ 0 w 575"/>
                                <a:gd name="T1" fmla="*/ 468 h 475"/>
                                <a:gd name="T2" fmla="*/ 272 w 575"/>
                                <a:gd name="T3" fmla="*/ 247 h 475"/>
                                <a:gd name="T4" fmla="*/ 271 w 575"/>
                                <a:gd name="T5" fmla="*/ 249 h 475"/>
                                <a:gd name="T6" fmla="*/ 271 w 575"/>
                                <a:gd name="T7" fmla="*/ 263 h 475"/>
                                <a:gd name="T8" fmla="*/ 13 w 575"/>
                                <a:gd name="T9" fmla="*/ 475 h 475"/>
                                <a:gd name="T10" fmla="*/ 0 w 575"/>
                                <a:gd name="T11" fmla="*/ 468 h 475"/>
                                <a:gd name="T12" fmla="*/ 464 w 575"/>
                                <a:gd name="T13" fmla="*/ 89 h 475"/>
                                <a:gd name="T14" fmla="*/ 575 w 575"/>
                                <a:gd name="T15" fmla="*/ 0 h 475"/>
                                <a:gd name="T16" fmla="*/ 564 w 575"/>
                                <a:gd name="T17" fmla="*/ 23 h 475"/>
                                <a:gd name="T18" fmla="*/ 500 w 575"/>
                                <a:gd name="T19" fmla="*/ 75 h 475"/>
                                <a:gd name="T20" fmla="*/ 464 w 575"/>
                                <a:gd name="T21" fmla="*/ 89 h 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5" h="475">
                                  <a:moveTo>
                                    <a:pt x="0" y="468"/>
                                  </a:moveTo>
                                  <a:lnTo>
                                    <a:pt x="272" y="247"/>
                                  </a:lnTo>
                                  <a:lnTo>
                                    <a:pt x="271" y="249"/>
                                  </a:lnTo>
                                  <a:lnTo>
                                    <a:pt x="271" y="263"/>
                                  </a:lnTo>
                                  <a:lnTo>
                                    <a:pt x="13" y="475"/>
                                  </a:lnTo>
                                  <a:lnTo>
                                    <a:pt x="0" y="468"/>
                                  </a:lnTo>
                                  <a:close/>
                                  <a:moveTo>
                                    <a:pt x="464" y="89"/>
                                  </a:moveTo>
                                  <a:lnTo>
                                    <a:pt x="575" y="0"/>
                                  </a:lnTo>
                                  <a:lnTo>
                                    <a:pt x="564" y="23"/>
                                  </a:lnTo>
                                  <a:lnTo>
                                    <a:pt x="500" y="75"/>
                                  </a:lnTo>
                                  <a:lnTo>
                                    <a:pt x="464" y="89"/>
                                  </a:lnTo>
                                  <a:close/>
                                </a:path>
                              </a:pathLst>
                            </a:custGeom>
                            <a:solidFill>
                              <a:srgbClr val="EFC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2" name="Freeform 1663"/>
                          <wps:cNvSpPr>
                            <a:spLocks noChangeAspect="1" noEditPoints="1"/>
                          </wps:cNvSpPr>
                          <wps:spPr bwMode="auto">
                            <a:xfrm>
                              <a:off x="2057" y="1125"/>
                              <a:ext cx="282" cy="233"/>
                            </a:xfrm>
                            <a:custGeom>
                              <a:avLst/>
                              <a:gdLst>
                                <a:gd name="T0" fmla="*/ 0 w 563"/>
                                <a:gd name="T1" fmla="*/ 460 h 465"/>
                                <a:gd name="T2" fmla="*/ 265 w 563"/>
                                <a:gd name="T3" fmla="*/ 243 h 465"/>
                                <a:gd name="T4" fmla="*/ 265 w 563"/>
                                <a:gd name="T5" fmla="*/ 259 h 465"/>
                                <a:gd name="T6" fmla="*/ 12 w 563"/>
                                <a:gd name="T7" fmla="*/ 465 h 465"/>
                                <a:gd name="T8" fmla="*/ 0 w 563"/>
                                <a:gd name="T9" fmla="*/ 460 h 465"/>
                                <a:gd name="T10" fmla="*/ 476 w 563"/>
                                <a:gd name="T11" fmla="*/ 71 h 465"/>
                                <a:gd name="T12" fmla="*/ 563 w 563"/>
                                <a:gd name="T13" fmla="*/ 0 h 465"/>
                                <a:gd name="T14" fmla="*/ 554 w 563"/>
                                <a:gd name="T15" fmla="*/ 23 h 465"/>
                                <a:gd name="T16" fmla="*/ 512 w 563"/>
                                <a:gd name="T17" fmla="*/ 59 h 465"/>
                                <a:gd name="T18" fmla="*/ 476 w 563"/>
                                <a:gd name="T19" fmla="*/ 71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63" h="465">
                                  <a:moveTo>
                                    <a:pt x="0" y="460"/>
                                  </a:moveTo>
                                  <a:lnTo>
                                    <a:pt x="265" y="243"/>
                                  </a:lnTo>
                                  <a:lnTo>
                                    <a:pt x="265" y="259"/>
                                  </a:lnTo>
                                  <a:lnTo>
                                    <a:pt x="12" y="465"/>
                                  </a:lnTo>
                                  <a:lnTo>
                                    <a:pt x="0" y="460"/>
                                  </a:lnTo>
                                  <a:close/>
                                  <a:moveTo>
                                    <a:pt x="476" y="71"/>
                                  </a:moveTo>
                                  <a:lnTo>
                                    <a:pt x="563" y="0"/>
                                  </a:lnTo>
                                  <a:lnTo>
                                    <a:pt x="554" y="23"/>
                                  </a:lnTo>
                                  <a:lnTo>
                                    <a:pt x="512" y="59"/>
                                  </a:lnTo>
                                  <a:lnTo>
                                    <a:pt x="476" y="71"/>
                                  </a:lnTo>
                                  <a:close/>
                                </a:path>
                              </a:pathLst>
                            </a:custGeom>
                            <a:solidFill>
                              <a:srgbClr val="EDB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3" name="Freeform 1664"/>
                          <wps:cNvSpPr>
                            <a:spLocks noChangeAspect="1" noEditPoints="1"/>
                          </wps:cNvSpPr>
                          <wps:spPr bwMode="auto">
                            <a:xfrm>
                              <a:off x="2060" y="1131"/>
                              <a:ext cx="276" cy="228"/>
                            </a:xfrm>
                            <a:custGeom>
                              <a:avLst/>
                              <a:gdLst>
                                <a:gd name="T0" fmla="*/ 0 w 551"/>
                                <a:gd name="T1" fmla="*/ 452 h 457"/>
                                <a:gd name="T2" fmla="*/ 258 w 551"/>
                                <a:gd name="T3" fmla="*/ 240 h 457"/>
                                <a:gd name="T4" fmla="*/ 258 w 551"/>
                                <a:gd name="T5" fmla="*/ 254 h 457"/>
                                <a:gd name="T6" fmla="*/ 11 w 551"/>
                                <a:gd name="T7" fmla="*/ 457 h 457"/>
                                <a:gd name="T8" fmla="*/ 0 w 551"/>
                                <a:gd name="T9" fmla="*/ 452 h 457"/>
                                <a:gd name="T10" fmla="*/ 487 w 551"/>
                                <a:gd name="T11" fmla="*/ 52 h 457"/>
                                <a:gd name="T12" fmla="*/ 551 w 551"/>
                                <a:gd name="T13" fmla="*/ 0 h 457"/>
                                <a:gd name="T14" fmla="*/ 542 w 551"/>
                                <a:gd name="T15" fmla="*/ 24 h 457"/>
                                <a:gd name="T16" fmla="*/ 524 w 551"/>
                                <a:gd name="T17" fmla="*/ 40 h 457"/>
                                <a:gd name="T18" fmla="*/ 487 w 551"/>
                                <a:gd name="T19" fmla="*/ 52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51" h="457">
                                  <a:moveTo>
                                    <a:pt x="0" y="452"/>
                                  </a:moveTo>
                                  <a:lnTo>
                                    <a:pt x="258" y="240"/>
                                  </a:lnTo>
                                  <a:lnTo>
                                    <a:pt x="258" y="254"/>
                                  </a:lnTo>
                                  <a:lnTo>
                                    <a:pt x="11" y="457"/>
                                  </a:lnTo>
                                  <a:lnTo>
                                    <a:pt x="0" y="452"/>
                                  </a:lnTo>
                                  <a:close/>
                                  <a:moveTo>
                                    <a:pt x="487" y="52"/>
                                  </a:moveTo>
                                  <a:lnTo>
                                    <a:pt x="551" y="0"/>
                                  </a:lnTo>
                                  <a:lnTo>
                                    <a:pt x="542" y="24"/>
                                  </a:lnTo>
                                  <a:lnTo>
                                    <a:pt x="524" y="40"/>
                                  </a:lnTo>
                                  <a:lnTo>
                                    <a:pt x="487" y="52"/>
                                  </a:lnTo>
                                  <a:close/>
                                </a:path>
                              </a:pathLst>
                            </a:custGeom>
                            <a:solidFill>
                              <a:srgbClr val="E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 name="Freeform 1665"/>
                          <wps:cNvSpPr>
                            <a:spLocks noChangeAspect="1" noEditPoints="1"/>
                          </wps:cNvSpPr>
                          <wps:spPr bwMode="auto">
                            <a:xfrm>
                              <a:off x="2063" y="1137"/>
                              <a:ext cx="271" cy="224"/>
                            </a:xfrm>
                            <a:custGeom>
                              <a:avLst/>
                              <a:gdLst>
                                <a:gd name="T0" fmla="*/ 0 w 542"/>
                                <a:gd name="T1" fmla="*/ 442 h 450"/>
                                <a:gd name="T2" fmla="*/ 253 w 542"/>
                                <a:gd name="T3" fmla="*/ 236 h 450"/>
                                <a:gd name="T4" fmla="*/ 253 w 542"/>
                                <a:gd name="T5" fmla="*/ 252 h 450"/>
                                <a:gd name="T6" fmla="*/ 11 w 542"/>
                                <a:gd name="T7" fmla="*/ 450 h 450"/>
                                <a:gd name="T8" fmla="*/ 0 w 542"/>
                                <a:gd name="T9" fmla="*/ 442 h 450"/>
                                <a:gd name="T10" fmla="*/ 500 w 542"/>
                                <a:gd name="T11" fmla="*/ 36 h 450"/>
                                <a:gd name="T12" fmla="*/ 542 w 542"/>
                                <a:gd name="T13" fmla="*/ 0 h 450"/>
                                <a:gd name="T14" fmla="*/ 534 w 542"/>
                                <a:gd name="T15" fmla="*/ 21 h 450"/>
                                <a:gd name="T16" fmla="*/ 500 w 542"/>
                                <a:gd name="T17" fmla="*/ 36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2" h="450">
                                  <a:moveTo>
                                    <a:pt x="0" y="442"/>
                                  </a:moveTo>
                                  <a:lnTo>
                                    <a:pt x="253" y="236"/>
                                  </a:lnTo>
                                  <a:lnTo>
                                    <a:pt x="253" y="252"/>
                                  </a:lnTo>
                                  <a:lnTo>
                                    <a:pt x="11" y="450"/>
                                  </a:lnTo>
                                  <a:lnTo>
                                    <a:pt x="0" y="442"/>
                                  </a:lnTo>
                                  <a:close/>
                                  <a:moveTo>
                                    <a:pt x="500" y="36"/>
                                  </a:moveTo>
                                  <a:lnTo>
                                    <a:pt x="542" y="0"/>
                                  </a:lnTo>
                                  <a:lnTo>
                                    <a:pt x="534" y="21"/>
                                  </a:lnTo>
                                  <a:lnTo>
                                    <a:pt x="500" y="36"/>
                                  </a:lnTo>
                                  <a:close/>
                                </a:path>
                              </a:pathLst>
                            </a:custGeom>
                            <a:solidFill>
                              <a:srgbClr val="E8B6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5" name="Freeform 1666"/>
                          <wps:cNvSpPr>
                            <a:spLocks noChangeAspect="1" noEditPoints="1"/>
                          </wps:cNvSpPr>
                          <wps:spPr bwMode="auto">
                            <a:xfrm>
                              <a:off x="2066" y="1143"/>
                              <a:ext cx="266" cy="219"/>
                            </a:xfrm>
                            <a:custGeom>
                              <a:avLst/>
                              <a:gdLst>
                                <a:gd name="T0" fmla="*/ 0 w 531"/>
                                <a:gd name="T1" fmla="*/ 433 h 438"/>
                                <a:gd name="T2" fmla="*/ 247 w 531"/>
                                <a:gd name="T3" fmla="*/ 230 h 438"/>
                                <a:gd name="T4" fmla="*/ 247 w 531"/>
                                <a:gd name="T5" fmla="*/ 246 h 438"/>
                                <a:gd name="T6" fmla="*/ 12 w 531"/>
                                <a:gd name="T7" fmla="*/ 438 h 438"/>
                                <a:gd name="T8" fmla="*/ 0 w 531"/>
                                <a:gd name="T9" fmla="*/ 433 h 438"/>
                                <a:gd name="T10" fmla="*/ 513 w 531"/>
                                <a:gd name="T11" fmla="*/ 16 h 438"/>
                                <a:gd name="T12" fmla="*/ 531 w 531"/>
                                <a:gd name="T13" fmla="*/ 0 h 438"/>
                                <a:gd name="T14" fmla="*/ 528 w 531"/>
                                <a:gd name="T15" fmla="*/ 8 h 438"/>
                                <a:gd name="T16" fmla="*/ 513 w 531"/>
                                <a:gd name="T17" fmla="*/ 16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31" h="438">
                                  <a:moveTo>
                                    <a:pt x="0" y="433"/>
                                  </a:moveTo>
                                  <a:lnTo>
                                    <a:pt x="247" y="230"/>
                                  </a:lnTo>
                                  <a:lnTo>
                                    <a:pt x="247" y="246"/>
                                  </a:lnTo>
                                  <a:lnTo>
                                    <a:pt x="12" y="438"/>
                                  </a:lnTo>
                                  <a:lnTo>
                                    <a:pt x="0" y="433"/>
                                  </a:lnTo>
                                  <a:close/>
                                  <a:moveTo>
                                    <a:pt x="513" y="16"/>
                                  </a:moveTo>
                                  <a:lnTo>
                                    <a:pt x="531" y="0"/>
                                  </a:lnTo>
                                  <a:lnTo>
                                    <a:pt x="528" y="8"/>
                                  </a:lnTo>
                                  <a:lnTo>
                                    <a:pt x="513" y="16"/>
                                  </a:lnTo>
                                  <a:close/>
                                </a:path>
                              </a:pathLst>
                            </a:custGeom>
                            <a:solidFill>
                              <a:srgbClr val="E2AD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6" name="Freeform 1667"/>
                          <wps:cNvSpPr>
                            <a:spLocks noChangeAspect="1"/>
                          </wps:cNvSpPr>
                          <wps:spPr bwMode="auto">
                            <a:xfrm>
                              <a:off x="2068" y="1263"/>
                              <a:ext cx="121" cy="101"/>
                            </a:xfrm>
                            <a:custGeom>
                              <a:avLst/>
                              <a:gdLst>
                                <a:gd name="T0" fmla="*/ 0 w 242"/>
                                <a:gd name="T1" fmla="*/ 198 h 203"/>
                                <a:gd name="T2" fmla="*/ 242 w 242"/>
                                <a:gd name="T3" fmla="*/ 0 h 203"/>
                                <a:gd name="T4" fmla="*/ 242 w 242"/>
                                <a:gd name="T5" fmla="*/ 16 h 203"/>
                                <a:gd name="T6" fmla="*/ 12 w 242"/>
                                <a:gd name="T7" fmla="*/ 203 h 203"/>
                                <a:gd name="T8" fmla="*/ 0 w 242"/>
                                <a:gd name="T9" fmla="*/ 198 h 203"/>
                              </a:gdLst>
                              <a:ahLst/>
                              <a:cxnLst>
                                <a:cxn ang="0">
                                  <a:pos x="T0" y="T1"/>
                                </a:cxn>
                                <a:cxn ang="0">
                                  <a:pos x="T2" y="T3"/>
                                </a:cxn>
                                <a:cxn ang="0">
                                  <a:pos x="T4" y="T5"/>
                                </a:cxn>
                                <a:cxn ang="0">
                                  <a:pos x="T6" y="T7"/>
                                </a:cxn>
                                <a:cxn ang="0">
                                  <a:pos x="T8" y="T9"/>
                                </a:cxn>
                              </a:cxnLst>
                              <a:rect l="0" t="0" r="r" b="b"/>
                              <a:pathLst>
                                <a:path w="242" h="203">
                                  <a:moveTo>
                                    <a:pt x="0" y="198"/>
                                  </a:moveTo>
                                  <a:lnTo>
                                    <a:pt x="242" y="0"/>
                                  </a:lnTo>
                                  <a:lnTo>
                                    <a:pt x="242" y="16"/>
                                  </a:lnTo>
                                  <a:lnTo>
                                    <a:pt x="12" y="203"/>
                                  </a:lnTo>
                                  <a:lnTo>
                                    <a:pt x="0" y="198"/>
                                  </a:lnTo>
                                  <a:close/>
                                </a:path>
                              </a:pathLst>
                            </a:custGeom>
                            <a:solidFill>
                              <a:srgbClr val="DEA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7" name="Freeform 1668"/>
                          <wps:cNvSpPr>
                            <a:spLocks noChangeAspect="1"/>
                          </wps:cNvSpPr>
                          <wps:spPr bwMode="auto">
                            <a:xfrm>
                              <a:off x="2072" y="1266"/>
                              <a:ext cx="117" cy="99"/>
                            </a:xfrm>
                            <a:custGeom>
                              <a:avLst/>
                              <a:gdLst>
                                <a:gd name="T0" fmla="*/ 0 w 235"/>
                                <a:gd name="T1" fmla="*/ 192 h 198"/>
                                <a:gd name="T2" fmla="*/ 235 w 235"/>
                                <a:gd name="T3" fmla="*/ 0 h 198"/>
                                <a:gd name="T4" fmla="*/ 235 w 235"/>
                                <a:gd name="T5" fmla="*/ 9 h 198"/>
                                <a:gd name="T6" fmla="*/ 224 w 235"/>
                                <a:gd name="T7" fmla="*/ 25 h 198"/>
                                <a:gd name="T8" fmla="*/ 12 w 235"/>
                                <a:gd name="T9" fmla="*/ 198 h 198"/>
                                <a:gd name="T10" fmla="*/ 7 w 235"/>
                                <a:gd name="T11" fmla="*/ 198 h 198"/>
                                <a:gd name="T12" fmla="*/ 0 w 235"/>
                                <a:gd name="T13" fmla="*/ 192 h 198"/>
                              </a:gdLst>
                              <a:ahLst/>
                              <a:cxnLst>
                                <a:cxn ang="0">
                                  <a:pos x="T0" y="T1"/>
                                </a:cxn>
                                <a:cxn ang="0">
                                  <a:pos x="T2" y="T3"/>
                                </a:cxn>
                                <a:cxn ang="0">
                                  <a:pos x="T4" y="T5"/>
                                </a:cxn>
                                <a:cxn ang="0">
                                  <a:pos x="T6" y="T7"/>
                                </a:cxn>
                                <a:cxn ang="0">
                                  <a:pos x="T8" y="T9"/>
                                </a:cxn>
                                <a:cxn ang="0">
                                  <a:pos x="T10" y="T11"/>
                                </a:cxn>
                                <a:cxn ang="0">
                                  <a:pos x="T12" y="T13"/>
                                </a:cxn>
                              </a:cxnLst>
                              <a:rect l="0" t="0" r="r" b="b"/>
                              <a:pathLst>
                                <a:path w="235" h="198">
                                  <a:moveTo>
                                    <a:pt x="0" y="192"/>
                                  </a:moveTo>
                                  <a:lnTo>
                                    <a:pt x="235" y="0"/>
                                  </a:lnTo>
                                  <a:lnTo>
                                    <a:pt x="235" y="9"/>
                                  </a:lnTo>
                                  <a:lnTo>
                                    <a:pt x="224" y="25"/>
                                  </a:lnTo>
                                  <a:lnTo>
                                    <a:pt x="12" y="198"/>
                                  </a:lnTo>
                                  <a:lnTo>
                                    <a:pt x="7" y="198"/>
                                  </a:lnTo>
                                  <a:lnTo>
                                    <a:pt x="0" y="192"/>
                                  </a:lnTo>
                                  <a:close/>
                                </a:path>
                              </a:pathLst>
                            </a:custGeom>
                            <a:solidFill>
                              <a:srgbClr val="DBA4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8" name="Freeform 1669"/>
                          <wps:cNvSpPr>
                            <a:spLocks noChangeAspect="1"/>
                          </wps:cNvSpPr>
                          <wps:spPr bwMode="auto">
                            <a:xfrm>
                              <a:off x="2075" y="1271"/>
                              <a:ext cx="114" cy="94"/>
                            </a:xfrm>
                            <a:custGeom>
                              <a:avLst/>
                              <a:gdLst>
                                <a:gd name="T0" fmla="*/ 0 w 230"/>
                                <a:gd name="T1" fmla="*/ 187 h 189"/>
                                <a:gd name="T2" fmla="*/ 230 w 230"/>
                                <a:gd name="T3" fmla="*/ 0 h 189"/>
                                <a:gd name="T4" fmla="*/ 230 w 230"/>
                                <a:gd name="T5" fmla="*/ 0 h 189"/>
                                <a:gd name="T6" fmla="*/ 203 w 230"/>
                                <a:gd name="T7" fmla="*/ 38 h 189"/>
                                <a:gd name="T8" fmla="*/ 16 w 230"/>
                                <a:gd name="T9" fmla="*/ 189 h 189"/>
                                <a:gd name="T10" fmla="*/ 2 w 230"/>
                                <a:gd name="T11" fmla="*/ 189 h 189"/>
                                <a:gd name="T12" fmla="*/ 0 w 230"/>
                                <a:gd name="T13" fmla="*/ 187 h 189"/>
                              </a:gdLst>
                              <a:ahLst/>
                              <a:cxnLst>
                                <a:cxn ang="0">
                                  <a:pos x="T0" y="T1"/>
                                </a:cxn>
                                <a:cxn ang="0">
                                  <a:pos x="T2" y="T3"/>
                                </a:cxn>
                                <a:cxn ang="0">
                                  <a:pos x="T4" y="T5"/>
                                </a:cxn>
                                <a:cxn ang="0">
                                  <a:pos x="T6" y="T7"/>
                                </a:cxn>
                                <a:cxn ang="0">
                                  <a:pos x="T8" y="T9"/>
                                </a:cxn>
                                <a:cxn ang="0">
                                  <a:pos x="T10" y="T11"/>
                                </a:cxn>
                                <a:cxn ang="0">
                                  <a:pos x="T12" y="T13"/>
                                </a:cxn>
                              </a:cxnLst>
                              <a:rect l="0" t="0" r="r" b="b"/>
                              <a:pathLst>
                                <a:path w="230" h="189">
                                  <a:moveTo>
                                    <a:pt x="0" y="187"/>
                                  </a:moveTo>
                                  <a:lnTo>
                                    <a:pt x="230" y="0"/>
                                  </a:lnTo>
                                  <a:lnTo>
                                    <a:pt x="203" y="38"/>
                                  </a:lnTo>
                                  <a:lnTo>
                                    <a:pt x="16" y="189"/>
                                  </a:lnTo>
                                  <a:lnTo>
                                    <a:pt x="2" y="189"/>
                                  </a:lnTo>
                                  <a:lnTo>
                                    <a:pt x="0" y="187"/>
                                  </a:lnTo>
                                  <a:close/>
                                </a:path>
                              </a:pathLst>
                            </a:custGeom>
                            <a:solidFill>
                              <a:srgbClr val="D89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9" name="Freeform 1670"/>
                          <wps:cNvSpPr>
                            <a:spLocks noChangeAspect="1"/>
                          </wps:cNvSpPr>
                          <wps:spPr bwMode="auto">
                            <a:xfrm>
                              <a:off x="2078" y="1279"/>
                              <a:ext cx="106" cy="87"/>
                            </a:xfrm>
                            <a:custGeom>
                              <a:avLst/>
                              <a:gdLst>
                                <a:gd name="T0" fmla="*/ 0 w 212"/>
                                <a:gd name="T1" fmla="*/ 173 h 174"/>
                                <a:gd name="T2" fmla="*/ 212 w 212"/>
                                <a:gd name="T3" fmla="*/ 0 h 174"/>
                                <a:gd name="T4" fmla="*/ 182 w 212"/>
                                <a:gd name="T5" fmla="*/ 41 h 174"/>
                                <a:gd name="T6" fmla="*/ 18 w 212"/>
                                <a:gd name="T7" fmla="*/ 174 h 174"/>
                                <a:gd name="T8" fmla="*/ 0 w 212"/>
                                <a:gd name="T9" fmla="*/ 173 h 174"/>
                              </a:gdLst>
                              <a:ahLst/>
                              <a:cxnLst>
                                <a:cxn ang="0">
                                  <a:pos x="T0" y="T1"/>
                                </a:cxn>
                                <a:cxn ang="0">
                                  <a:pos x="T2" y="T3"/>
                                </a:cxn>
                                <a:cxn ang="0">
                                  <a:pos x="T4" y="T5"/>
                                </a:cxn>
                                <a:cxn ang="0">
                                  <a:pos x="T6" y="T7"/>
                                </a:cxn>
                                <a:cxn ang="0">
                                  <a:pos x="T8" y="T9"/>
                                </a:cxn>
                              </a:cxnLst>
                              <a:rect l="0" t="0" r="r" b="b"/>
                              <a:pathLst>
                                <a:path w="212" h="174">
                                  <a:moveTo>
                                    <a:pt x="0" y="173"/>
                                  </a:moveTo>
                                  <a:lnTo>
                                    <a:pt x="212" y="0"/>
                                  </a:lnTo>
                                  <a:lnTo>
                                    <a:pt x="182" y="41"/>
                                  </a:lnTo>
                                  <a:lnTo>
                                    <a:pt x="18" y="174"/>
                                  </a:lnTo>
                                  <a:lnTo>
                                    <a:pt x="0" y="173"/>
                                  </a:lnTo>
                                  <a:close/>
                                </a:path>
                              </a:pathLst>
                            </a:custGeom>
                            <a:solidFill>
                              <a:srgbClr val="D39A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0" name="Freeform 1671"/>
                          <wps:cNvSpPr>
                            <a:spLocks noChangeAspect="1"/>
                          </wps:cNvSpPr>
                          <wps:spPr bwMode="auto">
                            <a:xfrm>
                              <a:off x="2083" y="1289"/>
                              <a:ext cx="93" cy="78"/>
                            </a:xfrm>
                            <a:custGeom>
                              <a:avLst/>
                              <a:gdLst>
                                <a:gd name="T0" fmla="*/ 0 w 187"/>
                                <a:gd name="T1" fmla="*/ 151 h 154"/>
                                <a:gd name="T2" fmla="*/ 187 w 187"/>
                                <a:gd name="T3" fmla="*/ 0 h 154"/>
                                <a:gd name="T4" fmla="*/ 171 w 187"/>
                                <a:gd name="T5" fmla="*/ 21 h 154"/>
                                <a:gd name="T6" fmla="*/ 173 w 187"/>
                                <a:gd name="T7" fmla="*/ 26 h 154"/>
                                <a:gd name="T8" fmla="*/ 16 w 187"/>
                                <a:gd name="T9" fmla="*/ 154 h 154"/>
                                <a:gd name="T10" fmla="*/ 11 w 187"/>
                                <a:gd name="T11" fmla="*/ 152 h 154"/>
                                <a:gd name="T12" fmla="*/ 0 w 187"/>
                                <a:gd name="T13" fmla="*/ 151 h 154"/>
                              </a:gdLst>
                              <a:ahLst/>
                              <a:cxnLst>
                                <a:cxn ang="0">
                                  <a:pos x="T0" y="T1"/>
                                </a:cxn>
                                <a:cxn ang="0">
                                  <a:pos x="T2" y="T3"/>
                                </a:cxn>
                                <a:cxn ang="0">
                                  <a:pos x="T4" y="T5"/>
                                </a:cxn>
                                <a:cxn ang="0">
                                  <a:pos x="T6" y="T7"/>
                                </a:cxn>
                                <a:cxn ang="0">
                                  <a:pos x="T8" y="T9"/>
                                </a:cxn>
                                <a:cxn ang="0">
                                  <a:pos x="T10" y="T11"/>
                                </a:cxn>
                                <a:cxn ang="0">
                                  <a:pos x="T12" y="T13"/>
                                </a:cxn>
                              </a:cxnLst>
                              <a:rect l="0" t="0" r="r" b="b"/>
                              <a:pathLst>
                                <a:path w="187" h="154">
                                  <a:moveTo>
                                    <a:pt x="0" y="151"/>
                                  </a:moveTo>
                                  <a:lnTo>
                                    <a:pt x="187" y="0"/>
                                  </a:lnTo>
                                  <a:lnTo>
                                    <a:pt x="171" y="21"/>
                                  </a:lnTo>
                                  <a:lnTo>
                                    <a:pt x="173" y="26"/>
                                  </a:lnTo>
                                  <a:lnTo>
                                    <a:pt x="16" y="154"/>
                                  </a:lnTo>
                                  <a:lnTo>
                                    <a:pt x="11" y="152"/>
                                  </a:lnTo>
                                  <a:lnTo>
                                    <a:pt x="0" y="151"/>
                                  </a:lnTo>
                                  <a:close/>
                                </a:path>
                              </a:pathLst>
                            </a:custGeom>
                            <a:solidFill>
                              <a:srgbClr val="CF95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1" name="Freeform 1672"/>
                          <wps:cNvSpPr>
                            <a:spLocks noChangeAspect="1"/>
                          </wps:cNvSpPr>
                          <wps:spPr bwMode="auto">
                            <a:xfrm>
                              <a:off x="2087" y="1299"/>
                              <a:ext cx="83" cy="68"/>
                            </a:xfrm>
                            <a:custGeom>
                              <a:avLst/>
                              <a:gdLst>
                                <a:gd name="T0" fmla="*/ 0 w 166"/>
                                <a:gd name="T1" fmla="*/ 133 h 137"/>
                                <a:gd name="T2" fmla="*/ 164 w 166"/>
                                <a:gd name="T3" fmla="*/ 0 h 137"/>
                                <a:gd name="T4" fmla="*/ 162 w 166"/>
                                <a:gd name="T5" fmla="*/ 2 h 137"/>
                                <a:gd name="T6" fmla="*/ 166 w 166"/>
                                <a:gd name="T7" fmla="*/ 13 h 137"/>
                                <a:gd name="T8" fmla="*/ 14 w 166"/>
                                <a:gd name="T9" fmla="*/ 137 h 137"/>
                                <a:gd name="T10" fmla="*/ 2 w 166"/>
                                <a:gd name="T11" fmla="*/ 133 h 137"/>
                                <a:gd name="T12" fmla="*/ 0 w 166"/>
                                <a:gd name="T13" fmla="*/ 133 h 137"/>
                              </a:gdLst>
                              <a:ahLst/>
                              <a:cxnLst>
                                <a:cxn ang="0">
                                  <a:pos x="T0" y="T1"/>
                                </a:cxn>
                                <a:cxn ang="0">
                                  <a:pos x="T2" y="T3"/>
                                </a:cxn>
                                <a:cxn ang="0">
                                  <a:pos x="T4" y="T5"/>
                                </a:cxn>
                                <a:cxn ang="0">
                                  <a:pos x="T6" y="T7"/>
                                </a:cxn>
                                <a:cxn ang="0">
                                  <a:pos x="T8" y="T9"/>
                                </a:cxn>
                                <a:cxn ang="0">
                                  <a:pos x="T10" y="T11"/>
                                </a:cxn>
                                <a:cxn ang="0">
                                  <a:pos x="T12" y="T13"/>
                                </a:cxn>
                              </a:cxnLst>
                              <a:rect l="0" t="0" r="r" b="b"/>
                              <a:pathLst>
                                <a:path w="166" h="137">
                                  <a:moveTo>
                                    <a:pt x="0" y="133"/>
                                  </a:moveTo>
                                  <a:lnTo>
                                    <a:pt x="164" y="0"/>
                                  </a:lnTo>
                                  <a:lnTo>
                                    <a:pt x="162" y="2"/>
                                  </a:lnTo>
                                  <a:lnTo>
                                    <a:pt x="166" y="13"/>
                                  </a:lnTo>
                                  <a:lnTo>
                                    <a:pt x="14" y="137"/>
                                  </a:lnTo>
                                  <a:lnTo>
                                    <a:pt x="2" y="133"/>
                                  </a:lnTo>
                                  <a:lnTo>
                                    <a:pt x="0" y="133"/>
                                  </a:lnTo>
                                  <a:close/>
                                </a:path>
                              </a:pathLst>
                            </a:custGeom>
                            <a:solidFill>
                              <a:srgbClr val="D69E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2" name="Freeform 1673"/>
                          <wps:cNvSpPr>
                            <a:spLocks noChangeAspect="1"/>
                          </wps:cNvSpPr>
                          <wps:spPr bwMode="auto">
                            <a:xfrm>
                              <a:off x="2091" y="1303"/>
                              <a:ext cx="81" cy="65"/>
                            </a:xfrm>
                            <a:custGeom>
                              <a:avLst/>
                              <a:gdLst>
                                <a:gd name="T0" fmla="*/ 0 w 162"/>
                                <a:gd name="T1" fmla="*/ 128 h 132"/>
                                <a:gd name="T2" fmla="*/ 157 w 162"/>
                                <a:gd name="T3" fmla="*/ 0 h 132"/>
                                <a:gd name="T4" fmla="*/ 162 w 162"/>
                                <a:gd name="T5" fmla="*/ 11 h 132"/>
                                <a:gd name="T6" fmla="*/ 16 w 162"/>
                                <a:gd name="T7" fmla="*/ 132 h 132"/>
                                <a:gd name="T8" fmla="*/ 0 w 162"/>
                                <a:gd name="T9" fmla="*/ 128 h 132"/>
                              </a:gdLst>
                              <a:ahLst/>
                              <a:cxnLst>
                                <a:cxn ang="0">
                                  <a:pos x="T0" y="T1"/>
                                </a:cxn>
                                <a:cxn ang="0">
                                  <a:pos x="T2" y="T3"/>
                                </a:cxn>
                                <a:cxn ang="0">
                                  <a:pos x="T4" y="T5"/>
                                </a:cxn>
                                <a:cxn ang="0">
                                  <a:pos x="T6" y="T7"/>
                                </a:cxn>
                                <a:cxn ang="0">
                                  <a:pos x="T8" y="T9"/>
                                </a:cxn>
                              </a:cxnLst>
                              <a:rect l="0" t="0" r="r" b="b"/>
                              <a:pathLst>
                                <a:path w="162" h="132">
                                  <a:moveTo>
                                    <a:pt x="0" y="128"/>
                                  </a:moveTo>
                                  <a:lnTo>
                                    <a:pt x="157" y="0"/>
                                  </a:lnTo>
                                  <a:lnTo>
                                    <a:pt x="162" y="11"/>
                                  </a:lnTo>
                                  <a:lnTo>
                                    <a:pt x="16" y="132"/>
                                  </a:lnTo>
                                  <a:lnTo>
                                    <a:pt x="0" y="128"/>
                                  </a:lnTo>
                                  <a:close/>
                                </a:path>
                              </a:pathLst>
                            </a:custGeom>
                            <a:solidFill>
                              <a:srgbClr val="DAA2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3" name="Freeform 1674"/>
                          <wps:cNvSpPr>
                            <a:spLocks noChangeAspect="1"/>
                          </wps:cNvSpPr>
                          <wps:spPr bwMode="auto">
                            <a:xfrm>
                              <a:off x="2094" y="1305"/>
                              <a:ext cx="78" cy="64"/>
                            </a:xfrm>
                            <a:custGeom>
                              <a:avLst/>
                              <a:gdLst>
                                <a:gd name="T0" fmla="*/ 0 w 157"/>
                                <a:gd name="T1" fmla="*/ 124 h 128"/>
                                <a:gd name="T2" fmla="*/ 152 w 157"/>
                                <a:gd name="T3" fmla="*/ 0 h 128"/>
                                <a:gd name="T4" fmla="*/ 157 w 157"/>
                                <a:gd name="T5" fmla="*/ 12 h 128"/>
                                <a:gd name="T6" fmla="*/ 16 w 157"/>
                                <a:gd name="T7" fmla="*/ 128 h 128"/>
                                <a:gd name="T8" fmla="*/ 0 w 157"/>
                                <a:gd name="T9" fmla="*/ 124 h 128"/>
                              </a:gdLst>
                              <a:ahLst/>
                              <a:cxnLst>
                                <a:cxn ang="0">
                                  <a:pos x="T0" y="T1"/>
                                </a:cxn>
                                <a:cxn ang="0">
                                  <a:pos x="T2" y="T3"/>
                                </a:cxn>
                                <a:cxn ang="0">
                                  <a:pos x="T4" y="T5"/>
                                </a:cxn>
                                <a:cxn ang="0">
                                  <a:pos x="T6" y="T7"/>
                                </a:cxn>
                                <a:cxn ang="0">
                                  <a:pos x="T8" y="T9"/>
                                </a:cxn>
                              </a:cxnLst>
                              <a:rect l="0" t="0" r="r" b="b"/>
                              <a:pathLst>
                                <a:path w="157" h="128">
                                  <a:moveTo>
                                    <a:pt x="0" y="124"/>
                                  </a:moveTo>
                                  <a:lnTo>
                                    <a:pt x="152" y="0"/>
                                  </a:lnTo>
                                  <a:lnTo>
                                    <a:pt x="157" y="12"/>
                                  </a:lnTo>
                                  <a:lnTo>
                                    <a:pt x="16" y="128"/>
                                  </a:lnTo>
                                  <a:lnTo>
                                    <a:pt x="0" y="124"/>
                                  </a:lnTo>
                                  <a:close/>
                                </a:path>
                              </a:pathLst>
                            </a:custGeom>
                            <a:solidFill>
                              <a:srgbClr val="DEA7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74" name="Freeform 1675"/>
                        <wps:cNvSpPr>
                          <a:spLocks noChangeAspect="1"/>
                        </wps:cNvSpPr>
                        <wps:spPr bwMode="auto">
                          <a:xfrm>
                            <a:off x="2099" y="1308"/>
                            <a:ext cx="75" cy="62"/>
                          </a:xfrm>
                          <a:custGeom>
                            <a:avLst/>
                            <a:gdLst>
                              <a:gd name="T0" fmla="*/ 0 w 151"/>
                              <a:gd name="T1" fmla="*/ 121 h 124"/>
                              <a:gd name="T2" fmla="*/ 146 w 151"/>
                              <a:gd name="T3" fmla="*/ 0 h 124"/>
                              <a:gd name="T4" fmla="*/ 151 w 151"/>
                              <a:gd name="T5" fmla="*/ 12 h 124"/>
                              <a:gd name="T6" fmla="*/ 15 w 151"/>
                              <a:gd name="T7" fmla="*/ 124 h 124"/>
                              <a:gd name="T8" fmla="*/ 0 w 151"/>
                              <a:gd name="T9" fmla="*/ 121 h 124"/>
                            </a:gdLst>
                            <a:ahLst/>
                            <a:cxnLst>
                              <a:cxn ang="0">
                                <a:pos x="T0" y="T1"/>
                              </a:cxn>
                              <a:cxn ang="0">
                                <a:pos x="T2" y="T3"/>
                              </a:cxn>
                              <a:cxn ang="0">
                                <a:pos x="T4" y="T5"/>
                              </a:cxn>
                              <a:cxn ang="0">
                                <a:pos x="T6" y="T7"/>
                              </a:cxn>
                              <a:cxn ang="0">
                                <a:pos x="T8" y="T9"/>
                              </a:cxn>
                            </a:cxnLst>
                            <a:rect l="0" t="0" r="r" b="b"/>
                            <a:pathLst>
                              <a:path w="151" h="124">
                                <a:moveTo>
                                  <a:pt x="0" y="121"/>
                                </a:moveTo>
                                <a:lnTo>
                                  <a:pt x="146" y="0"/>
                                </a:lnTo>
                                <a:lnTo>
                                  <a:pt x="151" y="12"/>
                                </a:lnTo>
                                <a:lnTo>
                                  <a:pt x="15" y="124"/>
                                </a:lnTo>
                                <a:lnTo>
                                  <a:pt x="0" y="121"/>
                                </a:lnTo>
                                <a:close/>
                              </a:path>
                            </a:pathLst>
                          </a:custGeom>
                          <a:solidFill>
                            <a:srgbClr val="E1AB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5" name="Freeform 1676"/>
                        <wps:cNvSpPr>
                          <a:spLocks noChangeAspect="1"/>
                        </wps:cNvSpPr>
                        <wps:spPr bwMode="auto">
                          <a:xfrm>
                            <a:off x="2102" y="1312"/>
                            <a:ext cx="74" cy="59"/>
                          </a:xfrm>
                          <a:custGeom>
                            <a:avLst/>
                            <a:gdLst>
                              <a:gd name="T0" fmla="*/ 0 w 148"/>
                              <a:gd name="T1" fmla="*/ 116 h 119"/>
                              <a:gd name="T2" fmla="*/ 141 w 148"/>
                              <a:gd name="T3" fmla="*/ 0 h 119"/>
                              <a:gd name="T4" fmla="*/ 144 w 148"/>
                              <a:gd name="T5" fmla="*/ 5 h 119"/>
                              <a:gd name="T6" fmla="*/ 148 w 148"/>
                              <a:gd name="T7" fmla="*/ 9 h 119"/>
                              <a:gd name="T8" fmla="*/ 15 w 148"/>
                              <a:gd name="T9" fmla="*/ 119 h 119"/>
                              <a:gd name="T10" fmla="*/ 0 w 148"/>
                              <a:gd name="T11" fmla="*/ 116 h 119"/>
                            </a:gdLst>
                            <a:ahLst/>
                            <a:cxnLst>
                              <a:cxn ang="0">
                                <a:pos x="T0" y="T1"/>
                              </a:cxn>
                              <a:cxn ang="0">
                                <a:pos x="T2" y="T3"/>
                              </a:cxn>
                              <a:cxn ang="0">
                                <a:pos x="T4" y="T5"/>
                              </a:cxn>
                              <a:cxn ang="0">
                                <a:pos x="T6" y="T7"/>
                              </a:cxn>
                              <a:cxn ang="0">
                                <a:pos x="T8" y="T9"/>
                              </a:cxn>
                              <a:cxn ang="0">
                                <a:pos x="T10" y="T11"/>
                              </a:cxn>
                            </a:cxnLst>
                            <a:rect l="0" t="0" r="r" b="b"/>
                            <a:pathLst>
                              <a:path w="148" h="119">
                                <a:moveTo>
                                  <a:pt x="0" y="116"/>
                                </a:moveTo>
                                <a:lnTo>
                                  <a:pt x="141" y="0"/>
                                </a:lnTo>
                                <a:lnTo>
                                  <a:pt x="144" y="5"/>
                                </a:lnTo>
                                <a:lnTo>
                                  <a:pt x="148" y="9"/>
                                </a:lnTo>
                                <a:lnTo>
                                  <a:pt x="15" y="119"/>
                                </a:lnTo>
                                <a:lnTo>
                                  <a:pt x="0" y="116"/>
                                </a:lnTo>
                                <a:close/>
                              </a:path>
                            </a:pathLst>
                          </a:custGeom>
                          <a:solidFill>
                            <a:srgbClr val="E4AF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6" name="Freeform 1677"/>
                        <wps:cNvSpPr>
                          <a:spLocks noChangeAspect="1"/>
                        </wps:cNvSpPr>
                        <wps:spPr bwMode="auto">
                          <a:xfrm>
                            <a:off x="2106" y="1314"/>
                            <a:ext cx="73" cy="58"/>
                          </a:xfrm>
                          <a:custGeom>
                            <a:avLst/>
                            <a:gdLst>
                              <a:gd name="T0" fmla="*/ 0 w 145"/>
                              <a:gd name="T1" fmla="*/ 112 h 116"/>
                              <a:gd name="T2" fmla="*/ 136 w 145"/>
                              <a:gd name="T3" fmla="*/ 0 h 116"/>
                              <a:gd name="T4" fmla="*/ 136 w 145"/>
                              <a:gd name="T5" fmla="*/ 0 h 116"/>
                              <a:gd name="T6" fmla="*/ 145 w 145"/>
                              <a:gd name="T7" fmla="*/ 7 h 116"/>
                              <a:gd name="T8" fmla="*/ 14 w 145"/>
                              <a:gd name="T9" fmla="*/ 116 h 116"/>
                              <a:gd name="T10" fmla="*/ 0 w 145"/>
                              <a:gd name="T11" fmla="*/ 112 h 116"/>
                            </a:gdLst>
                            <a:ahLst/>
                            <a:cxnLst>
                              <a:cxn ang="0">
                                <a:pos x="T0" y="T1"/>
                              </a:cxn>
                              <a:cxn ang="0">
                                <a:pos x="T2" y="T3"/>
                              </a:cxn>
                              <a:cxn ang="0">
                                <a:pos x="T4" y="T5"/>
                              </a:cxn>
                              <a:cxn ang="0">
                                <a:pos x="T6" y="T7"/>
                              </a:cxn>
                              <a:cxn ang="0">
                                <a:pos x="T8" y="T9"/>
                              </a:cxn>
                              <a:cxn ang="0">
                                <a:pos x="T10" y="T11"/>
                              </a:cxn>
                            </a:cxnLst>
                            <a:rect l="0" t="0" r="r" b="b"/>
                            <a:pathLst>
                              <a:path w="145" h="116">
                                <a:moveTo>
                                  <a:pt x="0" y="112"/>
                                </a:moveTo>
                                <a:lnTo>
                                  <a:pt x="136" y="0"/>
                                </a:lnTo>
                                <a:lnTo>
                                  <a:pt x="145" y="7"/>
                                </a:lnTo>
                                <a:lnTo>
                                  <a:pt x="14" y="116"/>
                                </a:lnTo>
                                <a:lnTo>
                                  <a:pt x="0" y="112"/>
                                </a:lnTo>
                                <a:close/>
                              </a:path>
                            </a:pathLst>
                          </a:custGeom>
                          <a:solidFill>
                            <a:srgbClr val="E7B4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7" name="Freeform 1678"/>
                        <wps:cNvSpPr>
                          <a:spLocks noChangeAspect="1"/>
                        </wps:cNvSpPr>
                        <wps:spPr bwMode="auto">
                          <a:xfrm>
                            <a:off x="2109" y="1316"/>
                            <a:ext cx="72" cy="57"/>
                          </a:xfrm>
                          <a:custGeom>
                            <a:avLst/>
                            <a:gdLst>
                              <a:gd name="T0" fmla="*/ 0 w 144"/>
                              <a:gd name="T1" fmla="*/ 110 h 114"/>
                              <a:gd name="T2" fmla="*/ 133 w 144"/>
                              <a:gd name="T3" fmla="*/ 0 h 114"/>
                              <a:gd name="T4" fmla="*/ 144 w 144"/>
                              <a:gd name="T5" fmla="*/ 9 h 114"/>
                              <a:gd name="T6" fmla="*/ 14 w 144"/>
                              <a:gd name="T7" fmla="*/ 114 h 114"/>
                              <a:gd name="T8" fmla="*/ 0 w 144"/>
                              <a:gd name="T9" fmla="*/ 110 h 114"/>
                            </a:gdLst>
                            <a:ahLst/>
                            <a:cxnLst>
                              <a:cxn ang="0">
                                <a:pos x="T0" y="T1"/>
                              </a:cxn>
                              <a:cxn ang="0">
                                <a:pos x="T2" y="T3"/>
                              </a:cxn>
                              <a:cxn ang="0">
                                <a:pos x="T4" y="T5"/>
                              </a:cxn>
                              <a:cxn ang="0">
                                <a:pos x="T6" y="T7"/>
                              </a:cxn>
                              <a:cxn ang="0">
                                <a:pos x="T8" y="T9"/>
                              </a:cxn>
                            </a:cxnLst>
                            <a:rect l="0" t="0" r="r" b="b"/>
                            <a:pathLst>
                              <a:path w="144" h="114">
                                <a:moveTo>
                                  <a:pt x="0" y="110"/>
                                </a:moveTo>
                                <a:lnTo>
                                  <a:pt x="133" y="0"/>
                                </a:lnTo>
                                <a:lnTo>
                                  <a:pt x="144" y="9"/>
                                </a:lnTo>
                                <a:lnTo>
                                  <a:pt x="14" y="114"/>
                                </a:lnTo>
                                <a:lnTo>
                                  <a:pt x="0" y="110"/>
                                </a:lnTo>
                                <a:close/>
                              </a:path>
                            </a:pathLst>
                          </a:custGeom>
                          <a:solidFill>
                            <a:srgbClr val="EDB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8" name="Freeform 1679"/>
                        <wps:cNvSpPr>
                          <a:spLocks noChangeAspect="1"/>
                        </wps:cNvSpPr>
                        <wps:spPr bwMode="auto">
                          <a:xfrm>
                            <a:off x="2113" y="1318"/>
                            <a:ext cx="70" cy="56"/>
                          </a:xfrm>
                          <a:custGeom>
                            <a:avLst/>
                            <a:gdLst>
                              <a:gd name="T0" fmla="*/ 0 w 140"/>
                              <a:gd name="T1" fmla="*/ 109 h 112"/>
                              <a:gd name="T2" fmla="*/ 131 w 140"/>
                              <a:gd name="T3" fmla="*/ 0 h 112"/>
                              <a:gd name="T4" fmla="*/ 140 w 140"/>
                              <a:gd name="T5" fmla="*/ 9 h 112"/>
                              <a:gd name="T6" fmla="*/ 14 w 140"/>
                              <a:gd name="T7" fmla="*/ 112 h 112"/>
                              <a:gd name="T8" fmla="*/ 0 w 140"/>
                              <a:gd name="T9" fmla="*/ 109 h 112"/>
                            </a:gdLst>
                            <a:ahLst/>
                            <a:cxnLst>
                              <a:cxn ang="0">
                                <a:pos x="T0" y="T1"/>
                              </a:cxn>
                              <a:cxn ang="0">
                                <a:pos x="T2" y="T3"/>
                              </a:cxn>
                              <a:cxn ang="0">
                                <a:pos x="T4" y="T5"/>
                              </a:cxn>
                              <a:cxn ang="0">
                                <a:pos x="T6" y="T7"/>
                              </a:cxn>
                              <a:cxn ang="0">
                                <a:pos x="T8" y="T9"/>
                              </a:cxn>
                            </a:cxnLst>
                            <a:rect l="0" t="0" r="r" b="b"/>
                            <a:pathLst>
                              <a:path w="140" h="112">
                                <a:moveTo>
                                  <a:pt x="0" y="109"/>
                                </a:moveTo>
                                <a:lnTo>
                                  <a:pt x="131" y="0"/>
                                </a:lnTo>
                                <a:lnTo>
                                  <a:pt x="140" y="9"/>
                                </a:lnTo>
                                <a:lnTo>
                                  <a:pt x="14" y="112"/>
                                </a:lnTo>
                                <a:lnTo>
                                  <a:pt x="0" y="109"/>
                                </a:lnTo>
                                <a:close/>
                              </a:path>
                            </a:pathLst>
                          </a:custGeom>
                          <a:solidFill>
                            <a:srgbClr val="EFB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9" name="Freeform 1680"/>
                        <wps:cNvSpPr>
                          <a:spLocks noChangeAspect="1"/>
                        </wps:cNvSpPr>
                        <wps:spPr bwMode="auto">
                          <a:xfrm>
                            <a:off x="2116" y="1320"/>
                            <a:ext cx="70" cy="55"/>
                          </a:xfrm>
                          <a:custGeom>
                            <a:avLst/>
                            <a:gdLst>
                              <a:gd name="T0" fmla="*/ 0 w 139"/>
                              <a:gd name="T1" fmla="*/ 105 h 108"/>
                              <a:gd name="T2" fmla="*/ 130 w 139"/>
                              <a:gd name="T3" fmla="*/ 0 h 108"/>
                              <a:gd name="T4" fmla="*/ 139 w 139"/>
                              <a:gd name="T5" fmla="*/ 7 h 108"/>
                              <a:gd name="T6" fmla="*/ 16 w 139"/>
                              <a:gd name="T7" fmla="*/ 108 h 108"/>
                              <a:gd name="T8" fmla="*/ 0 w 139"/>
                              <a:gd name="T9" fmla="*/ 105 h 108"/>
                            </a:gdLst>
                            <a:ahLst/>
                            <a:cxnLst>
                              <a:cxn ang="0">
                                <a:pos x="T0" y="T1"/>
                              </a:cxn>
                              <a:cxn ang="0">
                                <a:pos x="T2" y="T3"/>
                              </a:cxn>
                              <a:cxn ang="0">
                                <a:pos x="T4" y="T5"/>
                              </a:cxn>
                              <a:cxn ang="0">
                                <a:pos x="T6" y="T7"/>
                              </a:cxn>
                              <a:cxn ang="0">
                                <a:pos x="T8" y="T9"/>
                              </a:cxn>
                            </a:cxnLst>
                            <a:rect l="0" t="0" r="r" b="b"/>
                            <a:pathLst>
                              <a:path w="139" h="108">
                                <a:moveTo>
                                  <a:pt x="0" y="105"/>
                                </a:moveTo>
                                <a:lnTo>
                                  <a:pt x="130" y="0"/>
                                </a:lnTo>
                                <a:lnTo>
                                  <a:pt x="139" y="7"/>
                                </a:lnTo>
                                <a:lnTo>
                                  <a:pt x="16" y="108"/>
                                </a:lnTo>
                                <a:lnTo>
                                  <a:pt x="0" y="105"/>
                                </a:lnTo>
                                <a:close/>
                              </a:path>
                            </a:pathLst>
                          </a:custGeom>
                          <a:solidFill>
                            <a:srgbClr val="F1C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0" name="Freeform 1681"/>
                        <wps:cNvSpPr>
                          <a:spLocks noChangeAspect="1"/>
                        </wps:cNvSpPr>
                        <wps:spPr bwMode="auto">
                          <a:xfrm>
                            <a:off x="2120" y="1322"/>
                            <a:ext cx="68" cy="53"/>
                          </a:xfrm>
                          <a:custGeom>
                            <a:avLst/>
                            <a:gdLst>
                              <a:gd name="T0" fmla="*/ 0 w 137"/>
                              <a:gd name="T1" fmla="*/ 103 h 107"/>
                              <a:gd name="T2" fmla="*/ 126 w 137"/>
                              <a:gd name="T3" fmla="*/ 0 h 107"/>
                              <a:gd name="T4" fmla="*/ 137 w 137"/>
                              <a:gd name="T5" fmla="*/ 7 h 107"/>
                              <a:gd name="T6" fmla="*/ 14 w 137"/>
                              <a:gd name="T7" fmla="*/ 107 h 107"/>
                              <a:gd name="T8" fmla="*/ 12 w 137"/>
                              <a:gd name="T9" fmla="*/ 105 h 107"/>
                              <a:gd name="T10" fmla="*/ 0 w 137"/>
                              <a:gd name="T11" fmla="*/ 103 h 107"/>
                            </a:gdLst>
                            <a:ahLst/>
                            <a:cxnLst>
                              <a:cxn ang="0">
                                <a:pos x="T0" y="T1"/>
                              </a:cxn>
                              <a:cxn ang="0">
                                <a:pos x="T2" y="T3"/>
                              </a:cxn>
                              <a:cxn ang="0">
                                <a:pos x="T4" y="T5"/>
                              </a:cxn>
                              <a:cxn ang="0">
                                <a:pos x="T6" y="T7"/>
                              </a:cxn>
                              <a:cxn ang="0">
                                <a:pos x="T8" y="T9"/>
                              </a:cxn>
                              <a:cxn ang="0">
                                <a:pos x="T10" y="T11"/>
                              </a:cxn>
                            </a:cxnLst>
                            <a:rect l="0" t="0" r="r" b="b"/>
                            <a:pathLst>
                              <a:path w="137" h="107">
                                <a:moveTo>
                                  <a:pt x="0" y="103"/>
                                </a:moveTo>
                                <a:lnTo>
                                  <a:pt x="126" y="0"/>
                                </a:lnTo>
                                <a:lnTo>
                                  <a:pt x="137" y="7"/>
                                </a:lnTo>
                                <a:lnTo>
                                  <a:pt x="14" y="107"/>
                                </a:lnTo>
                                <a:lnTo>
                                  <a:pt x="12" y="105"/>
                                </a:lnTo>
                                <a:lnTo>
                                  <a:pt x="0" y="103"/>
                                </a:lnTo>
                                <a:close/>
                              </a:path>
                            </a:pathLst>
                          </a:custGeom>
                          <a:solidFill>
                            <a:srgbClr val="F4C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1" name="Freeform 1682"/>
                        <wps:cNvSpPr>
                          <a:spLocks noChangeAspect="1"/>
                        </wps:cNvSpPr>
                        <wps:spPr bwMode="auto">
                          <a:xfrm>
                            <a:off x="2124" y="1324"/>
                            <a:ext cx="67" cy="53"/>
                          </a:xfrm>
                          <a:custGeom>
                            <a:avLst/>
                            <a:gdLst>
                              <a:gd name="T0" fmla="*/ 0 w 133"/>
                              <a:gd name="T1" fmla="*/ 101 h 106"/>
                              <a:gd name="T2" fmla="*/ 123 w 133"/>
                              <a:gd name="T3" fmla="*/ 0 h 106"/>
                              <a:gd name="T4" fmla="*/ 133 w 133"/>
                              <a:gd name="T5" fmla="*/ 7 h 106"/>
                              <a:gd name="T6" fmla="*/ 12 w 133"/>
                              <a:gd name="T7" fmla="*/ 106 h 106"/>
                              <a:gd name="T8" fmla="*/ 3 w 133"/>
                              <a:gd name="T9" fmla="*/ 101 h 106"/>
                              <a:gd name="T10" fmla="*/ 0 w 133"/>
                              <a:gd name="T11" fmla="*/ 101 h 106"/>
                            </a:gdLst>
                            <a:ahLst/>
                            <a:cxnLst>
                              <a:cxn ang="0">
                                <a:pos x="T0" y="T1"/>
                              </a:cxn>
                              <a:cxn ang="0">
                                <a:pos x="T2" y="T3"/>
                              </a:cxn>
                              <a:cxn ang="0">
                                <a:pos x="T4" y="T5"/>
                              </a:cxn>
                              <a:cxn ang="0">
                                <a:pos x="T6" y="T7"/>
                              </a:cxn>
                              <a:cxn ang="0">
                                <a:pos x="T8" y="T9"/>
                              </a:cxn>
                              <a:cxn ang="0">
                                <a:pos x="T10" y="T11"/>
                              </a:cxn>
                            </a:cxnLst>
                            <a:rect l="0" t="0" r="r" b="b"/>
                            <a:pathLst>
                              <a:path w="133" h="106">
                                <a:moveTo>
                                  <a:pt x="0" y="101"/>
                                </a:moveTo>
                                <a:lnTo>
                                  <a:pt x="123" y="0"/>
                                </a:lnTo>
                                <a:lnTo>
                                  <a:pt x="133" y="7"/>
                                </a:lnTo>
                                <a:lnTo>
                                  <a:pt x="12" y="106"/>
                                </a:lnTo>
                                <a:lnTo>
                                  <a:pt x="3" y="101"/>
                                </a:lnTo>
                                <a:lnTo>
                                  <a:pt x="0" y="101"/>
                                </a:lnTo>
                                <a:close/>
                              </a:path>
                            </a:pathLst>
                          </a:custGeom>
                          <a:solidFill>
                            <a:srgbClr val="F4C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2" name="Freeform 1683"/>
                        <wps:cNvSpPr>
                          <a:spLocks noChangeAspect="1"/>
                        </wps:cNvSpPr>
                        <wps:spPr bwMode="auto">
                          <a:xfrm>
                            <a:off x="2127" y="1326"/>
                            <a:ext cx="67" cy="52"/>
                          </a:xfrm>
                          <a:custGeom>
                            <a:avLst/>
                            <a:gdLst>
                              <a:gd name="T0" fmla="*/ 0 w 134"/>
                              <a:gd name="T1" fmla="*/ 100 h 105"/>
                              <a:gd name="T2" fmla="*/ 123 w 134"/>
                              <a:gd name="T3" fmla="*/ 0 h 105"/>
                              <a:gd name="T4" fmla="*/ 132 w 134"/>
                              <a:gd name="T5" fmla="*/ 8 h 105"/>
                              <a:gd name="T6" fmla="*/ 134 w 134"/>
                              <a:gd name="T7" fmla="*/ 8 h 105"/>
                              <a:gd name="T8" fmla="*/ 13 w 134"/>
                              <a:gd name="T9" fmla="*/ 105 h 105"/>
                              <a:gd name="T10" fmla="*/ 0 w 134"/>
                              <a:gd name="T11" fmla="*/ 100 h 105"/>
                            </a:gdLst>
                            <a:ahLst/>
                            <a:cxnLst>
                              <a:cxn ang="0">
                                <a:pos x="T0" y="T1"/>
                              </a:cxn>
                              <a:cxn ang="0">
                                <a:pos x="T2" y="T3"/>
                              </a:cxn>
                              <a:cxn ang="0">
                                <a:pos x="T4" y="T5"/>
                              </a:cxn>
                              <a:cxn ang="0">
                                <a:pos x="T6" y="T7"/>
                              </a:cxn>
                              <a:cxn ang="0">
                                <a:pos x="T8" y="T9"/>
                              </a:cxn>
                              <a:cxn ang="0">
                                <a:pos x="T10" y="T11"/>
                              </a:cxn>
                            </a:cxnLst>
                            <a:rect l="0" t="0" r="r" b="b"/>
                            <a:pathLst>
                              <a:path w="134" h="105">
                                <a:moveTo>
                                  <a:pt x="0" y="100"/>
                                </a:moveTo>
                                <a:lnTo>
                                  <a:pt x="123" y="0"/>
                                </a:lnTo>
                                <a:lnTo>
                                  <a:pt x="132" y="8"/>
                                </a:lnTo>
                                <a:lnTo>
                                  <a:pt x="134" y="8"/>
                                </a:lnTo>
                                <a:lnTo>
                                  <a:pt x="13" y="105"/>
                                </a:lnTo>
                                <a:lnTo>
                                  <a:pt x="0" y="100"/>
                                </a:lnTo>
                                <a:close/>
                              </a:path>
                            </a:pathLst>
                          </a:custGeom>
                          <a:solidFill>
                            <a:srgbClr val="F5C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3" name="Freeform 1684"/>
                        <wps:cNvSpPr>
                          <a:spLocks noChangeAspect="1"/>
                        </wps:cNvSpPr>
                        <wps:spPr bwMode="auto">
                          <a:xfrm>
                            <a:off x="2131" y="1328"/>
                            <a:ext cx="67" cy="52"/>
                          </a:xfrm>
                          <a:custGeom>
                            <a:avLst/>
                            <a:gdLst>
                              <a:gd name="T0" fmla="*/ 0 w 135"/>
                              <a:gd name="T1" fmla="*/ 99 h 105"/>
                              <a:gd name="T2" fmla="*/ 121 w 135"/>
                              <a:gd name="T3" fmla="*/ 0 h 105"/>
                              <a:gd name="T4" fmla="*/ 125 w 135"/>
                              <a:gd name="T5" fmla="*/ 4 h 105"/>
                              <a:gd name="T6" fmla="*/ 135 w 135"/>
                              <a:gd name="T7" fmla="*/ 4 h 105"/>
                              <a:gd name="T8" fmla="*/ 11 w 135"/>
                              <a:gd name="T9" fmla="*/ 105 h 105"/>
                              <a:gd name="T10" fmla="*/ 0 w 135"/>
                              <a:gd name="T11" fmla="*/ 99 h 105"/>
                            </a:gdLst>
                            <a:ahLst/>
                            <a:cxnLst>
                              <a:cxn ang="0">
                                <a:pos x="T0" y="T1"/>
                              </a:cxn>
                              <a:cxn ang="0">
                                <a:pos x="T2" y="T3"/>
                              </a:cxn>
                              <a:cxn ang="0">
                                <a:pos x="T4" y="T5"/>
                              </a:cxn>
                              <a:cxn ang="0">
                                <a:pos x="T6" y="T7"/>
                              </a:cxn>
                              <a:cxn ang="0">
                                <a:pos x="T8" y="T9"/>
                              </a:cxn>
                              <a:cxn ang="0">
                                <a:pos x="T10" y="T11"/>
                              </a:cxn>
                            </a:cxnLst>
                            <a:rect l="0" t="0" r="r" b="b"/>
                            <a:pathLst>
                              <a:path w="135" h="105">
                                <a:moveTo>
                                  <a:pt x="0" y="99"/>
                                </a:moveTo>
                                <a:lnTo>
                                  <a:pt x="121" y="0"/>
                                </a:lnTo>
                                <a:lnTo>
                                  <a:pt x="125" y="4"/>
                                </a:lnTo>
                                <a:lnTo>
                                  <a:pt x="135" y="4"/>
                                </a:lnTo>
                                <a:lnTo>
                                  <a:pt x="11" y="105"/>
                                </a:lnTo>
                                <a:lnTo>
                                  <a:pt x="0" y="99"/>
                                </a:lnTo>
                                <a:close/>
                              </a:path>
                            </a:pathLst>
                          </a:custGeom>
                          <a:solidFill>
                            <a:srgbClr val="F5C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4" name="Freeform 1685"/>
                        <wps:cNvSpPr>
                          <a:spLocks noChangeAspect="1"/>
                        </wps:cNvSpPr>
                        <wps:spPr bwMode="auto">
                          <a:xfrm>
                            <a:off x="2133" y="1329"/>
                            <a:ext cx="69" cy="53"/>
                          </a:xfrm>
                          <a:custGeom>
                            <a:avLst/>
                            <a:gdLst>
                              <a:gd name="T0" fmla="*/ 0 w 137"/>
                              <a:gd name="T1" fmla="*/ 97 h 104"/>
                              <a:gd name="T2" fmla="*/ 121 w 137"/>
                              <a:gd name="T3" fmla="*/ 0 h 104"/>
                              <a:gd name="T4" fmla="*/ 135 w 137"/>
                              <a:gd name="T5" fmla="*/ 0 h 104"/>
                              <a:gd name="T6" fmla="*/ 137 w 137"/>
                              <a:gd name="T7" fmla="*/ 1 h 104"/>
                              <a:gd name="T8" fmla="*/ 12 w 137"/>
                              <a:gd name="T9" fmla="*/ 104 h 104"/>
                              <a:gd name="T10" fmla="*/ 0 w 137"/>
                              <a:gd name="T11" fmla="*/ 97 h 104"/>
                            </a:gdLst>
                            <a:ahLst/>
                            <a:cxnLst>
                              <a:cxn ang="0">
                                <a:pos x="T0" y="T1"/>
                              </a:cxn>
                              <a:cxn ang="0">
                                <a:pos x="T2" y="T3"/>
                              </a:cxn>
                              <a:cxn ang="0">
                                <a:pos x="T4" y="T5"/>
                              </a:cxn>
                              <a:cxn ang="0">
                                <a:pos x="T6" y="T7"/>
                              </a:cxn>
                              <a:cxn ang="0">
                                <a:pos x="T8" y="T9"/>
                              </a:cxn>
                              <a:cxn ang="0">
                                <a:pos x="T10" y="T11"/>
                              </a:cxn>
                            </a:cxnLst>
                            <a:rect l="0" t="0" r="r" b="b"/>
                            <a:pathLst>
                              <a:path w="137" h="104">
                                <a:moveTo>
                                  <a:pt x="0" y="97"/>
                                </a:moveTo>
                                <a:lnTo>
                                  <a:pt x="121" y="0"/>
                                </a:lnTo>
                                <a:lnTo>
                                  <a:pt x="135" y="0"/>
                                </a:lnTo>
                                <a:lnTo>
                                  <a:pt x="137" y="1"/>
                                </a:lnTo>
                                <a:lnTo>
                                  <a:pt x="12" y="104"/>
                                </a:lnTo>
                                <a:lnTo>
                                  <a:pt x="0" y="97"/>
                                </a:lnTo>
                                <a:close/>
                              </a:path>
                            </a:pathLst>
                          </a:custGeom>
                          <a:solidFill>
                            <a:srgbClr val="F6CD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5" name="Freeform 1686"/>
                        <wps:cNvSpPr>
                          <a:spLocks noChangeAspect="1"/>
                        </wps:cNvSpPr>
                        <wps:spPr bwMode="auto">
                          <a:xfrm>
                            <a:off x="2136" y="1329"/>
                            <a:ext cx="68" cy="54"/>
                          </a:xfrm>
                          <a:custGeom>
                            <a:avLst/>
                            <a:gdLst>
                              <a:gd name="T0" fmla="*/ 0 w 135"/>
                              <a:gd name="T1" fmla="*/ 101 h 106"/>
                              <a:gd name="T2" fmla="*/ 124 w 135"/>
                              <a:gd name="T3" fmla="*/ 0 h 106"/>
                              <a:gd name="T4" fmla="*/ 130 w 135"/>
                              <a:gd name="T5" fmla="*/ 0 h 106"/>
                              <a:gd name="T6" fmla="*/ 135 w 135"/>
                              <a:gd name="T7" fmla="*/ 7 h 106"/>
                              <a:gd name="T8" fmla="*/ 12 w 135"/>
                              <a:gd name="T9" fmla="*/ 106 h 106"/>
                              <a:gd name="T10" fmla="*/ 0 w 135"/>
                              <a:gd name="T11" fmla="*/ 101 h 106"/>
                            </a:gdLst>
                            <a:ahLst/>
                            <a:cxnLst>
                              <a:cxn ang="0">
                                <a:pos x="T0" y="T1"/>
                              </a:cxn>
                              <a:cxn ang="0">
                                <a:pos x="T2" y="T3"/>
                              </a:cxn>
                              <a:cxn ang="0">
                                <a:pos x="T4" y="T5"/>
                              </a:cxn>
                              <a:cxn ang="0">
                                <a:pos x="T6" y="T7"/>
                              </a:cxn>
                              <a:cxn ang="0">
                                <a:pos x="T8" y="T9"/>
                              </a:cxn>
                              <a:cxn ang="0">
                                <a:pos x="T10" y="T11"/>
                              </a:cxn>
                            </a:cxnLst>
                            <a:rect l="0" t="0" r="r" b="b"/>
                            <a:pathLst>
                              <a:path w="135" h="106">
                                <a:moveTo>
                                  <a:pt x="0" y="101"/>
                                </a:moveTo>
                                <a:lnTo>
                                  <a:pt x="124" y="0"/>
                                </a:lnTo>
                                <a:lnTo>
                                  <a:pt x="130" y="0"/>
                                </a:lnTo>
                                <a:lnTo>
                                  <a:pt x="135" y="7"/>
                                </a:lnTo>
                                <a:lnTo>
                                  <a:pt x="12" y="106"/>
                                </a:lnTo>
                                <a:lnTo>
                                  <a:pt x="0" y="101"/>
                                </a:lnTo>
                                <a:close/>
                              </a:path>
                            </a:pathLst>
                          </a:custGeom>
                          <a:solidFill>
                            <a:srgbClr val="F6CE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 name="Freeform 1687"/>
                        <wps:cNvSpPr>
                          <a:spLocks noChangeAspect="1"/>
                        </wps:cNvSpPr>
                        <wps:spPr bwMode="auto">
                          <a:xfrm>
                            <a:off x="2140" y="1330"/>
                            <a:ext cx="65" cy="54"/>
                          </a:xfrm>
                          <a:custGeom>
                            <a:avLst/>
                            <a:gdLst>
                              <a:gd name="T0" fmla="*/ 0 w 132"/>
                              <a:gd name="T1" fmla="*/ 103 h 109"/>
                              <a:gd name="T2" fmla="*/ 125 w 132"/>
                              <a:gd name="T3" fmla="*/ 0 h 109"/>
                              <a:gd name="T4" fmla="*/ 132 w 132"/>
                              <a:gd name="T5" fmla="*/ 11 h 109"/>
                              <a:gd name="T6" fmla="*/ 11 w 132"/>
                              <a:gd name="T7" fmla="*/ 109 h 109"/>
                              <a:gd name="T8" fmla="*/ 0 w 132"/>
                              <a:gd name="T9" fmla="*/ 103 h 109"/>
                            </a:gdLst>
                            <a:ahLst/>
                            <a:cxnLst>
                              <a:cxn ang="0">
                                <a:pos x="T0" y="T1"/>
                              </a:cxn>
                              <a:cxn ang="0">
                                <a:pos x="T2" y="T3"/>
                              </a:cxn>
                              <a:cxn ang="0">
                                <a:pos x="T4" y="T5"/>
                              </a:cxn>
                              <a:cxn ang="0">
                                <a:pos x="T6" y="T7"/>
                              </a:cxn>
                              <a:cxn ang="0">
                                <a:pos x="T8" y="T9"/>
                              </a:cxn>
                            </a:cxnLst>
                            <a:rect l="0" t="0" r="r" b="b"/>
                            <a:pathLst>
                              <a:path w="132" h="109">
                                <a:moveTo>
                                  <a:pt x="0" y="103"/>
                                </a:moveTo>
                                <a:lnTo>
                                  <a:pt x="125" y="0"/>
                                </a:lnTo>
                                <a:lnTo>
                                  <a:pt x="132" y="11"/>
                                </a:lnTo>
                                <a:lnTo>
                                  <a:pt x="11" y="109"/>
                                </a:lnTo>
                                <a:lnTo>
                                  <a:pt x="0" y="103"/>
                                </a:lnTo>
                                <a:close/>
                              </a:path>
                            </a:pathLst>
                          </a:custGeom>
                          <a:solidFill>
                            <a:srgbClr val="F6D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7" name="Freeform 1688"/>
                        <wps:cNvSpPr>
                          <a:spLocks noChangeAspect="1"/>
                        </wps:cNvSpPr>
                        <wps:spPr bwMode="auto">
                          <a:xfrm>
                            <a:off x="2142" y="1333"/>
                            <a:ext cx="65" cy="52"/>
                          </a:xfrm>
                          <a:custGeom>
                            <a:avLst/>
                            <a:gdLst>
                              <a:gd name="T0" fmla="*/ 0 w 130"/>
                              <a:gd name="T1" fmla="*/ 99 h 104"/>
                              <a:gd name="T2" fmla="*/ 123 w 130"/>
                              <a:gd name="T3" fmla="*/ 0 h 104"/>
                              <a:gd name="T4" fmla="*/ 130 w 130"/>
                              <a:gd name="T5" fmla="*/ 9 h 104"/>
                              <a:gd name="T6" fmla="*/ 13 w 130"/>
                              <a:gd name="T7" fmla="*/ 104 h 104"/>
                              <a:gd name="T8" fmla="*/ 0 w 130"/>
                              <a:gd name="T9" fmla="*/ 99 h 104"/>
                            </a:gdLst>
                            <a:ahLst/>
                            <a:cxnLst>
                              <a:cxn ang="0">
                                <a:pos x="T0" y="T1"/>
                              </a:cxn>
                              <a:cxn ang="0">
                                <a:pos x="T2" y="T3"/>
                              </a:cxn>
                              <a:cxn ang="0">
                                <a:pos x="T4" y="T5"/>
                              </a:cxn>
                              <a:cxn ang="0">
                                <a:pos x="T6" y="T7"/>
                              </a:cxn>
                              <a:cxn ang="0">
                                <a:pos x="T8" y="T9"/>
                              </a:cxn>
                            </a:cxnLst>
                            <a:rect l="0" t="0" r="r" b="b"/>
                            <a:pathLst>
                              <a:path w="130" h="104">
                                <a:moveTo>
                                  <a:pt x="0" y="99"/>
                                </a:moveTo>
                                <a:lnTo>
                                  <a:pt x="123" y="0"/>
                                </a:lnTo>
                                <a:lnTo>
                                  <a:pt x="130" y="9"/>
                                </a:lnTo>
                                <a:lnTo>
                                  <a:pt x="13" y="104"/>
                                </a:lnTo>
                                <a:lnTo>
                                  <a:pt x="0" y="99"/>
                                </a:lnTo>
                                <a:close/>
                              </a:path>
                            </a:pathLst>
                          </a:custGeom>
                          <a:solidFill>
                            <a:srgbClr val="F6D1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8" name="Freeform 1689"/>
                        <wps:cNvSpPr>
                          <a:spLocks noChangeAspect="1"/>
                        </wps:cNvSpPr>
                        <wps:spPr bwMode="auto">
                          <a:xfrm>
                            <a:off x="2145" y="1336"/>
                            <a:ext cx="64" cy="51"/>
                          </a:xfrm>
                          <a:custGeom>
                            <a:avLst/>
                            <a:gdLst>
                              <a:gd name="T0" fmla="*/ 0 w 128"/>
                              <a:gd name="T1" fmla="*/ 98 h 103"/>
                              <a:gd name="T2" fmla="*/ 121 w 128"/>
                              <a:gd name="T3" fmla="*/ 0 h 103"/>
                              <a:gd name="T4" fmla="*/ 128 w 128"/>
                              <a:gd name="T5" fmla="*/ 9 h 103"/>
                              <a:gd name="T6" fmla="*/ 12 w 128"/>
                              <a:gd name="T7" fmla="*/ 103 h 103"/>
                              <a:gd name="T8" fmla="*/ 0 w 128"/>
                              <a:gd name="T9" fmla="*/ 98 h 103"/>
                            </a:gdLst>
                            <a:ahLst/>
                            <a:cxnLst>
                              <a:cxn ang="0">
                                <a:pos x="T0" y="T1"/>
                              </a:cxn>
                              <a:cxn ang="0">
                                <a:pos x="T2" y="T3"/>
                              </a:cxn>
                              <a:cxn ang="0">
                                <a:pos x="T4" y="T5"/>
                              </a:cxn>
                              <a:cxn ang="0">
                                <a:pos x="T6" y="T7"/>
                              </a:cxn>
                              <a:cxn ang="0">
                                <a:pos x="T8" y="T9"/>
                              </a:cxn>
                            </a:cxnLst>
                            <a:rect l="0" t="0" r="r" b="b"/>
                            <a:pathLst>
                              <a:path w="128" h="103">
                                <a:moveTo>
                                  <a:pt x="0" y="98"/>
                                </a:moveTo>
                                <a:lnTo>
                                  <a:pt x="121" y="0"/>
                                </a:lnTo>
                                <a:lnTo>
                                  <a:pt x="128" y="9"/>
                                </a:lnTo>
                                <a:lnTo>
                                  <a:pt x="12" y="103"/>
                                </a:lnTo>
                                <a:lnTo>
                                  <a:pt x="0" y="98"/>
                                </a:lnTo>
                                <a:close/>
                              </a:path>
                            </a:pathLst>
                          </a:custGeom>
                          <a:solidFill>
                            <a:srgbClr val="F6D4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9" name="Freeform 1690"/>
                        <wps:cNvSpPr>
                          <a:spLocks noChangeAspect="1"/>
                        </wps:cNvSpPr>
                        <wps:spPr bwMode="auto">
                          <a:xfrm>
                            <a:off x="2148" y="1337"/>
                            <a:ext cx="63" cy="52"/>
                          </a:xfrm>
                          <a:custGeom>
                            <a:avLst/>
                            <a:gdLst>
                              <a:gd name="T0" fmla="*/ 0 w 124"/>
                              <a:gd name="T1" fmla="*/ 95 h 103"/>
                              <a:gd name="T2" fmla="*/ 117 w 124"/>
                              <a:gd name="T3" fmla="*/ 0 h 103"/>
                              <a:gd name="T4" fmla="*/ 124 w 124"/>
                              <a:gd name="T5" fmla="*/ 10 h 103"/>
                              <a:gd name="T6" fmla="*/ 124 w 124"/>
                              <a:gd name="T7" fmla="*/ 10 h 103"/>
                              <a:gd name="T8" fmla="*/ 12 w 124"/>
                              <a:gd name="T9" fmla="*/ 103 h 103"/>
                              <a:gd name="T10" fmla="*/ 9 w 124"/>
                              <a:gd name="T11" fmla="*/ 101 h 103"/>
                              <a:gd name="T12" fmla="*/ 0 w 124"/>
                              <a:gd name="T13" fmla="*/ 95 h 103"/>
                            </a:gdLst>
                            <a:ahLst/>
                            <a:cxnLst>
                              <a:cxn ang="0">
                                <a:pos x="T0" y="T1"/>
                              </a:cxn>
                              <a:cxn ang="0">
                                <a:pos x="T2" y="T3"/>
                              </a:cxn>
                              <a:cxn ang="0">
                                <a:pos x="T4" y="T5"/>
                              </a:cxn>
                              <a:cxn ang="0">
                                <a:pos x="T6" y="T7"/>
                              </a:cxn>
                              <a:cxn ang="0">
                                <a:pos x="T8" y="T9"/>
                              </a:cxn>
                              <a:cxn ang="0">
                                <a:pos x="T10" y="T11"/>
                              </a:cxn>
                              <a:cxn ang="0">
                                <a:pos x="T12" y="T13"/>
                              </a:cxn>
                            </a:cxnLst>
                            <a:rect l="0" t="0" r="r" b="b"/>
                            <a:pathLst>
                              <a:path w="124" h="103">
                                <a:moveTo>
                                  <a:pt x="0" y="95"/>
                                </a:moveTo>
                                <a:lnTo>
                                  <a:pt x="117" y="0"/>
                                </a:lnTo>
                                <a:lnTo>
                                  <a:pt x="124" y="10"/>
                                </a:lnTo>
                                <a:lnTo>
                                  <a:pt x="12" y="103"/>
                                </a:lnTo>
                                <a:lnTo>
                                  <a:pt x="9" y="101"/>
                                </a:lnTo>
                                <a:lnTo>
                                  <a:pt x="0" y="95"/>
                                </a:lnTo>
                                <a:close/>
                              </a:path>
                            </a:pathLst>
                          </a:custGeom>
                          <a:solidFill>
                            <a:srgbClr val="F6D5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0" name="Freeform 1691"/>
                        <wps:cNvSpPr>
                          <a:spLocks noChangeAspect="1"/>
                        </wps:cNvSpPr>
                        <wps:spPr bwMode="auto">
                          <a:xfrm>
                            <a:off x="2151" y="1340"/>
                            <a:ext cx="63" cy="49"/>
                          </a:xfrm>
                          <a:custGeom>
                            <a:avLst/>
                            <a:gdLst>
                              <a:gd name="T0" fmla="*/ 0 w 126"/>
                              <a:gd name="T1" fmla="*/ 94 h 98"/>
                              <a:gd name="T2" fmla="*/ 116 w 126"/>
                              <a:gd name="T3" fmla="*/ 0 h 98"/>
                              <a:gd name="T4" fmla="*/ 119 w 126"/>
                              <a:gd name="T5" fmla="*/ 5 h 98"/>
                              <a:gd name="T6" fmla="*/ 126 w 126"/>
                              <a:gd name="T7" fmla="*/ 7 h 98"/>
                              <a:gd name="T8" fmla="*/ 14 w 126"/>
                              <a:gd name="T9" fmla="*/ 98 h 98"/>
                              <a:gd name="T10" fmla="*/ 4 w 126"/>
                              <a:gd name="T11" fmla="*/ 96 h 98"/>
                              <a:gd name="T12" fmla="*/ 0 w 126"/>
                              <a:gd name="T13" fmla="*/ 94 h 98"/>
                            </a:gdLst>
                            <a:ahLst/>
                            <a:cxnLst>
                              <a:cxn ang="0">
                                <a:pos x="T0" y="T1"/>
                              </a:cxn>
                              <a:cxn ang="0">
                                <a:pos x="T2" y="T3"/>
                              </a:cxn>
                              <a:cxn ang="0">
                                <a:pos x="T4" y="T5"/>
                              </a:cxn>
                              <a:cxn ang="0">
                                <a:pos x="T6" y="T7"/>
                              </a:cxn>
                              <a:cxn ang="0">
                                <a:pos x="T8" y="T9"/>
                              </a:cxn>
                              <a:cxn ang="0">
                                <a:pos x="T10" y="T11"/>
                              </a:cxn>
                              <a:cxn ang="0">
                                <a:pos x="T12" y="T13"/>
                              </a:cxn>
                            </a:cxnLst>
                            <a:rect l="0" t="0" r="r" b="b"/>
                            <a:pathLst>
                              <a:path w="126" h="98">
                                <a:moveTo>
                                  <a:pt x="0" y="94"/>
                                </a:moveTo>
                                <a:lnTo>
                                  <a:pt x="116" y="0"/>
                                </a:lnTo>
                                <a:lnTo>
                                  <a:pt x="119" y="5"/>
                                </a:lnTo>
                                <a:lnTo>
                                  <a:pt x="126" y="7"/>
                                </a:lnTo>
                                <a:lnTo>
                                  <a:pt x="14" y="98"/>
                                </a:lnTo>
                                <a:lnTo>
                                  <a:pt x="4" y="96"/>
                                </a:lnTo>
                                <a:lnTo>
                                  <a:pt x="0" y="94"/>
                                </a:lnTo>
                                <a:close/>
                              </a:path>
                            </a:pathLst>
                          </a:custGeom>
                          <a:solidFill>
                            <a:srgbClr val="F6D6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1" name="Freeform 1692"/>
                        <wps:cNvSpPr>
                          <a:spLocks noChangeAspect="1"/>
                        </wps:cNvSpPr>
                        <wps:spPr bwMode="auto">
                          <a:xfrm>
                            <a:off x="2155" y="1343"/>
                            <a:ext cx="63" cy="46"/>
                          </a:xfrm>
                          <a:custGeom>
                            <a:avLst/>
                            <a:gdLst>
                              <a:gd name="T0" fmla="*/ 0 w 127"/>
                              <a:gd name="T1" fmla="*/ 93 h 93"/>
                              <a:gd name="T2" fmla="*/ 112 w 127"/>
                              <a:gd name="T3" fmla="*/ 0 h 93"/>
                              <a:gd name="T4" fmla="*/ 127 w 127"/>
                              <a:gd name="T5" fmla="*/ 4 h 93"/>
                              <a:gd name="T6" fmla="*/ 16 w 127"/>
                              <a:gd name="T7" fmla="*/ 93 h 93"/>
                              <a:gd name="T8" fmla="*/ 0 w 127"/>
                              <a:gd name="T9" fmla="*/ 93 h 93"/>
                            </a:gdLst>
                            <a:ahLst/>
                            <a:cxnLst>
                              <a:cxn ang="0">
                                <a:pos x="T0" y="T1"/>
                              </a:cxn>
                              <a:cxn ang="0">
                                <a:pos x="T2" y="T3"/>
                              </a:cxn>
                              <a:cxn ang="0">
                                <a:pos x="T4" y="T5"/>
                              </a:cxn>
                              <a:cxn ang="0">
                                <a:pos x="T6" y="T7"/>
                              </a:cxn>
                              <a:cxn ang="0">
                                <a:pos x="T8" y="T9"/>
                              </a:cxn>
                            </a:cxnLst>
                            <a:rect l="0" t="0" r="r" b="b"/>
                            <a:pathLst>
                              <a:path w="127" h="93">
                                <a:moveTo>
                                  <a:pt x="0" y="93"/>
                                </a:moveTo>
                                <a:lnTo>
                                  <a:pt x="112" y="0"/>
                                </a:lnTo>
                                <a:lnTo>
                                  <a:pt x="127" y="4"/>
                                </a:lnTo>
                                <a:lnTo>
                                  <a:pt x="16" y="93"/>
                                </a:lnTo>
                                <a:lnTo>
                                  <a:pt x="0" y="93"/>
                                </a:lnTo>
                                <a:close/>
                              </a:path>
                            </a:pathLst>
                          </a:custGeom>
                          <a:solidFill>
                            <a:srgbClr val="F5D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2" name="Freeform 1693"/>
                        <wps:cNvSpPr>
                          <a:spLocks noChangeAspect="1"/>
                        </wps:cNvSpPr>
                        <wps:spPr bwMode="auto">
                          <a:xfrm>
                            <a:off x="2158" y="1343"/>
                            <a:ext cx="64" cy="47"/>
                          </a:xfrm>
                          <a:custGeom>
                            <a:avLst/>
                            <a:gdLst>
                              <a:gd name="T0" fmla="*/ 0 w 128"/>
                              <a:gd name="T1" fmla="*/ 91 h 92"/>
                              <a:gd name="T2" fmla="*/ 112 w 128"/>
                              <a:gd name="T3" fmla="*/ 0 h 92"/>
                              <a:gd name="T4" fmla="*/ 128 w 128"/>
                              <a:gd name="T5" fmla="*/ 4 h 92"/>
                              <a:gd name="T6" fmla="*/ 18 w 128"/>
                              <a:gd name="T7" fmla="*/ 92 h 92"/>
                              <a:gd name="T8" fmla="*/ 0 w 128"/>
                              <a:gd name="T9" fmla="*/ 91 h 92"/>
                            </a:gdLst>
                            <a:ahLst/>
                            <a:cxnLst>
                              <a:cxn ang="0">
                                <a:pos x="T0" y="T1"/>
                              </a:cxn>
                              <a:cxn ang="0">
                                <a:pos x="T2" y="T3"/>
                              </a:cxn>
                              <a:cxn ang="0">
                                <a:pos x="T4" y="T5"/>
                              </a:cxn>
                              <a:cxn ang="0">
                                <a:pos x="T6" y="T7"/>
                              </a:cxn>
                              <a:cxn ang="0">
                                <a:pos x="T8" y="T9"/>
                              </a:cxn>
                            </a:cxnLst>
                            <a:rect l="0" t="0" r="r" b="b"/>
                            <a:pathLst>
                              <a:path w="128" h="92">
                                <a:moveTo>
                                  <a:pt x="0" y="91"/>
                                </a:moveTo>
                                <a:lnTo>
                                  <a:pt x="112" y="0"/>
                                </a:lnTo>
                                <a:lnTo>
                                  <a:pt x="128" y="4"/>
                                </a:lnTo>
                                <a:lnTo>
                                  <a:pt x="18" y="92"/>
                                </a:lnTo>
                                <a:lnTo>
                                  <a:pt x="0" y="91"/>
                                </a:lnTo>
                                <a:close/>
                              </a:path>
                            </a:pathLst>
                          </a:custGeom>
                          <a:solidFill>
                            <a:srgbClr val="F5D9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3" name="Freeform 1694"/>
                        <wps:cNvSpPr>
                          <a:spLocks noChangeAspect="1"/>
                        </wps:cNvSpPr>
                        <wps:spPr bwMode="auto">
                          <a:xfrm>
                            <a:off x="2163" y="1344"/>
                            <a:ext cx="63" cy="46"/>
                          </a:xfrm>
                          <a:custGeom>
                            <a:avLst/>
                            <a:gdLst>
                              <a:gd name="T0" fmla="*/ 0 w 127"/>
                              <a:gd name="T1" fmla="*/ 89 h 90"/>
                              <a:gd name="T2" fmla="*/ 111 w 127"/>
                              <a:gd name="T3" fmla="*/ 0 h 90"/>
                              <a:gd name="T4" fmla="*/ 127 w 127"/>
                              <a:gd name="T5" fmla="*/ 2 h 90"/>
                              <a:gd name="T6" fmla="*/ 18 w 127"/>
                              <a:gd name="T7" fmla="*/ 90 h 90"/>
                              <a:gd name="T8" fmla="*/ 0 w 127"/>
                              <a:gd name="T9" fmla="*/ 89 h 90"/>
                            </a:gdLst>
                            <a:ahLst/>
                            <a:cxnLst>
                              <a:cxn ang="0">
                                <a:pos x="T0" y="T1"/>
                              </a:cxn>
                              <a:cxn ang="0">
                                <a:pos x="T2" y="T3"/>
                              </a:cxn>
                              <a:cxn ang="0">
                                <a:pos x="T4" y="T5"/>
                              </a:cxn>
                              <a:cxn ang="0">
                                <a:pos x="T6" y="T7"/>
                              </a:cxn>
                              <a:cxn ang="0">
                                <a:pos x="T8" y="T9"/>
                              </a:cxn>
                            </a:cxnLst>
                            <a:rect l="0" t="0" r="r" b="b"/>
                            <a:pathLst>
                              <a:path w="127" h="90">
                                <a:moveTo>
                                  <a:pt x="0" y="89"/>
                                </a:moveTo>
                                <a:lnTo>
                                  <a:pt x="111" y="0"/>
                                </a:lnTo>
                                <a:lnTo>
                                  <a:pt x="127" y="2"/>
                                </a:lnTo>
                                <a:lnTo>
                                  <a:pt x="18" y="90"/>
                                </a:lnTo>
                                <a:lnTo>
                                  <a:pt x="0" y="89"/>
                                </a:lnTo>
                                <a:close/>
                              </a:path>
                            </a:pathLst>
                          </a:custGeom>
                          <a:solidFill>
                            <a:srgbClr val="F4DA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4" name="Freeform 1695"/>
                        <wps:cNvSpPr>
                          <a:spLocks noChangeAspect="1"/>
                        </wps:cNvSpPr>
                        <wps:spPr bwMode="auto">
                          <a:xfrm>
                            <a:off x="2167" y="1345"/>
                            <a:ext cx="62" cy="46"/>
                          </a:xfrm>
                          <a:custGeom>
                            <a:avLst/>
                            <a:gdLst>
                              <a:gd name="T0" fmla="*/ 0 w 125"/>
                              <a:gd name="T1" fmla="*/ 88 h 90"/>
                              <a:gd name="T2" fmla="*/ 110 w 125"/>
                              <a:gd name="T3" fmla="*/ 0 h 90"/>
                              <a:gd name="T4" fmla="*/ 125 w 125"/>
                              <a:gd name="T5" fmla="*/ 1 h 90"/>
                              <a:gd name="T6" fmla="*/ 18 w 125"/>
                              <a:gd name="T7" fmla="*/ 90 h 90"/>
                              <a:gd name="T8" fmla="*/ 0 w 125"/>
                              <a:gd name="T9" fmla="*/ 88 h 90"/>
                            </a:gdLst>
                            <a:ahLst/>
                            <a:cxnLst>
                              <a:cxn ang="0">
                                <a:pos x="T0" y="T1"/>
                              </a:cxn>
                              <a:cxn ang="0">
                                <a:pos x="T2" y="T3"/>
                              </a:cxn>
                              <a:cxn ang="0">
                                <a:pos x="T4" y="T5"/>
                              </a:cxn>
                              <a:cxn ang="0">
                                <a:pos x="T6" y="T7"/>
                              </a:cxn>
                              <a:cxn ang="0">
                                <a:pos x="T8" y="T9"/>
                              </a:cxn>
                            </a:cxnLst>
                            <a:rect l="0" t="0" r="r" b="b"/>
                            <a:pathLst>
                              <a:path w="125" h="90">
                                <a:moveTo>
                                  <a:pt x="0" y="88"/>
                                </a:moveTo>
                                <a:lnTo>
                                  <a:pt x="110" y="0"/>
                                </a:lnTo>
                                <a:lnTo>
                                  <a:pt x="125" y="1"/>
                                </a:lnTo>
                                <a:lnTo>
                                  <a:pt x="18" y="90"/>
                                </a:lnTo>
                                <a:lnTo>
                                  <a:pt x="0" y="88"/>
                                </a:lnTo>
                                <a:close/>
                              </a:path>
                            </a:pathLst>
                          </a:custGeom>
                          <a:solidFill>
                            <a:srgbClr val="F4DD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5" name="Freeform 1696"/>
                        <wps:cNvSpPr>
                          <a:spLocks noChangeAspect="1"/>
                        </wps:cNvSpPr>
                        <wps:spPr bwMode="auto">
                          <a:xfrm>
                            <a:off x="2172" y="1345"/>
                            <a:ext cx="61" cy="46"/>
                          </a:xfrm>
                          <a:custGeom>
                            <a:avLst/>
                            <a:gdLst>
                              <a:gd name="T0" fmla="*/ 0 w 123"/>
                              <a:gd name="T1" fmla="*/ 88 h 90"/>
                              <a:gd name="T2" fmla="*/ 109 w 123"/>
                              <a:gd name="T3" fmla="*/ 0 h 90"/>
                              <a:gd name="T4" fmla="*/ 121 w 123"/>
                              <a:gd name="T5" fmla="*/ 3 h 90"/>
                              <a:gd name="T6" fmla="*/ 123 w 123"/>
                              <a:gd name="T7" fmla="*/ 5 h 90"/>
                              <a:gd name="T8" fmla="*/ 18 w 123"/>
                              <a:gd name="T9" fmla="*/ 90 h 90"/>
                              <a:gd name="T10" fmla="*/ 0 w 123"/>
                              <a:gd name="T11" fmla="*/ 88 h 90"/>
                            </a:gdLst>
                            <a:ahLst/>
                            <a:cxnLst>
                              <a:cxn ang="0">
                                <a:pos x="T0" y="T1"/>
                              </a:cxn>
                              <a:cxn ang="0">
                                <a:pos x="T2" y="T3"/>
                              </a:cxn>
                              <a:cxn ang="0">
                                <a:pos x="T4" y="T5"/>
                              </a:cxn>
                              <a:cxn ang="0">
                                <a:pos x="T6" y="T7"/>
                              </a:cxn>
                              <a:cxn ang="0">
                                <a:pos x="T8" y="T9"/>
                              </a:cxn>
                              <a:cxn ang="0">
                                <a:pos x="T10" y="T11"/>
                              </a:cxn>
                            </a:cxnLst>
                            <a:rect l="0" t="0" r="r" b="b"/>
                            <a:pathLst>
                              <a:path w="123" h="90">
                                <a:moveTo>
                                  <a:pt x="0" y="88"/>
                                </a:moveTo>
                                <a:lnTo>
                                  <a:pt x="109" y="0"/>
                                </a:lnTo>
                                <a:lnTo>
                                  <a:pt x="121" y="3"/>
                                </a:lnTo>
                                <a:lnTo>
                                  <a:pt x="123" y="5"/>
                                </a:lnTo>
                                <a:lnTo>
                                  <a:pt x="18" y="90"/>
                                </a:lnTo>
                                <a:lnTo>
                                  <a:pt x="0" y="88"/>
                                </a:lnTo>
                                <a:close/>
                              </a:path>
                            </a:pathLst>
                          </a:custGeom>
                          <a:solidFill>
                            <a:srgbClr val="F3DF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6" name="Freeform 1697"/>
                        <wps:cNvSpPr>
                          <a:spLocks noChangeAspect="1"/>
                        </wps:cNvSpPr>
                        <wps:spPr bwMode="auto">
                          <a:xfrm>
                            <a:off x="2176" y="1346"/>
                            <a:ext cx="60" cy="45"/>
                          </a:xfrm>
                          <a:custGeom>
                            <a:avLst/>
                            <a:gdLst>
                              <a:gd name="T0" fmla="*/ 0 w 119"/>
                              <a:gd name="T1" fmla="*/ 89 h 91"/>
                              <a:gd name="T2" fmla="*/ 107 w 119"/>
                              <a:gd name="T3" fmla="*/ 0 h 91"/>
                              <a:gd name="T4" fmla="*/ 112 w 119"/>
                              <a:gd name="T5" fmla="*/ 2 h 91"/>
                              <a:gd name="T6" fmla="*/ 119 w 119"/>
                              <a:gd name="T7" fmla="*/ 7 h 91"/>
                              <a:gd name="T8" fmla="*/ 16 w 119"/>
                              <a:gd name="T9" fmla="*/ 91 h 91"/>
                              <a:gd name="T10" fmla="*/ 0 w 119"/>
                              <a:gd name="T11" fmla="*/ 89 h 91"/>
                            </a:gdLst>
                            <a:ahLst/>
                            <a:cxnLst>
                              <a:cxn ang="0">
                                <a:pos x="T0" y="T1"/>
                              </a:cxn>
                              <a:cxn ang="0">
                                <a:pos x="T2" y="T3"/>
                              </a:cxn>
                              <a:cxn ang="0">
                                <a:pos x="T4" y="T5"/>
                              </a:cxn>
                              <a:cxn ang="0">
                                <a:pos x="T6" y="T7"/>
                              </a:cxn>
                              <a:cxn ang="0">
                                <a:pos x="T8" y="T9"/>
                              </a:cxn>
                              <a:cxn ang="0">
                                <a:pos x="T10" y="T11"/>
                              </a:cxn>
                            </a:cxnLst>
                            <a:rect l="0" t="0" r="r" b="b"/>
                            <a:pathLst>
                              <a:path w="119" h="91">
                                <a:moveTo>
                                  <a:pt x="0" y="89"/>
                                </a:moveTo>
                                <a:lnTo>
                                  <a:pt x="107" y="0"/>
                                </a:lnTo>
                                <a:lnTo>
                                  <a:pt x="112" y="2"/>
                                </a:lnTo>
                                <a:lnTo>
                                  <a:pt x="119" y="7"/>
                                </a:lnTo>
                                <a:lnTo>
                                  <a:pt x="16" y="91"/>
                                </a:lnTo>
                                <a:lnTo>
                                  <a:pt x="0" y="89"/>
                                </a:lnTo>
                                <a:close/>
                              </a:path>
                            </a:pathLst>
                          </a:custGeom>
                          <a:solidFill>
                            <a:srgbClr val="F3E0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7" name="Freeform 1698"/>
                        <wps:cNvSpPr>
                          <a:spLocks noChangeAspect="1"/>
                        </wps:cNvSpPr>
                        <wps:spPr bwMode="auto">
                          <a:xfrm>
                            <a:off x="2180" y="1348"/>
                            <a:ext cx="57" cy="43"/>
                          </a:xfrm>
                          <a:custGeom>
                            <a:avLst/>
                            <a:gdLst>
                              <a:gd name="T0" fmla="*/ 0 w 114"/>
                              <a:gd name="T1" fmla="*/ 85 h 87"/>
                              <a:gd name="T2" fmla="*/ 105 w 114"/>
                              <a:gd name="T3" fmla="*/ 0 h 87"/>
                              <a:gd name="T4" fmla="*/ 114 w 114"/>
                              <a:gd name="T5" fmla="*/ 7 h 87"/>
                              <a:gd name="T6" fmla="*/ 16 w 114"/>
                              <a:gd name="T7" fmla="*/ 87 h 87"/>
                              <a:gd name="T8" fmla="*/ 0 w 114"/>
                              <a:gd name="T9" fmla="*/ 85 h 87"/>
                            </a:gdLst>
                            <a:ahLst/>
                            <a:cxnLst>
                              <a:cxn ang="0">
                                <a:pos x="T0" y="T1"/>
                              </a:cxn>
                              <a:cxn ang="0">
                                <a:pos x="T2" y="T3"/>
                              </a:cxn>
                              <a:cxn ang="0">
                                <a:pos x="T4" y="T5"/>
                              </a:cxn>
                              <a:cxn ang="0">
                                <a:pos x="T6" y="T7"/>
                              </a:cxn>
                              <a:cxn ang="0">
                                <a:pos x="T8" y="T9"/>
                              </a:cxn>
                            </a:cxnLst>
                            <a:rect l="0" t="0" r="r" b="b"/>
                            <a:pathLst>
                              <a:path w="114" h="87">
                                <a:moveTo>
                                  <a:pt x="0" y="85"/>
                                </a:moveTo>
                                <a:lnTo>
                                  <a:pt x="105" y="0"/>
                                </a:lnTo>
                                <a:lnTo>
                                  <a:pt x="114" y="7"/>
                                </a:lnTo>
                                <a:lnTo>
                                  <a:pt x="16" y="87"/>
                                </a:lnTo>
                                <a:lnTo>
                                  <a:pt x="0" y="85"/>
                                </a:lnTo>
                                <a:close/>
                              </a:path>
                            </a:pathLst>
                          </a:custGeom>
                          <a:solidFill>
                            <a:srgbClr val="F3E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8" name="Freeform 1699"/>
                        <wps:cNvSpPr>
                          <a:spLocks noChangeAspect="1"/>
                        </wps:cNvSpPr>
                        <wps:spPr bwMode="auto">
                          <a:xfrm>
                            <a:off x="2184" y="1350"/>
                            <a:ext cx="55" cy="41"/>
                          </a:xfrm>
                          <a:custGeom>
                            <a:avLst/>
                            <a:gdLst>
                              <a:gd name="T0" fmla="*/ 0 w 110"/>
                              <a:gd name="T1" fmla="*/ 84 h 84"/>
                              <a:gd name="T2" fmla="*/ 103 w 110"/>
                              <a:gd name="T3" fmla="*/ 0 h 84"/>
                              <a:gd name="T4" fmla="*/ 110 w 110"/>
                              <a:gd name="T5" fmla="*/ 9 h 84"/>
                              <a:gd name="T6" fmla="*/ 18 w 110"/>
                              <a:gd name="T7" fmla="*/ 84 h 84"/>
                              <a:gd name="T8" fmla="*/ 0 w 110"/>
                              <a:gd name="T9" fmla="*/ 84 h 84"/>
                            </a:gdLst>
                            <a:ahLst/>
                            <a:cxnLst>
                              <a:cxn ang="0">
                                <a:pos x="T0" y="T1"/>
                              </a:cxn>
                              <a:cxn ang="0">
                                <a:pos x="T2" y="T3"/>
                              </a:cxn>
                              <a:cxn ang="0">
                                <a:pos x="T4" y="T5"/>
                              </a:cxn>
                              <a:cxn ang="0">
                                <a:pos x="T6" y="T7"/>
                              </a:cxn>
                              <a:cxn ang="0">
                                <a:pos x="T8" y="T9"/>
                              </a:cxn>
                            </a:cxnLst>
                            <a:rect l="0" t="0" r="r" b="b"/>
                            <a:pathLst>
                              <a:path w="110" h="84">
                                <a:moveTo>
                                  <a:pt x="0" y="84"/>
                                </a:moveTo>
                                <a:lnTo>
                                  <a:pt x="103" y="0"/>
                                </a:lnTo>
                                <a:lnTo>
                                  <a:pt x="110" y="9"/>
                                </a:lnTo>
                                <a:lnTo>
                                  <a:pt x="18" y="84"/>
                                </a:lnTo>
                                <a:lnTo>
                                  <a:pt x="0" y="84"/>
                                </a:lnTo>
                                <a:close/>
                              </a:path>
                            </a:pathLst>
                          </a:custGeom>
                          <a:solidFill>
                            <a:srgbClr val="F3E2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9" name="Freeform 1700"/>
                        <wps:cNvSpPr>
                          <a:spLocks noChangeAspect="1"/>
                        </wps:cNvSpPr>
                        <wps:spPr bwMode="auto">
                          <a:xfrm>
                            <a:off x="2188" y="1351"/>
                            <a:ext cx="54" cy="41"/>
                          </a:xfrm>
                          <a:custGeom>
                            <a:avLst/>
                            <a:gdLst>
                              <a:gd name="T0" fmla="*/ 0 w 107"/>
                              <a:gd name="T1" fmla="*/ 80 h 82"/>
                              <a:gd name="T2" fmla="*/ 98 w 107"/>
                              <a:gd name="T3" fmla="*/ 0 h 82"/>
                              <a:gd name="T4" fmla="*/ 107 w 107"/>
                              <a:gd name="T5" fmla="*/ 9 h 82"/>
                              <a:gd name="T6" fmla="*/ 18 w 107"/>
                              <a:gd name="T7" fmla="*/ 82 h 82"/>
                              <a:gd name="T8" fmla="*/ 0 w 107"/>
                              <a:gd name="T9" fmla="*/ 80 h 82"/>
                            </a:gdLst>
                            <a:ahLst/>
                            <a:cxnLst>
                              <a:cxn ang="0">
                                <a:pos x="T0" y="T1"/>
                              </a:cxn>
                              <a:cxn ang="0">
                                <a:pos x="T2" y="T3"/>
                              </a:cxn>
                              <a:cxn ang="0">
                                <a:pos x="T4" y="T5"/>
                              </a:cxn>
                              <a:cxn ang="0">
                                <a:pos x="T6" y="T7"/>
                              </a:cxn>
                              <a:cxn ang="0">
                                <a:pos x="T8" y="T9"/>
                              </a:cxn>
                            </a:cxnLst>
                            <a:rect l="0" t="0" r="r" b="b"/>
                            <a:pathLst>
                              <a:path w="107" h="82">
                                <a:moveTo>
                                  <a:pt x="0" y="80"/>
                                </a:moveTo>
                                <a:lnTo>
                                  <a:pt x="98" y="0"/>
                                </a:lnTo>
                                <a:lnTo>
                                  <a:pt x="107" y="9"/>
                                </a:lnTo>
                                <a:lnTo>
                                  <a:pt x="18" y="82"/>
                                </a:lnTo>
                                <a:lnTo>
                                  <a:pt x="0" y="80"/>
                                </a:lnTo>
                                <a:close/>
                              </a:path>
                            </a:pathLst>
                          </a:custGeom>
                          <a:solidFill>
                            <a:srgbClr val="F3E4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0" name="Freeform 1701"/>
                        <wps:cNvSpPr>
                          <a:spLocks noChangeAspect="1"/>
                        </wps:cNvSpPr>
                        <wps:spPr bwMode="auto">
                          <a:xfrm>
                            <a:off x="2193" y="1354"/>
                            <a:ext cx="50" cy="38"/>
                          </a:xfrm>
                          <a:custGeom>
                            <a:avLst/>
                            <a:gdLst>
                              <a:gd name="T0" fmla="*/ 0 w 99"/>
                              <a:gd name="T1" fmla="*/ 75 h 77"/>
                              <a:gd name="T2" fmla="*/ 92 w 99"/>
                              <a:gd name="T3" fmla="*/ 0 h 77"/>
                              <a:gd name="T4" fmla="*/ 99 w 99"/>
                              <a:gd name="T5" fmla="*/ 6 h 77"/>
                              <a:gd name="T6" fmla="*/ 99 w 99"/>
                              <a:gd name="T7" fmla="*/ 11 h 77"/>
                              <a:gd name="T8" fmla="*/ 18 w 99"/>
                              <a:gd name="T9" fmla="*/ 77 h 77"/>
                              <a:gd name="T10" fmla="*/ 0 w 99"/>
                              <a:gd name="T11" fmla="*/ 75 h 77"/>
                            </a:gdLst>
                            <a:ahLst/>
                            <a:cxnLst>
                              <a:cxn ang="0">
                                <a:pos x="T0" y="T1"/>
                              </a:cxn>
                              <a:cxn ang="0">
                                <a:pos x="T2" y="T3"/>
                              </a:cxn>
                              <a:cxn ang="0">
                                <a:pos x="T4" y="T5"/>
                              </a:cxn>
                              <a:cxn ang="0">
                                <a:pos x="T6" y="T7"/>
                              </a:cxn>
                              <a:cxn ang="0">
                                <a:pos x="T8" y="T9"/>
                              </a:cxn>
                              <a:cxn ang="0">
                                <a:pos x="T10" y="T11"/>
                              </a:cxn>
                            </a:cxnLst>
                            <a:rect l="0" t="0" r="r" b="b"/>
                            <a:pathLst>
                              <a:path w="99" h="77">
                                <a:moveTo>
                                  <a:pt x="0" y="75"/>
                                </a:moveTo>
                                <a:lnTo>
                                  <a:pt x="92" y="0"/>
                                </a:lnTo>
                                <a:lnTo>
                                  <a:pt x="99" y="6"/>
                                </a:lnTo>
                                <a:lnTo>
                                  <a:pt x="99" y="11"/>
                                </a:lnTo>
                                <a:lnTo>
                                  <a:pt x="18" y="77"/>
                                </a:lnTo>
                                <a:lnTo>
                                  <a:pt x="0" y="75"/>
                                </a:lnTo>
                                <a:close/>
                              </a:path>
                            </a:pathLst>
                          </a:custGeom>
                          <a:solidFill>
                            <a:srgbClr val="F4E7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1" name="Freeform 1702"/>
                        <wps:cNvSpPr>
                          <a:spLocks noChangeAspect="1"/>
                        </wps:cNvSpPr>
                        <wps:spPr bwMode="auto">
                          <a:xfrm>
                            <a:off x="2197" y="1356"/>
                            <a:ext cx="46" cy="37"/>
                          </a:xfrm>
                          <a:custGeom>
                            <a:avLst/>
                            <a:gdLst>
                              <a:gd name="T0" fmla="*/ 0 w 90"/>
                              <a:gd name="T1" fmla="*/ 73 h 74"/>
                              <a:gd name="T2" fmla="*/ 89 w 90"/>
                              <a:gd name="T3" fmla="*/ 0 h 74"/>
                              <a:gd name="T4" fmla="*/ 90 w 90"/>
                              <a:gd name="T5" fmla="*/ 2 h 74"/>
                              <a:gd name="T6" fmla="*/ 90 w 90"/>
                              <a:gd name="T7" fmla="*/ 14 h 74"/>
                              <a:gd name="T8" fmla="*/ 17 w 90"/>
                              <a:gd name="T9" fmla="*/ 74 h 74"/>
                              <a:gd name="T10" fmla="*/ 0 w 90"/>
                              <a:gd name="T11" fmla="*/ 73 h 74"/>
                            </a:gdLst>
                            <a:ahLst/>
                            <a:cxnLst>
                              <a:cxn ang="0">
                                <a:pos x="T0" y="T1"/>
                              </a:cxn>
                              <a:cxn ang="0">
                                <a:pos x="T2" y="T3"/>
                              </a:cxn>
                              <a:cxn ang="0">
                                <a:pos x="T4" y="T5"/>
                              </a:cxn>
                              <a:cxn ang="0">
                                <a:pos x="T6" y="T7"/>
                              </a:cxn>
                              <a:cxn ang="0">
                                <a:pos x="T8" y="T9"/>
                              </a:cxn>
                              <a:cxn ang="0">
                                <a:pos x="T10" y="T11"/>
                              </a:cxn>
                            </a:cxnLst>
                            <a:rect l="0" t="0" r="r" b="b"/>
                            <a:pathLst>
                              <a:path w="90" h="74">
                                <a:moveTo>
                                  <a:pt x="0" y="73"/>
                                </a:moveTo>
                                <a:lnTo>
                                  <a:pt x="89" y="0"/>
                                </a:lnTo>
                                <a:lnTo>
                                  <a:pt x="90" y="2"/>
                                </a:lnTo>
                                <a:lnTo>
                                  <a:pt x="90" y="14"/>
                                </a:lnTo>
                                <a:lnTo>
                                  <a:pt x="17" y="74"/>
                                </a:lnTo>
                                <a:lnTo>
                                  <a:pt x="0" y="73"/>
                                </a:lnTo>
                                <a:close/>
                              </a:path>
                            </a:pathLst>
                          </a:custGeom>
                          <a:solidFill>
                            <a:srgbClr val="F4E9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2" name="Freeform 1703"/>
                        <wps:cNvSpPr>
                          <a:spLocks noChangeAspect="1"/>
                        </wps:cNvSpPr>
                        <wps:spPr bwMode="auto">
                          <a:xfrm>
                            <a:off x="2202" y="1359"/>
                            <a:ext cx="42" cy="34"/>
                          </a:xfrm>
                          <a:custGeom>
                            <a:avLst/>
                            <a:gdLst>
                              <a:gd name="T0" fmla="*/ 0 w 83"/>
                              <a:gd name="T1" fmla="*/ 66 h 67"/>
                              <a:gd name="T2" fmla="*/ 81 w 83"/>
                              <a:gd name="T3" fmla="*/ 0 h 67"/>
                              <a:gd name="T4" fmla="*/ 81 w 83"/>
                              <a:gd name="T5" fmla="*/ 12 h 67"/>
                              <a:gd name="T6" fmla="*/ 83 w 83"/>
                              <a:gd name="T7" fmla="*/ 12 h 67"/>
                              <a:gd name="T8" fmla="*/ 16 w 83"/>
                              <a:gd name="T9" fmla="*/ 67 h 67"/>
                              <a:gd name="T10" fmla="*/ 0 w 83"/>
                              <a:gd name="T11" fmla="*/ 66 h 67"/>
                            </a:gdLst>
                            <a:ahLst/>
                            <a:cxnLst>
                              <a:cxn ang="0">
                                <a:pos x="T0" y="T1"/>
                              </a:cxn>
                              <a:cxn ang="0">
                                <a:pos x="T2" y="T3"/>
                              </a:cxn>
                              <a:cxn ang="0">
                                <a:pos x="T4" y="T5"/>
                              </a:cxn>
                              <a:cxn ang="0">
                                <a:pos x="T6" y="T7"/>
                              </a:cxn>
                              <a:cxn ang="0">
                                <a:pos x="T8" y="T9"/>
                              </a:cxn>
                              <a:cxn ang="0">
                                <a:pos x="T10" y="T11"/>
                              </a:cxn>
                            </a:cxnLst>
                            <a:rect l="0" t="0" r="r" b="b"/>
                            <a:pathLst>
                              <a:path w="83" h="67">
                                <a:moveTo>
                                  <a:pt x="0" y="66"/>
                                </a:moveTo>
                                <a:lnTo>
                                  <a:pt x="81" y="0"/>
                                </a:lnTo>
                                <a:lnTo>
                                  <a:pt x="81" y="12"/>
                                </a:lnTo>
                                <a:lnTo>
                                  <a:pt x="83" y="12"/>
                                </a:lnTo>
                                <a:lnTo>
                                  <a:pt x="16" y="67"/>
                                </a:lnTo>
                                <a:lnTo>
                                  <a:pt x="0" y="66"/>
                                </a:lnTo>
                                <a:close/>
                              </a:path>
                            </a:pathLst>
                          </a:custGeom>
                          <a:solidFill>
                            <a:srgbClr val="F5EA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3" name="Freeform 1704"/>
                        <wps:cNvSpPr>
                          <a:spLocks noChangeAspect="1"/>
                        </wps:cNvSpPr>
                        <wps:spPr bwMode="auto">
                          <a:xfrm>
                            <a:off x="2206" y="1363"/>
                            <a:ext cx="40" cy="31"/>
                          </a:xfrm>
                          <a:custGeom>
                            <a:avLst/>
                            <a:gdLst>
                              <a:gd name="T0" fmla="*/ 0 w 80"/>
                              <a:gd name="T1" fmla="*/ 60 h 62"/>
                              <a:gd name="T2" fmla="*/ 73 w 80"/>
                              <a:gd name="T3" fmla="*/ 0 h 62"/>
                              <a:gd name="T4" fmla="*/ 73 w 80"/>
                              <a:gd name="T5" fmla="*/ 5 h 62"/>
                              <a:gd name="T6" fmla="*/ 80 w 80"/>
                              <a:gd name="T7" fmla="*/ 9 h 62"/>
                              <a:gd name="T8" fmla="*/ 16 w 80"/>
                              <a:gd name="T9" fmla="*/ 62 h 62"/>
                              <a:gd name="T10" fmla="*/ 0 w 80"/>
                              <a:gd name="T11" fmla="*/ 60 h 62"/>
                            </a:gdLst>
                            <a:ahLst/>
                            <a:cxnLst>
                              <a:cxn ang="0">
                                <a:pos x="T0" y="T1"/>
                              </a:cxn>
                              <a:cxn ang="0">
                                <a:pos x="T2" y="T3"/>
                              </a:cxn>
                              <a:cxn ang="0">
                                <a:pos x="T4" y="T5"/>
                              </a:cxn>
                              <a:cxn ang="0">
                                <a:pos x="T6" y="T7"/>
                              </a:cxn>
                              <a:cxn ang="0">
                                <a:pos x="T8" y="T9"/>
                              </a:cxn>
                              <a:cxn ang="0">
                                <a:pos x="T10" y="T11"/>
                              </a:cxn>
                            </a:cxnLst>
                            <a:rect l="0" t="0" r="r" b="b"/>
                            <a:pathLst>
                              <a:path w="80" h="62">
                                <a:moveTo>
                                  <a:pt x="0" y="60"/>
                                </a:moveTo>
                                <a:lnTo>
                                  <a:pt x="73" y="0"/>
                                </a:lnTo>
                                <a:lnTo>
                                  <a:pt x="73" y="5"/>
                                </a:lnTo>
                                <a:lnTo>
                                  <a:pt x="80" y="9"/>
                                </a:lnTo>
                                <a:lnTo>
                                  <a:pt x="16" y="62"/>
                                </a:lnTo>
                                <a:lnTo>
                                  <a:pt x="0" y="60"/>
                                </a:lnTo>
                                <a:close/>
                              </a:path>
                            </a:pathLst>
                          </a:custGeom>
                          <a:solidFill>
                            <a:srgbClr val="F5EC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 name="Freeform 1705"/>
                        <wps:cNvSpPr>
                          <a:spLocks noChangeAspect="1"/>
                        </wps:cNvSpPr>
                        <wps:spPr bwMode="auto">
                          <a:xfrm>
                            <a:off x="2210" y="1366"/>
                            <a:ext cx="39" cy="28"/>
                          </a:xfrm>
                          <a:custGeom>
                            <a:avLst/>
                            <a:gdLst>
                              <a:gd name="T0" fmla="*/ 0 w 78"/>
                              <a:gd name="T1" fmla="*/ 55 h 57"/>
                              <a:gd name="T2" fmla="*/ 67 w 78"/>
                              <a:gd name="T3" fmla="*/ 0 h 57"/>
                              <a:gd name="T4" fmla="*/ 78 w 78"/>
                              <a:gd name="T5" fmla="*/ 8 h 57"/>
                              <a:gd name="T6" fmla="*/ 17 w 78"/>
                              <a:gd name="T7" fmla="*/ 57 h 57"/>
                              <a:gd name="T8" fmla="*/ 0 w 78"/>
                              <a:gd name="T9" fmla="*/ 55 h 57"/>
                            </a:gdLst>
                            <a:ahLst/>
                            <a:cxnLst>
                              <a:cxn ang="0">
                                <a:pos x="T0" y="T1"/>
                              </a:cxn>
                              <a:cxn ang="0">
                                <a:pos x="T2" y="T3"/>
                              </a:cxn>
                              <a:cxn ang="0">
                                <a:pos x="T4" y="T5"/>
                              </a:cxn>
                              <a:cxn ang="0">
                                <a:pos x="T6" y="T7"/>
                              </a:cxn>
                              <a:cxn ang="0">
                                <a:pos x="T8" y="T9"/>
                              </a:cxn>
                            </a:cxnLst>
                            <a:rect l="0" t="0" r="r" b="b"/>
                            <a:pathLst>
                              <a:path w="78" h="57">
                                <a:moveTo>
                                  <a:pt x="0" y="55"/>
                                </a:moveTo>
                                <a:lnTo>
                                  <a:pt x="67" y="0"/>
                                </a:lnTo>
                                <a:lnTo>
                                  <a:pt x="78" y="8"/>
                                </a:lnTo>
                                <a:lnTo>
                                  <a:pt x="17" y="57"/>
                                </a:lnTo>
                                <a:lnTo>
                                  <a:pt x="0" y="55"/>
                                </a:lnTo>
                                <a:close/>
                              </a:path>
                            </a:pathLst>
                          </a:custGeom>
                          <a:solidFill>
                            <a:srgbClr val="F6ED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 name="Freeform 1706"/>
                        <wps:cNvSpPr>
                          <a:spLocks noChangeAspect="1"/>
                        </wps:cNvSpPr>
                        <wps:spPr bwMode="auto">
                          <a:xfrm>
                            <a:off x="2214" y="1367"/>
                            <a:ext cx="38" cy="27"/>
                          </a:xfrm>
                          <a:custGeom>
                            <a:avLst/>
                            <a:gdLst>
                              <a:gd name="T0" fmla="*/ 0 w 75"/>
                              <a:gd name="T1" fmla="*/ 53 h 53"/>
                              <a:gd name="T2" fmla="*/ 64 w 75"/>
                              <a:gd name="T3" fmla="*/ 0 h 53"/>
                              <a:gd name="T4" fmla="*/ 75 w 75"/>
                              <a:gd name="T5" fmla="*/ 7 h 53"/>
                              <a:gd name="T6" fmla="*/ 18 w 75"/>
                              <a:gd name="T7" fmla="*/ 53 h 53"/>
                              <a:gd name="T8" fmla="*/ 18 w 75"/>
                              <a:gd name="T9" fmla="*/ 53 h 53"/>
                              <a:gd name="T10" fmla="*/ 0 w 75"/>
                              <a:gd name="T11" fmla="*/ 53 h 53"/>
                            </a:gdLst>
                            <a:ahLst/>
                            <a:cxnLst>
                              <a:cxn ang="0">
                                <a:pos x="T0" y="T1"/>
                              </a:cxn>
                              <a:cxn ang="0">
                                <a:pos x="T2" y="T3"/>
                              </a:cxn>
                              <a:cxn ang="0">
                                <a:pos x="T4" y="T5"/>
                              </a:cxn>
                              <a:cxn ang="0">
                                <a:pos x="T6" y="T7"/>
                              </a:cxn>
                              <a:cxn ang="0">
                                <a:pos x="T8" y="T9"/>
                              </a:cxn>
                              <a:cxn ang="0">
                                <a:pos x="T10" y="T11"/>
                              </a:cxn>
                            </a:cxnLst>
                            <a:rect l="0" t="0" r="r" b="b"/>
                            <a:pathLst>
                              <a:path w="75" h="53">
                                <a:moveTo>
                                  <a:pt x="0" y="53"/>
                                </a:moveTo>
                                <a:lnTo>
                                  <a:pt x="64" y="0"/>
                                </a:lnTo>
                                <a:lnTo>
                                  <a:pt x="75" y="7"/>
                                </a:lnTo>
                                <a:lnTo>
                                  <a:pt x="18" y="53"/>
                                </a:lnTo>
                                <a:lnTo>
                                  <a:pt x="0" y="53"/>
                                </a:lnTo>
                                <a:close/>
                              </a:path>
                            </a:pathLst>
                          </a:custGeom>
                          <a:solidFill>
                            <a:srgbClr val="F7E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 name="Freeform 1707"/>
                        <wps:cNvSpPr>
                          <a:spLocks noChangeAspect="1"/>
                        </wps:cNvSpPr>
                        <wps:spPr bwMode="auto">
                          <a:xfrm>
                            <a:off x="2219" y="1369"/>
                            <a:ext cx="35" cy="25"/>
                          </a:xfrm>
                          <a:custGeom>
                            <a:avLst/>
                            <a:gdLst>
                              <a:gd name="T0" fmla="*/ 0 w 71"/>
                              <a:gd name="T1" fmla="*/ 49 h 49"/>
                              <a:gd name="T2" fmla="*/ 61 w 71"/>
                              <a:gd name="T3" fmla="*/ 0 h 49"/>
                              <a:gd name="T4" fmla="*/ 71 w 71"/>
                              <a:gd name="T5" fmla="*/ 7 h 49"/>
                              <a:gd name="T6" fmla="*/ 18 w 71"/>
                              <a:gd name="T7" fmla="*/ 49 h 49"/>
                              <a:gd name="T8" fmla="*/ 9 w 71"/>
                              <a:gd name="T9" fmla="*/ 49 h 49"/>
                              <a:gd name="T10" fmla="*/ 0 w 71"/>
                              <a:gd name="T11" fmla="*/ 49 h 49"/>
                            </a:gdLst>
                            <a:ahLst/>
                            <a:cxnLst>
                              <a:cxn ang="0">
                                <a:pos x="T0" y="T1"/>
                              </a:cxn>
                              <a:cxn ang="0">
                                <a:pos x="T2" y="T3"/>
                              </a:cxn>
                              <a:cxn ang="0">
                                <a:pos x="T4" y="T5"/>
                              </a:cxn>
                              <a:cxn ang="0">
                                <a:pos x="T6" y="T7"/>
                              </a:cxn>
                              <a:cxn ang="0">
                                <a:pos x="T8" y="T9"/>
                              </a:cxn>
                              <a:cxn ang="0">
                                <a:pos x="T10" y="T11"/>
                              </a:cxn>
                            </a:cxnLst>
                            <a:rect l="0" t="0" r="r" b="b"/>
                            <a:pathLst>
                              <a:path w="71" h="49">
                                <a:moveTo>
                                  <a:pt x="0" y="49"/>
                                </a:moveTo>
                                <a:lnTo>
                                  <a:pt x="61" y="0"/>
                                </a:lnTo>
                                <a:lnTo>
                                  <a:pt x="71" y="7"/>
                                </a:lnTo>
                                <a:lnTo>
                                  <a:pt x="18" y="49"/>
                                </a:lnTo>
                                <a:lnTo>
                                  <a:pt x="9" y="49"/>
                                </a:lnTo>
                                <a:lnTo>
                                  <a:pt x="0" y="49"/>
                                </a:lnTo>
                                <a:close/>
                              </a:path>
                            </a:pathLst>
                          </a:custGeom>
                          <a:solidFill>
                            <a:srgbClr val="F8F3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 name="Freeform 1708"/>
                        <wps:cNvSpPr>
                          <a:spLocks noChangeAspect="1"/>
                        </wps:cNvSpPr>
                        <wps:spPr bwMode="auto">
                          <a:xfrm>
                            <a:off x="2223" y="1371"/>
                            <a:ext cx="35" cy="23"/>
                          </a:xfrm>
                          <a:custGeom>
                            <a:avLst/>
                            <a:gdLst>
                              <a:gd name="T0" fmla="*/ 0 w 70"/>
                              <a:gd name="T1" fmla="*/ 46 h 46"/>
                              <a:gd name="T2" fmla="*/ 57 w 70"/>
                              <a:gd name="T3" fmla="*/ 0 h 46"/>
                              <a:gd name="T4" fmla="*/ 70 w 70"/>
                              <a:gd name="T5" fmla="*/ 7 h 46"/>
                              <a:gd name="T6" fmla="*/ 20 w 70"/>
                              <a:gd name="T7" fmla="*/ 46 h 46"/>
                              <a:gd name="T8" fmla="*/ 0 w 70"/>
                              <a:gd name="T9" fmla="*/ 46 h 46"/>
                            </a:gdLst>
                            <a:ahLst/>
                            <a:cxnLst>
                              <a:cxn ang="0">
                                <a:pos x="T0" y="T1"/>
                              </a:cxn>
                              <a:cxn ang="0">
                                <a:pos x="T2" y="T3"/>
                              </a:cxn>
                              <a:cxn ang="0">
                                <a:pos x="T4" y="T5"/>
                              </a:cxn>
                              <a:cxn ang="0">
                                <a:pos x="T6" y="T7"/>
                              </a:cxn>
                              <a:cxn ang="0">
                                <a:pos x="T8" y="T9"/>
                              </a:cxn>
                            </a:cxnLst>
                            <a:rect l="0" t="0" r="r" b="b"/>
                            <a:pathLst>
                              <a:path w="70" h="46">
                                <a:moveTo>
                                  <a:pt x="0" y="46"/>
                                </a:moveTo>
                                <a:lnTo>
                                  <a:pt x="57" y="0"/>
                                </a:lnTo>
                                <a:lnTo>
                                  <a:pt x="70" y="7"/>
                                </a:lnTo>
                                <a:lnTo>
                                  <a:pt x="20" y="46"/>
                                </a:lnTo>
                                <a:lnTo>
                                  <a:pt x="0" y="46"/>
                                </a:lnTo>
                                <a:close/>
                              </a:path>
                            </a:pathLst>
                          </a:custGeom>
                          <a:solidFill>
                            <a:srgbClr val="F9F5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8" name="Freeform 1709"/>
                        <wps:cNvSpPr>
                          <a:spLocks noChangeAspect="1"/>
                        </wps:cNvSpPr>
                        <wps:spPr bwMode="auto">
                          <a:xfrm>
                            <a:off x="2228" y="1373"/>
                            <a:ext cx="32" cy="21"/>
                          </a:xfrm>
                          <a:custGeom>
                            <a:avLst/>
                            <a:gdLst>
                              <a:gd name="T0" fmla="*/ 0 w 66"/>
                              <a:gd name="T1" fmla="*/ 42 h 42"/>
                              <a:gd name="T2" fmla="*/ 53 w 66"/>
                              <a:gd name="T3" fmla="*/ 0 h 42"/>
                              <a:gd name="T4" fmla="*/ 66 w 66"/>
                              <a:gd name="T5" fmla="*/ 7 h 42"/>
                              <a:gd name="T6" fmla="*/ 20 w 66"/>
                              <a:gd name="T7" fmla="*/ 42 h 42"/>
                              <a:gd name="T8" fmla="*/ 0 w 66"/>
                              <a:gd name="T9" fmla="*/ 42 h 42"/>
                            </a:gdLst>
                            <a:ahLst/>
                            <a:cxnLst>
                              <a:cxn ang="0">
                                <a:pos x="T0" y="T1"/>
                              </a:cxn>
                              <a:cxn ang="0">
                                <a:pos x="T2" y="T3"/>
                              </a:cxn>
                              <a:cxn ang="0">
                                <a:pos x="T4" y="T5"/>
                              </a:cxn>
                              <a:cxn ang="0">
                                <a:pos x="T6" y="T7"/>
                              </a:cxn>
                              <a:cxn ang="0">
                                <a:pos x="T8" y="T9"/>
                              </a:cxn>
                            </a:cxnLst>
                            <a:rect l="0" t="0" r="r" b="b"/>
                            <a:pathLst>
                              <a:path w="66" h="42">
                                <a:moveTo>
                                  <a:pt x="0" y="42"/>
                                </a:moveTo>
                                <a:lnTo>
                                  <a:pt x="53" y="0"/>
                                </a:lnTo>
                                <a:lnTo>
                                  <a:pt x="66" y="7"/>
                                </a:lnTo>
                                <a:lnTo>
                                  <a:pt x="20" y="42"/>
                                </a:lnTo>
                                <a:lnTo>
                                  <a:pt x="0" y="42"/>
                                </a:lnTo>
                                <a:close/>
                              </a:path>
                            </a:pathLst>
                          </a:custGeom>
                          <a:solidFill>
                            <a:srgbClr val="FAF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 name="Freeform 1710"/>
                        <wps:cNvSpPr>
                          <a:spLocks noChangeAspect="1"/>
                        </wps:cNvSpPr>
                        <wps:spPr bwMode="auto">
                          <a:xfrm>
                            <a:off x="2233" y="1375"/>
                            <a:ext cx="30" cy="19"/>
                          </a:xfrm>
                          <a:custGeom>
                            <a:avLst/>
                            <a:gdLst>
                              <a:gd name="T0" fmla="*/ 0 w 60"/>
                              <a:gd name="T1" fmla="*/ 39 h 39"/>
                              <a:gd name="T2" fmla="*/ 50 w 60"/>
                              <a:gd name="T3" fmla="*/ 0 h 39"/>
                              <a:gd name="T4" fmla="*/ 60 w 60"/>
                              <a:gd name="T5" fmla="*/ 5 h 39"/>
                              <a:gd name="T6" fmla="*/ 19 w 60"/>
                              <a:gd name="T7" fmla="*/ 39 h 39"/>
                              <a:gd name="T8" fmla="*/ 0 w 60"/>
                              <a:gd name="T9" fmla="*/ 39 h 39"/>
                            </a:gdLst>
                            <a:ahLst/>
                            <a:cxnLst>
                              <a:cxn ang="0">
                                <a:pos x="T0" y="T1"/>
                              </a:cxn>
                              <a:cxn ang="0">
                                <a:pos x="T2" y="T3"/>
                              </a:cxn>
                              <a:cxn ang="0">
                                <a:pos x="T4" y="T5"/>
                              </a:cxn>
                              <a:cxn ang="0">
                                <a:pos x="T6" y="T7"/>
                              </a:cxn>
                              <a:cxn ang="0">
                                <a:pos x="T8" y="T9"/>
                              </a:cxn>
                            </a:cxnLst>
                            <a:rect l="0" t="0" r="r" b="b"/>
                            <a:pathLst>
                              <a:path w="60" h="39">
                                <a:moveTo>
                                  <a:pt x="0" y="39"/>
                                </a:moveTo>
                                <a:lnTo>
                                  <a:pt x="50" y="0"/>
                                </a:lnTo>
                                <a:lnTo>
                                  <a:pt x="60" y="5"/>
                                </a:lnTo>
                                <a:lnTo>
                                  <a:pt x="19" y="39"/>
                                </a:lnTo>
                                <a:lnTo>
                                  <a:pt x="0" y="39"/>
                                </a:lnTo>
                                <a:close/>
                              </a:path>
                            </a:pathLst>
                          </a:custGeom>
                          <a:solidFill>
                            <a:srgbClr val="FBF9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 name="Freeform 1711"/>
                        <wps:cNvSpPr>
                          <a:spLocks noChangeAspect="1"/>
                        </wps:cNvSpPr>
                        <wps:spPr bwMode="auto">
                          <a:xfrm>
                            <a:off x="2237" y="1376"/>
                            <a:ext cx="29" cy="18"/>
                          </a:xfrm>
                          <a:custGeom>
                            <a:avLst/>
                            <a:gdLst>
                              <a:gd name="T0" fmla="*/ 0 w 57"/>
                              <a:gd name="T1" fmla="*/ 35 h 35"/>
                              <a:gd name="T2" fmla="*/ 46 w 57"/>
                              <a:gd name="T3" fmla="*/ 0 h 35"/>
                              <a:gd name="T4" fmla="*/ 57 w 57"/>
                              <a:gd name="T5" fmla="*/ 5 h 35"/>
                              <a:gd name="T6" fmla="*/ 19 w 57"/>
                              <a:gd name="T7" fmla="*/ 35 h 35"/>
                              <a:gd name="T8" fmla="*/ 0 w 57"/>
                              <a:gd name="T9" fmla="*/ 35 h 35"/>
                            </a:gdLst>
                            <a:ahLst/>
                            <a:cxnLst>
                              <a:cxn ang="0">
                                <a:pos x="T0" y="T1"/>
                              </a:cxn>
                              <a:cxn ang="0">
                                <a:pos x="T2" y="T3"/>
                              </a:cxn>
                              <a:cxn ang="0">
                                <a:pos x="T4" y="T5"/>
                              </a:cxn>
                              <a:cxn ang="0">
                                <a:pos x="T6" y="T7"/>
                              </a:cxn>
                              <a:cxn ang="0">
                                <a:pos x="T8" y="T9"/>
                              </a:cxn>
                            </a:cxnLst>
                            <a:rect l="0" t="0" r="r" b="b"/>
                            <a:pathLst>
                              <a:path w="57" h="35">
                                <a:moveTo>
                                  <a:pt x="0" y="35"/>
                                </a:moveTo>
                                <a:lnTo>
                                  <a:pt x="46" y="0"/>
                                </a:lnTo>
                                <a:lnTo>
                                  <a:pt x="57" y="5"/>
                                </a:lnTo>
                                <a:lnTo>
                                  <a:pt x="19" y="35"/>
                                </a:lnTo>
                                <a:lnTo>
                                  <a:pt x="0" y="35"/>
                                </a:lnTo>
                                <a:close/>
                              </a:path>
                            </a:pathLst>
                          </a:custGeom>
                          <a:solidFill>
                            <a:srgbClr val="FDFC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 name="Freeform 1712"/>
                        <wps:cNvSpPr>
                          <a:spLocks noChangeAspect="1"/>
                        </wps:cNvSpPr>
                        <wps:spPr bwMode="auto">
                          <a:xfrm>
                            <a:off x="2243" y="1377"/>
                            <a:ext cx="25" cy="17"/>
                          </a:xfrm>
                          <a:custGeom>
                            <a:avLst/>
                            <a:gdLst>
                              <a:gd name="T0" fmla="*/ 0 w 52"/>
                              <a:gd name="T1" fmla="*/ 34 h 34"/>
                              <a:gd name="T2" fmla="*/ 41 w 52"/>
                              <a:gd name="T3" fmla="*/ 0 h 34"/>
                              <a:gd name="T4" fmla="*/ 52 w 52"/>
                              <a:gd name="T5" fmla="*/ 8 h 34"/>
                              <a:gd name="T6" fmla="*/ 20 w 52"/>
                              <a:gd name="T7" fmla="*/ 34 h 34"/>
                              <a:gd name="T8" fmla="*/ 0 w 52"/>
                              <a:gd name="T9" fmla="*/ 34 h 34"/>
                            </a:gdLst>
                            <a:ahLst/>
                            <a:cxnLst>
                              <a:cxn ang="0">
                                <a:pos x="T0" y="T1"/>
                              </a:cxn>
                              <a:cxn ang="0">
                                <a:pos x="T2" y="T3"/>
                              </a:cxn>
                              <a:cxn ang="0">
                                <a:pos x="T4" y="T5"/>
                              </a:cxn>
                              <a:cxn ang="0">
                                <a:pos x="T6" y="T7"/>
                              </a:cxn>
                              <a:cxn ang="0">
                                <a:pos x="T8" y="T9"/>
                              </a:cxn>
                            </a:cxnLst>
                            <a:rect l="0" t="0" r="r" b="b"/>
                            <a:pathLst>
                              <a:path w="52" h="34">
                                <a:moveTo>
                                  <a:pt x="0" y="34"/>
                                </a:moveTo>
                                <a:lnTo>
                                  <a:pt x="41" y="0"/>
                                </a:lnTo>
                                <a:lnTo>
                                  <a:pt x="52" y="8"/>
                                </a:lnTo>
                                <a:lnTo>
                                  <a:pt x="20" y="34"/>
                                </a:lnTo>
                                <a:lnTo>
                                  <a:pt x="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2" name="Freeform 1713"/>
                        <wps:cNvSpPr>
                          <a:spLocks noChangeAspect="1"/>
                        </wps:cNvSpPr>
                        <wps:spPr bwMode="auto">
                          <a:xfrm>
                            <a:off x="2247" y="1379"/>
                            <a:ext cx="24" cy="15"/>
                          </a:xfrm>
                          <a:custGeom>
                            <a:avLst/>
                            <a:gdLst>
                              <a:gd name="T0" fmla="*/ 0 w 48"/>
                              <a:gd name="T1" fmla="*/ 30 h 30"/>
                              <a:gd name="T2" fmla="*/ 38 w 48"/>
                              <a:gd name="T3" fmla="*/ 0 h 30"/>
                              <a:gd name="T4" fmla="*/ 48 w 48"/>
                              <a:gd name="T5" fmla="*/ 7 h 30"/>
                              <a:gd name="T6" fmla="*/ 20 w 48"/>
                              <a:gd name="T7" fmla="*/ 30 h 30"/>
                              <a:gd name="T8" fmla="*/ 0 w 48"/>
                              <a:gd name="T9" fmla="*/ 30 h 30"/>
                            </a:gdLst>
                            <a:ahLst/>
                            <a:cxnLst>
                              <a:cxn ang="0">
                                <a:pos x="T0" y="T1"/>
                              </a:cxn>
                              <a:cxn ang="0">
                                <a:pos x="T2" y="T3"/>
                              </a:cxn>
                              <a:cxn ang="0">
                                <a:pos x="T4" y="T5"/>
                              </a:cxn>
                              <a:cxn ang="0">
                                <a:pos x="T6" y="T7"/>
                              </a:cxn>
                              <a:cxn ang="0">
                                <a:pos x="T8" y="T9"/>
                              </a:cxn>
                            </a:cxnLst>
                            <a:rect l="0" t="0" r="r" b="b"/>
                            <a:pathLst>
                              <a:path w="48" h="30">
                                <a:moveTo>
                                  <a:pt x="0" y="30"/>
                                </a:moveTo>
                                <a:lnTo>
                                  <a:pt x="38" y="0"/>
                                </a:lnTo>
                                <a:lnTo>
                                  <a:pt x="48" y="7"/>
                                </a:lnTo>
                                <a:lnTo>
                                  <a:pt x="20" y="30"/>
                                </a:lnTo>
                                <a:lnTo>
                                  <a:pt x="0" y="30"/>
                                </a:lnTo>
                                <a:close/>
                              </a:path>
                            </a:pathLst>
                          </a:custGeom>
                          <a:solidFill>
                            <a:srgbClr val="FAF8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 name="Freeform 1714"/>
                        <wps:cNvSpPr>
                          <a:spLocks noChangeAspect="1"/>
                        </wps:cNvSpPr>
                        <wps:spPr bwMode="auto">
                          <a:xfrm>
                            <a:off x="2252" y="1381"/>
                            <a:ext cx="22" cy="13"/>
                          </a:xfrm>
                          <a:custGeom>
                            <a:avLst/>
                            <a:gdLst>
                              <a:gd name="T0" fmla="*/ 0 w 43"/>
                              <a:gd name="T1" fmla="*/ 26 h 26"/>
                              <a:gd name="T2" fmla="*/ 32 w 43"/>
                              <a:gd name="T3" fmla="*/ 0 h 26"/>
                              <a:gd name="T4" fmla="*/ 43 w 43"/>
                              <a:gd name="T5" fmla="*/ 7 h 26"/>
                              <a:gd name="T6" fmla="*/ 19 w 43"/>
                              <a:gd name="T7" fmla="*/ 26 h 26"/>
                              <a:gd name="T8" fmla="*/ 0 w 43"/>
                              <a:gd name="T9" fmla="*/ 26 h 26"/>
                            </a:gdLst>
                            <a:ahLst/>
                            <a:cxnLst>
                              <a:cxn ang="0">
                                <a:pos x="T0" y="T1"/>
                              </a:cxn>
                              <a:cxn ang="0">
                                <a:pos x="T2" y="T3"/>
                              </a:cxn>
                              <a:cxn ang="0">
                                <a:pos x="T4" y="T5"/>
                              </a:cxn>
                              <a:cxn ang="0">
                                <a:pos x="T6" y="T7"/>
                              </a:cxn>
                              <a:cxn ang="0">
                                <a:pos x="T8" y="T9"/>
                              </a:cxn>
                            </a:cxnLst>
                            <a:rect l="0" t="0" r="r" b="b"/>
                            <a:pathLst>
                              <a:path w="43" h="26">
                                <a:moveTo>
                                  <a:pt x="0" y="26"/>
                                </a:moveTo>
                                <a:lnTo>
                                  <a:pt x="32" y="0"/>
                                </a:lnTo>
                                <a:lnTo>
                                  <a:pt x="43" y="7"/>
                                </a:lnTo>
                                <a:lnTo>
                                  <a:pt x="19" y="26"/>
                                </a:lnTo>
                                <a:lnTo>
                                  <a:pt x="0" y="26"/>
                                </a:lnTo>
                                <a:close/>
                              </a:path>
                            </a:pathLst>
                          </a:custGeom>
                          <a:solidFill>
                            <a:srgbClr val="F9F6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4" name="Freeform 1715"/>
                        <wps:cNvSpPr>
                          <a:spLocks noChangeAspect="1"/>
                        </wps:cNvSpPr>
                        <wps:spPr bwMode="auto">
                          <a:xfrm>
                            <a:off x="2257" y="1383"/>
                            <a:ext cx="19" cy="11"/>
                          </a:xfrm>
                          <a:custGeom>
                            <a:avLst/>
                            <a:gdLst>
                              <a:gd name="T0" fmla="*/ 0 w 39"/>
                              <a:gd name="T1" fmla="*/ 23 h 23"/>
                              <a:gd name="T2" fmla="*/ 28 w 39"/>
                              <a:gd name="T3" fmla="*/ 0 h 23"/>
                              <a:gd name="T4" fmla="*/ 39 w 39"/>
                              <a:gd name="T5" fmla="*/ 7 h 23"/>
                              <a:gd name="T6" fmla="*/ 19 w 39"/>
                              <a:gd name="T7" fmla="*/ 23 h 23"/>
                              <a:gd name="T8" fmla="*/ 0 w 39"/>
                              <a:gd name="T9" fmla="*/ 23 h 23"/>
                            </a:gdLst>
                            <a:ahLst/>
                            <a:cxnLst>
                              <a:cxn ang="0">
                                <a:pos x="T0" y="T1"/>
                              </a:cxn>
                              <a:cxn ang="0">
                                <a:pos x="T2" y="T3"/>
                              </a:cxn>
                              <a:cxn ang="0">
                                <a:pos x="T4" y="T5"/>
                              </a:cxn>
                              <a:cxn ang="0">
                                <a:pos x="T6" y="T7"/>
                              </a:cxn>
                              <a:cxn ang="0">
                                <a:pos x="T8" y="T9"/>
                              </a:cxn>
                            </a:cxnLst>
                            <a:rect l="0" t="0" r="r" b="b"/>
                            <a:pathLst>
                              <a:path w="39" h="23">
                                <a:moveTo>
                                  <a:pt x="0" y="23"/>
                                </a:moveTo>
                                <a:lnTo>
                                  <a:pt x="28" y="0"/>
                                </a:lnTo>
                                <a:lnTo>
                                  <a:pt x="39" y="7"/>
                                </a:lnTo>
                                <a:lnTo>
                                  <a:pt x="19" y="23"/>
                                </a:lnTo>
                                <a:lnTo>
                                  <a:pt x="0" y="23"/>
                                </a:lnTo>
                                <a:close/>
                              </a:path>
                            </a:pathLst>
                          </a:custGeom>
                          <a:solidFill>
                            <a:srgbClr val="F7F2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 name="Freeform 1716"/>
                        <wps:cNvSpPr>
                          <a:spLocks noChangeAspect="1"/>
                        </wps:cNvSpPr>
                        <wps:spPr bwMode="auto">
                          <a:xfrm>
                            <a:off x="2262" y="1384"/>
                            <a:ext cx="17" cy="10"/>
                          </a:xfrm>
                          <a:custGeom>
                            <a:avLst/>
                            <a:gdLst>
                              <a:gd name="T0" fmla="*/ 0 w 34"/>
                              <a:gd name="T1" fmla="*/ 19 h 19"/>
                              <a:gd name="T2" fmla="*/ 24 w 34"/>
                              <a:gd name="T3" fmla="*/ 0 h 19"/>
                              <a:gd name="T4" fmla="*/ 34 w 34"/>
                              <a:gd name="T5" fmla="*/ 7 h 19"/>
                              <a:gd name="T6" fmla="*/ 20 w 34"/>
                              <a:gd name="T7" fmla="*/ 17 h 19"/>
                              <a:gd name="T8" fmla="*/ 0 w 34"/>
                              <a:gd name="T9" fmla="*/ 19 h 19"/>
                            </a:gdLst>
                            <a:ahLst/>
                            <a:cxnLst>
                              <a:cxn ang="0">
                                <a:pos x="T0" y="T1"/>
                              </a:cxn>
                              <a:cxn ang="0">
                                <a:pos x="T2" y="T3"/>
                              </a:cxn>
                              <a:cxn ang="0">
                                <a:pos x="T4" y="T5"/>
                              </a:cxn>
                              <a:cxn ang="0">
                                <a:pos x="T6" y="T7"/>
                              </a:cxn>
                              <a:cxn ang="0">
                                <a:pos x="T8" y="T9"/>
                              </a:cxn>
                            </a:cxnLst>
                            <a:rect l="0" t="0" r="r" b="b"/>
                            <a:pathLst>
                              <a:path w="34" h="19">
                                <a:moveTo>
                                  <a:pt x="0" y="19"/>
                                </a:moveTo>
                                <a:lnTo>
                                  <a:pt x="24" y="0"/>
                                </a:lnTo>
                                <a:lnTo>
                                  <a:pt x="34" y="7"/>
                                </a:lnTo>
                                <a:lnTo>
                                  <a:pt x="20" y="17"/>
                                </a:lnTo>
                                <a:lnTo>
                                  <a:pt x="0" y="19"/>
                                </a:lnTo>
                                <a:close/>
                              </a:path>
                            </a:pathLst>
                          </a:custGeom>
                          <a:solidFill>
                            <a:srgbClr val="F5F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6" name="Freeform 1717"/>
                        <wps:cNvSpPr>
                          <a:spLocks noChangeAspect="1"/>
                        </wps:cNvSpPr>
                        <wps:spPr bwMode="auto">
                          <a:xfrm>
                            <a:off x="2267" y="1386"/>
                            <a:ext cx="15" cy="8"/>
                          </a:xfrm>
                          <a:custGeom>
                            <a:avLst/>
                            <a:gdLst>
                              <a:gd name="T0" fmla="*/ 0 w 31"/>
                              <a:gd name="T1" fmla="*/ 16 h 16"/>
                              <a:gd name="T2" fmla="*/ 20 w 31"/>
                              <a:gd name="T3" fmla="*/ 0 h 16"/>
                              <a:gd name="T4" fmla="*/ 31 w 31"/>
                              <a:gd name="T5" fmla="*/ 6 h 16"/>
                              <a:gd name="T6" fmla="*/ 20 w 31"/>
                              <a:gd name="T7" fmla="*/ 14 h 16"/>
                              <a:gd name="T8" fmla="*/ 0 w 31"/>
                              <a:gd name="T9" fmla="*/ 16 h 16"/>
                            </a:gdLst>
                            <a:ahLst/>
                            <a:cxnLst>
                              <a:cxn ang="0">
                                <a:pos x="T0" y="T1"/>
                              </a:cxn>
                              <a:cxn ang="0">
                                <a:pos x="T2" y="T3"/>
                              </a:cxn>
                              <a:cxn ang="0">
                                <a:pos x="T4" y="T5"/>
                              </a:cxn>
                              <a:cxn ang="0">
                                <a:pos x="T6" y="T7"/>
                              </a:cxn>
                              <a:cxn ang="0">
                                <a:pos x="T8" y="T9"/>
                              </a:cxn>
                            </a:cxnLst>
                            <a:rect l="0" t="0" r="r" b="b"/>
                            <a:pathLst>
                              <a:path w="31" h="16">
                                <a:moveTo>
                                  <a:pt x="0" y="16"/>
                                </a:moveTo>
                                <a:lnTo>
                                  <a:pt x="20" y="0"/>
                                </a:lnTo>
                                <a:lnTo>
                                  <a:pt x="31" y="6"/>
                                </a:lnTo>
                                <a:lnTo>
                                  <a:pt x="20" y="14"/>
                                </a:lnTo>
                                <a:lnTo>
                                  <a:pt x="0" y="16"/>
                                </a:lnTo>
                                <a:close/>
                              </a:path>
                            </a:pathLst>
                          </a:custGeom>
                          <a:solidFill>
                            <a:srgbClr val="F3ED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 name="Freeform 1718"/>
                        <wps:cNvSpPr>
                          <a:spLocks noChangeAspect="1"/>
                        </wps:cNvSpPr>
                        <wps:spPr bwMode="auto">
                          <a:xfrm>
                            <a:off x="2272" y="1388"/>
                            <a:ext cx="12" cy="5"/>
                          </a:xfrm>
                          <a:custGeom>
                            <a:avLst/>
                            <a:gdLst>
                              <a:gd name="T0" fmla="*/ 0 w 25"/>
                              <a:gd name="T1" fmla="*/ 10 h 10"/>
                              <a:gd name="T2" fmla="*/ 14 w 25"/>
                              <a:gd name="T3" fmla="*/ 0 h 10"/>
                              <a:gd name="T4" fmla="*/ 25 w 25"/>
                              <a:gd name="T5" fmla="*/ 5 h 10"/>
                              <a:gd name="T6" fmla="*/ 25 w 25"/>
                              <a:gd name="T7" fmla="*/ 7 h 10"/>
                              <a:gd name="T8" fmla="*/ 20 w 25"/>
                              <a:gd name="T9" fmla="*/ 10 h 10"/>
                              <a:gd name="T10" fmla="*/ 0 w 25"/>
                              <a:gd name="T11" fmla="*/ 10 h 10"/>
                            </a:gdLst>
                            <a:ahLst/>
                            <a:cxnLst>
                              <a:cxn ang="0">
                                <a:pos x="T0" y="T1"/>
                              </a:cxn>
                              <a:cxn ang="0">
                                <a:pos x="T2" y="T3"/>
                              </a:cxn>
                              <a:cxn ang="0">
                                <a:pos x="T4" y="T5"/>
                              </a:cxn>
                              <a:cxn ang="0">
                                <a:pos x="T6" y="T7"/>
                              </a:cxn>
                              <a:cxn ang="0">
                                <a:pos x="T8" y="T9"/>
                              </a:cxn>
                              <a:cxn ang="0">
                                <a:pos x="T10" y="T11"/>
                              </a:cxn>
                            </a:cxnLst>
                            <a:rect l="0" t="0" r="r" b="b"/>
                            <a:pathLst>
                              <a:path w="25" h="10">
                                <a:moveTo>
                                  <a:pt x="0" y="10"/>
                                </a:moveTo>
                                <a:lnTo>
                                  <a:pt x="14" y="0"/>
                                </a:lnTo>
                                <a:lnTo>
                                  <a:pt x="25" y="5"/>
                                </a:lnTo>
                                <a:lnTo>
                                  <a:pt x="25" y="7"/>
                                </a:lnTo>
                                <a:lnTo>
                                  <a:pt x="20" y="10"/>
                                </a:lnTo>
                                <a:lnTo>
                                  <a:pt x="0" y="10"/>
                                </a:lnTo>
                                <a:close/>
                              </a:path>
                            </a:pathLst>
                          </a:custGeom>
                          <a:solidFill>
                            <a:srgbClr val="F1E9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8" name="Freeform 1719"/>
                        <wps:cNvSpPr>
                          <a:spLocks noChangeAspect="1"/>
                        </wps:cNvSpPr>
                        <wps:spPr bwMode="auto">
                          <a:xfrm>
                            <a:off x="2276" y="1389"/>
                            <a:ext cx="8" cy="4"/>
                          </a:xfrm>
                          <a:custGeom>
                            <a:avLst/>
                            <a:gdLst>
                              <a:gd name="T0" fmla="*/ 0 w 16"/>
                              <a:gd name="T1" fmla="*/ 8 h 8"/>
                              <a:gd name="T2" fmla="*/ 11 w 16"/>
                              <a:gd name="T3" fmla="*/ 0 h 8"/>
                              <a:gd name="T4" fmla="*/ 16 w 16"/>
                              <a:gd name="T5" fmla="*/ 3 h 8"/>
                              <a:gd name="T6" fmla="*/ 16 w 16"/>
                              <a:gd name="T7" fmla="*/ 8 h 8"/>
                              <a:gd name="T8" fmla="*/ 0 w 16"/>
                              <a:gd name="T9" fmla="*/ 8 h 8"/>
                            </a:gdLst>
                            <a:ahLst/>
                            <a:cxnLst>
                              <a:cxn ang="0">
                                <a:pos x="T0" y="T1"/>
                              </a:cxn>
                              <a:cxn ang="0">
                                <a:pos x="T2" y="T3"/>
                              </a:cxn>
                              <a:cxn ang="0">
                                <a:pos x="T4" y="T5"/>
                              </a:cxn>
                              <a:cxn ang="0">
                                <a:pos x="T6" y="T7"/>
                              </a:cxn>
                              <a:cxn ang="0">
                                <a:pos x="T8" y="T9"/>
                              </a:cxn>
                            </a:cxnLst>
                            <a:rect l="0" t="0" r="r" b="b"/>
                            <a:pathLst>
                              <a:path w="16" h="8">
                                <a:moveTo>
                                  <a:pt x="0" y="8"/>
                                </a:moveTo>
                                <a:lnTo>
                                  <a:pt x="11" y="0"/>
                                </a:lnTo>
                                <a:lnTo>
                                  <a:pt x="16" y="3"/>
                                </a:lnTo>
                                <a:lnTo>
                                  <a:pt x="16" y="8"/>
                                </a:lnTo>
                                <a:lnTo>
                                  <a:pt x="0" y="8"/>
                                </a:lnTo>
                                <a:close/>
                              </a:path>
                            </a:pathLst>
                          </a:custGeom>
                          <a:solidFill>
                            <a:srgbClr val="EFE6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9" name="Freeform 1720"/>
                        <wps:cNvSpPr>
                          <a:spLocks noChangeAspect="1"/>
                        </wps:cNvSpPr>
                        <wps:spPr bwMode="auto">
                          <a:xfrm>
                            <a:off x="2282" y="1391"/>
                            <a:ext cx="2" cy="2"/>
                          </a:xfrm>
                          <a:custGeom>
                            <a:avLst/>
                            <a:gdLst>
                              <a:gd name="T0" fmla="*/ 0 w 5"/>
                              <a:gd name="T1" fmla="*/ 3 h 3"/>
                              <a:gd name="T2" fmla="*/ 5 w 5"/>
                              <a:gd name="T3" fmla="*/ 0 h 3"/>
                              <a:gd name="T4" fmla="*/ 5 w 5"/>
                              <a:gd name="T5" fmla="*/ 3 h 3"/>
                              <a:gd name="T6" fmla="*/ 0 w 5"/>
                              <a:gd name="T7" fmla="*/ 3 h 3"/>
                            </a:gdLst>
                            <a:ahLst/>
                            <a:cxnLst>
                              <a:cxn ang="0">
                                <a:pos x="T0" y="T1"/>
                              </a:cxn>
                              <a:cxn ang="0">
                                <a:pos x="T2" y="T3"/>
                              </a:cxn>
                              <a:cxn ang="0">
                                <a:pos x="T4" y="T5"/>
                              </a:cxn>
                              <a:cxn ang="0">
                                <a:pos x="T6" y="T7"/>
                              </a:cxn>
                            </a:cxnLst>
                            <a:rect l="0" t="0" r="r" b="b"/>
                            <a:pathLst>
                              <a:path w="5" h="3">
                                <a:moveTo>
                                  <a:pt x="0" y="3"/>
                                </a:moveTo>
                                <a:lnTo>
                                  <a:pt x="5" y="0"/>
                                </a:lnTo>
                                <a:lnTo>
                                  <a:pt x="5" y="3"/>
                                </a:lnTo>
                                <a:lnTo>
                                  <a:pt x="0" y="3"/>
                                </a:lnTo>
                                <a:close/>
                              </a:path>
                            </a:pathLst>
                          </a:custGeom>
                          <a:solidFill>
                            <a:srgbClr val="EFE4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0" name="Freeform 1721"/>
                        <wps:cNvSpPr>
                          <a:spLocks noChangeAspect="1"/>
                        </wps:cNvSpPr>
                        <wps:spPr bwMode="auto">
                          <a:xfrm>
                            <a:off x="1822" y="916"/>
                            <a:ext cx="540" cy="478"/>
                          </a:xfrm>
                          <a:custGeom>
                            <a:avLst/>
                            <a:gdLst>
                              <a:gd name="T0" fmla="*/ 52 w 1080"/>
                              <a:gd name="T1" fmla="*/ 12 h 955"/>
                              <a:gd name="T2" fmla="*/ 125 w 1080"/>
                              <a:gd name="T3" fmla="*/ 35 h 955"/>
                              <a:gd name="T4" fmla="*/ 176 w 1080"/>
                              <a:gd name="T5" fmla="*/ 99 h 955"/>
                              <a:gd name="T6" fmla="*/ 194 w 1080"/>
                              <a:gd name="T7" fmla="*/ 284 h 955"/>
                              <a:gd name="T8" fmla="*/ 242 w 1080"/>
                              <a:gd name="T9" fmla="*/ 390 h 955"/>
                              <a:gd name="T10" fmla="*/ 422 w 1080"/>
                              <a:gd name="T11" fmla="*/ 472 h 955"/>
                              <a:gd name="T12" fmla="*/ 571 w 1080"/>
                              <a:gd name="T13" fmla="*/ 422 h 955"/>
                              <a:gd name="T14" fmla="*/ 672 w 1080"/>
                              <a:gd name="T15" fmla="*/ 232 h 955"/>
                              <a:gd name="T16" fmla="*/ 770 w 1080"/>
                              <a:gd name="T17" fmla="*/ 120 h 955"/>
                              <a:gd name="T18" fmla="*/ 957 w 1080"/>
                              <a:gd name="T19" fmla="*/ 106 h 955"/>
                              <a:gd name="T20" fmla="*/ 1067 w 1080"/>
                              <a:gd name="T21" fmla="*/ 213 h 955"/>
                              <a:gd name="T22" fmla="*/ 1049 w 1080"/>
                              <a:gd name="T23" fmla="*/ 381 h 955"/>
                              <a:gd name="T24" fmla="*/ 891 w 1080"/>
                              <a:gd name="T25" fmla="*/ 509 h 955"/>
                              <a:gd name="T26" fmla="*/ 735 w 1080"/>
                              <a:gd name="T27" fmla="*/ 655 h 955"/>
                              <a:gd name="T28" fmla="*/ 692 w 1080"/>
                              <a:gd name="T29" fmla="*/ 767 h 955"/>
                              <a:gd name="T30" fmla="*/ 742 w 1080"/>
                              <a:gd name="T31" fmla="*/ 826 h 955"/>
                              <a:gd name="T32" fmla="*/ 777 w 1080"/>
                              <a:gd name="T33" fmla="*/ 852 h 955"/>
                              <a:gd name="T34" fmla="*/ 841 w 1080"/>
                              <a:gd name="T35" fmla="*/ 881 h 955"/>
                              <a:gd name="T36" fmla="*/ 925 w 1080"/>
                              <a:gd name="T37" fmla="*/ 948 h 955"/>
                              <a:gd name="T38" fmla="*/ 802 w 1080"/>
                              <a:gd name="T39" fmla="*/ 955 h 955"/>
                              <a:gd name="T40" fmla="*/ 608 w 1080"/>
                              <a:gd name="T41" fmla="*/ 916 h 955"/>
                              <a:gd name="T42" fmla="*/ 507 w 1080"/>
                              <a:gd name="T43" fmla="*/ 897 h 955"/>
                              <a:gd name="T44" fmla="*/ 354 w 1080"/>
                              <a:gd name="T45" fmla="*/ 792 h 955"/>
                              <a:gd name="T46" fmla="*/ 331 w 1080"/>
                              <a:gd name="T47" fmla="*/ 730 h 955"/>
                              <a:gd name="T48" fmla="*/ 162 w 1080"/>
                              <a:gd name="T49" fmla="*/ 655 h 955"/>
                              <a:gd name="T50" fmla="*/ 95 w 1080"/>
                              <a:gd name="T51" fmla="*/ 547 h 955"/>
                              <a:gd name="T52" fmla="*/ 72 w 1080"/>
                              <a:gd name="T53" fmla="*/ 421 h 955"/>
                              <a:gd name="T54" fmla="*/ 77 w 1080"/>
                              <a:gd name="T55" fmla="*/ 309 h 955"/>
                              <a:gd name="T56" fmla="*/ 22 w 1080"/>
                              <a:gd name="T57" fmla="*/ 213 h 955"/>
                              <a:gd name="T58" fmla="*/ 18 w 1080"/>
                              <a:gd name="T59" fmla="*/ 126 h 955"/>
                              <a:gd name="T60" fmla="*/ 11 w 1080"/>
                              <a:gd name="T61" fmla="*/ 71 h 955"/>
                              <a:gd name="T62" fmla="*/ 0 w 1080"/>
                              <a:gd name="T63" fmla="*/ 28 h 955"/>
                              <a:gd name="T64" fmla="*/ 63 w 1080"/>
                              <a:gd name="T65" fmla="*/ 78 h 955"/>
                              <a:gd name="T66" fmla="*/ 38 w 1080"/>
                              <a:gd name="T67" fmla="*/ 0 h 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80" h="955">
                                <a:moveTo>
                                  <a:pt x="38" y="0"/>
                                </a:moveTo>
                                <a:lnTo>
                                  <a:pt x="52" y="12"/>
                                </a:lnTo>
                                <a:lnTo>
                                  <a:pt x="86" y="19"/>
                                </a:lnTo>
                                <a:lnTo>
                                  <a:pt x="125" y="35"/>
                                </a:lnTo>
                                <a:lnTo>
                                  <a:pt x="160" y="64"/>
                                </a:lnTo>
                                <a:lnTo>
                                  <a:pt x="176" y="99"/>
                                </a:lnTo>
                                <a:lnTo>
                                  <a:pt x="189" y="175"/>
                                </a:lnTo>
                                <a:lnTo>
                                  <a:pt x="194" y="284"/>
                                </a:lnTo>
                                <a:lnTo>
                                  <a:pt x="196" y="319"/>
                                </a:lnTo>
                                <a:lnTo>
                                  <a:pt x="242" y="390"/>
                                </a:lnTo>
                                <a:lnTo>
                                  <a:pt x="345" y="447"/>
                                </a:lnTo>
                                <a:lnTo>
                                  <a:pt x="422" y="472"/>
                                </a:lnTo>
                                <a:lnTo>
                                  <a:pt x="504" y="467"/>
                                </a:lnTo>
                                <a:lnTo>
                                  <a:pt x="571" y="422"/>
                                </a:lnTo>
                                <a:lnTo>
                                  <a:pt x="616" y="341"/>
                                </a:lnTo>
                                <a:lnTo>
                                  <a:pt x="672" y="232"/>
                                </a:lnTo>
                                <a:lnTo>
                                  <a:pt x="749" y="138"/>
                                </a:lnTo>
                                <a:lnTo>
                                  <a:pt x="770" y="120"/>
                                </a:lnTo>
                                <a:lnTo>
                                  <a:pt x="875" y="103"/>
                                </a:lnTo>
                                <a:lnTo>
                                  <a:pt x="957" y="106"/>
                                </a:lnTo>
                                <a:lnTo>
                                  <a:pt x="1039" y="136"/>
                                </a:lnTo>
                                <a:lnTo>
                                  <a:pt x="1067" y="213"/>
                                </a:lnTo>
                                <a:lnTo>
                                  <a:pt x="1080" y="284"/>
                                </a:lnTo>
                                <a:lnTo>
                                  <a:pt x="1049" y="381"/>
                                </a:lnTo>
                                <a:lnTo>
                                  <a:pt x="1016" y="461"/>
                                </a:lnTo>
                                <a:lnTo>
                                  <a:pt x="891" y="509"/>
                                </a:lnTo>
                                <a:lnTo>
                                  <a:pt x="754" y="559"/>
                                </a:lnTo>
                                <a:lnTo>
                                  <a:pt x="735" y="655"/>
                                </a:lnTo>
                                <a:lnTo>
                                  <a:pt x="735" y="708"/>
                                </a:lnTo>
                                <a:lnTo>
                                  <a:pt x="692" y="767"/>
                                </a:lnTo>
                                <a:lnTo>
                                  <a:pt x="704" y="795"/>
                                </a:lnTo>
                                <a:lnTo>
                                  <a:pt x="742" y="826"/>
                                </a:lnTo>
                                <a:lnTo>
                                  <a:pt x="758" y="826"/>
                                </a:lnTo>
                                <a:lnTo>
                                  <a:pt x="777" y="852"/>
                                </a:lnTo>
                                <a:lnTo>
                                  <a:pt x="820" y="861"/>
                                </a:lnTo>
                                <a:lnTo>
                                  <a:pt x="841" y="881"/>
                                </a:lnTo>
                                <a:lnTo>
                                  <a:pt x="841" y="898"/>
                                </a:lnTo>
                                <a:lnTo>
                                  <a:pt x="925" y="948"/>
                                </a:lnTo>
                                <a:lnTo>
                                  <a:pt x="925" y="953"/>
                                </a:lnTo>
                                <a:lnTo>
                                  <a:pt x="802" y="955"/>
                                </a:lnTo>
                                <a:lnTo>
                                  <a:pt x="662" y="943"/>
                                </a:lnTo>
                                <a:lnTo>
                                  <a:pt x="608" y="916"/>
                                </a:lnTo>
                                <a:lnTo>
                                  <a:pt x="532" y="898"/>
                                </a:lnTo>
                                <a:lnTo>
                                  <a:pt x="507" y="897"/>
                                </a:lnTo>
                                <a:lnTo>
                                  <a:pt x="392" y="836"/>
                                </a:lnTo>
                                <a:lnTo>
                                  <a:pt x="354" y="792"/>
                                </a:lnTo>
                                <a:lnTo>
                                  <a:pt x="336" y="740"/>
                                </a:lnTo>
                                <a:lnTo>
                                  <a:pt x="331" y="730"/>
                                </a:lnTo>
                                <a:lnTo>
                                  <a:pt x="214" y="682"/>
                                </a:lnTo>
                                <a:lnTo>
                                  <a:pt x="162" y="655"/>
                                </a:lnTo>
                                <a:lnTo>
                                  <a:pt x="123" y="612"/>
                                </a:lnTo>
                                <a:lnTo>
                                  <a:pt x="95" y="547"/>
                                </a:lnTo>
                                <a:lnTo>
                                  <a:pt x="72" y="477"/>
                                </a:lnTo>
                                <a:lnTo>
                                  <a:pt x="72" y="421"/>
                                </a:lnTo>
                                <a:lnTo>
                                  <a:pt x="84" y="357"/>
                                </a:lnTo>
                                <a:lnTo>
                                  <a:pt x="77" y="309"/>
                                </a:lnTo>
                                <a:lnTo>
                                  <a:pt x="50" y="250"/>
                                </a:lnTo>
                                <a:lnTo>
                                  <a:pt x="22" y="213"/>
                                </a:lnTo>
                                <a:lnTo>
                                  <a:pt x="15" y="168"/>
                                </a:lnTo>
                                <a:lnTo>
                                  <a:pt x="18" y="126"/>
                                </a:lnTo>
                                <a:lnTo>
                                  <a:pt x="20" y="99"/>
                                </a:lnTo>
                                <a:lnTo>
                                  <a:pt x="11" y="71"/>
                                </a:lnTo>
                                <a:lnTo>
                                  <a:pt x="11" y="56"/>
                                </a:lnTo>
                                <a:lnTo>
                                  <a:pt x="0" y="28"/>
                                </a:lnTo>
                                <a:lnTo>
                                  <a:pt x="45" y="64"/>
                                </a:lnTo>
                                <a:lnTo>
                                  <a:pt x="63" y="78"/>
                                </a:lnTo>
                                <a:lnTo>
                                  <a:pt x="61" y="39"/>
                                </a:lnTo>
                                <a:lnTo>
                                  <a:pt x="38" y="0"/>
                                </a:lnTo>
                                <a:close/>
                              </a:path>
                            </a:pathLst>
                          </a:custGeom>
                          <a:noFill/>
                          <a:ln w="476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1" name="Freeform 1722"/>
                        <wps:cNvSpPr>
                          <a:spLocks noChangeAspect="1"/>
                        </wps:cNvSpPr>
                        <wps:spPr bwMode="auto">
                          <a:xfrm>
                            <a:off x="1949" y="1191"/>
                            <a:ext cx="206" cy="200"/>
                          </a:xfrm>
                          <a:custGeom>
                            <a:avLst/>
                            <a:gdLst>
                              <a:gd name="T0" fmla="*/ 0 w 410"/>
                              <a:gd name="T1" fmla="*/ 0 h 400"/>
                              <a:gd name="T2" fmla="*/ 41 w 410"/>
                              <a:gd name="T3" fmla="*/ 40 h 400"/>
                              <a:gd name="T4" fmla="*/ 74 w 410"/>
                              <a:gd name="T5" fmla="*/ 89 h 400"/>
                              <a:gd name="T6" fmla="*/ 81 w 410"/>
                              <a:gd name="T7" fmla="*/ 148 h 400"/>
                              <a:gd name="T8" fmla="*/ 89 w 410"/>
                              <a:gd name="T9" fmla="*/ 210 h 400"/>
                              <a:gd name="T10" fmla="*/ 112 w 410"/>
                              <a:gd name="T11" fmla="*/ 260 h 400"/>
                              <a:gd name="T12" fmla="*/ 151 w 410"/>
                              <a:gd name="T13" fmla="*/ 297 h 400"/>
                              <a:gd name="T14" fmla="*/ 193 w 410"/>
                              <a:gd name="T15" fmla="*/ 320 h 400"/>
                              <a:gd name="T16" fmla="*/ 275 w 410"/>
                              <a:gd name="T17" fmla="*/ 354 h 400"/>
                              <a:gd name="T18" fmla="*/ 346 w 410"/>
                              <a:gd name="T19" fmla="*/ 370 h 400"/>
                              <a:gd name="T20" fmla="*/ 391 w 410"/>
                              <a:gd name="T21" fmla="*/ 388 h 400"/>
                              <a:gd name="T22" fmla="*/ 410 w 410"/>
                              <a:gd name="T23" fmla="*/ 40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10" h="400">
                                <a:moveTo>
                                  <a:pt x="0" y="0"/>
                                </a:moveTo>
                                <a:lnTo>
                                  <a:pt x="41" y="40"/>
                                </a:lnTo>
                                <a:lnTo>
                                  <a:pt x="74" y="89"/>
                                </a:lnTo>
                                <a:lnTo>
                                  <a:pt x="81" y="148"/>
                                </a:lnTo>
                                <a:lnTo>
                                  <a:pt x="89" y="210"/>
                                </a:lnTo>
                                <a:lnTo>
                                  <a:pt x="112" y="260"/>
                                </a:lnTo>
                                <a:lnTo>
                                  <a:pt x="151" y="297"/>
                                </a:lnTo>
                                <a:lnTo>
                                  <a:pt x="193" y="320"/>
                                </a:lnTo>
                                <a:lnTo>
                                  <a:pt x="275" y="354"/>
                                </a:lnTo>
                                <a:lnTo>
                                  <a:pt x="346" y="370"/>
                                </a:lnTo>
                                <a:lnTo>
                                  <a:pt x="391" y="388"/>
                                </a:lnTo>
                                <a:lnTo>
                                  <a:pt x="410" y="400"/>
                                </a:lnTo>
                              </a:path>
                            </a:pathLst>
                          </a:custGeom>
                          <a:noFill/>
                          <a:ln w="476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2" name="Freeform 1723"/>
                        <wps:cNvSpPr>
                          <a:spLocks noChangeAspect="1"/>
                        </wps:cNvSpPr>
                        <wps:spPr bwMode="auto">
                          <a:xfrm>
                            <a:off x="1988" y="1195"/>
                            <a:ext cx="48" cy="63"/>
                          </a:xfrm>
                          <a:custGeom>
                            <a:avLst/>
                            <a:gdLst>
                              <a:gd name="T0" fmla="*/ 0 w 96"/>
                              <a:gd name="T1" fmla="*/ 0 h 126"/>
                              <a:gd name="T2" fmla="*/ 76 w 96"/>
                              <a:gd name="T3" fmla="*/ 2 h 126"/>
                              <a:gd name="T4" fmla="*/ 92 w 96"/>
                              <a:gd name="T5" fmla="*/ 15 h 126"/>
                              <a:gd name="T6" fmla="*/ 89 w 96"/>
                              <a:gd name="T7" fmla="*/ 27 h 126"/>
                              <a:gd name="T8" fmla="*/ 82 w 96"/>
                              <a:gd name="T9" fmla="*/ 36 h 126"/>
                              <a:gd name="T10" fmla="*/ 62 w 96"/>
                              <a:gd name="T11" fmla="*/ 47 h 126"/>
                              <a:gd name="T12" fmla="*/ 46 w 96"/>
                              <a:gd name="T13" fmla="*/ 48 h 126"/>
                              <a:gd name="T14" fmla="*/ 37 w 96"/>
                              <a:gd name="T15" fmla="*/ 59 h 126"/>
                              <a:gd name="T16" fmla="*/ 37 w 96"/>
                              <a:gd name="T17" fmla="*/ 80 h 126"/>
                              <a:gd name="T18" fmla="*/ 60 w 96"/>
                              <a:gd name="T19" fmla="*/ 80 h 126"/>
                              <a:gd name="T20" fmla="*/ 96 w 96"/>
                              <a:gd name="T21" fmla="*/ 84 h 126"/>
                              <a:gd name="T22" fmla="*/ 96 w 96"/>
                              <a:gd name="T23" fmla="*/ 93 h 126"/>
                              <a:gd name="T24" fmla="*/ 91 w 96"/>
                              <a:gd name="T25" fmla="*/ 94 h 126"/>
                              <a:gd name="T26" fmla="*/ 67 w 96"/>
                              <a:gd name="T27" fmla="*/ 102 h 126"/>
                              <a:gd name="T28" fmla="*/ 48 w 96"/>
                              <a:gd name="T29" fmla="*/ 109 h 126"/>
                              <a:gd name="T30" fmla="*/ 48 w 96"/>
                              <a:gd name="T31" fmla="*/ 119 h 126"/>
                              <a:gd name="T32" fmla="*/ 46 w 96"/>
                              <a:gd name="T33" fmla="*/ 126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6" h="126">
                                <a:moveTo>
                                  <a:pt x="0" y="0"/>
                                </a:moveTo>
                                <a:lnTo>
                                  <a:pt x="76" y="2"/>
                                </a:lnTo>
                                <a:lnTo>
                                  <a:pt x="92" y="15"/>
                                </a:lnTo>
                                <a:lnTo>
                                  <a:pt x="89" y="27"/>
                                </a:lnTo>
                                <a:lnTo>
                                  <a:pt x="82" y="36"/>
                                </a:lnTo>
                                <a:lnTo>
                                  <a:pt x="62" y="47"/>
                                </a:lnTo>
                                <a:lnTo>
                                  <a:pt x="46" y="48"/>
                                </a:lnTo>
                                <a:lnTo>
                                  <a:pt x="37" y="59"/>
                                </a:lnTo>
                                <a:lnTo>
                                  <a:pt x="37" y="80"/>
                                </a:lnTo>
                                <a:lnTo>
                                  <a:pt x="60" y="80"/>
                                </a:lnTo>
                                <a:lnTo>
                                  <a:pt x="96" y="84"/>
                                </a:lnTo>
                                <a:lnTo>
                                  <a:pt x="96" y="93"/>
                                </a:lnTo>
                                <a:lnTo>
                                  <a:pt x="91" y="94"/>
                                </a:lnTo>
                                <a:lnTo>
                                  <a:pt x="67" y="102"/>
                                </a:lnTo>
                                <a:lnTo>
                                  <a:pt x="48" y="109"/>
                                </a:lnTo>
                                <a:lnTo>
                                  <a:pt x="48" y="119"/>
                                </a:lnTo>
                                <a:lnTo>
                                  <a:pt x="46" y="126"/>
                                </a:lnTo>
                              </a:path>
                            </a:pathLst>
                          </a:custGeom>
                          <a:noFill/>
                          <a:ln w="476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3" name="Freeform 1724"/>
                        <wps:cNvSpPr>
                          <a:spLocks noChangeAspect="1"/>
                        </wps:cNvSpPr>
                        <wps:spPr bwMode="auto">
                          <a:xfrm>
                            <a:off x="2012" y="1268"/>
                            <a:ext cx="35" cy="32"/>
                          </a:xfrm>
                          <a:custGeom>
                            <a:avLst/>
                            <a:gdLst>
                              <a:gd name="T0" fmla="*/ 2 w 71"/>
                              <a:gd name="T1" fmla="*/ 0 h 64"/>
                              <a:gd name="T2" fmla="*/ 55 w 71"/>
                              <a:gd name="T3" fmla="*/ 5 h 64"/>
                              <a:gd name="T4" fmla="*/ 71 w 71"/>
                              <a:gd name="T5" fmla="*/ 21 h 64"/>
                              <a:gd name="T6" fmla="*/ 71 w 71"/>
                              <a:gd name="T7" fmla="*/ 25 h 64"/>
                              <a:gd name="T8" fmla="*/ 62 w 71"/>
                              <a:gd name="T9" fmla="*/ 32 h 64"/>
                              <a:gd name="T10" fmla="*/ 46 w 71"/>
                              <a:gd name="T11" fmla="*/ 37 h 64"/>
                              <a:gd name="T12" fmla="*/ 23 w 71"/>
                              <a:gd name="T13" fmla="*/ 37 h 64"/>
                              <a:gd name="T14" fmla="*/ 14 w 71"/>
                              <a:gd name="T15" fmla="*/ 41 h 64"/>
                              <a:gd name="T16" fmla="*/ 0 w 71"/>
                              <a:gd name="T17" fmla="*/ 52 h 64"/>
                              <a:gd name="T18" fmla="*/ 2 w 71"/>
                              <a:gd name="T19"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1" h="64">
                                <a:moveTo>
                                  <a:pt x="2" y="0"/>
                                </a:moveTo>
                                <a:lnTo>
                                  <a:pt x="55" y="5"/>
                                </a:lnTo>
                                <a:lnTo>
                                  <a:pt x="71" y="21"/>
                                </a:lnTo>
                                <a:lnTo>
                                  <a:pt x="71" y="25"/>
                                </a:lnTo>
                                <a:lnTo>
                                  <a:pt x="62" y="32"/>
                                </a:lnTo>
                                <a:lnTo>
                                  <a:pt x="46" y="37"/>
                                </a:lnTo>
                                <a:lnTo>
                                  <a:pt x="23" y="37"/>
                                </a:lnTo>
                                <a:lnTo>
                                  <a:pt x="14" y="41"/>
                                </a:lnTo>
                                <a:lnTo>
                                  <a:pt x="0" y="52"/>
                                </a:lnTo>
                                <a:lnTo>
                                  <a:pt x="2" y="64"/>
                                </a:lnTo>
                              </a:path>
                            </a:pathLst>
                          </a:custGeom>
                          <a:noFill/>
                          <a:ln w="476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4" name="Freeform 1725"/>
                        <wps:cNvSpPr>
                          <a:spLocks noChangeAspect="1"/>
                        </wps:cNvSpPr>
                        <wps:spPr bwMode="auto">
                          <a:xfrm>
                            <a:off x="2171" y="1050"/>
                            <a:ext cx="36" cy="31"/>
                          </a:xfrm>
                          <a:custGeom>
                            <a:avLst/>
                            <a:gdLst>
                              <a:gd name="T0" fmla="*/ 0 w 73"/>
                              <a:gd name="T1" fmla="*/ 39 h 64"/>
                              <a:gd name="T2" fmla="*/ 47 w 73"/>
                              <a:gd name="T3" fmla="*/ 7 h 64"/>
                              <a:gd name="T4" fmla="*/ 64 w 73"/>
                              <a:gd name="T5" fmla="*/ 0 h 64"/>
                              <a:gd name="T6" fmla="*/ 73 w 73"/>
                              <a:gd name="T7" fmla="*/ 5 h 64"/>
                              <a:gd name="T8" fmla="*/ 71 w 73"/>
                              <a:gd name="T9" fmla="*/ 28 h 64"/>
                              <a:gd name="T10" fmla="*/ 41 w 73"/>
                              <a:gd name="T11" fmla="*/ 57 h 64"/>
                              <a:gd name="T12" fmla="*/ 32 w 73"/>
                              <a:gd name="T13" fmla="*/ 64 h 64"/>
                            </a:gdLst>
                            <a:ahLst/>
                            <a:cxnLst>
                              <a:cxn ang="0">
                                <a:pos x="T0" y="T1"/>
                              </a:cxn>
                              <a:cxn ang="0">
                                <a:pos x="T2" y="T3"/>
                              </a:cxn>
                              <a:cxn ang="0">
                                <a:pos x="T4" y="T5"/>
                              </a:cxn>
                              <a:cxn ang="0">
                                <a:pos x="T6" y="T7"/>
                              </a:cxn>
                              <a:cxn ang="0">
                                <a:pos x="T8" y="T9"/>
                              </a:cxn>
                              <a:cxn ang="0">
                                <a:pos x="T10" y="T11"/>
                              </a:cxn>
                              <a:cxn ang="0">
                                <a:pos x="T12" y="T13"/>
                              </a:cxn>
                            </a:cxnLst>
                            <a:rect l="0" t="0" r="r" b="b"/>
                            <a:pathLst>
                              <a:path w="73" h="64">
                                <a:moveTo>
                                  <a:pt x="0" y="39"/>
                                </a:moveTo>
                                <a:lnTo>
                                  <a:pt x="47" y="7"/>
                                </a:lnTo>
                                <a:lnTo>
                                  <a:pt x="64" y="0"/>
                                </a:lnTo>
                                <a:lnTo>
                                  <a:pt x="73" y="5"/>
                                </a:lnTo>
                                <a:lnTo>
                                  <a:pt x="71" y="28"/>
                                </a:lnTo>
                                <a:lnTo>
                                  <a:pt x="41" y="57"/>
                                </a:lnTo>
                                <a:lnTo>
                                  <a:pt x="32" y="64"/>
                                </a:lnTo>
                              </a:path>
                            </a:pathLst>
                          </a:custGeom>
                          <a:noFill/>
                          <a:ln w="476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5" name="Freeform 1726"/>
                        <wps:cNvSpPr>
                          <a:spLocks noChangeAspect="1"/>
                        </wps:cNvSpPr>
                        <wps:spPr bwMode="auto">
                          <a:xfrm>
                            <a:off x="2207" y="1064"/>
                            <a:ext cx="36" cy="26"/>
                          </a:xfrm>
                          <a:custGeom>
                            <a:avLst/>
                            <a:gdLst>
                              <a:gd name="T0" fmla="*/ 0 w 71"/>
                              <a:gd name="T1" fmla="*/ 54 h 54"/>
                              <a:gd name="T2" fmla="*/ 55 w 71"/>
                              <a:gd name="T3" fmla="*/ 4 h 54"/>
                              <a:gd name="T4" fmla="*/ 71 w 71"/>
                              <a:gd name="T5" fmla="*/ 0 h 54"/>
                              <a:gd name="T6" fmla="*/ 62 w 71"/>
                              <a:gd name="T7" fmla="*/ 40 h 54"/>
                              <a:gd name="T8" fmla="*/ 52 w 71"/>
                              <a:gd name="T9" fmla="*/ 54 h 54"/>
                            </a:gdLst>
                            <a:ahLst/>
                            <a:cxnLst>
                              <a:cxn ang="0">
                                <a:pos x="T0" y="T1"/>
                              </a:cxn>
                              <a:cxn ang="0">
                                <a:pos x="T2" y="T3"/>
                              </a:cxn>
                              <a:cxn ang="0">
                                <a:pos x="T4" y="T5"/>
                              </a:cxn>
                              <a:cxn ang="0">
                                <a:pos x="T6" y="T7"/>
                              </a:cxn>
                              <a:cxn ang="0">
                                <a:pos x="T8" y="T9"/>
                              </a:cxn>
                            </a:cxnLst>
                            <a:rect l="0" t="0" r="r" b="b"/>
                            <a:pathLst>
                              <a:path w="71" h="54">
                                <a:moveTo>
                                  <a:pt x="0" y="54"/>
                                </a:moveTo>
                                <a:lnTo>
                                  <a:pt x="55" y="4"/>
                                </a:lnTo>
                                <a:lnTo>
                                  <a:pt x="71" y="0"/>
                                </a:lnTo>
                                <a:lnTo>
                                  <a:pt x="62" y="40"/>
                                </a:lnTo>
                                <a:lnTo>
                                  <a:pt x="52" y="54"/>
                                </a:lnTo>
                              </a:path>
                            </a:pathLst>
                          </a:custGeom>
                          <a:noFill/>
                          <a:ln w="476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6" name="Freeform 1727"/>
                        <wps:cNvSpPr>
                          <a:spLocks noChangeAspect="1"/>
                        </wps:cNvSpPr>
                        <wps:spPr bwMode="auto">
                          <a:xfrm>
                            <a:off x="2246" y="1089"/>
                            <a:ext cx="37" cy="37"/>
                          </a:xfrm>
                          <a:custGeom>
                            <a:avLst/>
                            <a:gdLst>
                              <a:gd name="T0" fmla="*/ 4 w 73"/>
                              <a:gd name="T1" fmla="*/ 48 h 73"/>
                              <a:gd name="T2" fmla="*/ 0 w 73"/>
                              <a:gd name="T3" fmla="*/ 48 h 73"/>
                              <a:gd name="T4" fmla="*/ 34 w 73"/>
                              <a:gd name="T5" fmla="*/ 32 h 73"/>
                              <a:gd name="T6" fmla="*/ 68 w 73"/>
                              <a:gd name="T7" fmla="*/ 0 h 73"/>
                              <a:gd name="T8" fmla="*/ 73 w 73"/>
                              <a:gd name="T9" fmla="*/ 14 h 73"/>
                              <a:gd name="T10" fmla="*/ 48 w 73"/>
                              <a:gd name="T11" fmla="*/ 46 h 73"/>
                              <a:gd name="T12" fmla="*/ 40 w 73"/>
                              <a:gd name="T13" fmla="*/ 66 h 73"/>
                              <a:gd name="T14" fmla="*/ 34 w 73"/>
                              <a:gd name="T15" fmla="*/ 73 h 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 h="73">
                                <a:moveTo>
                                  <a:pt x="4" y="48"/>
                                </a:moveTo>
                                <a:lnTo>
                                  <a:pt x="0" y="48"/>
                                </a:lnTo>
                                <a:lnTo>
                                  <a:pt x="34" y="32"/>
                                </a:lnTo>
                                <a:lnTo>
                                  <a:pt x="68" y="0"/>
                                </a:lnTo>
                                <a:lnTo>
                                  <a:pt x="73" y="14"/>
                                </a:lnTo>
                                <a:lnTo>
                                  <a:pt x="48" y="46"/>
                                </a:lnTo>
                                <a:lnTo>
                                  <a:pt x="40" y="66"/>
                                </a:lnTo>
                                <a:lnTo>
                                  <a:pt x="34" y="73"/>
                                </a:lnTo>
                              </a:path>
                            </a:pathLst>
                          </a:custGeom>
                          <a:noFill/>
                          <a:ln w="476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7" name="Freeform 1728"/>
                        <wps:cNvSpPr>
                          <a:spLocks noChangeAspect="1"/>
                        </wps:cNvSpPr>
                        <wps:spPr bwMode="auto">
                          <a:xfrm>
                            <a:off x="2129" y="1312"/>
                            <a:ext cx="53" cy="7"/>
                          </a:xfrm>
                          <a:custGeom>
                            <a:avLst/>
                            <a:gdLst>
                              <a:gd name="T0" fmla="*/ 0 w 106"/>
                              <a:gd name="T1" fmla="*/ 0 h 14"/>
                              <a:gd name="T2" fmla="*/ 14 w 106"/>
                              <a:gd name="T3" fmla="*/ 14 h 14"/>
                              <a:gd name="T4" fmla="*/ 62 w 106"/>
                              <a:gd name="T5" fmla="*/ 14 h 14"/>
                              <a:gd name="T6" fmla="*/ 106 w 106"/>
                              <a:gd name="T7" fmla="*/ 14 h 14"/>
                            </a:gdLst>
                            <a:ahLst/>
                            <a:cxnLst>
                              <a:cxn ang="0">
                                <a:pos x="T0" y="T1"/>
                              </a:cxn>
                              <a:cxn ang="0">
                                <a:pos x="T2" y="T3"/>
                              </a:cxn>
                              <a:cxn ang="0">
                                <a:pos x="T4" y="T5"/>
                              </a:cxn>
                              <a:cxn ang="0">
                                <a:pos x="T6" y="T7"/>
                              </a:cxn>
                            </a:cxnLst>
                            <a:rect l="0" t="0" r="r" b="b"/>
                            <a:pathLst>
                              <a:path w="106" h="14">
                                <a:moveTo>
                                  <a:pt x="0" y="0"/>
                                </a:moveTo>
                                <a:lnTo>
                                  <a:pt x="14" y="14"/>
                                </a:lnTo>
                                <a:lnTo>
                                  <a:pt x="62" y="14"/>
                                </a:lnTo>
                                <a:lnTo>
                                  <a:pt x="106" y="14"/>
                                </a:lnTo>
                              </a:path>
                            </a:pathLst>
                          </a:custGeom>
                          <a:noFill/>
                          <a:ln w="476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Freeform 1729"/>
                        <wps:cNvSpPr>
                          <a:spLocks noChangeAspect="1"/>
                        </wps:cNvSpPr>
                        <wps:spPr bwMode="auto">
                          <a:xfrm>
                            <a:off x="2139" y="1332"/>
                            <a:ext cx="59" cy="9"/>
                          </a:xfrm>
                          <a:custGeom>
                            <a:avLst/>
                            <a:gdLst>
                              <a:gd name="T0" fmla="*/ 119 w 119"/>
                              <a:gd name="T1" fmla="*/ 14 h 18"/>
                              <a:gd name="T2" fmla="*/ 91 w 119"/>
                              <a:gd name="T3" fmla="*/ 16 h 18"/>
                              <a:gd name="T4" fmla="*/ 50 w 119"/>
                              <a:gd name="T5" fmla="*/ 18 h 18"/>
                              <a:gd name="T6" fmla="*/ 0 w 119"/>
                              <a:gd name="T7" fmla="*/ 0 h 18"/>
                            </a:gdLst>
                            <a:ahLst/>
                            <a:cxnLst>
                              <a:cxn ang="0">
                                <a:pos x="T0" y="T1"/>
                              </a:cxn>
                              <a:cxn ang="0">
                                <a:pos x="T2" y="T3"/>
                              </a:cxn>
                              <a:cxn ang="0">
                                <a:pos x="T4" y="T5"/>
                              </a:cxn>
                              <a:cxn ang="0">
                                <a:pos x="T6" y="T7"/>
                              </a:cxn>
                            </a:cxnLst>
                            <a:rect l="0" t="0" r="r" b="b"/>
                            <a:pathLst>
                              <a:path w="119" h="18">
                                <a:moveTo>
                                  <a:pt x="119" y="14"/>
                                </a:moveTo>
                                <a:lnTo>
                                  <a:pt x="91" y="16"/>
                                </a:lnTo>
                                <a:lnTo>
                                  <a:pt x="50" y="18"/>
                                </a:lnTo>
                                <a:lnTo>
                                  <a:pt x="0" y="0"/>
                                </a:lnTo>
                              </a:path>
                            </a:pathLst>
                          </a:custGeom>
                          <a:noFill/>
                          <a:ln w="476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Freeform 1730"/>
                        <wps:cNvSpPr>
                          <a:spLocks noChangeAspect="1"/>
                        </wps:cNvSpPr>
                        <wps:spPr bwMode="auto">
                          <a:xfrm>
                            <a:off x="2162" y="1351"/>
                            <a:ext cx="79" cy="9"/>
                          </a:xfrm>
                          <a:custGeom>
                            <a:avLst/>
                            <a:gdLst>
                              <a:gd name="T0" fmla="*/ 0 w 158"/>
                              <a:gd name="T1" fmla="*/ 0 h 20"/>
                              <a:gd name="T2" fmla="*/ 40 w 158"/>
                              <a:gd name="T3" fmla="*/ 20 h 20"/>
                              <a:gd name="T4" fmla="*/ 113 w 158"/>
                              <a:gd name="T5" fmla="*/ 14 h 20"/>
                              <a:gd name="T6" fmla="*/ 158 w 158"/>
                              <a:gd name="T7" fmla="*/ 14 h 20"/>
                            </a:gdLst>
                            <a:ahLst/>
                            <a:cxnLst>
                              <a:cxn ang="0">
                                <a:pos x="T0" y="T1"/>
                              </a:cxn>
                              <a:cxn ang="0">
                                <a:pos x="T2" y="T3"/>
                              </a:cxn>
                              <a:cxn ang="0">
                                <a:pos x="T4" y="T5"/>
                              </a:cxn>
                              <a:cxn ang="0">
                                <a:pos x="T6" y="T7"/>
                              </a:cxn>
                            </a:cxnLst>
                            <a:rect l="0" t="0" r="r" b="b"/>
                            <a:pathLst>
                              <a:path w="158" h="20">
                                <a:moveTo>
                                  <a:pt x="0" y="0"/>
                                </a:moveTo>
                                <a:lnTo>
                                  <a:pt x="40" y="20"/>
                                </a:lnTo>
                                <a:lnTo>
                                  <a:pt x="113" y="14"/>
                                </a:lnTo>
                                <a:lnTo>
                                  <a:pt x="158" y="14"/>
                                </a:lnTo>
                              </a:path>
                            </a:pathLst>
                          </a:custGeom>
                          <a:noFill/>
                          <a:ln w="476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0" o:spid="_x0000_s1026" style="position:absolute;margin-left:0;margin-top:-24.95pt;width:62.25pt;height:108pt;z-index:251659264;mso-position-horizontal:center;mso-position-horizontal-relative:margin" coordorigin="1540,-298" coordsize="1096,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">
                <o:lock v:ext="edit" aspectratio="t"/>
                <v:group id="Group 871" o:spid="_x0000_s1027" style="position:absolute;left:1540;top:-298;width:1096;height:1901" coordorigin="1540,-298" coordsize="1096,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">
                  <o:lock v:ext="edit" aspectratio="t"/>
                  <v:rect id="Rectangle 872" o:spid="_x0000_s1028" style="position:absolute;left:1852;top:-159;width:28;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" filled="f" stroked="f">
                    <o:lock v:ext="edit" aspectratio="t"/>
                    <v:textbox inset="0,0,0,0">
                      <w:txbxContent>
                        <w:p w:rsidR="00BC3D12" w:rsidRDefault="00BC3D12" w:rsidP="002D6A0E">
                          <w:pPr>
                            <w:autoSpaceDE w:val="0"/>
                            <w:autoSpaceDN w:val="0"/>
                            <w:adjustRightInd w:val="0"/>
                            <w:rPr>
                              <w:color w:val="000000"/>
                              <w:sz w:val="48"/>
                            </w:rPr>
                          </w:pPr>
                        </w:p>
                      </w:txbxContent>
                    </v:textbox>
                  </v:rect>
                  <v:rect id="Rectangle 873" o:spid="_x0000_s1029" style="position:absolute;left:1663;top:-298;width:28;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J1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pKXGP7PhCMg138AAAD//wMAUEsBAi0AFAAGAAgAAAAhANvh9svuAAAAhQEAABMAAAAAAAAA&#10;AAAAAAAAAAAAAFtDb250ZW50X1R5cGVzXS54bWxQSwECLQAUAAYACAAAACEAWvQsW78AAAAVAQAA&#10;CwAAAAAAAAAAAAAAAAAfAQAAX3JlbHMvLnJlbHNQSwECLQAUAAYACAAAACEASFzydcYAAADcAAAA&#10;DwAAAAAAAAAAAAAAAAAHAgAAZHJzL2Rvd25yZXYueG1sUEsFBgAAAAADAAMAtwAAAPoCAAAAAA==&#10;" filled="f" stroked="f">
                    <o:lock v:ext="edit" aspectratio="t"/>
                    <v:textbox inset="0,0,0,0">
                      <w:txbxContent>
                        <w:p w:rsidR="00BC3D12" w:rsidRDefault="00BC3D12" w:rsidP="002D6A0E">
                          <w:pPr>
                            <w:autoSpaceDE w:val="0"/>
                            <w:autoSpaceDN w:val="0"/>
                            <w:adjustRightInd w:val="0"/>
                            <w:rPr>
                              <w:color w:val="000000"/>
                              <w:sz w:val="48"/>
                            </w:rPr>
                          </w:pPr>
                        </w:p>
                      </w:txbxContent>
                    </v:textbox>
                  </v:rect>
                  <v:shape id="Freeform 874" o:spid="_x0000_s1030" style="position:absolute;left:1540;top:125;width:1096;height:1478;visibility:visible;mso-wrap-style:square;v-text-anchor:top" coordsize="2190,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" path="m,l2190,r,2567l2188,2567r,3l2188,2572r,23l2185,2616r-6,20l2172,2657r-9,18l2153,2695r-13,16l2126,2727r-16,14l2094,2753r-18,11l2057,2773r-20,9l2016,2787r-21,3l1973,2790r-604,2l1351,2792r-18,2l1315,2798r-19,5l1278,2808r-18,7l1241,2824r-18,11l1205,2846r-18,12l1170,2872r-16,14l1138,2902r-15,16l1109,2936r-14,20l1081,2936r-14,-18l1051,2902r-16,-16l1019,2872r-18,-14l983,2846r-20,-11l946,2824r-20,-9l908,2808r-17,-5l873,2798r-18,-4l837,2792r-16,l217,2789r-22,-2l174,2783r-21,-5l133,2771r-19,-11l96,2750,80,2737,64,2723,50,2707,37,2691,27,2673r-9,-19l11,2634,5,2613,2,2592r,-22l2,2568r,-1l,2567,,xe" stroked="f">
                    <v:path arrowok="t" o:connecttype="custom" o:connectlocs="1096,0;1095,1284;1095,1286;1093,1308;1087,1329;1077,1348;1064,1364;1048,1377;1029,1387;1009,1394;987,1395;676,1396;658,1399;640,1404;621,1412;603,1423;586,1436;570,1451;555,1468;541,1468;526,1451;510,1436;492,1423;473,1412;454,1404;437,1399;419,1396;109,1395;87,1392;67,1386;48,1375;32,1362;19,1346;9,1327;3,1307;1,1285;1,1284;0,0" o:connectangles="0,0,0,0,0,0,0,0,0,0,0,0,0,0,0,0,0,0,0,0,0,0,0,0,0,0,0,0,0,0,0,0,0,0,0,0,0,0"/>
                    <o:lock v:ext="edit" aspectratio="t"/>
                  </v:shape>
                  <v:shape id="Freeform 875" o:spid="_x0000_s1031" style="position:absolute;left:1540;top:125;width:1096;height:1478;visibility:visible;mso-wrap-style:square;v-text-anchor:top" coordsize="2190,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" path="m,l2190,r,2567l2188,2567r,3l2188,2572r,23l2185,2616r-6,20l2172,2657r-9,18l2153,2695r-13,16l2126,2727r-16,14l2094,2753r-18,11l2057,2773r-20,9l2016,2787r-21,3l1973,2790r-604,2l1351,2792r-18,2l1315,2798r-19,5l1278,2808r-18,7l1241,2824r-18,11l1205,2846r-18,12l1170,2872r-16,14l1138,2902r-15,16l1109,2936r-14,20l1081,2936r-14,-18l1051,2902r-16,-16l1019,2872r-18,-14l983,2846r-20,-11l946,2824r-20,-9l908,2808r-17,-5l873,2798r-18,-4l837,2792r-16,l217,2789r-22,-2l174,2783r-21,-5l133,2771r-19,-11l96,2750,80,2737,64,2723,50,2707,37,2691,27,2673r-9,-19l11,2634,5,2613,2,2592r,-22l2,2568r,-1l,2567,,xe" filled="f" strokecolor="#1f1a17" strokeweight=".04411mm">
                    <v:path arrowok="t" o:connecttype="custom" o:connectlocs="1096,0;1095,1284;1095,1286;1093,1308;1087,1329;1077,1348;1064,1364;1048,1377;1029,1387;1009,1394;987,1395;676,1396;658,1399;640,1404;621,1412;603,1423;586,1436;570,1451;555,1468;541,1468;526,1451;510,1436;492,1423;473,1412;454,1404;437,1399;419,1396;109,1395;87,1392;67,1386;48,1375;32,1362;19,1346;9,1327;3,1307;1,1285;1,1284;0,0" o:connectangles="0,0,0,0,0,0,0,0,0,0,0,0,0,0,0,0,0,0,0,0,0,0,0,0,0,0,0,0,0,0,0,0,0,0,0,0,0,0"/>
                    <o:lock v:ext="edit" aspectratio="t"/>
                  </v:shape>
                  <v:shape id="Freeform 876" o:spid="_x0000_s1032" style="position:absolute;left:1596;top:181;width:494;height:1329;visibility:visible;mso-wrap-style:square;v-text-anchor:top" coordsize="987,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" path="m96,2565r-20,-6l57,2552,41,2542,28,2529,16,2513,9,2497,3,2478,,2456,,2343,,,987,r,2659l958,2639r-32,-16l892,2607r-37,-12l818,2584r-36,-9l745,2570r-34,-2l197,2568,96,2565xe" fillcolor="#4471af" stroked="f">
                    <v:path arrowok="t" o:connecttype="custom" o:connectlocs="48,1282;38,1279;29,1276;21,1271;14,1264;8,1256;5,1248;2,1239;0,1228;0,1171;0,0;494,0;494,1329;479,1319;463,1311;446,1303;428,1297;409,1292;391,1287;373,1285;356,1284;99,1284;48,1282" o:connectangles="0,0,0,0,0,0,0,0,0,0,0,0,0,0,0,0,0,0,0,0,0,0,0"/>
                    <o:lock v:ext="edit" aspectratio="t"/>
                  </v:shape>
                  <v:shape id="Freeform 877" o:spid="_x0000_s1033" style="position:absolute;left:2090;top:181;width:491;height:1329;visibility:visible;mso-wrap-style:square;v-text-anchor:top" coordsize="983,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" path="m888,2563r20,-4l926,2551r16,-11l956,2527r11,-14l976,2496r5,-20l983,2456r,-113l983,,,,,2657r26,-18l56,2623r36,-14l128,2595r37,-11l202,2575r38,-5l272,2568r515,l888,2563xe" fillcolor="#009240" stroked="f">
                    <v:path arrowok="t" o:connecttype="custom" o:connectlocs="444,1282;454,1280;463,1276;471,1270;478,1264;483,1257;488,1248;490,1238;491,1228;491,1172;491,0;0,0;0,1329;13,1320;28,1312;46,1305;64,1298;82,1292;101,1288;120,1285;136,1284;393,1284;444,1282" o:connectangles="0,0,0,0,0,0,0,0,0,0,0,0,0,0,0,0,0,0,0,0,0,0,0"/>
                    <o:lock v:ext="edit" aspectratio="t"/>
                  </v:shape>
                  <v:shape id="Freeform 878" o:spid="_x0000_s1034" style="position:absolute;left:2348;top:319;width:2;height:5;visibility:visible;mso-wrap-style:square;v-text-anchor:top" coordsize="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" path="m2,r,l3,3r,4l,9,2,5,2,xe" fillcolor="#f8f6cc" stroked="f">
                    <v:path arrowok="t" o:connecttype="custom" o:connectlocs="1,0;1,0;2,2;2,4;0,5;1,3;1,0" o:connectangles="0,0,0,0,0,0,0"/>
                    <o:lock v:ext="edit" aspectratio="t"/>
                  </v:shape>
                  <v:shape id="Freeform 879" o:spid="_x0000_s1035" style="position:absolute;left:2348;top:320;width:3;height:7;visibility:visible;mso-wrap-style:square;v-text-anchor:top" coordsize="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" path="m4,r,l5,5,7,9,,14,2,7,4,xe" fillcolor="#f9f8d0" stroked="f">
                    <v:path arrowok="t" o:connecttype="custom" o:connectlocs="2,0;2,0;2,3;3,5;0,7;1,4;2,0" o:connectangles="0,0,0,0,0,0,0"/>
                    <o:lock v:ext="edit" aspectratio="t"/>
                  </v:shape>
                  <v:shape id="Freeform 880" o:spid="_x0000_s1036" style="position:absolute;left:2347;top:323;width:4;height:9;visibility:visible;mso-wrap-style:square;v-text-anchor:top" coordsize="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" path="m4,2l7,,9,4r,5l,18,2,9,4,2xe" fillcolor="#f8f6cc" stroked="f">
                    <v:path arrowok="t" o:connecttype="custom" o:connectlocs="2,1;3,0;4,2;4,5;0,9;1,5;2,1" o:connectangles="0,0,0,0,0,0,0"/>
                    <o:lock v:ext="edit" aspectratio="t"/>
                  </v:shape>
                  <v:shape id="Freeform 881" o:spid="_x0000_s1037" style="position:absolute;left:2346;top:325;width:6;height:10;visibility:visible;mso-wrap-style:square;v-text-anchor:top" coordsize="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" path="m3,5l10,r,5l12,10,,21,1,14,3,5xe" fillcolor="#f6f5c6" stroked="f">
                    <v:path arrowok="t" o:connecttype="custom" o:connectlocs="2,2;5,0;5,2;6,5;0,10;1,7;2,2" o:connectangles="0,0,0,0,0,0,0"/>
                    <o:lock v:ext="edit" aspectratio="t"/>
                  </v:shape>
                  <v:shape id="Freeform 882" o:spid="_x0000_s1038" style="position:absolute;left:2345;top:327;width:8;height:12;visibility:visible;mso-wrap-style:square;v-text-anchor:top" coordsize="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" path="m3,9l12,r2,5l16,11,,23,2,16,3,9xe" fillcolor="#f3f1bb" stroked="f">
                    <v:path arrowok="t" o:connecttype="custom" o:connectlocs="2,5;6,0;7,3;8,6;0,12;1,8;2,5" o:connectangles="0,0,0,0,0,0,0"/>
                    <o:lock v:ext="edit" aspectratio="t"/>
                  </v:shape>
                  <v:shape id="Freeform 883" o:spid="_x0000_s1039" style="position:absolute;left:2344;top:330;width:10;height:13;visibility:visible;mso-wrap-style:square;v-text-anchor:top"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" path="m4,11l16,r2,6l20,11,,27,2,18,4,11xe" fillcolor="#f1eeb5" stroked="f">
                    <v:path arrowok="t" o:connecttype="custom" o:connectlocs="2,5;8,0;9,3;10,5;0,13;1,9;2,5" o:connectangles="0,0,0,0,0,0,0"/>
                    <o:lock v:ext="edit" aspectratio="t"/>
                  </v:shape>
                  <v:shape id="Freeform 884" o:spid="_x0000_s1040" style="position:absolute;left:2342;top:333;width:12;height:14;visibility:visible;mso-wrap-style:square;v-text-anchor:top" coordsize="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" path="m6,12l22,r2,5l24,8,,28,4,21,6,12xe" fillcolor="#f0edae" stroked="f">
                    <v:path arrowok="t" o:connecttype="custom" o:connectlocs="3,6;11,0;12,3;12,4;0,14;2,11;3,6" o:connectangles="0,0,0,0,0,0,0"/>
                    <o:lock v:ext="edit" aspectratio="t"/>
                  </v:shape>
                  <v:shape id="Freeform 885" o:spid="_x0000_s1041" style="position:absolute;left:2341;top:335;width:14;height:16;visibility:visible;mso-wrap-style:square;v-text-anchor:top" coordsize="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" path="m5,16l25,r,3l26,9,,30,1,23,5,16xe" fillcolor="#eeeaa9" stroked="f">
                    <v:path arrowok="t" o:connecttype="custom" o:connectlocs="3,9;13,0;13,2;14,5;0,16;1,12;3,9" o:connectangles="0,0,0,0,0,0,0"/>
                    <o:lock v:ext="edit" aspectratio="t"/>
                  </v:shape>
                  <v:shape id="Freeform 886" o:spid="_x0000_s1042" style="position:absolute;left:2340;top:337;width:16;height:18;visibility:visible;mso-wrap-style:square;v-text-anchor:top" coordsize="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" path="m3,20l27,r1,6l30,11,,36,2,27,3,20xe" fillcolor="#ede9a4" stroked="f">
                    <v:path arrowok="t" o:connecttype="custom" o:connectlocs="2,10;14,0;15,3;16,6;0,18;1,14;2,10" o:connectangles="0,0,0,0,0,0,0"/>
                    <o:lock v:ext="edit" aspectratio="t"/>
                  </v:shape>
                  <v:shape id="Freeform 887" o:spid="_x0000_s1043" style="position:absolute;left:2340;top:340;width:16;height:19;visibility:visible;mso-wrap-style:square;v-text-anchor:top"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" path="m4,21l30,r2,5l34,10,,37,2,30,4,21xe" fillcolor="#ece69d" stroked="f">
                    <v:path arrowok="t" o:connecttype="custom" o:connectlocs="2,11;14,0;15,3;16,5;0,19;1,15;2,11" o:connectangles="0,0,0,0,0,0,0"/>
                    <o:lock v:ext="edit" aspectratio="t"/>
                  </v:shape>
                  <v:shape id="Freeform 888" o:spid="_x0000_s1044" style="position:absolute;left:2338;top:343;width:19;height:20;visibility:visible;mso-wrap-style:square;v-text-anchor:top" coordsize="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" path="m5,25l35,r2,5l39,9,,41,3,32,5,25xe" fillcolor="#ebe393" stroked="f">
                    <v:path arrowok="t" o:connecttype="custom" o:connectlocs="2,12;17,0;18,2;19,4;0,20;1,16;2,12" o:connectangles="0,0,0,0,0,0,0"/>
                    <o:lock v:ext="edit" aspectratio="t"/>
                  </v:shape>
                  <v:shape id="Freeform 889" o:spid="_x0000_s1045" style="position:absolute;left:2337;top:345;width:20;height:22;visibility:visible;mso-wrap-style:square;v-text-anchor:top" coordsize="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" path="m5,27l39,r2,4l41,9,,43,2,36,5,27xe" fillcolor="#eae18d" stroked="f">
                    <v:path arrowok="t" o:connecttype="custom" o:connectlocs="2,14;19,0;20,2;20,5;0,22;1,18;2,14" o:connectangles="0,0,0,0,0,0,0"/>
                    <o:lock v:ext="edit" aspectratio="t"/>
                  </v:shape>
                  <v:shape id="Freeform 890" o:spid="_x0000_s1046" style="position:absolute;left:2335;top:347;width:23;height:24;visibility:visible;mso-wrap-style:square;v-text-anchor:top" coordsize="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" path="m6,32l45,r,5l46,11,,48,4,39,6,32xe" fillcolor="#e9df88" stroked="f">
                    <v:path arrowok="t" o:connecttype="custom" o:connectlocs="3,16;23,0;23,3;23,6;0,24;2,20;3,16" o:connectangles="0,0,0,0,0,0,0"/>
                    <o:lock v:ext="edit" aspectratio="t"/>
                  </v:shape>
                  <v:shape id="Freeform 891" o:spid="_x0000_s1047" style="position:absolute;left:2334;top:350;width:25;height:25;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" path="m6,34l47,r1,6l50,11,,50,2,43,6,34xe" fillcolor="#e7dd82" stroked="f">
                    <v:path arrowok="t" o:connecttype="custom" o:connectlocs="3,17;24,0;24,3;25,6;0,25;1,22;3,17" o:connectangles="0,0,0,0,0,0,0"/>
                    <o:lock v:ext="edit" aspectratio="t"/>
                  </v:shape>
                  <v:shape id="Freeform 892" o:spid="_x0000_s1048" style="position:absolute;left:2332;top:352;width:28;height:27;visibility:visible;mso-wrap-style:square;v-text-anchor:top" coordsize="5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" path="m5,37l51,r2,5l55,9,,53,3,44,5,37xe" fillcolor="#e7db7d" stroked="f">
                    <v:path arrowok="t" o:connecttype="custom" o:connectlocs="3,19;26,0;27,3;28,5;0,27;2,22;3,19" o:connectangles="0,0,0,0,0,0,0"/>
                    <o:lock v:ext="edit" aspectratio="t"/>
                  </v:shape>
                  <v:shape id="Freeform 893" o:spid="_x0000_s1049" style="position:absolute;left:2332;top:355;width:29;height:28;visibility:visible;mso-wrap-style:square;v-text-anchor:top" coordsize="5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" path="m5,39l55,r2,4l59,9,,57,2,48,5,39xe" fillcolor="#e5d978" stroked="f">
                    <v:path arrowok="t" o:connecttype="custom" o:connectlocs="2,19;27,0;28,2;29,4;0,28;1,24;2,19" o:connectangles="0,0,0,0,0,0,0"/>
                    <o:lock v:ext="edit" aspectratio="t"/>
                  </v:shape>
                  <v:shape id="Freeform 894" o:spid="_x0000_s1050" style="position:absolute;left:2330;top:357;width:31;height:30;visibility:visible;mso-wrap-style:square;v-text-anchor:top"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" path="m5,44l60,r2,5l62,10,,60,3,53,5,44xe" fillcolor="#e3d46d" stroked="f">
                    <v:path arrowok="t" o:connecttype="custom" o:connectlocs="3,22;30,0;31,3;31,5;0,30;2,27;3,22" o:connectangles="0,0,0,0,0,0,0"/>
                    <o:lock v:ext="edit" aspectratio="t"/>
                  </v:shape>
                  <v:shape id="Freeform 895" o:spid="_x0000_s1051" style="position:absolute;left:2329;top:359;width:33;height:32;visibility:visible;mso-wrap-style:square;v-text-anchor:top" coordsize="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" path="m5,48l64,r,5l66,9,,64,2,55,5,48xe" fillcolor="#e2d168" stroked="f">
                    <v:path arrowok="t" o:connecttype="custom" o:connectlocs="3,24;32,0;32,3;33,5;0,32;1,28;3,24" o:connectangles="0,0,0,0,0,0,0"/>
                    <o:lock v:ext="edit" aspectratio="t"/>
                  </v:shape>
                  <v:shape id="Freeform 896" o:spid="_x0000_s1052" style="position:absolute;left:2327;top:362;width:36;height:34;visibility:visible;mso-wrap-style:square;v-text-anchor:top" coordsize="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" path="m6,50l68,r2,4l71,9,,68,4,59,6,50xe" fillcolor="#e0cf62" stroked="f">
                    <v:path arrowok="t" o:connecttype="custom" o:connectlocs="3,25;34,0;35,2;36,5;0,34;2,30;3,25" o:connectangles="0,0,0,0,0,0,0"/>
                    <o:lock v:ext="edit" aspectratio="t"/>
                  </v:shape>
                  <v:shape id="Freeform 897" o:spid="_x0000_s1053" style="position:absolute;left:2325;top:364;width:39;height:36;visibility:visible;mso-wrap-style:square;v-text-anchor:top" coordsize="7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" path="m7,55l73,r1,5l76,10,,73,3,64,7,55xe" fillcolor="#dfcc5c" stroked="f">
                    <v:path arrowok="t" o:connecttype="custom" o:connectlocs="4,27;37,0;38,2;39,5;0,36;2,32;4,27" o:connectangles="0,0,0,0,0,0,0"/>
                    <o:lock v:ext="edit" aspectratio="t"/>
                  </v:shape>
                  <v:shape id="Freeform 898" o:spid="_x0000_s1054" style="position:absolute;left:2324;top:367;width:40;height:37;visibility:visible;mso-wrap-style:square;v-text-anchor:top" coordsize="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" path="m7,59l78,r2,5l82,9,,75,4,68,7,59xe" fillcolor="#ddca57" stroked="f">
                    <v:path arrowok="t" o:connecttype="custom" o:connectlocs="3,29;38,0;39,2;40,4;0,37;2,34;3,29" o:connectangles="0,0,0,0,0,0,0"/>
                    <o:lock v:ext="edit" aspectratio="t"/>
                  </v:shape>
                  <v:shape id="Freeform 899" o:spid="_x0000_s1055" style="position:absolute;left:2323;top:369;width:42;height:39;visibility:visible;mso-wrap-style:square;v-text-anchor:top" coordsize="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" path="m6,63l82,r2,4l86,9,,79,2,70,6,63xe" fillcolor="#dac54c" stroked="f">
                    <v:path arrowok="t" o:connecttype="custom" o:connectlocs="3,31;40,0;41,2;42,4;0,39;1,35;3,31" o:connectangles="0,0,0,0,0,0,0"/>
                    <o:lock v:ext="edit" aspectratio="t"/>
                  </v:shape>
                  <v:shape id="Freeform 900" o:spid="_x0000_s1056" style="position:absolute;left:2321;top:371;width:44;height:42;visibility:visible;mso-wrap-style:square;v-text-anchor:top" coordsize="8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" path="m5,66l87,r2,5l89,11,,83,3,75,5,66xe" fillcolor="#d9c247" stroked="f">
                    <v:path arrowok="t" o:connecttype="custom" o:connectlocs="2,33;43,0;44,3;44,6;0,42;1,38;2,33" o:connectangles="0,0,0,0,0,0,0"/>
                    <o:lock v:ext="edit" aspectratio="t"/>
                  </v:shape>
                  <v:shape id="Freeform 901" o:spid="_x0000_s1057" style="position:absolute;left:2319;top:374;width:47;height:43;visibility:visible;mso-wrap-style:square;v-text-anchor:top" coordsize="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" path="m7,70l93,r,6l94,11,,87,4,78,7,70xe" fillcolor="#d7c042" stroked="f">
                    <v:path arrowok="t" o:connecttype="custom" o:connectlocs="4,35;47,0;47,3;47,5;0,43;2,39;4,35" o:connectangles="0,0,0,0,0,0,0"/>
                    <o:lock v:ext="edit" aspectratio="t"/>
                  </v:shape>
                  <v:shape id="Freeform 902" o:spid="_x0000_s1058" style="position:absolute;left:2317;top:376;width:50;height:46;visibility:visible;mso-wrap-style:square;v-text-anchor:top" coordsize="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" path="m7,72l96,r1,5l99,8,,90,3,81,7,72xe" fillcolor="#d6bd3e" stroked="f">
                    <v:path arrowok="t" o:connecttype="custom" o:connectlocs="4,37;48,0;49,3;50,4;0,46;2,41;4,37" o:connectangles="0,0,0,0,0,0,0"/>
                    <o:lock v:ext="edit" aspectratio="t"/>
                  </v:shape>
                  <v:shape id="Freeform 903" o:spid="_x0000_s1059" style="position:absolute;left:2316;top:379;width:52;height:47;visibility:visible;mso-wrap-style:square;v-text-anchor:top" coordsize="1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" path="m7,76l101,r2,3l105,9,,94,4,85,7,76xe" fillcolor="#d4bb39" stroked="f">
                    <v:path arrowok="t" o:connecttype="custom" o:connectlocs="3,38;50,0;51,2;52,5;0,47;2,43;3,38" o:connectangles="0,0,0,0,0,0,0"/>
                    <o:lock v:ext="edit" aspectratio="t"/>
                  </v:shape>
                  <v:shape id="Freeform 904" o:spid="_x0000_s1060" style="position:absolute;left:2314;top:381;width:55;height:49;visibility:visible;mso-wrap-style:square;v-text-anchor:top" coordsize="11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" path="m7,82l106,r2,6l110,11,,100,3,91,7,82xe" fillcolor="#d3b835" stroked="f">
                    <v:path arrowok="t" o:connecttype="custom" o:connectlocs="4,40;53,0;54,3;55,5;0,49;2,45;4,40" o:connectangles="0,0,0,0,0,0,0"/>
                    <o:lock v:ext="edit" aspectratio="t"/>
                  </v:shape>
                  <v:shape id="Freeform 905" o:spid="_x0000_s1061" style="position:absolute;left:2311;top:383;width:59;height:53;visibility:visible;mso-wrap-style:square;v-text-anchor:top" coordsize="11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" path="m9,85l114,r2,5l118,9,,105,6,94,9,85xe" fillcolor="#d0b32e" stroked="f">
                    <v:path arrowok="t" o:connecttype="custom" o:connectlocs="5,43;57,0;58,3;59,5;0,53;3,47;5,43" o:connectangles="0,0,0,0,0,0,0"/>
                    <o:lock v:ext="edit" aspectratio="t"/>
                  </v:shape>
                  <v:shape id="Freeform 906" o:spid="_x0000_s1062" style="position:absolute;left:2309;top:386;width:62;height:54;visibility:visible;mso-wrap-style:square;v-text-anchor:top" coordsize="12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" path="m9,89l119,r2,4l122,9,,108r3,-8l9,89xe" fillcolor="#ceb12b" stroked="f">
                    <v:path arrowok="t" o:connecttype="custom" o:connectlocs="5,45;60,0;61,2;62,5;0,54;2,50;5,45" o:connectangles="0,0,0,0,0,0,0"/>
                    <o:lock v:ext="edit" aspectratio="t"/>
                  </v:shape>
                  <v:shape id="Freeform 907" o:spid="_x0000_s1063" style="position:absolute;left:2308;top:388;width:64;height:57;visibility:visible;mso-wrap-style:square;v-text-anchor:top" coordsize="12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" path="m7,96l125,r1,5l128,9,,113r4,-9l7,96xe" fillcolor="#cdae27" stroked="f">
                    <v:path arrowok="t" o:connecttype="custom" o:connectlocs="4,48;63,0;63,3;64,5;0,57;2,52;4,48" o:connectangles="0,0,0,0,0,0,0"/>
                    <o:lock v:ext="edit" aspectratio="t"/>
                  </v:shape>
                  <v:shape id="Freeform 908" o:spid="_x0000_s1064" style="position:absolute;left:2305;top:391;width:67;height:58;visibility:visible;mso-wrap-style:square;v-text-anchor:top" coordsize="13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" path="m9,99l131,r2,4l135,9,,117r5,-9l9,99xe" fillcolor="#cbac26" stroked="f">
                    <v:path arrowok="t" o:connecttype="custom" o:connectlocs="4,49;65,0;66,2;67,4;0,58;2,54;4,49" o:connectangles="0,0,0,0,0,0,0"/>
                    <o:lock v:ext="edit" aspectratio="t"/>
                  </v:shape>
                  <v:shape id="Freeform 909" o:spid="_x0000_s1065" style="position:absolute;left:2303;top:392;width:69;height:62;visibility:visible;mso-wrap-style:square;v-text-anchor:top" coordsize="13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" path="m9,104l137,r2,5l139,10,,124,4,113r5,-9xe" fillcolor="#c9a924" stroked="f">
                    <v:path arrowok="t" o:connecttype="custom" o:connectlocs="4,52;68,0;69,3;69,5;0,62;2,57;4,52" o:connectangles="0,0,0,0,0,0,0"/>
                    <o:lock v:ext="edit" aspectratio="t"/>
                  </v:shape>
                  <v:shape id="Freeform 910" o:spid="_x0000_s1066" style="position:absolute;left:2300;top:395;width:73;height:64;visibility:visible;mso-wrap-style:square;v-text-anchor:top" coordsize="14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" path="m9,108l144,r,5l146,9,,128r5,-9l9,108xe" fillcolor="#c7a724" stroked="f">
                    <v:path arrowok="t" o:connecttype="custom" o:connectlocs="5,54;72,0;72,3;73,5;0,64;3,60;5,54" o:connectangles="0,0,0,0,0,0,0"/>
                    <o:lock v:ext="edit" aspectratio="t"/>
                  </v:shape>
                  <v:shape id="Freeform 911" o:spid="_x0000_s1067" style="position:absolute;left:2299;top:398;width:75;height:66;visibility:visible;mso-wrap-style:square;v-text-anchor:top" coordsize="15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" path="m9,114l148,r2,4l151,9,,133,4,123r5,-9xe" fillcolor="#c4a224" stroked="f">
                    <v:path arrowok="t" o:connecttype="custom" o:connectlocs="4,57;74,0;75,2;75,4;0,66;2,61;4,57" o:connectangles="0,0,0,0,0,0,0"/>
                    <o:lock v:ext="edit" aspectratio="t"/>
                  </v:shape>
                  <v:shape id="Freeform 912" o:spid="_x0000_s1068" style="position:absolute;left:2296;top:399;width:79;height:70;visibility:visible;mso-wrap-style:square;v-text-anchor:top" coordsize="15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" path="m9,119l155,r1,5l158,10,,138r5,-9l9,119xe" fillcolor="#c29f25" stroked="f">
                    <v:path arrowok="t" o:connecttype="custom" o:connectlocs="5,60;78,0;78,3;79,5;0,70;3,65;5,60" o:connectangles="0,0,0,0,0,0,0"/>
                    <o:lock v:ext="edit" aspectratio="t"/>
                  </v:shape>
                  <v:shape id="Freeform 913" o:spid="_x0000_s1069" style="position:absolute;left:2293;top:402;width:83;height:72;visibility:visible;mso-wrap-style:square;v-text-anchor:top" coordsize="16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" path="m10,124l161,r2,5l165,9,,144,5,133r5,-9xe" fillcolor="#c29f25" stroked="f">
                    <v:path arrowok="t" o:connecttype="custom" o:connectlocs="5,62;81,0;82,3;83,5;0,72;3,67;5,62" o:connectangles="0,0,0,0,0,0,0"/>
                    <o:lock v:ext="edit" aspectratio="t"/>
                  </v:shape>
                  <v:shape id="Freeform 914" o:spid="_x0000_s1070" style="position:absolute;left:2291;top:405;width:86;height:74;visibility:visible;mso-wrap-style:square;v-text-anchor:top" coordsize="17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" path="m11,128l169,r2,4l173,9,,150,6,139r5,-11xe" fillcolor="#c39e26" stroked="f">
                    <v:path arrowok="t" o:connecttype="custom" o:connectlocs="5,63;84,0;85,2;86,4;0,74;3,69;5,63" o:connectangles="0,0,0,0,0,0,0"/>
                    <o:lock v:ext="edit" aspectratio="t"/>
                  </v:shape>
                  <v:shape id="Freeform 915" o:spid="_x0000_s1071" style="position:absolute;left:2288;top:406;width:90;height:78;visibility:visible;mso-wrap-style:square;v-text-anchor:top" coordsize="18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" path="m11,135l176,r2,5l180,9,,155r5,-9l11,135xe" fillcolor="#c49d26" stroked="f">
                    <v:path arrowok="t" o:connecttype="custom" o:connectlocs="6,68;88,0;89,3;90,5;0,78;3,73;6,68" o:connectangles="0,0,0,0,0,0,0"/>
                    <o:lock v:ext="edit" aspectratio="t"/>
                  </v:shape>
                  <v:shape id="Freeform 916" o:spid="_x0000_s1072" style="position:absolute;left:2285;top:409;width:94;height:80;visibility:visible;mso-wrap-style:square;v-text-anchor:top" coordsize="18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" path="m10,141l183,r2,4l186,9,,160r5,-9l10,141xe" fillcolor="#c59c26" stroked="f">
                    <v:path arrowok="t" o:connecttype="custom" o:connectlocs="5,71;92,0;93,2;94,5;0,80;3,76;5,71" o:connectangles="0,0,0,0,0,0,0"/>
                    <o:lock v:ext="edit" aspectratio="t"/>
                  </v:shape>
                  <v:shape id="Freeform 917" o:spid="_x0000_s1073" style="position:absolute;left:2283;top:411;width:97;height:83;visibility:visible;mso-wrap-style:square;v-text-anchor:top" coordsize="19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" path="m11,146l191,r1,5l194,11,,167,6,156r5,-10xe" fillcolor="#c79a28" stroked="f">
                    <v:path arrowok="t" o:connecttype="custom" o:connectlocs="6,73;96,0;96,2;97,5;0,83;3,78;6,73" o:connectangles="0,0,0,0,0,0,0"/>
                    <o:lock v:ext="edit" aspectratio="t"/>
                  </v:shape>
                  <v:shape id="Freeform 918" o:spid="_x0000_s1074" style="position:absolute;left:2280;top:414;width:100;height:86;visibility:visible;mso-wrap-style:square;v-text-anchor:top" coordsize="20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" path="m11,151l197,r2,6l201,9,,173,5,162r6,-11xe" fillcolor="#c79a28" stroked="f">
                    <v:path arrowok="t" o:connecttype="custom" o:connectlocs="5,75;98,0;99,3;100,4;0,86;2,81;5,75" o:connectangles="0,0,0,0,0,0,0"/>
                    <o:lock v:ext="edit" aspectratio="t"/>
                  </v:shape>
                  <v:shape id="Freeform 919" o:spid="_x0000_s1075" style="position:absolute;left:2277;top:416;width:104;height:90;visibility:visible;mso-wrap-style:square;v-text-anchor:top" coordsize="20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" path="m10,156l204,r2,3l208,8,,179,5,167r5,-11xe" fillcolor="#c89928" stroked="f">
                    <v:path arrowok="t" o:connecttype="custom" o:connectlocs="5,78;102,0;103,2;104,4;0,90;3,84;5,78" o:connectangles="0,0,0,0,0,0,0"/>
                    <o:lock v:ext="edit" aspectratio="t"/>
                  </v:shape>
                  <v:shape id="Freeform 920" o:spid="_x0000_s1076" style="position:absolute;left:2276;top:418;width:106;height:91;visibility:visible;mso-wrap-style:square;v-text-anchor:top" coordsize="21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" path="m9,164l210,r2,5l213,9,4,179r-2,2l,181r4,-9l9,164xe" fillcolor="#c99829" stroked="f">
                    <v:path arrowok="t" o:connecttype="custom" o:connectlocs="4,82;105,0;106,3;106,5;2,90;1,91;0,91;2,86;4,82" o:connectangles="0,0,0,0,0,0,0,0,0"/>
                    <o:lock v:ext="edit" aspectratio="t"/>
                  </v:shape>
                  <v:shape id="Freeform 921" o:spid="_x0000_s1077" style="position:absolute;left:2276;top:421;width:107;height:88;visibility:visible;mso-wrap-style:square;v-text-anchor:top" coordsize="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" path="m4,171l212,r1,4l215,9,16,173r-9,1l,176r2,-3l4,171xe" fillcolor="#ca972a" stroked="f">
                    <v:path arrowok="t" o:connecttype="custom" o:connectlocs="2,86;106,0;106,2;107,5;8,87;3,87;0,88;1,87;2,86" o:connectangles="0,0,0,0,0,0,0,0,0"/>
                    <o:lock v:ext="edit" aspectratio="t"/>
                  </v:shape>
                  <v:shape id="Freeform 922" o:spid="_x0000_s1078" style="position:absolute;left:2277;top:422;width:107;height:86;visibility:visible;mso-wrap-style:square;v-text-anchor:top" coordsize="2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" path="m,170l209,r2,5l213,9,21,165r-11,4l,170xe" fillcolor="#cb962a" stroked="f">
                    <v:path arrowok="t" o:connecttype="custom" o:connectlocs="0,86;105,0;106,3;107,5;11,83;5,85;0,86" o:connectangles="0,0,0,0,0,0,0"/>
                    <o:lock v:ext="edit" aspectratio="t"/>
                  </v:shape>
                  <v:shape id="Freeform 923" o:spid="_x0000_s1079" style="position:absolute;left:2284;top:425;width:101;height:82;visibility:visible;mso-wrap-style:square;v-text-anchor:top" coordsize="2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" path="m,164l199,r2,4l203,9,20,158,9,160,,164xe" fillcolor="#cc952a" stroked="f">
                    <v:path arrowok="t" o:connecttype="custom" o:connectlocs="0,82;99,0;100,2;101,5;10,79;4,80;0,82" o:connectangles="0,0,0,0,0,0,0"/>
                    <o:lock v:ext="edit" aspectratio="t"/>
                  </v:shape>
                  <v:shape id="Freeform 924" o:spid="_x0000_s1080" style="position:absolute;left:2288;top:427;width:98;height:78;visibility:visible;mso-wrap-style:square;v-text-anchor:top" coordsize="1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" path="m,156l192,r2,5l196,9,21,153r-10,1l,156xe" fillcolor="#cc962a" stroked="f">
                    <v:path arrowok="t" o:connecttype="custom" o:connectlocs="0,78;96,0;97,3;98,5;11,77;6,77;0,78" o:connectangles="0,0,0,0,0,0,0"/>
                    <o:lock v:ext="edit" aspectratio="t"/>
                  </v:shape>
                  <v:shape id="Freeform 925" o:spid="_x0000_s1081" style="position:absolute;left:2293;top:430;width:94;height:74;visibility:visible;mso-wrap-style:square;v-text-anchor:top" coordsize="18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" path="m,149l183,r2,4l186,9,19,146,9,148,,149xe" fillcolor="#cc9729" stroked="f">
                    <v:path arrowok="t" o:connecttype="custom" o:connectlocs="0,74;92,0;93,2;94,4;10,73;5,74;0,74" o:connectangles="0,0,0,0,0,0,0"/>
                    <o:lock v:ext="edit" aspectratio="t"/>
                  </v:shape>
                  <v:shape id="Freeform 926" o:spid="_x0000_s1082" style="position:absolute;left:2299;top:431;width:89;height:72;visibility:visible;mso-wrap-style:square;v-text-anchor:top" coordsize="17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" path="m,144l175,r1,5l178,10,18,140r-9,2l,144xe" fillcolor="#cc9829" stroked="f">
                    <v:path arrowok="t" o:connecttype="custom" o:connectlocs="0,72;88,0;88,3;89,5;9,70;5,71;0,72" o:connectangles="0,0,0,0,0,0,0"/>
                    <o:lock v:ext="edit" aspectratio="t"/>
                  </v:shape>
                  <v:shape id="Freeform 927" o:spid="_x0000_s1083" style="position:absolute;left:2303;top:434;width:85;height:68;visibility:visible;mso-wrap-style:square;v-text-anchor:top" coordsize="17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" path="m,137l167,r2,5l171,9,18,133r-9,2l,137xe" fillcolor="#cc9928" stroked="f">
                    <v:path arrowok="t" o:connecttype="custom" o:connectlocs="0,68;83,0;84,2;85,4;9,66;4,67;0,68" o:connectangles="0,0,0,0,0,0,0"/>
                    <o:lock v:ext="edit" aspectratio="t"/>
                  </v:shape>
                  <v:shape id="Freeform 928" o:spid="_x0000_s1084" style="position:absolute;left:2308;top:437;width:81;height:65;visibility:visible;mso-wrap-style:square;v-text-anchor:top" coordsize="16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" path="m,130l160,r2,4l164,9,14,132r,-2l14,128r-7,2l,130xe" fillcolor="#cc9a27" stroked="f">
                    <v:path arrowok="t" o:connecttype="custom" o:connectlocs="0,64;79,0;80,2;81,4;7,65;7,64;7,63;3,64;0,64" o:connectangles="0,0,0,0,0,0,0,0,0"/>
                    <o:lock v:ext="edit" aspectratio="t"/>
                  </v:shape>
                  <v:shape id="Freeform 929" o:spid="_x0000_s1085" style="position:absolute;left:2312;top:438;width:78;height:69;visibility:visible;mso-wrap-style:square;v-text-anchor:top" coordsize="15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" path="m,124l153,r2,5l156,9,,137r4,-6l5,124r-1,l,124xe" fillcolor="#cc9b26" stroked="f">
                    <v:path arrowok="t" o:connecttype="custom" o:connectlocs="0,62;77,0;78,3;78,5;0,69;2,66;3,62;2,62;0,62" o:connectangles="0,0,0,0,0,0,0,0,0"/>
                    <o:lock v:ext="edit" aspectratio="t"/>
                  </v:shape>
                  <v:shape id="Freeform 930" o:spid="_x0000_s1086" style="position:absolute;left:2310;top:441;width:82;height:70;visibility:visible;mso-wrap-style:square;v-text-anchor:top" coordsize="16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" path="m9,123l159,r1,4l164,9,,141r4,-9l9,123xe" fillcolor="#cc9c26" stroked="f">
                    <v:path arrowok="t" o:connecttype="custom" o:connectlocs="5,61;80,0;80,2;82,4;0,70;2,66;5,61" o:connectangles="0,0,0,0,0,0,0"/>
                    <o:lock v:ext="edit" aspectratio="t"/>
                  </v:shape>
                  <v:shape id="Freeform 931" o:spid="_x0000_s1087" style="position:absolute;left:2308;top:443;width:85;height:74;visibility:visible;mso-wrap-style:square;v-text-anchor:top" coordsize="1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" path="m9,128l165,r4,5l171,9,,147,5,137r4,-9xe" fillcolor="#cc9d26" stroked="f">
                    <v:path arrowok="t" o:connecttype="custom" o:connectlocs="4,64;82,0;84,3;85,5;0,74;2,69;4,64" o:connectangles="0,0,0,0,0,0,0"/>
                    <o:lock v:ext="edit" aspectratio="t"/>
                  </v:shape>
                  <v:shape id="Freeform 932" o:spid="_x0000_s1088" style="position:absolute;left:2306;top:446;width:88;height:75;visibility:visible;mso-wrap-style:square;v-text-anchor:top" coordsize="17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" path="m8,132l172,r2,4l176,9,,151r3,-9l8,132xe" fillcolor="#cc9e25" stroked="f">
                    <v:path arrowok="t" o:connecttype="custom" o:connectlocs="4,66;86,0;87,2;88,4;0,75;2,71;4,66" o:connectangles="0,0,0,0,0,0,0"/>
                    <o:lock v:ext="edit" aspectratio="t"/>
                  </v:shape>
                  <v:shape id="Freeform 933" o:spid="_x0000_s1089" style="position:absolute;left:2303;top:447;width:92;height:79;visibility:visible;mso-wrap-style:square;v-text-anchor:top" coordsize="18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" path="m9,138l180,r2,5l183,9,,158,6,147r3,-9xe" fillcolor="#cc9f24" stroked="f">
                    <v:path arrowok="t" o:connecttype="custom" o:connectlocs="5,69;90,0;91,3;92,5;0,79;3,74;5,69" o:connectangles="0,0,0,0,0,0,0"/>
                    <o:lock v:ext="edit" aspectratio="t"/>
                  </v:shape>
                  <v:shape id="Freeform 934" o:spid="_x0000_s1090" style="position:absolute;left:2301;top:450;width:95;height:81;visibility:visible;mso-wrap-style:square;v-text-anchor:top" coordsize="18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" path="m9,142l185,r1,4l188,7,,162r3,-9l9,142xe" fillcolor="#d2a326" stroked="f">
                    <v:path arrowok="t" o:connecttype="custom" o:connectlocs="5,71;93,0;94,2;95,4;0,81;2,77;5,71" o:connectangles="0,0,0,0,0,0,0"/>
                    <o:lock v:ext="edit" aspectratio="t"/>
                  </v:shape>
                  <v:shape id="Freeform 935" o:spid="_x0000_s1091" style="position:absolute;left:2299;top:452;width:97;height:84;visibility:visible;mso-wrap-style:square;v-text-anchor:top" coordsize="19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" path="m9,149l192,r2,3l196,8,,168,6,158r3,-9xe" fillcolor="#d5a627" stroked="f">
                    <v:path arrowok="t" o:connecttype="custom" o:connectlocs="4,75;95,0;96,2;97,4;0,84;3,79;4,75" o:connectangles="0,0,0,0,0,0,0"/>
                    <o:lock v:ext="edit" aspectratio="t"/>
                  </v:shape>
                  <v:shape id="Freeform 936" o:spid="_x0000_s1092" style="position:absolute;left:2296;top:454;width:101;height:87;visibility:visible;mso-wrap-style:square;v-text-anchor:top" coordsize="20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" path="m11,155l199,r2,5l203,9,,174r5,-9l11,155xe" fillcolor="#d8a82b" stroked="f">
                    <v:path arrowok="t" o:connecttype="custom" o:connectlocs="5,78;99,0;100,3;101,5;0,87;2,83;5,78" o:connectangles="0,0,0,0,0,0,0"/>
                    <o:lock v:ext="edit" aspectratio="t"/>
                  </v:shape>
                  <v:shape id="Freeform 937" o:spid="_x0000_s1093" style="position:absolute;left:2294;top:456;width:104;height:90;visibility:visible;mso-wrap-style:square;v-text-anchor:top" coordsize="20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" path="m9,160l205,r2,4l208,9,,180,4,169r5,-9xe" fillcolor="#dbaa31" stroked="f">
                    <v:path arrowok="t" o:connecttype="custom" o:connectlocs="5,80;103,0;104,2;104,5;0,90;2,85;5,80" o:connectangles="0,0,0,0,0,0,0"/>
                    <o:lock v:ext="edit" aspectratio="t"/>
                  </v:shape>
                  <v:shape id="Freeform 938" o:spid="_x0000_s1094" style="position:absolute;left:2292;top:458;width:108;height:93;visibility:visible;mso-wrap-style:square;v-text-anchor:top" coordsize="21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" path="m9,165l212,r1,5l217,9,,187,5,176,9,165xe" fillcolor="#ddad39" stroked="f">
                    <v:path arrowok="t" o:connecttype="custom" o:connectlocs="4,82;106,0;106,2;108,4;0,93;2,88;4,82" o:connectangles="0,0,0,0,0,0,0"/>
                    <o:lock v:ext="edit" aspectratio="t"/>
                  </v:shape>
                  <v:shape id="Freeform 939" o:spid="_x0000_s1095" style="position:absolute;left:2289;top:461;width:112;height:95;visibility:visible;mso-wrap-style:square;v-text-anchor:top" coordsize="22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" path="m10,171l218,r4,4l224,9,,190r5,-8l10,171xe" fillcolor="#dfae40" stroked="f">
                    <v:path arrowok="t" o:connecttype="custom" o:connectlocs="5,86;109,0;111,2;112,5;0,95;3,91;5,86" o:connectangles="0,0,0,0,0,0,0"/>
                    <o:lock v:ext="edit" aspectratio="t"/>
                  </v:shape>
                  <v:shape id="Freeform 940" o:spid="_x0000_s1096" style="position:absolute;left:2286;top:462;width:116;height:99;visibility:visible;mso-wrap-style:square;v-text-anchor:top" coordsize="23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" path="m11,178l228,r2,5l232,9,,197,6,186r5,-8xe" fillcolor="#e4b34f" stroked="f">
                    <v:path arrowok="t" o:connecttype="custom" o:connectlocs="6,89;114,0;115,3;116,5;0,99;3,93;6,89" o:connectangles="0,0,0,0,0,0,0"/>
                    <o:lock v:ext="edit" aspectratio="t"/>
                  </v:shape>
                  <v:shape id="Freeform 941" o:spid="_x0000_s1097" style="position:absolute;left:2284;top:465;width:119;height:101;visibility:visible;mso-wrap-style:square;v-text-anchor:top" coordsize="23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" path="m11,181l235,r2,4l238,9,,203,5,192r6,-11xe" fillcolor="#e6b457" stroked="f">
                    <v:path arrowok="t" o:connecttype="custom" o:connectlocs="6,90;118,0;119,2;119,4;0,101;3,96;6,90" o:connectangles="0,0,0,0,0,0,0"/>
                    <o:lock v:ext="edit" aspectratio="t"/>
                  </v:shape>
                  <v:shape id="Freeform 942" o:spid="_x0000_s1098" style="position:absolute;left:2280;top:467;width:124;height:105;visibility:visible;mso-wrap-style:square;v-text-anchor:top" coordsize="24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" path="m12,188l244,r1,5l247,9,,209,7,199r5,-11xe" fillcolor="#e9b65f" stroked="f">
                    <v:path arrowok="t" o:connecttype="custom" o:connectlocs="6,94;122,0;123,3;124,5;0,105;4,100;6,94" o:connectangles="0,0,0,0,0,0,0"/>
                    <o:lock v:ext="edit" aspectratio="t"/>
                  </v:shape>
                  <v:shape id="Freeform 943" o:spid="_x0000_s1099" style="position:absolute;left:2277;top:470;width:127;height:107;visibility:visible;mso-wrap-style:square;v-text-anchor:top" coordsize="25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" path="m12,194l250,r2,4l254,7,,215,5,204r7,-10xe" fillcolor="#eab968" stroked="f">
                    <v:path arrowok="t" o:connecttype="custom" o:connectlocs="6,97;125,0;126,2;127,3;0,107;3,102;6,97" o:connectangles="0,0,0,0,0,0,0"/>
                    <o:lock v:ext="edit" aspectratio="t"/>
                  </v:shape>
                  <v:shape id="Freeform 944" o:spid="_x0000_s1100" style="position:absolute;left:2275;top:471;width:131;height:111;visibility:visible;mso-wrap-style:square;v-text-anchor:top" coordsize="26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" path="m11,200l258,r2,3l263,9,,222,6,211r5,-11xe" fillcolor="#ebba70" stroked="f">
                    <v:path arrowok="t" o:connecttype="custom" o:connectlocs="5,100;129,0;130,2;131,5;0,111;3,106;5,100" o:connectangles="0,0,0,0,0,0,0"/>
                    <o:lock v:ext="edit" aspectratio="t"/>
                  </v:shape>
                  <v:shape id="Freeform 945" o:spid="_x0000_s1101" style="position:absolute;left:2271;top:473;width:136;height:116;visibility:visible;mso-wrap-style:square;v-text-anchor:top" coordsize="27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" path="m13,208l267,r3,6l272,9,,231,7,220r6,-12xe" fillcolor="#edbb78" stroked="f">
                    <v:path arrowok="t" o:connecttype="custom" o:connectlocs="7,104;134,0;135,3;136,5;0,116;4,110;7,104" o:connectangles="0,0,0,0,0,0,0"/>
                    <o:lock v:ext="edit" aspectratio="t"/>
                  </v:shape>
                  <v:shape id="Freeform 946" o:spid="_x0000_s1102" style="position:absolute;left:2268;top:476;width:140;height:118;visibility:visible;mso-wrap-style:square;v-text-anchor:top" coordsize="28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" path="m14,213l277,r2,3l281,8,,236,7,225r7,-12xe" fillcolor="#efbf89" stroked="f">
                    <v:path arrowok="t" o:connecttype="custom" o:connectlocs="7,107;138,0;139,2;140,4;0,118;3,113;7,107" o:connectangles="0,0,0,0,0,0,0"/>
                    <o:lock v:ext="edit" aspectratio="t"/>
                  </v:shape>
                  <v:shape id="Freeform 947" o:spid="_x0000_s1103" style="position:absolute;left:2265;top:478;width:144;height:122;visibility:visible;mso-wrap-style:square;v-text-anchor:top" coordsize="28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" path="m12,222l284,r2,5l288,9,242,48r-2,l238,48r,2l,245,5,233r7,-11xe" fillcolor="#f1c092" stroked="f">
                    <v:path arrowok="t" o:connecttype="custom" o:connectlocs="6,111;142,0;143,2;144,4;121,24;120,24;119,24;119,24;119,25;0,122;3,116;6,111" o:connectangles="0,0,0,0,0,0,0,0,0,0,0,0"/>
                    <o:lock v:ext="edit" aspectratio="t"/>
                  </v:shape>
                  <v:shape id="Freeform 948" o:spid="_x0000_s1104" style="position:absolute;left:2261;top:480;width:149;height:125;visibility:visible;mso-wrap-style:square;v-text-anchor:top" coordsize="29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" path="m12,228l293,r2,4l297,8,254,43r-5,l245,43r2,2l247,48,,251,7,240r5,-12xe" fillcolor="#f2c39a" stroked="f">
                    <v:path arrowok="t" o:connecttype="custom" o:connectlocs="6,114;147,0;148,2;149,4;127,21;125,21;123,21;124,22;124,24;0,125;4,120;6,114" o:connectangles="0,0,0,0,0,0,0,0,0,0,0,0"/>
                    <o:lock v:ext="edit" aspectratio="t"/>
                  </v:shape>
                  <v:shape id="Freeform 949" o:spid="_x0000_s1105" style="position:absolute;left:2258;top:482;width:154;height:130;visibility:visible;mso-wrap-style:square;v-text-anchor:top" coordsize="30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" path="m14,236l252,41r2,3l257,50,,259,7,247r7,-11xm256,39l302,r2,4l307,9,268,41r-7,-2l256,39xe" fillcolor="#f1c091" stroked="f">
                    <v:path arrowok="t" o:connecttype="custom" o:connectlocs="7,118;126,21;127,22;129,25;0,130;4,124;7,118;128,20;151,0;152,2;154,5;134,21;131,20;128,20" o:connectangles="0,0,0,0,0,0,0,0,0,0,0,0,0,0"/>
                    <o:lock v:ext="edit" aspectratio="t" verticies="t"/>
                  </v:shape>
                  <v:shape id="Freeform 950" o:spid="_x0000_s1106" style="position:absolute;left:2254;top:484;width:158;height:134;visibility:visible;mso-wrap-style:square;v-text-anchor:top" coordsize="31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" path="m15,243l262,40r3,6l267,49,,268,8,255r7,-12xm269,35l312,r3,5l317,8,281,37r-5,l269,35xe" fillcolor="#efbe86" stroked="f">
                    <v:path arrowok="t" o:connecttype="custom" o:connectlocs="7,122;131,20;132,23;133,25;0,134;4,128;7,122;134,18;156,0;157,3;158,4;140,19;138,19;134,18" o:connectangles="0,0,0,0,0,0,0,0,0,0,0,0,0,0"/>
                    <o:lock v:ext="edit" aspectratio="t" verticies="t"/>
                  </v:shape>
                  <v:shape id="Freeform 951" o:spid="_x0000_s1107" style="position:absolute;left:2250;top:486;width:163;height:138;visibility:visible;mso-wrap-style:square;v-text-anchor:top" coordsize="3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" path="m16,250l273,41r2,3l277,50,,275,8,263r8,-13xm284,32l323,r2,3l327,7,296,34r-7,-2l284,32xe" fillcolor="#edbc7d" stroked="f">
                    <v:path arrowok="t" o:connecttype="custom" o:connectlocs="8,125;136,21;137,22;138,25;0,138;4,132;8,125;142,16;161,0;162,2;163,4;148,17;144,16;142,16" o:connectangles="0,0,0,0,0,0,0,0,0,0,0,0,0,0"/>
                    <o:lock v:ext="edit" aspectratio="t" verticies="t"/>
                  </v:shape>
                  <v:shape id="Freeform 952" o:spid="_x0000_s1108" style="position:absolute;left:2246;top:488;width:168;height:142;visibility:visible;mso-wrap-style:square;v-text-anchor:top" coordsize="33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" path="m16,260l283,41r2,6l287,50,,285,8,272r8,-12xm297,29l333,r2,4l336,9,310,31r-6,l297,29xe" fillcolor="#eab869" stroked="f">
                    <v:path arrowok="t" o:connecttype="custom" o:connectlocs="8,130;142,20;143,23;144,25;0,142;4,136;8,130;149,14;167,0;168,2;168,4;155,15;152,15;149,14" o:connectangles="0,0,0,0,0,0,0,0,0,0,0,0,0,0"/>
                    <o:lock v:ext="edit" aspectratio="t" verticies="t"/>
                  </v:shape>
                  <v:shape id="Freeform 953" o:spid="_x0000_s1109" style="position:absolute;left:2242;top:490;width:174;height:147;visibility:visible;mso-wrap-style:square;v-text-anchor:top" coordsize="3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" path="m16,268l293,43r2,3l296,51,,293,8,281r8,-13xm312,27l343,r1,5l348,9,323,28r-5,-1l312,27xe" fillcolor="#e7b55d" stroked="f">
                    <v:path arrowok="t" o:connecttype="custom" o:connectlocs="8,134;147,22;148,23;148,26;0,147;4,141;8,134;156,14;172,0;172,3;174,5;162,14;159,14;156,14" o:connectangles="0,0,0,0,0,0,0,0,0,0,0,0,0,0"/>
                    <o:lock v:ext="edit" aspectratio="t" verticies="t"/>
                  </v:shape>
                  <v:shape id="Freeform 954" o:spid="_x0000_s1110" style="position:absolute;left:2237;top:493;width:180;height:150;visibility:visible;mso-wrap-style:square;v-text-anchor:top" coordsize="35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" path="m17,276l304,41r1,5l307,50,,300,9,288r8,-12xm327,22l353,r4,4l359,7,339,25r-7,-2l327,22xe" fillcolor="#e5b255" stroked="f">
                    <v:path arrowok="t" o:connecttype="custom" o:connectlocs="9,138;152,21;153,23;154,25;0,150;5,144;9,138;164,11;177,0;179,2;180,4;170,13;166,12;164,11" o:connectangles="0,0,0,0,0,0,0,0,0,0,0,0,0,0"/>
                    <o:lock v:ext="edit" aspectratio="t" verticies="t"/>
                  </v:shape>
                  <v:shape id="Freeform 955" o:spid="_x0000_s1111" style="position:absolute;left:2233;top:494;width:185;height:156;visibility:visible;mso-wrap-style:square;v-text-anchor:top" coordsize="37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" path="m18,284l314,42r2,4l318,50,,311,9,296r9,-12xm341,19l366,r2,3l370,9,354,21r-6,l341,19xe" fillcolor="#e1b04b" stroked="f">
                    <v:path arrowok="t" o:connecttype="custom" o:connectlocs="9,142;157,21;158,23;159,25;0,156;5,148;9,142;171,10;183,0;184,2;185,5;177,11;174,11;171,10" o:connectangles="0,0,0,0,0,0,0,0,0,0,0,0,0,0"/>
                    <o:lock v:ext="edit" aspectratio="t" verticies="t"/>
                  </v:shape>
                  <v:shape id="Freeform 956" o:spid="_x0000_s1112" style="position:absolute;left:2228;top:496;width:192;height:160;visibility:visible;mso-wrap-style:square;v-text-anchor:top" coordsize="3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" path="m18,293l325,43r2,4l329,52,,320,9,308r9,-15xm357,18l377,r2,6l382,9,368,20r-5,-2l357,18xe" fillcolor="#dead43" stroked="f">
                    <v:path arrowok="t" o:connecttype="custom" o:connectlocs="9,147;163,22;164,24;165,26;0,160;0,160;0,160;5,154;9,147;179,9;189,0;190,3;192,5;185,10;182,9;179,9" o:connectangles="0,0,0,0,0,0,0,0,0,0,0,0,0,0,0,0"/>
                    <o:lock v:ext="edit" aspectratio="t" verticies="t"/>
                  </v:shape>
                  <v:shape id="Freeform 957" o:spid="_x0000_s1113" style="position:absolute;left:2228;top:499;width:192;height:157;visibility:visible;mso-wrap-style:square;v-text-anchor:top" coordsize="38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" path="m9,302l327,41r2,5l332,49,9,312r-6,2l,314r3,-5l9,302xm363,12l379,r3,3l384,7r-9,9l368,14r-5,-2xe" fillcolor="#dcab39" stroked="f">
                    <v:path arrowok="t" o:connecttype="custom" o:connectlocs="5,151;164,21;165,23;166,25;5,156;2,157;0,157;2,155;5,151;182,6;190,0;191,2;192,4;188,8;184,7;182,6" o:connectangles="0,0,0,0,0,0,0,0,0,0,0,0,0,0,0,0"/>
                    <o:lock v:ext="edit" aspectratio="t" verticies="t"/>
                  </v:shape>
                  <v:shape id="Freeform 958" o:spid="_x0000_s1114" style="position:absolute;left:2228;top:501;width:193;height:155;visibility:visible;mso-wrap-style:square;v-text-anchor:top" coordsize="38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" path="m,311l329,43r3,3l334,52,18,309r-9,l,311xm368,11l382,r2,4l386,9r-6,5l375,13r-7,-2xe" fillcolor="#d4a52a" stroked="f">
                    <v:path arrowok="t" o:connecttype="custom" o:connectlocs="0,155;165,21;166,23;167,26;9,154;5,154;0,155;184,5;191,0;192,2;193,4;190,7;188,6;184,5" o:connectangles="0,0,0,0,0,0,0,0,0,0,0,0,0,0"/>
                    <o:lock v:ext="edit" aspectratio="t" verticies="t"/>
                  </v:shape>
                  <v:shape id="Freeform 959" o:spid="_x0000_s1115" style="position:absolute;left:2233;top:502;width:190;height:153;visibility:visible;mso-wrap-style:square;v-text-anchor:top" coordsize="38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" path="m,305l323,42r2,6l327,51,19,304,9,305r-9,xm366,9l375,r2,5l380,9r-3,1l371,10,366,9xe" fillcolor="#d1a227" stroked="f">
                    <v:path arrowok="t" o:connecttype="custom" o:connectlocs="0,153;162,21;163,24;164,26;10,152;5,153;0,153;183,5;188,0;189,3;190,5;189,5;186,5;183,5" o:connectangles="0,0,0,0,0,0,0,0,0,0,0,0,0,0"/>
                    <o:lock v:ext="edit" aspectratio="t" verticies="t"/>
                  </v:shape>
                  <v:shape id="Freeform 960" o:spid="_x0000_s1116" style="position:absolute;left:2237;top:505;width:187;height:150;visibility:visible;mso-wrap-style:square;v-text-anchor:top" coordsize="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" path="m,300l316,43r2,3l320,52,19,297r-9,2l,300xm362,5l368,r1,4l373,7,368,5r-6,xe" fillcolor="#cc9f26" stroked="f">
                    <v:path arrowok="t" o:connecttype="custom" o:connectlocs="0,150;158,22;159,23;160,26;10,149;5,150;0,150;181,3;184,0;185,2;187,4;184,3;181,3" o:connectangles="0,0,0,0,0,0,0,0,0,0,0,0,0"/>
                    <o:lock v:ext="edit" aspectratio="t" verticies="t"/>
                  </v:shape>
                  <v:shape id="Freeform 961" o:spid="_x0000_s1117" style="position:absolute;left:2243;top:507;width:181;height:147;visibility:visible;mso-wrap-style:square;v-text-anchor:top" coordsize="36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" path="m,295l308,42r2,6l311,51,18,291r-9,2l,295xm358,1l361,r,1l363,3r-4,l358,1xe" fillcolor="#c89b27" stroked="f">
                    <v:path arrowok="t" o:connecttype="custom" o:connectlocs="0,147;154,21;155,24;155,25;9,145;4,146;0,147;179,0;180,0;180,0;181,1;179,1;179,0" o:connectangles="0,0,0,0,0,0,0,0,0,0,0,0,0"/>
                    <o:lock v:ext="edit" aspectratio="t" verticies="t"/>
                  </v:shape>
                  <v:shape id="Freeform 962" o:spid="_x0000_s1118" style="position:absolute;left:2247;top:531;width:152;height:122;visibility:visible;mso-wrap-style:square;v-text-anchor:top" coordsize="30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" path="m,245l301,r1,3l304,9,18,241r-9,2l,245xe" fillcolor="#c89b27" stroked="f">
                    <v:path arrowok="t" o:connecttype="custom" o:connectlocs="0,122;151,0;151,1;152,4;9,120;5,121;0,122" o:connectangles="0,0,0,0,0,0,0"/>
                    <o:lock v:ext="edit" aspectratio="t"/>
                  </v:shape>
                  <v:shape id="Freeform 963" o:spid="_x0000_s1119" style="position:absolute;left:2252;top:533;width:149;height:120;visibility:visible;mso-wrap-style:square;v-text-anchor:top" coordsize="29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" path="m,240l293,r2,6l299,9,18,238r-9,l,240xe" fillcolor="#c89b27" stroked="f">
                    <v:path arrowok="t" o:connecttype="custom" o:connectlocs="0,120;146,0;147,3;149,5;9,119;4,119;0,120" o:connectangles="0,0,0,0,0,0,0"/>
                    <o:lock v:ext="edit" aspectratio="t"/>
                  </v:shape>
                  <v:shape id="Freeform 964" o:spid="_x0000_s1120" style="position:absolute;left:2256;top:535;width:146;height:117;visibility:visible;mso-wrap-style:square;v-text-anchor:top" coordsize="29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" path="m,232l286,r4,3l292,7,18,230r-9,2l,232xe" fillcolor="#c89b27" stroked="f">
                    <v:path arrowok="t" o:connecttype="custom" o:connectlocs="0,117;143,0;145,2;146,4;9,116;5,117;0,117" o:connectangles="0,0,0,0,0,0,0"/>
                    <o:lock v:ext="edit" aspectratio="t"/>
                  </v:shape>
                  <v:shape id="Freeform 965" o:spid="_x0000_s1121" style="position:absolute;left:2260;top:537;width:143;height:115;visibility:visible;mso-wrap-style:square;v-text-anchor:top" coordsize="28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" path="m,229l281,r2,4l284,9,18,226r-9,1l,229xe" fillcolor="#c89b27" stroked="f">
                    <v:path arrowok="t" o:connecttype="custom" o:connectlocs="0,115;141,0;142,2;143,5;9,113;5,114;0,115" o:connectangles="0,0,0,0,0,0,0"/>
                    <o:lock v:ext="edit" aspectratio="t"/>
                  </v:shape>
                  <v:shape id="Freeform 966" o:spid="_x0000_s1122" style="position:absolute;left:2265;top:539;width:139;height:112;visibility:visible;mso-wrap-style:square;v-text-anchor:top" coordsize="27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" path="m,223l274,r1,5l277,9,18,222r-9,l,223xe" fillcolor="#c89b27" stroked="f">
                    <v:path arrowok="t" o:connecttype="custom" o:connectlocs="0,112;137,0;138,3;139,5;9,111;5,111;0,112" o:connectangles="0,0,0,0,0,0,0"/>
                    <o:lock v:ext="edit" aspectratio="t"/>
                  </v:shape>
                  <v:shape id="Freeform 967" o:spid="_x0000_s1123" style="position:absolute;left:2269;top:541;width:135;height:109;visibility:visible;mso-wrap-style:square;v-text-anchor:top" coordsize="27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" path="m,217l266,r2,4l270,9,17,215r-8,2l,217xe" fillcolor="#c89b27" stroked="f">
                    <v:path arrowok="t" o:connecttype="custom" o:connectlocs="0,109;133,0;134,2;135,5;9,108;5,109;0,109" o:connectangles="0,0,0,0,0,0,0"/>
                    <o:lock v:ext="edit" aspectratio="t"/>
                  </v:shape>
                  <v:shape id="Freeform 968" o:spid="_x0000_s1124" style="position:absolute;left:2274;top:543;width:132;height:107;visibility:visible;mso-wrap-style:square;v-text-anchor:top" coordsize="26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" path="m,213l259,r2,5l264,8,16,211r-8,l,213xe" fillcolor="#c89b27" stroked="f">
                    <v:path arrowok="t" o:connecttype="custom" o:connectlocs="0,107;130,0;131,3;132,4;8,106;4,106;0,107" o:connectangles="0,0,0,0,0,0,0"/>
                    <o:lock v:ext="edit" aspectratio="t"/>
                  </v:shape>
                  <v:shape id="Freeform 969" o:spid="_x0000_s1125" style="position:absolute;left:2278;top:546;width:129;height:103;visibility:visible;mso-wrap-style:square;v-text-anchor:top" coordsize="25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" path="m,206l253,r3,3l258,7,16,204r-8,2l,206xe" fillcolor="#c89c26" stroked="f">
                    <v:path arrowok="t" o:connecttype="custom" o:connectlocs="0,103;127,0;128,2;129,4;8,102;4,103;0,103" o:connectangles="0,0,0,0,0,0,0"/>
                    <o:lock v:ext="edit" aspectratio="t"/>
                  </v:shape>
                  <v:shape id="Freeform 970" o:spid="_x0000_s1126" style="position:absolute;left:2282;top:548;width:126;height:101;visibility:visible;mso-wrap-style:square;v-text-anchor:top" coordsize="25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" path="m,203l248,r2,4l252,9,17,201r-9,l,203xe" fillcolor="#c89c26" stroked="f">
                    <v:path arrowok="t" o:connecttype="custom" o:connectlocs="0,101;124,0;125,2;126,4;9,100;4,100;0,101" o:connectangles="0,0,0,0,0,0,0"/>
                    <o:lock v:ext="edit" aspectratio="t"/>
                  </v:shape>
                  <v:shape id="Freeform 971" o:spid="_x0000_s1127" style="position:absolute;left:2286;top:549;width:123;height:102;visibility:visible;mso-wrap-style:square;v-text-anchor:top" coordsize="24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" path="m,197l242,r2,5l246,9,8,202r1,-3l11,195r-5,2l,197xe" fillcolor="#c89c26" stroked="f">
                    <v:path arrowok="t" o:connecttype="custom" o:connectlocs="0,99;121,0;122,3;123,5;4,102;5,100;6,98;3,99;0,99" o:connectangles="0,0,0,0,0,0,0,0,0"/>
                    <o:lock v:ext="edit" aspectratio="t"/>
                  </v:shape>
                  <v:shape id="Freeform 972" o:spid="_x0000_s1128" style="position:absolute;left:2288;top:552;width:123;height:104;visibility:visible;mso-wrap-style:square;v-text-anchor:top" coordsize="24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" path="m5,192l240,r2,4l245,7,,208r4,-9l7,190r,2l5,192xe" fillcolor="#c89c26" stroked="f">
                    <v:path arrowok="t" o:connecttype="custom" o:connectlocs="3,96;120,0;121,2;123,4;0,104;2,100;4,95;4,96;3,96" o:connectangles="0,0,0,0,0,0,0,0,0"/>
                    <o:lock v:ext="edit" aspectratio="t"/>
                  </v:shape>
                  <v:shape id="Freeform 973" o:spid="_x0000_s1129" style="position:absolute;left:2285;top:554;width:127;height:107;visibility:visible;mso-wrap-style:square;v-text-anchor:top" coordsize="25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" path="m9,193l247,r3,3l252,9,,215,5,204,9,193xe" fillcolor="#c89c26" stroked="f">
                    <v:path arrowok="t" o:connecttype="custom" o:connectlocs="5,96;124,0;126,1;127,4;0,107;3,102;5,96" o:connectangles="0,0,0,0,0,0,0"/>
                    <o:lock v:ext="edit" aspectratio="t"/>
                  </v:shape>
                  <v:shape id="Freeform 974" o:spid="_x0000_s1130" style="position:absolute;left:2283;top:556;width:129;height:110;visibility:visible;mso-wrap-style:square;v-text-anchor:top" coordsize="26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" path="m11,201l256,r2,6l260,9,,221r6,-9l11,201xe" fillcolor="#c89c26" stroked="f">
                    <v:path arrowok="t" o:connecttype="custom" o:connectlocs="5,100;127,0;128,3;129,4;0,110;3,106;5,100" o:connectangles="0,0,0,0,0,0,0"/>
                    <o:lock v:ext="edit" aspectratio="t"/>
                  </v:shape>
                  <v:shape id="Freeform 975" o:spid="_x0000_s1131" style="position:absolute;left:2280;top:558;width:133;height:113;visibility:visible;mso-wrap-style:square;v-text-anchor:top" coordsize="26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" path="m11,206l263,r2,3l267,9,,225,5,215r6,-9xe" fillcolor="#c89d26" stroked="f">
                    <v:path arrowok="t" o:connecttype="custom" o:connectlocs="5,103;131,0;132,2;133,5;0,113;2,108;5,103" o:connectangles="0,0,0,0,0,0,0"/>
                    <o:lock v:ext="edit" aspectratio="t"/>
                  </v:shape>
                  <v:shape id="Freeform 976" o:spid="_x0000_s1132" style="position:absolute;left:2277;top:560;width:138;height:116;visibility:visible;mso-wrap-style:square;v-text-anchor:top" coordsize="27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" path="m10,212l270,r2,6l275,9,,233,5,222r5,-10xe" fillcolor="#c89d26" stroked="f">
                    <v:path arrowok="t" o:connecttype="custom" o:connectlocs="5,106;135,0;136,3;138,4;0,116;3,111;5,106" o:connectangles="0,0,0,0,0,0,0"/>
                    <o:lock v:ext="edit" aspectratio="t"/>
                  </v:shape>
                  <v:shape id="Freeform 977" o:spid="_x0000_s1133" style="position:absolute;left:2275;top:563;width:141;height:119;visibility:visible;mso-wrap-style:square;v-text-anchor:top" coordsize="2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" path="m11,216l278,r3,3l283,7,,238,6,227r5,-11xe" fillcolor="#c89d26" stroked="f">
                    <v:path arrowok="t" o:connecttype="custom" o:connectlocs="5,108;139,0;140,2;141,4;0,119;3,114;5,108" o:connectangles="0,0,0,0,0,0,0"/>
                    <o:lock v:ext="edit" aspectratio="t"/>
                  </v:shape>
                  <v:shape id="Freeform 978" o:spid="_x0000_s1134" style="position:absolute;left:2272;top:565;width:145;height:122;visibility:visible;mso-wrap-style:square;v-text-anchor:top" coordsize="29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" path="m11,224l286,r2,4l290,9,,245,5,235r6,-11xe" fillcolor="#c89d26" stroked="f">
                    <v:path arrowok="t" o:connecttype="custom" o:connectlocs="6,112;143,0;144,2;145,4;0,122;3,117;6,112" o:connectangles="0,0,0,0,0,0,0"/>
                    <o:lock v:ext="edit" aspectratio="t"/>
                  </v:shape>
                  <v:shape id="Freeform 979" o:spid="_x0000_s1135" style="position:absolute;left:2269;top:566;width:149;height:126;visibility:visible;mso-wrap-style:square;v-text-anchor:top" coordsize="29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" path="m10,231l293,r2,5l297,9,,250r5,-9l10,231xe" fillcolor="#c89d26" stroked="f">
                    <v:path arrowok="t" o:connecttype="custom" o:connectlocs="5,116;147,0;148,3;149,5;0,126;3,121;5,116" o:connectangles="0,0,0,0,0,0,0"/>
                    <o:lock v:ext="edit" aspectratio="t"/>
                  </v:shape>
                  <v:shape id="Freeform 980" o:spid="_x0000_s1136" style="position:absolute;left:2267;top:569;width:153;height:128;visibility:visible;mso-wrap-style:square;v-text-anchor:top" coordsize="30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" path="m11,236l301,r2,4l306,7,,256,6,245r5,-9xe" fillcolor="#c89d26" stroked="f">
                    <v:path arrowok="t" o:connecttype="custom" o:connectlocs="6,118;151,0;152,2;153,4;0,128;3,123;6,118" o:connectangles="0,0,0,0,0,0,0"/>
                    <o:lock v:ext="edit" aspectratio="t"/>
                  </v:shape>
                  <v:shape id="Freeform 981" o:spid="_x0000_s1137" style="position:absolute;left:2264;top:571;width:156;height:131;visibility:visible;mso-wrap-style:square;v-text-anchor:top" coordsize="31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" path="m11,241l308,r3,3l313,8,,262,5,252r6,-11xe" fillcolor="#c89d26" stroked="f">
                    <v:path arrowok="t" o:connecttype="custom" o:connectlocs="5,121;154,0;155,2;156,4;0,131;2,126;5,121" o:connectangles="0,0,0,0,0,0,0"/>
                    <o:lock v:ext="edit" aspectratio="t"/>
                  </v:shape>
                  <v:shape id="Freeform 982" o:spid="_x0000_s1138" style="position:absolute;left:2261;top:573;width:160;height:135;visibility:visible;mso-wrap-style:square;v-text-anchor:top" coordsize="32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" path="m10,249l316,r2,5l320,9,,270,5,259r5,-10xe" fillcolor="#c89e26" stroked="f">
                    <v:path arrowok="t" o:connecttype="custom" o:connectlocs="5,125;158,0;159,3;160,5;0,135;3,130;5,125" o:connectangles="0,0,0,0,0,0,0"/>
                    <o:lock v:ext="edit" aspectratio="t"/>
                  </v:shape>
                  <v:shape id="Freeform 983" o:spid="_x0000_s1139" style="position:absolute;left:2258;top:575;width:165;height:138;visibility:visible;mso-wrap-style:square;v-text-anchor:top" coordsize="33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" path="m12,254l325,r2,4l330,8,,276,7,265r5,-11xe" fillcolor="#c89e26" stroked="f">
                    <v:path arrowok="t" o:connecttype="custom" o:connectlocs="6,127;163,0;164,2;165,4;0,138;4,133;6,127" o:connectangles="0,0,0,0,0,0,0"/>
                    <o:lock v:ext="edit" aspectratio="t"/>
                  </v:shape>
                  <v:shape id="Freeform 984" o:spid="_x0000_s1140" style="position:absolute;left:2255;top:577;width:169;height:141;visibility:visible;mso-wrap-style:square;v-text-anchor:top" coordsize="33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" path="m13,261l333,r3,4l338,9,,282,6,272r7,-11xe" fillcolor="#c89e26" stroked="f">
                    <v:path arrowok="t" o:connecttype="custom" o:connectlocs="7,131;167,0;168,2;169,5;0,141;3,136;7,131" o:connectangles="0,0,0,0,0,0,0"/>
                    <o:lock v:ext="edit" aspectratio="t"/>
                  </v:shape>
                  <v:shape id="Freeform 985" o:spid="_x0000_s1141" style="position:absolute;left:2252;top:579;width:173;height:145;visibility:visible;mso-wrap-style:square;v-text-anchor:top" coordsize="34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" path="m11,268l341,r2,5l345,8,,289,5,278r6,-10xe" fillcolor="#c89e26" stroked="f">
                    <v:path arrowok="t" o:connecttype="custom" o:connectlocs="6,134;171,0;172,3;173,4;0,145;3,139;6,134" o:connectangles="0,0,0,0,0,0,0"/>
                    <o:lock v:ext="edit" aspectratio="t"/>
                  </v:shape>
                  <v:shape id="Freeform 986" o:spid="_x0000_s1142" style="position:absolute;left:2249;top:581;width:177;height:149;visibility:visible;mso-wrap-style:square;v-text-anchor:top" coordsize="35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" path="m12,273l350,r2,3l354,7,,297,7,284r5,-11xe" fillcolor="#c89e26" stroked="f">
                    <v:path arrowok="t" o:connecttype="custom" o:connectlocs="6,137;175,0;176,2;177,4;0,149;4,142;6,137" o:connectangles="0,0,0,0,0,0,0"/>
                    <o:lock v:ext="edit" aspectratio="t"/>
                  </v:shape>
                  <v:shape id="Freeform 987" o:spid="_x0000_s1143" style="position:absolute;left:2246;top:583;width:182;height:152;visibility:visible;mso-wrap-style:square;v-text-anchor:top" coordsize="36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" path="m13,281l358,r2,4l363,9,,304,6,294r7,-13xe" fillcolor="#c89e26" stroked="f">
                    <v:path arrowok="t" o:connecttype="custom" o:connectlocs="7,141;179,0;180,2;182,5;0,152;3,147;7,141" o:connectangles="0,0,0,0,0,0,0"/>
                    <o:lock v:ext="edit" aspectratio="t"/>
                  </v:shape>
                  <v:shape id="Freeform 988" o:spid="_x0000_s1144" style="position:absolute;left:2244;top:585;width:184;height:155;visibility:visible;mso-wrap-style:square;v-text-anchor:top" coordsize="37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" path="m11,290l365,r3,5l370,9,,311,5,300r6,-10xe" fillcolor="#c89e26" stroked="f">
                    <v:path arrowok="t" o:connecttype="custom" o:connectlocs="5,145;182,0;183,2;184,4;0,155;2,150;5,145" o:connectangles="0,0,0,0,0,0,0"/>
                    <o:lock v:ext="edit" aspectratio="t"/>
                  </v:shape>
                  <v:shape id="Freeform 989" o:spid="_x0000_s1145" style="position:absolute;left:2240;top:588;width:189;height:158;visibility:visible;mso-wrap-style:square;v-text-anchor:top" coordsize="37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" path="m12,295l375,r2,4l379,7,,317,7,306r5,-11xe" fillcolor="#c89f25" stroked="f">
                    <v:path arrowok="t" o:connecttype="custom" o:connectlocs="6,147;187,0;188,2;189,3;0,158;3,153;6,147" o:connectangles="0,0,0,0,0,0,0"/>
                    <o:lock v:ext="edit" aspectratio="t"/>
                  </v:shape>
                  <v:shape id="Freeform 990" o:spid="_x0000_s1146" style="position:absolute;left:2237;top:589;width:194;height:162;visibility:visible;mso-wrap-style:square;v-text-anchor:top" coordsize="3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" path="m12,302l382,r2,3l387,7,,323,5,313r7,-11xe" fillcolor="#caa123" stroked="f">
                    <v:path arrowok="t" o:connecttype="custom" o:connectlocs="6,151;191,0;192,2;194,4;0,162;3,157;6,151" o:connectangles="0,0,0,0,0,0,0"/>
                    <o:lock v:ext="edit" aspectratio="t"/>
                  </v:shape>
                  <v:shape id="Freeform 991" o:spid="_x0000_s1147" style="position:absolute;left:2234;top:591;width:198;height:166;visibility:visible;mso-wrap-style:square;v-text-anchor:top" coordsize="396,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" path="m12,310l391,r3,4l396,9,,333,7,320r5,-10xe" fillcolor="#cea421" stroked="f">
                    <v:path arrowok="t" o:connecttype="custom" o:connectlocs="6,155;196,0;197,2;198,4;0,166;4,160;6,155" o:connectangles="0,0,0,0,0,0,0"/>
                    <o:lock v:ext="edit" aspectratio="t"/>
                  </v:shape>
                  <v:shape id="Freeform 992" o:spid="_x0000_s1148" style="position:absolute;left:2230;top:593;width:203;height:170;visibility:visible;mso-wrap-style:square;v-text-anchor:top" coordsize="40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" path="m15,316l402,r2,5l406,9,,339,8,329r7,-13xe" fillcolor="#d1a71e" stroked="f">
                    <v:path arrowok="t" o:connecttype="custom" o:connectlocs="8,158;201,0;202,3;203,5;0,170;4,165;8,158" o:connectangles="0,0,0,0,0,0,0"/>
                    <o:lock v:ext="edit" aspectratio="t"/>
                  </v:shape>
                  <v:shape id="Freeform 993" o:spid="_x0000_s1149" style="position:absolute;left:2228;top:596;width:207;height:173;visibility:visible;mso-wrap-style:square;v-text-anchor:top" coordsize="414,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" path="m13,324l409,r2,4l414,7,,347,5,334r8,-10xe" fillcolor="#d7ac19" stroked="f">
                    <v:path arrowok="t" o:connecttype="custom" o:connectlocs="7,162;205,0;206,2;207,3;0,173;3,167;7,162" o:connectangles="0,0,0,0,0,0,0"/>
                    <o:lock v:ext="edit" aspectratio="t"/>
                  </v:shape>
                  <v:shape id="Freeform 994" o:spid="_x0000_s1150" style="position:absolute;left:2224;top:597;width:212;height:177;visibility:visible;mso-wrap-style:square;v-text-anchor:top" coordsize="42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" path="m12,330l418,r3,3l423,9,,353,7,343r5,-13xe" fillcolor="#daaf15" stroked="f">
                    <v:path arrowok="t" o:connecttype="custom" o:connectlocs="6,165;209,0;211,2;212,5;0,177;4,172;6,165" o:connectangles="0,0,0,0,0,0,0"/>
                    <o:lock v:ext="edit" aspectratio="t"/>
                  </v:shape>
                  <v:shape id="Freeform 995" o:spid="_x0000_s1151" style="position:absolute;left:2220;top:599;width:216;height:181;visibility:visible;mso-wrap-style:square;v-text-anchor:top" coordsize="43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" path="m14,340l428,r2,6l432,9,,361,7,350r7,-10xe" fillcolor="#dcb013" stroked="f">
                    <v:path arrowok="t" o:connecttype="custom" o:connectlocs="7,170;214,0;215,3;216,5;0,181;4,175;7,170" o:connectangles="0,0,0,0,0,0,0"/>
                    <o:lock v:ext="edit" aspectratio="t"/>
                  </v:shape>
                  <v:shape id="Freeform 996" o:spid="_x0000_s1152" style="position:absolute;left:2217;top:602;width:221;height:184;visibility:visible;mso-wrap-style:square;v-text-anchor:top" coordsize="44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" path="m14,344l437,r2,3l442,7,,367,7,357r7,-13xe" fillcolor="#dfb310" stroked="f">
                    <v:path arrowok="t" o:connecttype="custom" o:connectlocs="7,172;219,0;220,2;221,4;0,184;4,179;7,172" o:connectangles="0,0,0,0,0,0,0"/>
                    <o:lock v:ext="edit" aspectratio="t"/>
                  </v:shape>
                  <v:shape id="Freeform 997" o:spid="_x0000_s1153" style="position:absolute;left:2213;top:604;width:226;height:188;visibility:visible;mso-wrap-style:square;v-text-anchor:top" coordsize="45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" path="m14,352l446,r3,4l451,7,,377,7,364r7,-12xe" fillcolor="#e2b607" stroked="f">
                    <v:path arrowok="t" o:connecttype="custom" o:connectlocs="7,176;223,0;225,2;226,3;0,188;4,182;7,176" o:connectangles="0,0,0,0,0,0,0"/>
                    <o:lock v:ext="edit" aspectratio="t"/>
                  </v:shape>
                  <v:shape id="Freeform 998" o:spid="_x0000_s1154" style="position:absolute;left:2210;top:605;width:231;height:192;visibility:visible;mso-wrap-style:square;v-text-anchor:top" coordsize="46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" path="m14,360l456,r2,3l462,9,,384,7,373r7,-13xe" fillcolor="#e7bb00" stroked="f">
                    <v:path arrowok="t" o:connecttype="custom" o:connectlocs="7,180;228,0;229,2;231,5;0,192;4,187;7,180" o:connectangles="0,0,0,0,0,0,0"/>
                    <o:lock v:ext="edit" aspectratio="t"/>
                  </v:shape>
                  <v:shape id="Freeform 999" o:spid="_x0000_s1155" style="position:absolute;left:2206;top:607;width:236;height:196;visibility:visible;mso-wrap-style:square;v-text-anchor:top" coordsize="47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" path="m15,370l466,r4,6l472,9,,393,8,381r7,-11xe" fillcolor="#e9be00" stroked="f">
                    <v:path arrowok="t" o:connecttype="custom" o:connectlocs="8,185;233,0;235,3;236,4;0,196;4,190;8,185" o:connectangles="0,0,0,0,0,0,0"/>
                    <o:lock v:ext="edit" aspectratio="t"/>
                  </v:shape>
                  <v:shape id="Freeform 1000" o:spid="_x0000_s1156" style="position:absolute;left:2203;top:610;width:240;height:200;visibility:visible;mso-wrap-style:square;v-text-anchor:top" coordsize="48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" path="m15,375l477,r2,3l480,7,,399,7,387r8,-12xe" fillcolor="#ecbf00" stroked="f">
                    <v:path arrowok="t" o:connecttype="custom" o:connectlocs="8,188;239,0;240,2;240,4;0,200;4,194;8,188" o:connectangles="0,0,0,0,0,0,0"/>
                    <o:lock v:ext="edit" aspectratio="t"/>
                  </v:shape>
                  <v:shape id="Freeform 1001" o:spid="_x0000_s1157" style="position:absolute;left:2199;top:612;width:245;height:203;visibility:visible;mso-wrap-style:square;v-text-anchor:top" coordsize="49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" path="m14,384l486,r1,4l491,7,,407,7,396r7,-12xe" fillcolor="#edc100" stroked="f">
                    <v:path arrowok="t" o:connecttype="custom" o:connectlocs="7,192;243,0;243,2;245,3;0,203;3,198;7,192" o:connectangles="0,0,0,0,0,0,0"/>
                    <o:lock v:ext="edit" aspectratio="t"/>
                  </v:shape>
                  <v:shape id="Freeform 1002" o:spid="_x0000_s1158" style="position:absolute;left:2196;top:613;width:249;height:208;visibility:visible;mso-wrap-style:square;v-text-anchor:top" coordsize="50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" path="m14,392l494,r4,3l500,9,,416,7,403r7,-11xe" fillcolor="#efc300" stroked="f">
                    <v:path arrowok="t" o:connecttype="custom" o:connectlocs="7,196;246,0;248,2;249,5;0,208;0,208;0,208;3,202;7,196" o:connectangles="0,0,0,0,0,0,0,0,0"/>
                    <o:lock v:ext="edit" aspectratio="t"/>
                  </v:shape>
                  <v:shape id="Freeform 1003" o:spid="_x0000_s1159" style="position:absolute;left:2196;top:615;width:250;height:206;visibility:visible;mso-wrap-style:square;v-text-anchor:top" coordsize="50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" path="m7,400l498,r2,6l501,9,9,411r-4,l,413r4,-6l7,400xe" fillcolor="#f0c400" stroked="f">
                    <v:path arrowok="t" o:connecttype="custom" o:connectlocs="3,200;249,0;250,3;250,4;4,205;2,205;0,206;2,203;3,200" o:connectangles="0,0,0,0,0,0,0,0,0"/>
                    <o:lock v:ext="edit" aspectratio="t"/>
                  </v:shape>
                  <v:shape id="Freeform 1004" o:spid="_x0000_s1160" style="position:absolute;left:2196;top:618;width:252;height:203;visibility:visible;mso-wrap-style:square;v-text-anchor:top" coordsize="50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" path="m,407l500,r1,3l505,7,439,60r-2,l436,60r,2l436,64,20,403,9,405,,407xe" fillcolor="#f5c900" stroked="f">
                    <v:path arrowok="t" o:connecttype="custom" o:connectlocs="0,203;250,0;250,1;252,3;219,30;218,30;218,30;218,31;218,32;10,201;4,202;0,203" o:connectangles="0,0,0,0,0,0,0,0,0,0,0,0"/>
                    <o:lock v:ext="edit" aspectratio="t"/>
                  </v:shape>
                  <v:shape id="Freeform 1005" o:spid="_x0000_s1161" style="position:absolute;left:2200;top:620;width:249;height:200;visibility:visible;mso-wrap-style:square;v-text-anchor:top" coordsize="4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" path="m,402l492,r4,4l498,7,437,57r-5,l427,57r1,4l430,64,20,398r-9,2l,402xe" fillcolor="#f2c600" stroked="f">
                    <v:path arrowok="t" o:connecttype="custom" o:connectlocs="0,200;246,0;248,2;249,3;219,28;216,28;214,28;214,30;215,32;10,198;6,199;0,200" o:connectangles="0,0,0,0,0,0,0,0,0,0,0,0"/>
                    <o:lock v:ext="edit" aspectratio="t"/>
                  </v:shape>
                  <v:shape id="Freeform 1006" o:spid="_x0000_s1162" style="position:absolute;left:2205;top:621;width:246;height:198;visibility:visible;mso-wrap-style:square;v-text-anchor:top" coordsize="49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" path="m,396l416,57r3,3l421,64,17,394r-8,l,396xm419,53l485,r2,3l490,9,433,55r-7,-2l419,53xe" fillcolor="#efc200" stroked="f">
                    <v:path arrowok="t" o:connecttype="custom" o:connectlocs="0,198;209,29;210,30;211,32;9,197;5,197;0,198;210,27;243,0;244,2;246,5;217,28;214,27;210,27" o:connectangles="0,0,0,0,0,0,0,0,0,0,0,0,0,0"/>
                    <o:lock v:ext="edit" aspectratio="t" verticies="t"/>
                  </v:shape>
                  <v:shape id="Freeform 1007" o:spid="_x0000_s1163" style="position:absolute;left:2210;top:623;width:242;height:196;visibility:visible;mso-wrap-style:square;v-text-anchor:top" coordsize="48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" path="m,391l410,57r2,4l414,66,17,389r-9,2l,391xm417,50l478,r3,6l483,9,430,52r-6,l417,50xe" fillcolor="#edbe00" stroked="f">
                    <v:path arrowok="t" o:connecttype="custom" o:connectlocs="0,196;205,29;206,31;207,33;9,195;4,196;0,196;209,25;239,0;241,3;242,5;215,26;212,26;209,25" o:connectangles="0,0,0,0,0,0,0,0,0,0,0,0,0,0"/>
                    <o:lock v:ext="edit" aspectratio="t" verticies="t"/>
                  </v:shape>
                  <v:shape id="Freeform 1008" o:spid="_x0000_s1164" style="position:absolute;left:2214;top:626;width:239;height:193;visibility:visible;mso-wrap-style:square;v-text-anchor:top" coordsize="47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" path="m,385l404,55r2,5l408,64,18,382r-9,1l,385xm416,46l473,r2,3l479,7,429,48r-7,-2l416,46xe" fillcolor="#ebba00" stroked="f">
                    <v:path arrowok="t" o:connecttype="custom" o:connectlocs="0,193;202,28;203,30;204,32;9,191;4,192;0,193;208,23;236,0;237,2;239,4;214,24;211,23;208,23" o:connectangles="0,0,0,0,0,0,0,0,0,0,0,0,0,0"/>
                    <o:lock v:ext="edit" aspectratio="t" verticies="t"/>
                  </v:shape>
                  <v:shape id="Freeform 1009" o:spid="_x0000_s1165" style="position:absolute;left:2219;top:628;width:235;height:190;visibility:visible;mso-wrap-style:square;v-text-anchor:top" coordsize="47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" path="m,380l397,57r2,4l400,66,16,379r-7,l,380xm413,43l466,r4,4l471,7,425,45r-5,l413,43xe" fillcolor="#e8b60c" stroked="f">
                    <v:path arrowok="t" o:connecttype="custom" o:connectlocs="0,190;198,29;199,31;200,33;8,190;4,190;0,190;206,22;233,0;235,2;235,4;212,23;210,23;206,22" o:connectangles="0,0,0,0,0,0,0,0,0,0,0,0,0,0"/>
                    <o:lock v:ext="edit" aspectratio="t" verticies="t"/>
                  </v:shape>
                  <v:shape id="Freeform 1010" o:spid="_x0000_s1166" style="position:absolute;left:2223;top:629;width:232;height:188;visibility:visible;mso-wrap-style:square;v-text-anchor:top" coordsize="46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" path="m,375l390,57r1,5l393,66,16,373r-9,2l,375xm411,41l461,r1,3l464,9,423,42r-7,-1l411,41xe" fillcolor="#e2ad17" stroked="f">
                    <v:path arrowok="t" o:connecttype="custom" o:connectlocs="0,188;195,29;196,31;197,33;8,187;4,188;0,188;206,21;231,0;231,2;232,5;212,21;208,21;206,21" o:connectangles="0,0,0,0,0,0,0,0,0,0,0,0,0,0"/>
                    <o:lock v:ext="edit" aspectratio="t" verticies="t"/>
                  </v:shape>
                  <v:shape id="Freeform 1011" o:spid="_x0000_s1167" style="position:absolute;left:2227;top:631;width:230;height:186;visibility:visible;mso-wrap-style:square;v-text-anchor:top" coordsize="46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" path="m,372l384,59r2,4l390,68,18,370r-9,l,372xm409,38l455,r2,6l461,9,423,39r-7,l409,38xe" fillcolor="#dea91c" stroked="f">
                    <v:path arrowok="t" o:connecttype="custom" o:connectlocs="0,186;192,30;193,32;195,34;9,185;4,185;0,186;204,19;227,0;228,3;230,5;211,20;208,20;204,19" o:connectangles="0,0,0,0,0,0,0,0,0,0,0,0,0,0"/>
                    <o:lock v:ext="edit" aspectratio="t" verticies="t"/>
                  </v:shape>
                  <v:shape id="Freeform 1012" o:spid="_x0000_s1168" style="position:absolute;left:2231;top:634;width:227;height:182;visibility:visible;mso-wrap-style:square;v-text-anchor:top" coordsize="45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" path="m,364l377,57r4,5l382,65,18,362r-9,2l,364xm407,33l448,r4,3l454,7,420,35r-6,-2l407,33xe" fillcolor="#dba420" stroked="f">
                    <v:path arrowok="t" o:connecttype="custom" o:connectlocs="0,182;189,29;191,31;191,33;9,181;5,182;0,182;204,17;224,0;226,2;227,4;210,18;207,17;204,17" o:connectangles="0,0,0,0,0,0,0,0,0,0,0,0,0,0"/>
                    <o:lock v:ext="edit" aspectratio="t" verticies="t"/>
                  </v:shape>
                  <v:shape id="Freeform 1013" o:spid="_x0000_s1169" style="position:absolute;left:2236;top:636;width:224;height:180;visibility:visible;mso-wrap-style:square;v-text-anchor:top" coordsize="44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" path="m,361l372,59r1,3l375,66,18,359r-9,l,361xm405,30l443,r2,4l448,7,418,32r-7,l405,30xe" fillcolor="#d89f23" stroked="f">
                    <v:path arrowok="t" o:connecttype="custom" o:connectlocs="0,180;186,29;187,31;188,33;9,179;5,179;0,180;203,15;222,0;223,2;224,3;209,16;206,16;203,15" o:connectangles="0,0,0,0,0,0,0,0,0,0,0,0,0,0"/>
                    <o:lock v:ext="edit" aspectratio="t" verticies="t"/>
                  </v:shape>
                  <v:shape id="Freeform 1014" o:spid="_x0000_s1170" style="position:absolute;left:2240;top:637;width:220;height:178;visibility:visible;mso-wrap-style:square;v-text-anchor:top" coordsize="44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" path="m,355l364,58r2,4l368,67,16,353r-7,2l,355xm402,28l436,r3,3l441,7,414,30r-5,-2l402,28xe" fillcolor="#d39a27" stroked="f">
                    <v:path arrowok="t" o:connecttype="custom" o:connectlocs="0,178;182,29;183,31;184,34;8,177;4,178;0,178;201,14;218,0;219,2;220,4;207,15;204,14;201,14" o:connectangles="0,0,0,0,0,0,0,0,0,0,0,0,0,0"/>
                    <o:lock v:ext="edit" aspectratio="t" verticies="t"/>
                  </v:shape>
                  <v:shape id="Freeform 1015" o:spid="_x0000_s1171" style="position:absolute;left:2244;top:639;width:218;height:176;visibility:visible;mso-wrap-style:square;v-text-anchor:top" coordsize="43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" path="m,352l357,59r2,5l361,68,16,350r-9,l,352xm400,25l430,r2,4l435,9,412,27r-7,l400,25xe" fillcolor="#cf952a" stroked="f">
                    <v:path arrowok="t" o:connecttype="custom" o:connectlocs="0,176;179,30;180,32;181,34;8,175;4,175;0,176;200,13;215,0;216,2;218,5;206,14;203,14;200,13" o:connectangles="0,0,0,0,0,0,0,0,0,0,0,0,0,0"/>
                    <o:lock v:ext="edit" aspectratio="t" verticies="t"/>
                  </v:shape>
                  <v:shape id="Freeform 1016" o:spid="_x0000_s1172" style="position:absolute;left:2248;top:641;width:215;height:173;visibility:visible;mso-wrap-style:square;v-text-anchor:top" coordsize="43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" path="m,346l352,60r2,4l356,69,18,345r-9,1l,346xm398,23l425,r3,5l430,9,411,25r-6,-2l398,23xe" fillcolor="#d69e24" stroked="f">
                    <v:path arrowok="t" o:connecttype="custom" o:connectlocs="0,173;176,30;177,32;178,35;9,173;5,173;0,173;199,12;213,0;214,3;215,5;206,13;203,12;199,12" o:connectangles="0,0,0,0,0,0,0,0,0,0,0,0,0,0"/>
                    <o:lock v:ext="edit" aspectratio="t" verticies="t"/>
                  </v:shape>
                  <v:shape id="Freeform 1017" o:spid="_x0000_s1173" style="position:absolute;left:2252;top:644;width:213;height:170;visibility:visible;mso-wrap-style:square;v-text-anchor:top" coordsize="42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" path="m,341l345,59r2,5l350,68,16,340r-7,l,341xm396,18l419,r2,4l425,7,407,20r-5,l396,18xe" fillcolor="#daa221" stroked="f">
                    <v:path arrowok="t" o:connecttype="custom" o:connectlocs="0,170;173,29;174,32;175,34;8,170;5,170;0,170;198,9;210,0;211,2;213,3;204,10;201,10;198,9" o:connectangles="0,0,0,0,0,0,0,0,0,0,0,0,0,0"/>
                    <o:lock v:ext="edit" aspectratio="t" verticies="t"/>
                  </v:shape>
                  <v:shape id="Freeform 1018" o:spid="_x0000_s1174" style="position:absolute;left:2257;top:645;width:209;height:168;visibility:visible;mso-wrap-style:square;v-text-anchor:top" coordsize="41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" path="m,336l338,60r3,4l343,69,16,336r-9,l,336xm393,16l412,r4,3l418,7,405,18r-7,-2l393,16xe" fillcolor="#dea71e" stroked="f">
                    <v:path arrowok="t" o:connecttype="custom" o:connectlocs="0,168;169,30;171,32;172,35;8,168;4,168;0,168;197,8;206,0;208,2;209,4;203,9;199,8;197,8" o:connectangles="0,0,0,0,0,0,0,0,0,0,0,0,0,0"/>
                    <o:lock v:ext="edit" aspectratio="t" verticies="t"/>
                  </v:shape>
                  <v:shape id="Freeform 1019" o:spid="_x0000_s1175" style="position:absolute;left:2260;top:647;width:207;height:166;visibility:visible;mso-wrap-style:square;v-text-anchor:top" coordsize="41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" path="m,333l334,61r2,5l338,70,16,331r-7,2l,333xm391,13l409,r2,4l412,7r-9,9l398,15r-7,-2xe" fillcolor="#e1ab1b" stroked="f">
                    <v:path arrowok="t" o:connecttype="custom" o:connectlocs="0,166;168,30;169,33;170,35;8,165;5,166;0,166;196,6;205,0;206,2;207,3;202,8;200,7;196,6" o:connectangles="0,0,0,0,0,0,0,0,0,0,0,0,0,0"/>
                    <o:lock v:ext="edit" aspectratio="t" verticies="t"/>
                  </v:shape>
                  <v:shape id="Freeform 1020" o:spid="_x0000_s1176" style="position:absolute;left:2265;top:649;width:203;height:164;visibility:visible;mso-wrap-style:square;v-text-anchor:top" coordsize="40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" path="m,329l327,62r2,4l330,69,16,327r-9,l,329xm389,11l402,r1,3l407,7r-5,5l394,12r-5,-1xe" fillcolor="#e4af16" stroked="f">
                    <v:path arrowok="t" o:connecttype="custom" o:connectlocs="0,164;163,31;164,33;165,34;8,163;3,163;0,164;194,5;201,0;201,1;203,3;201,6;197,6;194,5" o:connectangles="0,0,0,0,0,0,0,0,0,0,0,0,0,0"/>
                    <o:lock v:ext="edit" aspectratio="t" verticies="t"/>
                  </v:shape>
                  <v:shape id="Freeform 1021" o:spid="_x0000_s1177" style="position:absolute;left:2268;top:651;width:201;height:161;visibility:visible;mso-wrap-style:square;v-text-anchor:top" coordsize="40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" path="m,324l322,63r1,3l325,72,18,324r-9,l,324xm387,9l396,r4,4l402,9r-2,2l395,9r-8,xe" fillcolor="#e7b412" stroked="f">
                    <v:path arrowok="t" o:connecttype="custom" o:connectlocs="0,161;161,31;162,33;163,36;9,161;5,161;0,161;194,4;198,0;200,2;201,4;200,5;198,4;194,4" o:connectangles="0,0,0,0,0,0,0,0,0,0,0,0,0,0"/>
                    <o:lock v:ext="edit" aspectratio="t" verticies="t"/>
                  </v:shape>
                  <v:shape id="Freeform 1022" o:spid="_x0000_s1178" style="position:absolute;left:2273;top:653;width:198;height:159;visibility:visible;mso-wrap-style:square;v-text-anchor:top" coordsize="3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" path="m,320l314,62r2,6l320,71,16,318r-9,2l,320xm386,5l391,r2,4l396,7r-5,l386,5xe" fillcolor="#edbb00" stroked="f">
                    <v:path arrowok="t" o:connecttype="custom" o:connectlocs="0,159;157,31;158,34;160,35;8,158;4,159;0,159;193,2;196,0;197,2;198,3;196,3;193,2" o:connectangles="0,0,0,0,0,0,0,0,0,0,0,0,0"/>
                    <o:lock v:ext="edit" aspectratio="t" verticies="t"/>
                  </v:shape>
                  <v:shape id="Freeform 1023" o:spid="_x0000_s1179" style="position:absolute;left:2277;top:655;width:194;height:157;visibility:visible;mso-wrap-style:square;v-text-anchor:top" coordsize="38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" path="m,315l307,63r4,3l313,71,14,313r-7,l,315xm382,2l384,r1,2l387,2r-3,l382,2xe" fillcolor="#efbe00" stroked="f">
                    <v:path arrowok="t" o:connecttype="custom" o:connectlocs="0,157;154,31;156,33;157,35;7,156;4,156;0,157;191,1;192,0;193,1;194,1;192,1;191,1" o:connectangles="0,0,0,0,0,0,0,0,0,0,0,0,0"/>
                    <o:lock v:ext="edit" aspectratio="t" verticies="t"/>
                  </v:shape>
                  <v:shape id="Freeform 1024" o:spid="_x0000_s1180" style="position:absolute;left:2281;top:688;width:154;height:123;visibility:visible;mso-wrap-style:square;v-text-anchor:top" coordsize="30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" path="m,247l304,r2,5l307,9,16,247r-9,l,247xe" fillcolor="#f1c200" stroked="f">
                    <v:path arrowok="t" o:connecttype="custom" o:connectlocs="0,123;152,0;153,2;154,4;8,123;4,123;0,123" o:connectangles="0,0,0,0,0,0,0"/>
                    <o:lock v:ext="edit" aspectratio="t"/>
                  </v:shape>
                  <v:shape id="Freeform 1025" o:spid="_x0000_s1181" style="position:absolute;left:2284;top:691;width:152;height:120;visibility:visible;mso-wrap-style:square;v-text-anchor:top" coordsize="30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" path="m,242l299,r1,4l302,8,16,242r-7,l,242xe" fillcolor="#f4c600" stroked="f">
                    <v:path arrowok="t" o:connecttype="custom" o:connectlocs="0,120;150,0;151,2;152,4;8,120;5,120;0,120" o:connectangles="0,0,0,0,0,0,0"/>
                    <o:lock v:ext="edit" aspectratio="t"/>
                  </v:shape>
                  <v:shape id="Freeform 1026" o:spid="_x0000_s1182" style="position:absolute;left:2289;top:692;width:147;height:119;visibility:visible;mso-wrap-style:square;v-text-anchor:top" coordsize="29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" path="m,238l291,r2,4l295,9,16,236r-9,2l,238xe" fillcolor="#f4c700" stroked="f">
                    <v:path arrowok="t" o:connecttype="custom" o:connectlocs="0,119;145,0;146,2;147,5;8,118;3,119;0,119" o:connectangles="0,0,0,0,0,0,0"/>
                    <o:lock v:ext="edit" aspectratio="t"/>
                  </v:shape>
                  <v:shape id="Freeform 1027" o:spid="_x0000_s1183" style="position:absolute;left:2292;top:694;width:146;height:117;visibility:visible;mso-wrap-style:square;v-text-anchor:top" coordsize="2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" path="m,234l286,r2,5l291,8,16,232r-7,l,234xe" fillcolor="#f5ca00" stroked="f">
                    <v:path arrowok="t" o:connecttype="custom" o:connectlocs="0,117;143,0;144,3;146,4;8,116;5,116;0,117" o:connectangles="0,0,0,0,0,0,0"/>
                    <o:lock v:ext="edit" aspectratio="t"/>
                  </v:shape>
                  <v:shape id="Freeform 1028" o:spid="_x0000_s1184" style="position:absolute;left:2297;top:697;width:142;height:114;visibility:visible;mso-wrap-style:square;v-text-anchor:top" coordsize="28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" path="m,227l279,r3,3l284,9,14,227r-7,l,227xe" fillcolor="#f5cb00" stroked="f">
                    <v:path arrowok="t" o:connecttype="custom" o:connectlocs="0,114;140,0;141,2;142,5;7,114;4,114;0,114" o:connectangles="0,0,0,0,0,0,0"/>
                    <o:lock v:ext="edit" aspectratio="t"/>
                  </v:shape>
                  <v:shape id="Freeform 1029" o:spid="_x0000_s1185" style="position:absolute;left:2300;top:699;width:140;height:112;visibility:visible;mso-wrap-style:square;v-text-anchor:top" coordsize="27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" path="m,224l275,r2,6l279,9,16,224r-9,l,224xe" fillcolor="#f6cd02" stroked="f">
                    <v:path arrowok="t" o:connecttype="custom" o:connectlocs="0,112;138,0;139,3;140,5;8,112;4,112;0,112" o:connectangles="0,0,0,0,0,0,0"/>
                    <o:lock v:ext="edit" aspectratio="t"/>
                  </v:shape>
                  <v:shape id="Freeform 1030" o:spid="_x0000_s1186" style="position:absolute;left:2304;top:701;width:137;height:110;visibility:visible;mso-wrap-style:square;v-text-anchor:top" coordsize="27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" path="m,218l270,r2,3l274,7,16,218r-7,l,218xe" fillcolor="#f6ce15" stroked="f">
                    <v:path arrowok="t" o:connecttype="custom" o:connectlocs="0,110;135,0;136,2;137,4;8,110;5,110;0,110" o:connectangles="0,0,0,0,0,0,0"/>
                    <o:lock v:ext="edit" aspectratio="t"/>
                  </v:shape>
                  <v:shape id="Freeform 1031" o:spid="_x0000_s1187" style="position:absolute;left:2308;top:703;width:135;height:108;visibility:visible;mso-wrap-style:square;v-text-anchor:top" coordsize="26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" path="m,215l263,r2,4l268,9,14,215r-7,l,215xe" fillcolor="#f6d01e" stroked="f">
                    <v:path arrowok="t" o:connecttype="custom" o:connectlocs="0,108;132,0;133,2;135,5;7,108;4,108;0,108" o:connectangles="0,0,0,0,0,0,0"/>
                    <o:lock v:ext="edit" aspectratio="t"/>
                  </v:shape>
                  <v:shape id="Freeform 1032" o:spid="_x0000_s1188" style="position:absolute;left:2312;top:705;width:132;height:106;visibility:visible;mso-wrap-style:square;v-text-anchor:top" coordsize="26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" path="m,211l258,r3,5l263,9,16,211r-9,l,211xe" fillcolor="#f6d12b" stroked="f">
                    <v:path arrowok="t" o:connecttype="custom" o:connectlocs="0,106;129,0;131,3;132,5;8,106;4,106;0,106" o:connectangles="0,0,0,0,0,0,0"/>
                    <o:lock v:ext="edit" aspectratio="t"/>
                  </v:shape>
                  <v:shape id="Freeform 1033" o:spid="_x0000_s1189" style="position:absolute;left:2316;top:708;width:128;height:103;visibility:visible;mso-wrap-style:square;v-text-anchor:top" coordsize="25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" path="m,206l254,r2,4l258,7,16,206r-7,l,206xe" fillcolor="#f6d43d" stroked="f">
                    <v:path arrowok="t" o:connecttype="custom" o:connectlocs="0,103;126,0;127,2;128,4;8,103;4,103;0,103" o:connectangles="0,0,0,0,0,0,0"/>
                    <o:lock v:ext="edit" aspectratio="t"/>
                  </v:shape>
                  <v:shape id="Freeform 1034" o:spid="_x0000_s1190" style="position:absolute;left:2320;top:709;width:125;height:102;visibility:visible;mso-wrap-style:square;v-text-anchor:top" coordsize="25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" path="m,202l247,r2,3l251,9,14,200r-7,2l,202xe" fillcolor="#f6d544" stroked="f">
                    <v:path arrowok="t" o:connecttype="custom" o:connectlocs="0,102;123,0;124,2;125,5;7,101;3,102;0,102" o:connectangles="0,0,0,0,0,0,0"/>
                    <o:lock v:ext="edit" aspectratio="t"/>
                  </v:shape>
                  <v:shape id="Freeform 1035" o:spid="_x0000_s1191" style="position:absolute;left:2324;top:711;width:122;height:100;visibility:visible;mso-wrap-style:square;v-text-anchor:top" coordsize="24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" path="m,199l242,r2,6l245,9,14,197r-7,l,199xe" fillcolor="#f6d64f" stroked="f">
                    <v:path arrowok="t" o:connecttype="custom" o:connectlocs="0,100;121,0;122,3;122,5;7,99;3,99;0,100" o:connectangles="0,0,0,0,0,0,0"/>
                    <o:lock v:ext="edit" aspectratio="t"/>
                  </v:shape>
                  <v:shape id="Freeform 1036" o:spid="_x0000_s1192" style="position:absolute;left:2327;top:714;width:121;height:96;visibility:visible;mso-wrap-style:square;v-text-anchor:top" coordsize="24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" path="m,191l237,r1,3l242,8,14,191r-7,l,191xe" fillcolor="#f5d757" stroked="f">
                    <v:path arrowok="t" o:connecttype="custom" o:connectlocs="0,96;119,0;119,2;121,4;7,96;4,96;0,96" o:connectangles="0,0,0,0,0,0,0"/>
                    <o:lock v:ext="edit" aspectratio="t"/>
                  </v:shape>
                  <v:shape id="Freeform 1037" o:spid="_x0000_s1193" style="position:absolute;left:2331;top:716;width:118;height:94;visibility:visible;mso-wrap-style:square;v-text-anchor:top" coordsize="23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" path="m,188l231,r4,5l237,9,16,188r-9,l,188xe" fillcolor="#f5d95f" stroked="f">
                    <v:path arrowok="t" o:connecttype="custom" o:connectlocs="0,94;115,0;117,3;118,5;8,94;3,94;0,94" o:connectangles="0,0,0,0,0,0,0"/>
                    <o:lock v:ext="edit" aspectratio="t"/>
                  </v:shape>
                  <v:shape id="Freeform 1038" o:spid="_x0000_s1194" style="position:absolute;left:2334;top:718;width:116;height:92;visibility:visible;mso-wrap-style:square;v-text-anchor:top" coordsize="23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" path="m,183l228,r2,4l232,8,16,183r-7,l,183xe" fillcolor="#f4da66" stroked="f">
                    <v:path arrowok="t" o:connecttype="custom" o:connectlocs="0,92;114,0;115,2;116,4;8,92;5,92;0,92" o:connectangles="0,0,0,0,0,0,0"/>
                    <o:lock v:ext="edit" aspectratio="t"/>
                  </v:shape>
                  <v:shape id="Freeform 1039" o:spid="_x0000_s1195" style="position:absolute;left:2339;top:720;width:112;height:90;visibility:visible;mso-wrap-style:square;v-text-anchor:top" coordsize="22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" path="m,179l221,r2,4l224,9,15,179r-8,l,179xe" fillcolor="#f4dd73" stroked="f">
                    <v:path arrowok="t" o:connecttype="custom" o:connectlocs="0,90;111,0;112,2;112,5;8,90;4,90;0,90" o:connectangles="0,0,0,0,0,0,0"/>
                    <o:lock v:ext="edit" aspectratio="t"/>
                  </v:shape>
                  <v:shape id="Freeform 1040" o:spid="_x0000_s1196" style="position:absolute;left:2342;top:722;width:110;height:88;visibility:visible;mso-wrap-style:square;v-text-anchor:top" coordsize="22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" path="m,175l216,r1,5l221,8,15,175r-7,l,175xe" fillcolor="#f3df7a" stroked="f">
                    <v:path arrowok="t" o:connecttype="custom" o:connectlocs="0,88;108,0;108,3;110,4;7,88;4,88;0,88" o:connectangles="0,0,0,0,0,0,0"/>
                    <o:lock v:ext="edit" aspectratio="t"/>
                  </v:shape>
                  <v:shape id="Freeform 1041" o:spid="_x0000_s1197" style="position:absolute;left:2346;top:724;width:107;height:86;visibility:visible;mso-wrap-style:square;v-text-anchor:top" coordsize="21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" path="m,170l209,r4,3l215,7,14,170r-7,l,170xe" fillcolor="#f3e081" stroked="f">
                    <v:path arrowok="t" o:connecttype="custom" o:connectlocs="0,86;104,0;106,2;107,4;7,86;3,86;0,86" o:connectangles="0,0,0,0,0,0,0"/>
                    <o:lock v:ext="edit" aspectratio="t"/>
                  </v:shape>
                  <v:shape id="Freeform 1042" o:spid="_x0000_s1198" style="position:absolute;left:2349;top:726;width:105;height:85;visibility:visible;mso-wrap-style:square;v-text-anchor:top" coordsize="20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" path="m,167l206,r2,4l209,9,14,169,7,167r-7,xe" fillcolor="#f3e188" stroked="f">
                    <v:path arrowok="t" o:connecttype="custom" o:connectlocs="0,84;103,0;104,2;105,5;7,85;4,84;0,84" o:connectangles="0,0,0,0,0,0,0"/>
                    <o:lock v:ext="edit" aspectratio="t"/>
                  </v:shape>
                  <v:shape id="Freeform 1043" o:spid="_x0000_s1199" style="position:absolute;left:2353;top:728;width:103;height:83;visibility:visible;mso-wrap-style:square;v-text-anchor:top" coordsize="20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" path="m,163l201,,,163xm206,9l14,165r-7,l,163,206,9xe" fillcolor="#f3e28f" stroked="f">
                    <v:path arrowok="t" o:connecttype="custom" o:connectlocs="0,82;101,0;0,82;103,5;7,83;4,83;0,82;103,5" o:connectangles="0,0,0,0,0,0,0,0"/>
                    <o:lock v:ext="edit" aspectratio="t" verticies="t"/>
                  </v:shape>
                  <v:shape id="Freeform 1044" o:spid="_x0000_s1200" style="position:absolute;left:2356;top:731;width:101;height:8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" path="m,160l195,r4,4l201,7,14,160r-7,l,160xe" fillcolor="#f3e496" stroked="f">
                    <v:path arrowok="t" o:connecttype="custom" o:connectlocs="0,80;98,0;100,2;101,4;7,80;4,80;0,80" o:connectangles="0,0,0,0,0,0,0"/>
                    <o:lock v:ext="edit" aspectratio="t"/>
                  </v:shape>
                  <v:shape id="Freeform 1045" o:spid="_x0000_s1201" style="position:absolute;left:2360;top:732;width:98;height:79;visibility:visible;mso-wrap-style:square;v-text-anchor:top" coordsize="1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" path="m,156l192,r2,3l196,9,14,156r-7,l,156xe" fillcolor="#f4e7a6" stroked="f">
                    <v:path arrowok="t" o:connecttype="custom" o:connectlocs="0,79;96,0;97,2;98,5;7,79;4,79;0,79" o:connectangles="0,0,0,0,0,0,0"/>
                    <o:lock v:ext="edit" aspectratio="t"/>
                  </v:shape>
                  <v:shape id="Freeform 1046" o:spid="_x0000_s1202" style="position:absolute;left:2364;top:734;width:95;height:77;visibility:visible;mso-wrap-style:square;v-text-anchor:top" coordsize="19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" path="m,153l187,r2,6l190,9,14,153r-7,l,153xe" fillcolor="#f4e9ae" stroked="f">
                    <v:path arrowok="t" o:connecttype="custom" o:connectlocs="0,77;94,0;95,3;95,5;7,77;4,77;0,77" o:connectangles="0,0,0,0,0,0,0"/>
                    <o:lock v:ext="edit" aspectratio="t"/>
                  </v:shape>
                  <v:shape id="Freeform 1047" o:spid="_x0000_s1203" style="position:absolute;left:2367;top:737;width:93;height:74;visibility:visible;mso-wrap-style:square;v-text-anchor:top" coordsize="18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" path="m,147l182,r1,3l187,7,14,147r-7,l,147xe" fillcolor="#f5eab6" stroked="f">
                    <v:path arrowok="t" o:connecttype="custom" o:connectlocs="0,74;91,0;91,2;93,4;7,74;3,74;0,74" o:connectangles="0,0,0,0,0,0,0"/>
                    <o:lock v:ext="edit" aspectratio="t"/>
                  </v:shape>
                  <v:shape id="Freeform 1048" o:spid="_x0000_s1204" style="position:absolute;left:2371;top:739;width:90;height:72;visibility:visible;mso-wrap-style:square;v-text-anchor:top" coordsize="18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" path="m,144l176,r4,4l182,9,15,144r-8,l,144xe" fillcolor="#f5ecbd" stroked="f">
                    <v:path arrowok="t" o:connecttype="custom" o:connectlocs="0,72;87,0;89,2;90,5;7,72;3,72;0,72" o:connectangles="0,0,0,0,0,0,0"/>
                    <o:lock v:ext="edit" aspectratio="t"/>
                  </v:shape>
                  <v:shape id="Freeform 1049" o:spid="_x0000_s1205" style="position:absolute;left:2374;top:740;width:88;height:71;visibility:visible;mso-wrap-style:square;v-text-anchor:top" coordsize="17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" path="m,140l173,r2,5l176,9,15,140r-7,l,140xe" fillcolor="#f6edc4" stroked="f">
                    <v:path arrowok="t" o:connecttype="custom" o:connectlocs="0,71;87,0;88,3;88,5;8,71;4,71;0,71" o:connectangles="0,0,0,0,0,0,0"/>
                    <o:lock v:ext="edit" aspectratio="t"/>
                  </v:shape>
                  <v:shape id="Freeform 1050" o:spid="_x0000_s1206" style="position:absolute;left:2378;top:743;width:86;height:68;visibility:visible;mso-wrap-style:square;v-text-anchor:top" coordsize="17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" path="m,135l167,r1,4l172,7,14,135r-7,l,135xe" fillcolor="#f7efcc" stroked="f">
                    <v:path arrowok="t" o:connecttype="custom" o:connectlocs="0,68;84,0;84,2;86,4;7,68;4,68;0,68" o:connectangles="0,0,0,0,0,0,0"/>
                    <o:lock v:ext="edit" aspectratio="t"/>
                  </v:shape>
                  <v:shape id="Freeform 1051" o:spid="_x0000_s1207" style="position:absolute;left:2381;top:745;width:84;height:66;visibility:visible;mso-wrap-style:square;v-text-anchor:top" coordsize="16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" path="m,131l161,r4,3l167,9,14,133,7,131r-7,xe" fillcolor="#f8f3da" stroked="f">
                    <v:path arrowok="t" o:connecttype="custom" o:connectlocs="0,65;81,0;83,1;84,4;7,66;4,65;0,65" o:connectangles="0,0,0,0,0,0,0"/>
                    <o:lock v:ext="edit" aspectratio="t"/>
                  </v:shape>
                  <v:shape id="Freeform 1052" o:spid="_x0000_s1208" style="position:absolute;left:2385;top:747;width:81;height:64;visibility:visible;mso-wrap-style:square;v-text-anchor:top" coordsize="16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" path="m,128l158,r2,6l162,9,14,130r-7,l,128xe" fillcolor="#f9f5e1" stroked="f">
                    <v:path arrowok="t" o:connecttype="custom" o:connectlocs="0,63;79,0;80,3;81,4;7,64;4,64;0,63" o:connectangles="0,0,0,0,0,0,0"/>
                    <o:lock v:ext="edit" aspectratio="t"/>
                  </v:shape>
                  <v:shape id="Freeform 1053" o:spid="_x0000_s1209" style="position:absolute;left:2388;top:749;width:79;height:62;visibility:visible;mso-wrap-style:square;v-text-anchor:top" coordsize="15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" path="m,124l153,r2,3l156,7,14,124r-7,l,124xe" fillcolor="#faf7e8" stroked="f">
                    <v:path arrowok="t" o:connecttype="custom" o:connectlocs="0,62;77,0;78,2;79,4;7,62;4,62;0,62" o:connectangles="0,0,0,0,0,0,0"/>
                    <o:lock v:ext="edit" aspectratio="t"/>
                  </v:shape>
                  <v:shape id="Freeform 1054" o:spid="_x0000_s1210" style="position:absolute;left:2392;top:751;width:76;height:60;visibility:visible;mso-wrap-style:square;v-text-anchor:top" coordsize="15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" path="m,121l148,r1,4l153,9,14,121r-7,l,121xe" fillcolor="#fbf9ef" stroked="f">
                    <v:path arrowok="t" o:connecttype="custom" o:connectlocs="0,60;74,0;74,2;76,4;7,60;3,60;0,60" o:connectangles="0,0,0,0,0,0,0"/>
                    <o:lock v:ext="edit" aspectratio="t"/>
                  </v:shape>
                  <v:shape id="Freeform 1055" o:spid="_x0000_s1211" style="position:absolute;left:2396;top:753;width:73;height:58;visibility:visible;mso-wrap-style:square;v-text-anchor:top" coordsize="14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" path="m,117l142,r4,5l148,9,14,117r-7,l,117xe" fillcolor="#fdfcf7" stroked="f">
                    <v:path arrowok="t" o:connecttype="custom" o:connectlocs="0,58;70,0;72,2;73,4;7,58;3,58;0,58" o:connectangles="0,0,0,0,0,0,0"/>
                    <o:lock v:ext="edit" aspectratio="t"/>
                  </v:shape>
                  <v:shape id="Freeform 1056" o:spid="_x0000_s1212" style="position:absolute;left:2399;top:756;width:71;height:55;visibility:visible;mso-wrap-style:square;v-text-anchor:top" coordsize="14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" path="m,112l139,r2,4l142,7,14,112r-7,l,112xe" stroked="f">
                    <v:path arrowok="t" o:connecttype="custom" o:connectlocs="0,55;70,0;71,2;71,3;7,55;4,55;0,55" o:connectangles="0,0,0,0,0,0,0"/>
                    <o:lock v:ext="edit" aspectratio="t"/>
                  </v:shape>
                  <v:shape id="Freeform 1057" o:spid="_x0000_s1213" style="position:absolute;left:2403;top:757;width:69;height:55;visibility:visible;mso-wrap-style:square;v-text-anchor:top" coordsize="13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" path="m,108l134,r1,3l139,9,15,110,7,108r-7,xe" fillcolor="#faf8f2" stroked="f">
                    <v:path arrowok="t" o:connecttype="custom" o:connectlocs="0,54;67,0;67,2;69,5;7,55;3,54;0,54" o:connectangles="0,0,0,0,0,0,0"/>
                    <o:lock v:ext="edit" aspectratio="t"/>
                  </v:shape>
                  <v:shape id="Freeform 1058" o:spid="_x0000_s1214" style="position:absolute;left:2406;top:759;width:67;height:53;visibility:visible;mso-wrap-style:square;v-text-anchor:top" coordsize="13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" path="m,105l128,r4,6l134,9,15,107r-7,l,105xe" fillcolor="#f9f6eb" stroked="f">
                    <v:path arrowok="t" o:connecttype="custom" o:connectlocs="0,52;64,0;66,3;67,4;8,53;4,53;0,52" o:connectangles="0,0,0,0,0,0,0"/>
                    <o:lock v:ext="edit" aspectratio="t"/>
                  </v:shape>
                  <v:shape id="Freeform 1059" o:spid="_x0000_s1215" style="position:absolute;left:2410;top:762;width:64;height:50;visibility:visible;mso-wrap-style:square;v-text-anchor:top" coordsize="12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" path="m,101l124,r2,3l128,7,12,101r-5,l,101xe" fillcolor="#f7f2e4" stroked="f">
                    <v:path arrowok="t" o:connecttype="custom" o:connectlocs="0,50;62,0;63,1;64,3;6,50;4,50;0,50" o:connectangles="0,0,0,0,0,0,0"/>
                    <o:lock v:ext="edit" aspectratio="t"/>
                  </v:shape>
                  <v:shape id="Freeform 1060" o:spid="_x0000_s1216" style="position:absolute;left:2413;top:764;width:63;height:48;visibility:visible;mso-wrap-style:square;v-text-anchor:top" coordsize="1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" path="m,98l119,r2,4l124,7,12,98r-7,l,98xe" fillcolor="#f5f0de" stroked="f">
                    <v:path arrowok="t" o:connecttype="custom" o:connectlocs="0,48;60,0;61,2;63,3;6,48;3,48;0,48" o:connectangles="0,0,0,0,0,0,0"/>
                    <o:lock v:ext="edit" aspectratio="t"/>
                  </v:shape>
                  <v:shape id="Freeform 1061" o:spid="_x0000_s1217" style="position:absolute;left:2416;top:765;width:60;height:48;visibility:visible;mso-wrap-style:square;v-text-anchor:top" coordsize="1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" path="m,94l116,r3,3l121,8,14,96,7,94,,94xe" fillcolor="#f3edd6" stroked="f">
                    <v:path arrowok="t" o:connecttype="custom" o:connectlocs="0,47;58,0;59,2;60,4;7,48;3,47;0,47" o:connectangles="0,0,0,0,0,0,0"/>
                    <o:lock v:ext="edit" aspectratio="t"/>
                  </v:shape>
                  <v:shape id="Freeform 1062" o:spid="_x0000_s1218" style="position:absolute;left:2420;top:767;width:57;height:46;visibility:visible;mso-wrap-style:square;v-text-anchor:top" coordsize="1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" path="m,91l112,r2,5l116,9,14,93r-7,l,91xe" fillcolor="#f1e9ca" stroked="f">
                    <v:path arrowok="t" o:connecttype="custom" o:connectlocs="0,45;55,0;56,2;57,4;7,46;3,46;0,45" o:connectangles="0,0,0,0,0,0,0"/>
                    <o:lock v:ext="edit" aspectratio="t"/>
                  </v:shape>
                  <v:shape id="Freeform 1063" o:spid="_x0000_s1219" style="position:absolute;left:2423;top:770;width:56;height:43;visibility:visible;mso-wrap-style:square;v-text-anchor:top" coordsize="1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" path="m,88l107,r2,4l112,8,14,88r-7,l,88xe" fillcolor="#efe6c4" stroked="f">
                    <v:path arrowok="t" o:connecttype="custom" o:connectlocs="0,43;54,0;55,2;56,4;7,43;4,43;0,43" o:connectangles="0,0,0,0,0,0,0"/>
                    <o:lock v:ext="edit" aspectratio="t"/>
                  </v:shape>
                  <v:shape id="Freeform 1064" o:spid="_x0000_s1220" style="position:absolute;left:2427;top:772;width:53;height:41;visibility:visible;mso-wrap-style:square;v-text-anchor:top" coordsize="1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" path="m,84l102,r3,4l107,9,15,84r-8,l,84xe" fillcolor="#efe4bd" stroked="f">
                    <v:path arrowok="t" o:connecttype="custom" o:connectlocs="0,41;51,0;52,2;53,4;7,41;3,41;0,41" o:connectangles="0,0,0,0,0,0,0"/>
                    <o:lock v:ext="edit" aspectratio="t"/>
                  </v:shape>
                  <v:shape id="Freeform 1065" o:spid="_x0000_s1221" style="position:absolute;left:2430;top:773;width:51;height:41;visibility:visible;mso-wrap-style:square;v-text-anchor:top" coordsize="1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" path="m,80l98,r2,5l102,8,13,81,8,80,,80xe" fillcolor="#eee1b6" stroked="f">
                    <v:path arrowok="t" o:connecttype="custom" o:connectlocs="0,40;49,0;50,3;51,4;7,41;4,40;0,40" o:connectangles="0,0,0,0,0,0,0"/>
                    <o:lock v:ext="edit" aspectratio="t"/>
                  </v:shape>
                  <v:shape id="Freeform 1066" o:spid="_x0000_s1222" style="position:absolute;left:2434;top:776;width:49;height:38;visibility:visible;mso-wrap-style:square;v-text-anchor:top" coordsize="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" path="m,75l92,r2,3l97,7,12,76r-7,l,75xe" fillcolor="#eddeaf" stroked="f">
                    <v:path arrowok="t" o:connecttype="custom" o:connectlocs="0,38;46,0;47,2;49,4;6,38;3,38;0,38" o:connectangles="0,0,0,0,0,0,0"/>
                    <o:lock v:ext="edit" aspectratio="t"/>
                  </v:shape>
                  <v:shape id="Freeform 1067" o:spid="_x0000_s1223" style="position:absolute;left:2436;top:778;width:48;height:36;visibility:visible;mso-wrap-style:square;v-text-anchor:top" coordsize="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" path="m,73l89,r3,4l94,8,14,73r-7,l,73xe" fillcolor="#ecdda8" stroked="f">
                    <v:path arrowok="t" o:connecttype="custom" o:connectlocs="0,36;45,0;47,2;48,4;7,36;4,36;0,36" o:connectangles="0,0,0,0,0,0,0"/>
                    <o:lock v:ext="edit" aspectratio="t"/>
                  </v:shape>
                  <v:shape id="Freeform 1068" o:spid="_x0000_s1224" style="position:absolute;left:2440;top:780;width:45;height:35;visibility:visible;mso-wrap-style:square;v-text-anchor:top" coordsize="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" path="m,69l85,r2,4l91,9,14,71,7,69,,69xe" fillcolor="#ebd89b" stroked="f">
                    <v:path arrowok="t" o:connecttype="custom" o:connectlocs="0,34;42,0;43,2;45,4;7,35;3,34;0,34" o:connectangles="0,0,0,0,0,0,0"/>
                    <o:lock v:ext="edit" aspectratio="t"/>
                  </v:shape>
                  <v:shape id="Freeform 1069" o:spid="_x0000_s1225" style="position:absolute;left:2444;top:781;width:42;height:34;visibility:visible;mso-wrap-style:square;v-text-anchor:top" coordsize="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" path="m,65l80,r4,5l85,8,13,67r-6,l,65xe" fillcolor="#ebd694" stroked="f">
                    <v:path arrowok="t" o:connecttype="custom" o:connectlocs="0,33;40,0;42,3;42,4;6,34;3,34;0,33" o:connectangles="0,0,0,0,0,0,0"/>
                    <o:lock v:ext="edit" aspectratio="t"/>
                  </v:shape>
                  <v:shape id="Freeform 1070" o:spid="_x0000_s1226" style="position:absolute;left:2447;top:784;width:40;height:31;visibility:visible;mso-wrap-style:square;v-text-anchor:top" coordsize="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" path="m,62l77,r1,3l80,7,13,62r-7,l,62xe" fillcolor="#ead38d" stroked="f">
                    <v:path arrowok="t" o:connecttype="custom" o:connectlocs="0,31;39,0;39,2;40,4;7,31;3,31;0,31" o:connectangles="0,0,0,0,0,0,0"/>
                    <o:lock v:ext="edit" aspectratio="t"/>
                  </v:shape>
                  <v:shape id="Freeform 1071" o:spid="_x0000_s1227" style="position:absolute;left:2450;top:786;width:39;height:30;visibility:visible;mso-wrap-style:square;v-text-anchor:top" coordsize="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" path="m,59l72,r2,4l78,8,14,61,7,59,,59xe" fillcolor="#e8d187" stroked="f">
                    <v:path arrowok="t" o:connecttype="custom" o:connectlocs="0,29;36,0;37,2;39,4;7,30;4,29;0,29" o:connectangles="0,0,0,0,0,0,0"/>
                    <o:lock v:ext="edit" aspectratio="t"/>
                  </v:shape>
                </v:group>
                <v:group id="Group 1072" o:spid="_x0000_s1228" style="position:absolute;left:1680;top:319;width:828;height:952" coordorigin="1680,319" coordsize="82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o:lock v:ext="edit" aspectratio="t"/>
                  <v:shape id="Freeform 1073" o:spid="_x0000_s1229" style="position:absolute;left:2453;top:788;width:37;height:28;visibility:visible;mso-wrap-style:square;v-text-anchor:top" coordsize="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" path="m,55l67,r4,4l73,9,14,57r-7,l,55xe" fillcolor="#e8ce80" stroked="f">
                    <v:path arrowok="t" o:connecttype="custom" o:connectlocs="0,27;34,0;36,2;37,4;7,28;4,28;0,27" o:connectangles="0,0,0,0,0,0,0"/>
                    <o:lock v:ext="edit" aspectratio="t"/>
                  </v:shape>
                  <v:shape id="Freeform 1074" o:spid="_x0000_s1230" style="position:absolute;left:2457;top:789;width:34;height:27;visibility:visible;mso-wrap-style:square;v-text-anchor:top" coordsize="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" path="m,53l64,r2,5l67,8,12,53r-5,l,53xe" fillcolor="#e7cc7a" stroked="f">
                    <v:path arrowok="t" o:connecttype="custom" o:connectlocs="0,27;32,0;33,3;34,4;6,27;4,27;0,27" o:connectangles="0,0,0,0,0,0,0"/>
                    <o:lock v:ext="edit" aspectratio="t"/>
                  </v:shape>
                  <v:shape id="Freeform 1075" o:spid="_x0000_s1231" style="position:absolute;left:2460;top:792;width:32;height:25;visibility:visible;mso-wrap-style:square;v-text-anchor:top"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" path="m,48l59,r1,3l64,7,12,50,5,48,,48xe" fillcolor="#e4c76d" stroked="f">
                    <v:path arrowok="t" o:connecttype="custom" o:connectlocs="0,24;30,0;30,2;32,4;6,25;3,24;0,24" o:connectangles="0,0,0,0,0,0,0"/>
                    <o:lock v:ext="edit" aspectratio="t"/>
                  </v:shape>
                  <v:shape id="Freeform 1076" o:spid="_x0000_s1232" style="position:absolute;left:2463;top:794;width:30;height:23;visibility:visible;mso-wrap-style:square;v-text-anchor:top" coordsize="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" path="m,45l55,r4,4l61,8,14,47r-7,l,45xe" fillcolor="#e3c466" stroked="f">
                    <v:path arrowok="t" o:connecttype="custom" o:connectlocs="0,22;27,0;29,2;30,4;7,23;3,23;0,22" o:connectangles="0,0,0,0,0,0,0"/>
                    <o:lock v:ext="edit" aspectratio="t"/>
                  </v:shape>
                  <v:shape id="Freeform 1077" o:spid="_x0000_s1233" style="position:absolute;left:2467;top:796;width:28;height:21;visibility:visible;mso-wrap-style:square;v-text-anchor:top" coordsize="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" path="m,43l52,r2,4l57,9,15,43r-8,l,43xe" fillcolor="#e3c160" stroked="f">
                    <v:path arrowok="t" o:connecttype="custom" o:connectlocs="0,21;26,0;27,2;28,4;7,21;3,21;0,21" o:connectangles="0,0,0,0,0,0,0"/>
                    <o:lock v:ext="edit" aspectratio="t"/>
                  </v:shape>
                  <v:shape id="Freeform 1078" o:spid="_x0000_s1234" style="position:absolute;left:2470;top:797;width:26;height:21;visibility:visible;mso-wrap-style:square;v-text-anchor:top" coordsize="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" path="m,39l47,r3,5l52,8,13,40,8,39,,39xe" fillcolor="#e1bf59" stroked="f">
                    <v:path arrowok="t" o:connecttype="custom" o:connectlocs="0,20;24,0;25,3;26,4;7,21;4,20;0,20" o:connectangles="0,0,0,0,0,0,0"/>
                    <o:lock v:ext="edit" aspectratio="t"/>
                  </v:shape>
                  <v:shape id="Freeform 1079" o:spid="_x0000_s1235" style="position:absolute;left:2474;top:800;width:23;height:18;visibility:visible;mso-wrap-style:square;v-text-anchor:top" coordsize="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" path="m,34l42,r2,3l46,7,12,35r-7,l,34xe" fillcolor="#e0bc53" stroked="f">
                    <v:path arrowok="t" o:connecttype="custom" o:connectlocs="0,17;21,0;22,2;23,4;6,18;3,18;0,17" o:connectangles="0,0,0,0,0,0,0"/>
                    <o:lock v:ext="edit" aspectratio="t"/>
                  </v:shape>
                  <v:shape id="Freeform 1080" o:spid="_x0000_s1236" style="position:absolute;left:2476;top:802;width:23;height:17;visibility:visible;mso-wrap-style:square;v-text-anchor:top" coordsize="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" path="m,32l39,r2,4l44,8,14,34,7,32,,32xe" fillcolor="#dfba4d" stroked="f">
                    <v:path arrowok="t" o:connecttype="custom" o:connectlocs="0,16;20,0;21,2;23,4;7,17;4,16;0,16" o:connectangles="0,0,0,0,0,0,0"/>
                    <o:lock v:ext="edit" aspectratio="t"/>
                  </v:shape>
                  <v:shape id="Freeform 1081" o:spid="_x0000_s1237" style="position:absolute;left:2480;top:803;width:20;height:16;visibility:visible;mso-wrap-style:square;v-text-anchor:top" coordsize="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" path="m,28l34,r3,4l39,9,12,30r-5,l,28xe" fillcolor="#ddb442" stroked="f">
                    <v:path arrowok="t" o:connecttype="custom" o:connectlocs="0,15;17,0;19,2;20,5;6,16;4,16;0,15" o:connectangles="0,0,0,0,0,0,0"/>
                    <o:lock v:ext="edit" aspectratio="t"/>
                  </v:shape>
                  <v:shape id="Freeform 1082" o:spid="_x0000_s1238" style="position:absolute;left:2484;top:805;width:17;height:14;visibility:visible;mso-wrap-style:square;v-text-anchor:top" coordsize="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" path="m,26l30,r2,5l36,8,13,26r-8,l,26xe" fillcolor="#dcb23d" stroked="f">
                    <v:path arrowok="t" o:connecttype="custom" o:connectlocs="0,14;14,0;15,3;17,4;6,14;2,14;0,14" o:connectangles="0,0,0,0,0,0,0"/>
                    <o:lock v:ext="edit" aspectratio="t"/>
                  </v:shape>
                  <v:shape id="Freeform 1083" o:spid="_x0000_s1239" style="position:absolute;left:2486;top:808;width:16;height:11;visibility:visible;mso-wrap-style:square;v-text-anchor:top"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" path="m,21l27,r4,3l32,7,15,23,8,21,,21xe" fillcolor="#dab037" stroked="f">
                    <v:path arrowok="t" o:connecttype="custom" o:connectlocs="0,10;14,0;16,1;16,3;8,11;4,10;0,10" o:connectangles="0,0,0,0,0,0,0"/>
                    <o:lock v:ext="edit" aspectratio="t"/>
                  </v:shape>
                  <v:shape id="Freeform 1084" o:spid="_x0000_s1240" style="position:absolute;left:2490;top:810;width:14;height:9;visibility:visible;mso-wrap-style:square;v-text-anchor:top"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" path="m,18l23,r1,4l28,8,12,20r-5,l,18xe" fillcolor="#d9ae32" stroked="f">
                    <v:path arrowok="t" o:connecttype="custom" o:connectlocs="0,8;12,0;12,2;14,4;6,9;4,9;0,8" o:connectangles="0,0,0,0,0,0,0"/>
                    <o:lock v:ext="edit" aspectratio="t"/>
                  </v:shape>
                  <v:shape id="Freeform 1085" o:spid="_x0000_s1241" style="position:absolute;left:2493;top:811;width:12;height:9;visibility:visible;mso-wrap-style:square;v-text-anchor:top" coordsize="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" path="m,16l17,r4,4l23,7,12,18,5,16,,16xe" fillcolor="#d8ab2e" stroked="f">
                    <v:path arrowok="t" o:connecttype="custom" o:connectlocs="0,8;9,0;11,2;12,4;6,9;3,8;0,8" o:connectangles="0,0,0,0,0,0,0"/>
                    <o:lock v:ext="edit" aspectratio="t"/>
                  </v:shape>
                  <v:shape id="Freeform 1086" o:spid="_x0000_s1242" style="position:absolute;left:2496;top:813;width:11;height:7;visibility:visible;mso-wrap-style:square;v-text-anchor:top"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" path="m,12l16,r2,3l21,8r-9,6l7,14,,12xe" fillcolor="#d7a82a" stroked="f">
                    <v:path arrowok="t" o:connecttype="custom" o:connectlocs="0,6;8,0;9,2;11,4;6,7;4,7;0,6" o:connectangles="0,0,0,0,0,0,0"/>
                    <o:lock v:ext="edit" aspectratio="t"/>
                  </v:shape>
                  <v:shape id="Freeform 1087" o:spid="_x0000_s1243" style="position:absolute;left:2500;top:815;width:8;height:5;visibility:visible;mso-wrap-style:square;v-text-anchor:top" coordsize="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" path="m,11l11,r3,5l16,9r-3,2l5,11,,11xe" fillcolor="#d4a326" stroked="f">
                    <v:path arrowok="t" o:connecttype="custom" o:connectlocs="0,5;6,0;7,2;8,4;7,5;3,5;0,5" o:connectangles="0,0,0,0,0,0,0"/>
                    <o:lock v:ext="edit" aspectratio="t"/>
                  </v:shape>
                  <v:shape id="Freeform 1088" o:spid="_x0000_s1244" style="position:absolute;left:2502;top:818;width:6;height:3;visibility:visible;mso-wrap-style:square;v-text-anchor:top"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" path="m,6l9,r2,4l13,8,8,6,,6xe" fillcolor="#d3a126" stroked="f">
                    <v:path arrowok="t" o:connecttype="custom" o:connectlocs="0,2;4,0;5,2;6,3;4,2;0,2" o:connectangles="0,0,0,0,0,0"/>
                    <o:lock v:ext="edit" aspectratio="t"/>
                  </v:shape>
                  <v:shape id="Freeform 1089" o:spid="_x0000_s1245" style="position:absolute;left:2506;top:819;width:2;height:2;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" path="m,2l3,,5,2r,2l3,4,,2xe" fillcolor="#d29e26" stroked="f">
                    <v:path arrowok="t" o:connecttype="custom" o:connectlocs="0,1;1,0;2,1;2,2;1,2;0,1" o:connectangles="0,0,0,0,0,0"/>
                    <o:lock v:ext="edit" aspectratio="t"/>
                  </v:shape>
                  <v:shape id="Freeform 1090" o:spid="_x0000_s1246" style="position:absolute;left:2196;top:319;width:312;height:502;visibility:visible;mso-wrap-style:square;v-text-anchor:top" coordsize="626,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" path="m308,r14,53l338,105r16,49l372,202r19,47l411,293r23,43l457,378r-21,-5l416,369r-19,-3l377,364r18,41l416,446r20,39l457,524r23,39l503,600r23,38l551,673r-30,-5l493,664r-29,-3l436,657r21,46l480,748r23,44l526,837r23,42l574,922r27,41l626,1004r-82,-9l464,988r-80,-6l306,980r-78,2l151,986r-76,7l,1004,27,961,52,916,77,874r24,-43l125,787r23,-43l171,700r21,-45l160,659r-32,5l96,668r-30,5l91,638r23,-39l139,561r21,-39l181,483r20,-39l221,403r17,-41l219,366r-20,3l180,373r-20,5l183,334r23,-45l228,243r19,-46l265,149r16,-48l295,51,308,e" filled="f" strokecolor="#1f1a17" strokeweight=".1323mm">
                    <v:path arrowok="t" o:connecttype="custom" o:connectlocs="160,27;176,77;195,125;216,168;217,187;198,183;197,203;217,243;239,282;262,319;260,334;231,331;228,352;251,396;274,440;300,482;271,498;191,491;114,491;37,497;13,481;38,437;62,394;85,350;80,330;48,334;45,319;69,281;90,242;110,202;109,183;90,187;91,167;114,122;132,75;147,26" o:connectangles="0,0,0,0,0,0,0,0,0,0,0,0,0,0,0,0,0,0,0,0,0,0,0,0,0,0,0,0,0,0,0,0,0,0,0,0"/>
                    <o:lock v:ext="edit" aspectratio="t"/>
                  </v:shape>
                  <v:shape id="Freeform 1091" o:spid="_x0000_s1247" style="position:absolute;left:1856;top:325;width:4;height:5;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" path="m9,3l,10,4,5,9,r,1l9,3xe" fillcolor="#ede9a4" stroked="f">
                    <v:path arrowok="t" o:connecttype="custom" o:connectlocs="4,2;0,5;2,3;4,0;4,1;4,2" o:connectangles="0,0,0,0,0,0"/>
                    <o:lock v:ext="edit" aspectratio="t"/>
                  </v:shape>
                  <v:shape id="Freeform 1092" o:spid="_x0000_s1248" style="position:absolute;left:1850;top:325;width:11;height:13;visibility:visible;mso-wrap-style:square;v-text-anchor:top" coordsize="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" path="m23,8l,26,10,12,21,r,3l23,8xe" fillcolor="#ece69d" stroked="f">
                    <v:path arrowok="t" o:connecttype="custom" o:connectlocs="11,4;0,13;5,6;10,0;10,2;11,4" o:connectangles="0,0,0,0,0,0"/>
                    <o:lock v:ext="edit" aspectratio="t"/>
                  </v:shape>
                  <v:shape id="Freeform 1093" o:spid="_x0000_s1249" style="position:absolute;left:1782;top:327;width:80;height:70;visibility:visible;mso-wrap-style:square;v-text-anchor:top" coordsize="1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" path="m148,7l157,r2,5l160,9,120,43,134,27,148,7xm41,107l,140,20,123,41,107xe" fillcolor="#ebe393" stroked="f">
                    <v:path arrowok="t" o:connecttype="custom" o:connectlocs="74,4;79,0;80,3;80,5;60,22;67,14;74,4;21,54;0,70;10,62;21,54" o:connectangles="0,0,0,0,0,0,0,0,0,0,0"/>
                    <o:lock v:ext="edit" aspectratio="t" verticies="t"/>
                  </v:shape>
                  <v:shape id="Freeform 1094" o:spid="_x0000_s1250" style="position:absolute;left:1775;top:329;width:88;height:77;visibility:visible;mso-wrap-style:square;v-text-anchor:top" coordsize="17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" path="m150,18l173,r1,4l176,9,,153r4,-5l7,143,18,130,30,119r13,-8l55,102,82,82,114,57,132,40,150,18xe" fillcolor="#eae18d" stroked="f">
                    <v:path arrowok="t" o:connecttype="custom" o:connectlocs="75,9;87,0;87,2;88,5;0,77;2,74;4,72;9,65;15,60;22,56;28,51;41,41;57,29;66,20;75,9" o:connectangles="0,0,0,0,0,0,0,0,0,0,0,0,0,0,0"/>
                    <o:lock v:ext="edit" aspectratio="t"/>
                  </v:shape>
                  <v:shape id="Freeform 1095" o:spid="_x0000_s1251" style="position:absolute;left:1771;top:331;width:92;height:81;visibility:visible;mso-wrap-style:square;v-text-anchor:top" coordsize="18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" path="m23,131l64,98,77,89,91,78,107,68,123,53r9,-9l143,34,183,r2,5l185,11,,162,7,151r9,-12l20,135r3,-4xe" fillcolor="#e9df88" stroked="f">
                    <v:path arrowok="t" o:connecttype="custom" o:connectlocs="11,66;32,49;38,45;45,39;53,34;61,27;66,22;71,17;91,0;92,3;92,6;0,81;3,76;8,70;10,68;11,66" o:connectangles="0,0,0,0,0,0,0,0,0,0,0,0,0,0,0,0"/>
                    <o:lock v:ext="edit" aspectratio="t"/>
                  </v:shape>
                  <v:shape id="Freeform 1096" o:spid="_x0000_s1252" style="position:absolute;left:1703;top:334;width:160;height:136;visibility:visible;mso-wrap-style:square;v-text-anchor:top" coordsize="32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" path="m144,144l320,r,6l320,11,128,169r7,-12l144,144xm4,270r-2,2l,270r,-1l2,269r2,1xe" fillcolor="#e7dd82" stroked="f">
                    <v:path arrowok="t" o:connecttype="custom" o:connectlocs="72,72;160,0;160,3;160,6;64,85;68,79;72,72;2,135;1,136;0,135;0,135;1,135;2,135" o:connectangles="0,0,0,0,0,0,0,0,0,0,0,0,0"/>
                    <o:lock v:ext="edit" aspectratio="t" verticies="t"/>
                  </v:shape>
                  <v:shape id="Freeform 1097" o:spid="_x0000_s1253" style="position:absolute;left:1703;top:336;width:160;height:135;visibility:visible;mso-wrap-style:square;v-text-anchor:top" coordsize="32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" path="m135,151l320,r,3l320,5r,4l320,12,123,174r5,-13l135,151xm7,266r-3,4l2,266,,263r4,1l7,266xe" fillcolor="#e7db7d" stroked="f">
                    <v:path arrowok="t" o:connecttype="custom" o:connectlocs="68,76;160,0;160,2;160,3;160,5;160,6;62,87;64,81;68,76;4,133;2,135;1,133;0,132;2,132;4,133" o:connectangles="0,0,0,0,0,0,0,0,0,0,0,0,0,0,0"/>
                    <o:lock v:ext="edit" aspectratio="t" verticies="t"/>
                  </v:shape>
                  <v:shape id="Freeform 1098" o:spid="_x0000_s1254" style="position:absolute;left:1704;top:339;width:159;height:135;visibility:visible;mso-wrap-style:square;v-text-anchor:top" coordsize="31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" path="m,261r2,-2l5,261r4,4l4,270,2,265,,261xm126,158l318,r,7l316,14,116,178r5,-11l126,158xe" fillcolor="#e5d978" stroked="f">
                    <v:path arrowok="t" o:connecttype="custom" o:connectlocs="0,131;1,130;3,131;5,133;2,135;1,133;0,131;63,79;159,0;159,0;159,4;158,7;58,89;61,84;63,79" o:connectangles="0,0,0,0,0,0,0,0,0,0,0,0,0,0,0"/>
                    <o:lock v:ext="edit" aspectratio="t" verticies="t"/>
                  </v:shape>
                  <v:shape id="Freeform 1099" o:spid="_x0000_s1255" style="position:absolute;left:1705;top:343;width:158;height:133;visibility:visible;mso-wrap-style:square;v-text-anchor:top" coordsize="31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" path="m,258r3,-4l7,258r3,1l2,267r,-4l,258xm119,162l316,r-2,7l314,13,110,180r4,-9l119,162xe" fillcolor="#e3d46d" stroked="f">
                    <v:path arrowok="t" o:connecttype="custom" o:connectlocs="0,129;2,127;4,129;5,129;1,133;1,131;0,129;60,81;158,0;157,3;157,6;55,90;57,85;60,81" o:connectangles="0,0,0,0,0,0,0,0,0,0,0,0,0,0"/>
                    <o:lock v:ext="edit" aspectratio="t" verticies="t"/>
                  </v:shape>
                  <v:shape id="Freeform 1100" o:spid="_x0000_s1256" style="position:absolute;left:1706;top:346;width:156;height:132;visibility:visible;mso-wrap-style:square;v-text-anchor:top" coordsize="31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" path="m,256r5,-5l8,252r4,4l1,265,,260r,-4xm112,164l312,r,6l311,13,104,181r4,-8l112,164xe" fillcolor="#e2d168" stroked="f">
                    <v:path arrowok="t" o:connecttype="custom" o:connectlocs="0,128;3,125;4,126;6,128;1,132;0,130;0,128;56,82;156,0;156,3;156,6;52,90;54,86;56,82" o:connectangles="0,0,0,0,0,0,0,0,0,0,0,0,0,0"/>
                    <o:lock v:ext="edit" aspectratio="t" verticies="t"/>
                  </v:shape>
                  <v:shape id="Freeform 1101" o:spid="_x0000_s1257" style="position:absolute;left:1706;top:349;width:156;height:132;visibility:visible;mso-wrap-style:square;v-text-anchor:top" coordsize="31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" path="m,254r8,-8l12,250r2,4l1,264r,-5l,254xm108,167l312,r-1,7l309,14,103,182r1,-7l108,167xe" fillcolor="#e0cf62" stroked="f">
                    <v:path arrowok="t" o:connecttype="custom" o:connectlocs="0,127;4,123;6,125;7,127;1,132;1,130;0,127;54,84;156,0;156,4;155,7;52,91;52,88;54,84" o:connectangles="0,0,0,0,0,0,0,0,0,0,0,0,0,0"/>
                    <o:lock v:ext="edit" aspectratio="t" verticies="t"/>
                  </v:shape>
                  <v:shape id="Freeform 1102" o:spid="_x0000_s1258" style="position:absolute;left:1707;top:352;width:154;height:132;visibility:visible;mso-wrap-style:square;v-text-anchor:top" coordsize="31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" path="m,252r11,-9l13,247r3,5l2,263,,257r,-5xm103,168l310,r-2,7l306,14,98,184r4,-9l103,168xe" fillcolor="#dfcc5c" stroked="f">
                    <v:path arrowok="t" o:connecttype="custom" o:connectlocs="0,126;5,122;6,124;8,126;1,132;0,129;0,126;51,84;154,0;153,4;152,7;49,92;51,88;51,84" o:connectangles="0,0,0,0,0,0,0,0,0,0,0,0,0,0"/>
                    <o:lock v:ext="edit" aspectratio="t" verticies="t"/>
                  </v:shape>
                  <v:shape id="Freeform 1103" o:spid="_x0000_s1259" style="position:absolute;left:1707;top:356;width:153;height:130;visibility:visible;mso-wrap-style:square;v-text-anchor:top" coordsize="30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" path="m,250l13,240r3,5l18,248,2,261r,-5l,250xm102,168l308,r-2,7l304,16,96,184r2,-8l102,168xe" fillcolor="#ddca57" stroked="f">
                    <v:path arrowok="t" o:connecttype="custom" o:connectlocs="0,125;6,120;8,122;9,124;1,130;1,128;0,125;51,84;153,0;152,3;151,8;48,92;49,88;51,84" o:connectangles="0,0,0,0,0,0,0,0,0,0,0,0,0,0"/>
                    <o:lock v:ext="edit" aspectratio="t" verticies="t"/>
                  </v:shape>
                  <v:shape id="Freeform 1104" o:spid="_x0000_s1260" style="position:absolute;left:1708;top:359;width:152;height:131;visibility:visible;mso-wrap-style:square;v-text-anchor:top" coordsize="30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" path="m,249l14,238r2,3l18,245,,261r,-7l,249xm96,170l304,r-2,9l299,16,93,185r1,-8l96,170xe" fillcolor="#dac54c" stroked="f">
                    <v:path arrowok="t" o:connecttype="custom" o:connectlocs="0,125;7,119;8,121;9,123;0,131;0,127;0,125;48,85;152,0;151,5;150,8;47,93;47,89;48,85" o:connectangles="0,0,0,0,0,0,0,0,0,0,0,0,0,0"/>
                    <o:lock v:ext="edit" aspectratio="t" verticies="t"/>
                  </v:shape>
                  <v:shape id="Freeform 1105" o:spid="_x0000_s1261" style="position:absolute;left:1708;top:364;width:151;height:129;visibility:visible;mso-wrap-style:square;v-text-anchor:top" coordsize="30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" path="m,245l16,232r2,4l20,241,,257r,-5l,245xm94,168l302,r-3,7l295,16,93,183r,-7l94,168xe" fillcolor="#d9c247" stroked="f">
                    <v:path arrowok="t" o:connecttype="custom" o:connectlocs="0,123;8,116;9,118;10,121;0,129;0,126;0,123;47,84;151,0;150,4;148,8;47,92;47,88;47,84" o:connectangles="0,0,0,0,0,0,0,0,0,0,0,0,0,0"/>
                    <o:lock v:ext="edit" aspectratio="t" verticies="t"/>
                  </v:shape>
                  <v:shape id="Freeform 1106" o:spid="_x0000_s1262" style="position:absolute;left:1707;top:367;width:150;height:129;visibility:visible;mso-wrap-style:square;v-text-anchor:top" coordsize="30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" path="m2,245l20,229r2,5l23,238,,257r2,-7l2,245xm95,169l301,r-4,9l294,18,93,183r2,-7l95,169xe" fillcolor="#d7c042" stroked="f">
                    <v:path arrowok="t" o:connecttype="custom" o:connectlocs="1,123;10,115;11,117;11,119;0,129;1,125;1,123;47,85;150,0;148,5;147,9;46,92;47,88;47,85" o:connectangles="0,0,0,0,0,0,0,0,0,0,0,0,0,0"/>
                    <o:lock v:ext="edit" aspectratio="t" verticies="t"/>
                  </v:shape>
                  <v:shape id="Freeform 1107" o:spid="_x0000_s1263" style="position:absolute;left:1706;top:372;width:149;height:128;visibility:visible;mso-wrap-style:square;v-text-anchor:top" coordsize="29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" path="m3,241l23,225r1,4l26,234,,256r1,-8l3,241xm96,167l298,r-2,5l295,9r-2,5l289,19,92,179r2,-5l96,167xe" fillcolor="#d6bd3e" stroked="f">
                    <v:path arrowok="t" o:connecttype="custom" o:connectlocs="2,121;12,113;12,115;13,117;0,128;1,124;2,121;48,84;149,0;148,3;148,5;147,7;145,10;46,90;47,87;48,84" o:connectangles="0,0,0,0,0,0,0,0,0,0,0,0,0,0,0,0"/>
                    <o:lock v:ext="edit" aspectratio="t" verticies="t"/>
                  </v:shape>
                  <v:shape id="Freeform 1108" o:spid="_x0000_s1264" style="position:absolute;left:1705;top:376;width:148;height:127;visibility:visible;mso-wrap-style:square;v-text-anchor:top" coordsize="29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" path="m3,239l26,220r2,5l28,231,,254r2,-7l3,239xm96,165l297,r-6,10l286,21,94,177r,-7l96,165xe" fillcolor="#d4bb39" stroked="f">
                    <v:path arrowok="t" o:connecttype="custom" o:connectlocs="1,120;13,110;14,113;14,116;0,127;1,124;1,120;48,83;148,0;148,0;148,0;145,5;143,11;47,89;47,85;48,83" o:connectangles="0,0,0,0,0,0,0,0,0,0,0,0,0,0,0,0"/>
                    <o:lock v:ext="edit" aspectratio="t" verticies="t"/>
                  </v:shape>
                  <v:shape id="Freeform 1109" o:spid="_x0000_s1265" style="position:absolute;left:1704;top:382;width:147;height:125;visibility:visible;mso-wrap-style:square;v-text-anchor:top" coordsize="29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" path="m4,237l30,215r,6l32,224,,251r2,-7l4,237xm96,160l293,r-5,11l283,20,94,174r2,-7l96,160xe" fillcolor="#d3b835" stroked="f">
                    <v:path arrowok="t" o:connecttype="custom" o:connectlocs="2,118;15,107;15,110;16,112;0,125;1,122;2,118;48,80;147,0;144,5;142,10;47,87;48,83;48,80" o:connectangles="0,0,0,0,0,0,0,0,0,0,0,0,0,0"/>
                    <o:lock v:ext="edit" aspectratio="t" verticies="t"/>
                  </v:shape>
                  <v:shape id="Freeform 1110" o:spid="_x0000_s1266" style="position:absolute;left:1702;top:387;width:146;height:124;visibility:visible;mso-wrap-style:square;v-text-anchor:top" coordsize="292,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" path="m6,233l34,210r2,5l36,218,,249r4,-8l6,233xm100,156l292,r-5,9l281,19,98,169r,-6l100,156xe" fillcolor="#d0b32e" stroked="f">
                    <v:path arrowok="t" o:connecttype="custom" o:connectlocs="3,116;17,105;18,107;18,109;0,124;2,120;3,116;50,78;146,0;144,4;141,9;49,84;49,81;50,78" o:connectangles="0,0,0,0,0,0,0,0,0,0,0,0,0,0"/>
                    <o:lock v:ext="edit" aspectratio="t" verticies="t"/>
                  </v:shape>
                  <v:shape id="Freeform 1111" o:spid="_x0000_s1267" style="position:absolute;left:1700;top:391;width:145;height:126;visibility:visible;mso-wrap-style:square;v-text-anchor:top" coordsize="29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" path="m9,231l41,204r,5l43,215,,250r5,-9l9,231xm103,154l292,r-6,10l283,21,103,167r,-7l103,154xe" fillcolor="#ceb12b" stroked="f">
                    <v:path arrowok="t" o:connecttype="custom" o:connectlocs="4,116;20,103;20,105;21,108;0,126;2,121;4,116;51,78;145,0;142,5;141,11;51,84;51,81;51,78" o:connectangles="0,0,0,0,0,0,0,0,0,0,0,0,0,0"/>
                    <o:lock v:ext="edit" aspectratio="t" verticies="t"/>
                  </v:shape>
                  <v:shape id="Freeform 1112" o:spid="_x0000_s1268" style="position:absolute;left:1697;top:397;width:146;height:124;visibility:visible;mso-wrap-style:square;v-text-anchor:top" coordsize="29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" path="m10,230l46,199r2,8l48,212,,249r5,-9l10,230xm108,150l291,r-3,9l282,20,108,162r,-5l108,150xe" fillcolor="#cdae27" stroked="f">
                    <v:path arrowok="t" o:connecttype="custom" o:connectlocs="5,115;23,99;24,103;24,106;0,124;3,120;5,115;54,75;146,0;144,4;141,10;54,81;54,78;54,75" o:connectangles="0,0,0,0,0,0,0,0,0,0,0,0,0,0"/>
                    <o:lock v:ext="edit" aspectratio="t" verticies="t"/>
                  </v:shape>
                  <v:shape id="Freeform 1113" o:spid="_x0000_s1269" style="position:absolute;left:1694;top:402;width:147;height:124;visibility:visible;mso-wrap-style:square;v-text-anchor:top" coordsize="29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" path="m11,229l54,194r,7l54,206,,249,6,238r5,-9xm114,146l294,r-4,7l287,16,114,156r,-5l114,146xe" fillcolor="#cbac26" stroked="f">
                    <v:path arrowok="t" o:connecttype="custom" o:connectlocs="6,114;27,97;27,100;27,103;0,124;3,119;6,114;57,73;147,0;145,3;144,8;57,78;57,75;57,73" o:connectangles="0,0,0,0,0,0,0,0,0,0,0,0,0,0"/>
                    <o:lock v:ext="edit" aspectratio="t" verticies="t"/>
                  </v:shape>
                  <v:shape id="Freeform 1114" o:spid="_x0000_s1270" style="position:absolute;left:1692;top:406;width:146;height:126;visibility:visible;mso-wrap-style:square;v-text-anchor:top" coordsize="29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" path="m11,229l59,192r,5l59,202,,250,5,240r6,-11xm119,142l293,r-1,7l288,16,119,155r,-8l119,142xe" fillcolor="#c9a924" stroked="f">
                    <v:path arrowok="t" o:connecttype="custom" o:connectlocs="5,115;29,97;29,99;29,102;0,126;2,121;5,115;59,72;146,0;146,4;144,8;59,78;59,74;59,72" o:connectangles="0,0,0,0,0,0,0,0,0,0,0,0,0,0"/>
                    <o:lock v:ext="edit" aspectratio="t" verticies="t"/>
                  </v:shape>
                  <v:shape id="Freeform 1115" o:spid="_x0000_s1271" style="position:absolute;left:1688;top:410;width:149;height:128;visibility:visible;mso-wrap-style:square;v-text-anchor:top" coordsize="29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" path="m12,233l66,190r,5l64,203,,256r,-2l2,254,7,243r5,-10xm126,140l299,r-2,7l295,13r,1l293,16,126,153r,-5l126,140xe" fillcolor="#c7a724" stroked="f">
                    <v:path arrowok="t" o:connecttype="custom" o:connectlocs="6,117;33,95;33,98;32,102;0,128;0,127;1,127;3,122;6,117;63,70;149,0;148,4;147,7;147,7;146,8;63,77;63,74;63,70" o:connectangles="0,0,0,0,0,0,0,0,0,0,0,0,0,0,0,0,0,0"/>
                    <o:lock v:ext="edit" aspectratio="t" verticies="t"/>
                  </v:shape>
                  <v:shape id="Freeform 1116" o:spid="_x0000_s1272" style="position:absolute;left:1685;top:414;width:151;height:128;visibility:visible;mso-wrap-style:square;v-text-anchor:top" coordsize="30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" path="m12,234l71,186r-2,8l69,201,,256r3,-6l7,245r2,-5l12,234xm131,139l300,r,2l300,4r-2,5l298,14,131,149r,-5l131,139xe" fillcolor="#c4a224" stroked="f">
                    <v:path arrowok="t" o:connecttype="custom" o:connectlocs="6,117;36,93;35,97;35,101;0,128;2,125;4,123;5,120;6,117;66,70;151,0;151,1;151,2;150,5;150,7;66,75;66,72;66,70" o:connectangles="0,0,0,0,0,0,0,0,0,0,0,0,0,0,0,0,0,0"/>
                    <o:lock v:ext="edit" aspectratio="t" verticies="t"/>
                  </v:shape>
                  <v:shape id="Freeform 1117" o:spid="_x0000_s1273" style="position:absolute;left:1684;top:387;width:195;height:160;visibility:visible;mso-wrap-style:square;v-text-anchor:top" coordsize="38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" path="m7,302l71,249r,7l69,263,,320,3,309r4,-7xm133,199l300,62r,5l299,75,133,210r,-6l133,199xm389,2r-2,1l387,2r,-2l389,r,2xe" fillcolor="#c29f25" stroked="f">
                    <v:path arrowok="t" o:connecttype="custom" o:connectlocs="4,151;36,125;36,128;35,132;0,160;2,155;4,151;67,100;150,31;150,34;150,38;67,105;67,102;67,100;195,1;194,2;194,1;194,0;195,0;195,1" o:connectangles="0,0,0,0,0,0,0,0,0,0,0,0,0,0,0,0,0,0,0,0"/>
                    <o:lock v:ext="edit" aspectratio="t" verticies="t"/>
                  </v:shape>
                  <v:shape id="Freeform 1118" o:spid="_x0000_s1274" style="position:absolute;left:1684;top:387;width:198;height:163;visibility:visible;mso-wrap-style:square;v-text-anchor:top" coordsize="39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" path="m4,311l73,256r-2,5l69,268r-1,2l68,272,,327r2,-9l4,311xm135,204l302,69r-1,6l299,82,135,217r,-7l135,204xm397,3r-8,6l389,3r,-3l393,2r4,1xe" fillcolor="#c29f25" stroked="f">
                    <v:path arrowok="t" o:connecttype="custom" o:connectlocs="2,155;36,128;35,130;34,134;34,135;34,136;0,163;1,159;2,155;67,102;151,34;150,37;149,41;67,108;67,105;67,102;198,1;194,4;194,1;194,0;196,1;198,1" o:connectangles="0,0,0,0,0,0,0,0,0,0,0,0,0,0,0,0,0,0,0,0,0,0"/>
                    <o:lock v:ext="edit" aspectratio="t" verticies="t"/>
                  </v:shape>
                  <v:shape id="Freeform 1119" o:spid="_x0000_s1275" style="position:absolute;left:1683;top:388;width:201;height:166;visibility:visible;mso-wrap-style:square;v-text-anchor:top" coordsize="40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" path="m4,318l73,261r-2,2l71,266r-1,5l68,275,,332r2,-7l4,318xm137,208l303,73r-2,7l301,87,137,220r,-5l137,208xm391,1l393,r6,1l404,3r-11,9l391,7r,-6xe" fillcolor="#c39e26" stroked="f">
                    <v:path arrowok="t" o:connecttype="custom" o:connectlocs="2,159;36,131;35,132;35,133;35,136;34,138;0,166;1,163;2,159;68,104;151,37;150,40;150,44;68,110;68,108;68,104;195,1;196,0;199,1;201,2;196,6;195,4;195,1" o:connectangles="0,0,0,0,0,0,0,0,0,0,0,0,0,0,0,0,0,0,0,0,0,0,0"/>
                    <o:lock v:ext="edit" aspectratio="t" verticies="t"/>
                  </v:shape>
                  <v:shape id="Freeform 1120" o:spid="_x0000_s1276" style="position:absolute;left:1682;top:389;width:204;height:168;visibility:visible;mso-wrap-style:square;v-text-anchor:top" coordsize="40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" path="m3,324l71,269r-2,5l69,281,,338r1,-7l3,324xm138,214l302,79r,7l300,93,138,224r,-5l138,214xm392,6l400,r5,2l408,4,394,16r,-5l392,6xe" fillcolor="#c49d26" stroked="f">
                    <v:path arrowok="t" o:connecttype="custom" o:connectlocs="2,161;36,134;35,136;35,140;0,168;1,165;2,161;69,106;151,39;151,43;150,46;69,111;69,109;69,106;196,3;200,0;203,1;204,2;197,8;197,5;196,3" o:connectangles="0,0,0,0,0,0,0,0,0,0,0,0,0,0,0,0,0,0,0,0,0"/>
                    <o:lock v:ext="edit" aspectratio="t" verticies="t"/>
                  </v:shape>
                  <v:shape id="Freeform 1121" o:spid="_x0000_s1277" style="position:absolute;left:1681;top:390;width:208;height:171;visibility:visible;mso-wrap-style:square;v-text-anchor:top" coordsize="41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" path="m3,329l71,272r,7l71,284,,343r2,-7l3,329xm140,217l304,84r,5l302,96,142,228r-2,-6l140,217xm396,9l407,r3,2l416,4,396,20r,-6l396,9xe" fillcolor="#c59c26" stroked="f">
                    <v:path arrowok="t" o:connecttype="custom" o:connectlocs="2,164;36,136;36,139;36,142;0,171;1,168;2,164;70,108;152,42;152,44;151,48;71,114;70,111;70,108;198,4;204,0;205,1;208,2;198,10;198,7;198,4" o:connectangles="0,0,0,0,0,0,0,0,0,0,0,0,0,0,0,0,0,0,0,0,0"/>
                    <o:lock v:ext="edit" aspectratio="t" verticies="t"/>
                  </v:shape>
                  <v:shape id="Freeform 1122" o:spid="_x0000_s1278" style="position:absolute;left:1681;top:391;width:210;height:173;visibility:visible;mso-wrap-style:square;v-text-anchor:top" coordsize="41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" path="m2,334l71,277r,5l71,288,,346r,-5l2,334xm140,220l302,89r,5l302,101,142,231r,-5l140,220xm396,12l410,r6,2l419,5,396,23r,-5l396,12xe" fillcolor="#c79a28" stroked="f">
                    <v:path arrowok="t" o:connecttype="custom" o:connectlocs="1,167;36,139;36,141;36,144;0,173;0,171;1,167;70,110;151,45;151,47;151,51;71,116;71,113;70,110;198,6;205,0;208,1;210,3;198,12;198,9;198,6" o:connectangles="0,0,0,0,0,0,0,0,0,0,0,0,0,0,0,0,0,0,0,0,0"/>
                    <o:lock v:ext="edit" aspectratio="t" verticies="t"/>
                  </v:shape>
                  <v:shape id="Freeform 1123" o:spid="_x0000_s1279" style="position:absolute;left:1681;top:391;width:211;height:176;visibility:visible;mso-wrap-style:square;v-text-anchor:top" coordsize="42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" path="m,339l71,280r,6l73,291,,352r,-8l,339xm142,224l302,92r,7l302,105,142,234r,-5l142,224xm396,16l416,r3,3l423,7,396,26r,-5l396,16xe" fillcolor="#c79a28" stroked="f">
                    <v:path arrowok="t" o:connecttype="custom" o:connectlocs="0,170;35,140;35,143;36,146;0,176;0,172;0,170;71,112;151,46;151,50;151,53;71,117;71,115;71,112;198,8;208,0;209,2;211,4;198,13;198,11;198,8" o:connectangles="0,0,0,0,0,0,0,0,0,0,0,0,0,0,0,0,0,0,0,0,0"/>
                    <o:lock v:ext="edit" aspectratio="t" verticies="t"/>
                  </v:shape>
                  <v:shape id="Freeform 1124" o:spid="_x0000_s1280" style="position:absolute;left:1680;top:393;width:214;height:177;visibility:visible;mso-wrap-style:square;v-text-anchor:top" coordsize="42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" path="m2,341l73,283r2,5l76,293,,354r2,-5l2,341xm144,226l304,96r,6l302,109,144,237r,-6l144,226xm398,18l421,r4,4l428,6,398,31r,-8l398,18xe" fillcolor="#c89928" stroked="f">
                    <v:path arrowok="t" o:connecttype="custom" o:connectlocs="1,171;37,142;38,144;38,147;0,177;1,175;1,171;72,113;152,48;152,51;151,55;72,119;72,116;72,113;199,9;211,0;213,2;214,3;199,16;199,12;199,9" o:connectangles="0,0,0,0,0,0,0,0,0,0,0,0,0,0,0,0,0,0,0,0,0"/>
                    <o:lock v:ext="edit" aspectratio="t" verticies="t"/>
                  </v:shape>
                  <v:shape id="Freeform 1125" o:spid="_x0000_s1281" style="position:absolute;left:1680;top:395;width:216;height:178;visibility:visible;mso-wrap-style:square;v-text-anchor:top" coordsize="43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" path="m2,345l75,284r1,5l78,293,,357r,-7l2,345xm144,227l304,98r-2,7l302,110,146,238r-2,-5l144,227xm398,19l425,r3,2l432,5,398,32r,-5l398,19xe" fillcolor="#c99829" stroked="f">
                    <v:path arrowok="t" o:connecttype="custom" o:connectlocs="1,172;38,142;38,144;39,146;0,178;0,175;1,172;72,113;152,49;151,52;151,55;73,119;72,116;72,113;199,9;213,0;214,1;216,2;199,16;199,13;199,9" o:connectangles="0,0,0,0,0,0,0,0,0,0,0,0,0,0,0,0,0,0,0,0,0"/>
                    <o:lock v:ext="edit" aspectratio="t" verticies="t"/>
                  </v:shape>
                  <v:shape id="Freeform 1126" o:spid="_x0000_s1282" style="position:absolute;left:1680;top:396;width:217;height:180;visibility:visible;mso-wrap-style:square;v-text-anchor:top" coordsize="43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" path="m,348l76,287r2,4l78,296,,360r,-5l,348xm144,231l302,103r,5l302,113,146,241r,-5l144,231xm398,25l428,r4,3l434,7,398,35r,-5l398,25xe" fillcolor="#ca972a" stroked="f">
                    <v:path arrowok="t" o:connecttype="custom" o:connectlocs="0,174;38,144;39,146;39,148;0,180;0,178;0,174;72,116;151,52;151,54;151,57;73,121;73,118;72,116;199,13;214,0;216,2;217,4;199,18;199,15;199,13" o:connectangles="0,0,0,0,0,0,0,0,0,0,0,0,0,0,0,0,0,0,0,0,0"/>
                    <o:lock v:ext="edit" aspectratio="t" verticies="t"/>
                  </v:shape>
                  <v:shape id="Freeform 1127" o:spid="_x0000_s1283" style="position:absolute;left:1680;top:398;width:219;height:182;visibility:visible;mso-wrap-style:square;v-text-anchor:top" coordsize="43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" path="m,352l78,288r,5l80,297,,364r,-7l,352xm146,233l302,105r,5l302,117,148,244r-2,-6l146,233xm398,27l432,r2,4l437,7,398,39r,-5l398,27xe" fillcolor="#cb962a" stroked="f">
                    <v:path arrowok="t" o:connecttype="custom" o:connectlocs="0,176;39,144;39,147;40,149;0,182;0,179;0,176;73,117;151,53;151,55;151,59;74,122;73,119;73,117;199,14;216,0;217,2;219,4;199,20;199,17;199,14" o:connectangles="0,0,0,0,0,0,0,0,0,0,0,0,0,0,0,0,0,0,0,0,0"/>
                    <o:lock v:ext="edit" aspectratio="t" verticies="t"/>
                  </v:shape>
                  <v:shape id="Freeform 1128" o:spid="_x0000_s1284" style="position:absolute;left:1680;top:399;width:220;height:183;visibility:visible;mso-wrap-style:square;v-text-anchor:top" coordsize="44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" path="m,353l78,289r2,4l84,298,,366r,-6l,353xm146,234l302,106r,7l302,119,148,245r,-5l146,234xm398,28l434,r3,3l441,7,398,41r,-6l398,28xe" fillcolor="#cc952a" stroked="f">
                    <v:path arrowok="t" o:connecttype="custom" o:connectlocs="0,177;39,145;40,147;42,149;0,183;0,180;0,177;73,117;151,53;151,57;151,60;74,123;74,120;73,117;199,14;217,0;218,2;220,4;199,21;199,18;199,14" o:connectangles="0,0,0,0,0,0,0,0,0,0,0,0,0,0,0,0,0,0,0,0,0"/>
                    <o:lock v:ext="edit" aspectratio="t" verticies="t"/>
                  </v:shape>
                  <v:shape id="Freeform 1129" o:spid="_x0000_s1285" style="position:absolute;left:1680;top:401;width:221;height:184;visibility:visible;mso-wrap-style:square;v-text-anchor:top" coordsize="44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" path="m,357l80,290r4,5l85,299,,368r,-5l,357xm148,237l302,110r,6l302,121,149,247r-1,-5l148,237xm398,32l437,r4,4l443,7,396,45r2,-7l398,32xe" fillcolor="#cc962a" stroked="f">
                    <v:path arrowok="t" o:connecttype="custom" o:connectlocs="0,179;40,145;42,148;42,150;0,184;0,182;0,179;74,119;151,55;151,58;151,61;74,124;74,121;74,119;199,16;218,0;220,2;221,4;198,23;199,19;199,16" o:connectangles="0,0,0,0,0,0,0,0,0,0,0,0,0,0,0,0,0,0,0,0,0"/>
                    <o:lock v:ext="edit" aspectratio="t" verticies="t"/>
                  </v:shape>
                  <v:shape id="Freeform 1130" o:spid="_x0000_s1286" style="position:absolute;left:1680;top:403;width:223;height:185;visibility:visible;mso-wrap-style:square;v-text-anchor:top" coordsize="44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" path="m,359l84,291r1,4l87,298,,369r,-5l,359xm148,238l302,112r,5l302,122,149,249r,-6l148,238xm398,34l441,r2,3l446,7,396,48r,-7l398,34xe" fillcolor="#cc9729" stroked="f">
                    <v:path arrowok="t" o:connecttype="custom" o:connectlocs="0,180;42,146;43,148;44,149;0,185;0,182;0,180;74,119;151,56;151,59;151,61;75,125;75,122;74,119;199,17;221,0;222,2;223,4;198,24;198,21;199,17" o:connectangles="0,0,0,0,0,0,0,0,0,0,0,0,0,0,0,0,0,0,0,0,0"/>
                    <o:lock v:ext="edit" aspectratio="t" verticies="t"/>
                  </v:shape>
                  <v:shape id="Freeform 1131" o:spid="_x0000_s1287" style="position:absolute;left:1680;top:405;width:225;height:185;visibility:visible;mso-wrap-style:square;v-text-anchor:top" coordsize="45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" path="m,361l85,292r2,3l89,301,,372r,-6l,361xm149,240l302,114r,5l302,127,151,251r-2,-5l149,240xm396,38l443,r3,4l450,8,395,52r1,-7l396,38xe" fillcolor="#cc9829" stroked="f">
                    <v:path arrowok="t" o:connecttype="custom" o:connectlocs="0,180;43,145;44,147;45,150;0,185;0,182;0,180;75,119;151,57;151,59;151,63;76,125;75,122;75,119;198,19;222,0;223,2;225,4;198,26;198,22;198,19" o:connectangles="0,0,0,0,0,0,0,0,0,0,0,0,0,0,0,0,0,0,0,0,0"/>
                    <o:lock v:ext="edit" aspectratio="t" verticies="t"/>
                  </v:shape>
                  <v:shape id="Freeform 1132" o:spid="_x0000_s1288" style="position:absolute;left:1680;top:406;width:226;height:188;visibility:visible;mso-wrap-style:square;v-text-anchor:top" coordsize="45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" path="m,362l87,291r2,6l92,300,,375r,-7l,362xm149,242l302,115r,8l304,128,151,252r,-5l149,242xm396,41l446,r4,4l452,7,393,53r2,-5l396,41xe" fillcolor="#cc9928" stroked="f">
                    <v:path arrowok="t" o:connecttype="custom" o:connectlocs="0,181;44,146;45,149;46,150;0,188;0,184;0,181;75,121;151,58;151,62;152,64;76,126;76,124;75,121;198,21;223,0;225,2;226,4;197,27;198,24;198,21" o:connectangles="0,0,0,0,0,0,0,0,0,0,0,0,0,0,0,0,0,0,0,0,0"/>
                    <o:lock v:ext="edit" aspectratio="t" verticies="t"/>
                  </v:shape>
                  <v:shape id="Freeform 1133" o:spid="_x0000_s1289" style="position:absolute;left:1680;top:408;width:228;height:189;visibility:visible;mso-wrap-style:square;v-text-anchor:top" coordsize="45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" path="m,364l89,293r3,3l94,300,2,376,,371r,-7xm151,243l302,119r2,5l304,129,153,252r-2,-4l151,243xm395,44l450,r2,3l455,7,391,58r2,-7l395,44xe" fillcolor="#cc9a27" stroked="f">
                    <v:path arrowok="t" o:connecttype="custom" o:connectlocs="0,183;45,147;46,149;47,151;1,189;0,186;0,183;76,122;151,60;152,62;152,65;77,127;76,125;76,122;198,22;225,0;226,2;228,4;196,29;197,26;198,22" o:connectangles="0,0,0,0,0,0,0,0,0,0,0,0,0,0,0,0,0,0,0,0,0"/>
                    <o:lock v:ext="edit" aspectratio="t" verticies="t"/>
                  </v:shape>
                  <v:shape id="Freeform 1134" o:spid="_x0000_s1290" style="position:absolute;left:1680;top:410;width:228;height:189;visibility:visible;mso-wrap-style:square;v-text-anchor:top" coordsize="457,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" path="m,368l92,293r2,4l98,300,2,378r,-5l,368xm151,245l304,121r,5l304,132,153,254r,-5l151,245xm393,46l452,r3,4l457,7,389,62r2,-7l393,46xe" fillcolor="#cc9b26" stroked="f">
                    <v:path arrowok="t" o:connecttype="custom" o:connectlocs="0,184;46,147;47,149;49,150;1,189;1,187;0,184;75,123;152,61;152,63;152,66;76,127;76,125;75,123;196,23;226,0;227,2;228,4;194,31;195,28;196,23" o:connectangles="0,0,0,0,0,0,0,0,0,0,0,0,0,0,0,0,0,0,0,0,0"/>
                    <o:lock v:ext="edit" aspectratio="t" verticies="t"/>
                  </v:shape>
                  <v:shape id="Freeform 1135" o:spid="_x0000_s1291" style="position:absolute;left:1681;top:412;width:228;height:190;visibility:visible;mso-wrap-style:square;v-text-anchor:top" coordsize="45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" path="m,369l92,293r4,3l98,300,,380r,-6l,369xm151,245l302,122r,6l302,133,153,255r-2,-5l151,245xm389,51l453,r2,3l457,7,384,65r3,-7l389,51xe" fillcolor="#cc9c26" stroked="f">
                    <v:path arrowok="t" o:connecttype="custom" o:connectlocs="0,185;46,147;48,148;49,150;0,190;0,187;0,185;75,123;151,61;151,64;151,67;76,128;75,125;75,123;194,26;226,0;227,2;228,4;192,33;193,29;194,26" o:connectangles="0,0,0,0,0,0,0,0,0,0,0,0,0,0,0,0,0,0,0,0,0"/>
                    <o:lock v:ext="edit" aspectratio="t" verticies="t"/>
                  </v:shape>
                  <v:shape id="Freeform 1136" o:spid="_x0000_s1292" style="position:absolute;left:1681;top:414;width:230;height:191;visibility:visible;mso-wrap-style:square;v-text-anchor:top" coordsize="46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" path="m,371l96,293r2,4l101,300,,382r,-5l,371xm151,247l302,125r,5l304,135,153,258r,-6l151,247xm387,55l455,r2,4l460,7,380,71r2,l384,64r3,-9xe" fillcolor="#cc9d26" stroked="f">
                    <v:path arrowok="t" o:connecttype="custom" o:connectlocs="0,186;48,147;49,149;51,150;0,191;0,189;0,186;76,124;151,63;151,65;152,68;77,129;77,126;76,124;194,28;228,0;229,2;230,4;190,36;190,36;191,36;192,32;194,28" o:connectangles="0,0,0,0,0,0,0,0,0,0,0,0,0,0,0,0,0,0,0,0,0,0,0"/>
                    <o:lock v:ext="edit" aspectratio="t" verticies="t"/>
                  </v:shape>
                  <v:shape id="Freeform 1137" o:spid="_x0000_s1293" style="position:absolute;left:1681;top:415;width:231;height:192;visibility:visible;mso-wrap-style:square;v-text-anchor:top" coordsize="46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" path="m,373l98,293r3,3l103,300,2,383,,378r,-5xm153,248l302,126r2,5l304,137,154,259r-1,-5l153,248xm384,58l457,r3,3l462,9,377,76r1,-3l382,67r2,-3l384,58xe" fillcolor="#cc9e25" stroked="f">
                    <v:path arrowok="t" o:connecttype="custom" o:connectlocs="0,187;49,147;51,148;52,150;1,192;0,189;0,187;77,124;151,63;152,66;152,69;77,130;77,127;77,124;192,29;229,0;230,2;231,5;189,38;189,37;191,34;192,32;192,29" o:connectangles="0,0,0,0,0,0,0,0,0,0,0,0,0,0,0,0,0,0,0,0,0,0,0"/>
                    <o:lock v:ext="edit" aspectratio="t" verticies="t"/>
                  </v:shape>
                  <v:shape id="Freeform 1138" o:spid="_x0000_s1294" style="position:absolute;left:1681;top:417;width:232;height:193;visibility:visible;mso-wrap-style:square;v-text-anchor:top" coordsize="46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" path="m,375l101,293r2,4l106,301,2,386r,-6l,375xm153,251l304,128r,6l304,139,154,261r,-5l153,251xm380,64l460,r2,6l464,9,375,82r3,-9l380,64xe" fillcolor="#cc9f24" stroked="f">
                    <v:path arrowok="t" o:connecttype="custom" o:connectlocs="0,188;51,147;52,149;53,151;1,193;1,190;0,188;77,126;152,64;152,67;152,70;77,131;77,128;77,126;190,32;230,0;231,3;232,5;188,41;189,37;190,32" o:connectangles="0,0,0,0,0,0,0,0,0,0,0,0,0,0,0,0,0,0,0,0,0"/>
                    <o:lock v:ext="edit" aspectratio="t" verticies="t"/>
                  </v:shape>
                  <v:shape id="Freeform 1139" o:spid="_x0000_s1295" style="position:absolute;left:1682;top:420;width:233;height:193;visibility:visible;mso-wrap-style:square;v-text-anchor:top" coordsize="4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" path="m,374l101,291r3,4l108,298,1,385,,380r,-6xm152,250l302,128r,5l304,138,154,261r-2,-6l152,250xm375,67l460,r2,1l464,3r,2l465,7,371,83r2,-7l375,67xe" fillcolor="#d2a326" stroked="f">
                    <v:path arrowok="t" o:connecttype="custom" o:connectlocs="0,187;51,146;52,148;54,149;1,193;0,190;0,187;76,125;151,64;151,67;152,69;77,131;76,128;76,125;188,34;230,0;231,1;232,2;232,3;233,4;186,42;187,38;188,34" o:connectangles="0,0,0,0,0,0,0,0,0,0,0,0,0,0,0,0,0,0,0,0,0,0,0"/>
                    <o:lock v:ext="edit" aspectratio="t" verticies="t"/>
                  </v:shape>
                  <v:shape id="Freeform 1140" o:spid="_x0000_s1296" style="position:absolute;left:1682;top:422;width:234;height:193;visibility:visible;mso-wrap-style:square;v-text-anchor:top" coordsize="46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" path="m,377l104,292r4,3l110,299,1,387r,-5l,377xm152,252l302,130r2,5l304,141,154,261r,-3l152,252xm373,73l462,r2,l465,4r2,3l368,87r3,-7l373,73xe" fillcolor="#d5a627" stroked="f">
                    <v:path arrowok="t" o:connecttype="custom" o:connectlocs="0,188;52,146;54,147;55,149;1,193;1,191;0,188;76,126;151,65;152,67;152,70;77,130;77,129;76,126;187,36;231,0;231,0;232,0;233,2;234,3;184,43;186,40;187,36" o:connectangles="0,0,0,0,0,0,0,0,0,0,0,0,0,0,0,0,0,0,0,0,0,0,0"/>
                    <o:lock v:ext="edit" aspectratio="t" verticies="t"/>
                  </v:shape>
                  <v:shape id="Freeform 1141" o:spid="_x0000_s1297" style="position:absolute;left:1683;top:423;width:233;height:195;visibility:visible;mso-wrap-style:square;v-text-anchor:top" coordsize="46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" path="m,378l107,291r2,4l112,298,,389r,-6l,378xm153,254l303,131r,6l304,142,155,263r-2,-6l153,254xm370,76l464,r2,3l468,9,365,92r2,-9l370,76xe" fillcolor="#d8a82b" stroked="f">
                    <v:path arrowok="t" o:connecttype="custom" o:connectlocs="0,189;53,146;54,148;56,149;0,195;0,192;0,189;76,127;151,66;151,69;151,71;77,132;76,129;76,127;184,38;231,0;232,2;233,5;182,46;183,42;184,38" o:connectangles="0,0,0,0,0,0,0,0,0,0,0,0,0,0,0,0,0,0,0,0,0"/>
                    <o:lock v:ext="edit" aspectratio="t" verticies="t"/>
                  </v:shape>
                  <v:shape id="Freeform 1142" o:spid="_x0000_s1298" style="position:absolute;left:1683;top:425;width:234;height:196;visibility:visible;mso-wrap-style:square;v-text-anchor:top" coordsize="47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" path="m,380l109,292r3,3l116,297,2,391,,386r,-6xm153,254l303,134r1,5l304,144,157,265r-2,-5l153,254xm367,80l466,r2,6l470,9,363,96r2,-7l367,80xe" fillcolor="#dbaa31" stroked="f">
                    <v:path arrowok="t" o:connecttype="custom" o:connectlocs="0,190;54,146;56,148;58,149;1,196;0,193;0,190;76,127;151,67;151,70;151,72;78,133;77,130;76,127;183,40;232,0;233,3;234,5;181,48;182,45;183,40" o:connectangles="0,0,0,0,0,0,0,0,0,0,0,0,0,0,0,0,0,0,0,0,0"/>
                    <o:lock v:ext="edit" aspectratio="t" verticies="t"/>
                  </v:shape>
                  <v:shape id="Freeform 1143" o:spid="_x0000_s1299" style="position:absolute;left:1683;top:428;width:235;height:195;visibility:visible;mso-wrap-style:square;v-text-anchor:top" coordsize="47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" path="m,380l112,289r4,2l119,294,2,390r,-5l,380xm155,254l304,133r,5l306,144,157,264r,-5l155,254xm365,83l468,r2,3l471,7,361,97r2,-7l365,83xe" fillcolor="#ddad39" stroked="f">
                    <v:path arrowok="t" o:connecttype="custom" o:connectlocs="0,190;56,145;58,146;59,147;1,195;1,193;0,190;77,127;152,67;152,69;153,72;78,132;78,130;77,127;182,42;234,0;235,2;235,4;180,49;181,45;182,42" o:connectangles="0,0,0,0,0,0,0,0,0,0,0,0,0,0,0,0,0,0,0,0,0"/>
                    <o:lock v:ext="edit" aspectratio="t" verticies="t"/>
                  </v:shape>
                  <v:shape id="Freeform 1144" o:spid="_x0000_s1300" style="position:absolute;left:1684;top:430;width:235;height:195;visibility:visible;mso-wrap-style:square;v-text-anchor:top" coordsize="47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" path="m,382l114,288r3,3l121,295,2,391,,387r,-5xm155,256l302,135r2,6l306,144,157,267r-2,-6l155,256xm361,87l468,r1,4l471,9,357,101r2,-7l361,87xe" fillcolor="#dfae40" stroked="f">
                    <v:path arrowok="t" o:connecttype="custom" o:connectlocs="0,191;57,144;58,145;60,147;1,195;0,193;0,191;77,128;151,67;152,70;153,72;78,133;77,130;77,128;180,43;234,0;234,2;235,4;178,50;179,47;180,43" o:connectangles="0,0,0,0,0,0,0,0,0,0,0,0,0,0,0,0,0,0,0,0,0"/>
                    <o:lock v:ext="edit" aspectratio="t" verticies="t"/>
                  </v:shape>
                  <v:shape id="Freeform 1145" o:spid="_x0000_s1301" style="position:absolute;left:1684;top:431;width:236;height:197;visibility:visible;mso-wrap-style:square;v-text-anchor:top" coordsize="47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" path="m,383l117,287r4,4l125,295,4,392,2,387,,383xm155,257l304,137r2,3l306,145,157,266r,-3l155,257xm359,90l469,r2,5l473,9,356,105r1,-8l359,90xe" fillcolor="#e4b34f" stroked="f">
                    <v:path arrowok="t" o:connecttype="custom" o:connectlocs="0,192;58,144;60,146;62,148;2,197;1,194;0,192;77,129;152,69;153,70;153,73;78,134;78,132;77,129;179,45;234,0;235,3;236,5;178,53;178,49;179,45" o:connectangles="0,0,0,0,0,0,0,0,0,0,0,0,0,0,0,0,0,0,0,0,0"/>
                    <o:lock v:ext="edit" aspectratio="t" verticies="t"/>
                  </v:shape>
                  <v:shape id="Freeform 1146" o:spid="_x0000_s1302" style="position:absolute;left:1684;top:434;width:237;height:196;visibility:visible;mso-wrap-style:square;v-text-anchor:top" coordsize="47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" path="m,382l119,286r4,4l126,291,2,393r,-6l,382xm155,258l304,135r,5l306,146,156,267r-1,-6l155,258xm355,92l469,r2,4l473,9,352,107r2,-7l355,92xe" fillcolor="#e6b457" stroked="f">
                    <v:path arrowok="t" o:connecttype="custom" o:connectlocs="0,191;60,143;62,145;63,145;1,196;1,193;0,191;78,129;152,67;152,70;153,73;78,133;78,130;78,129;178,46;235,0;236,2;237,4;176,53;177,50;178,46" o:connectangles="0,0,0,0,0,0,0,0,0,0,0,0,0,0,0,0,0,0,0,0,0"/>
                    <o:lock v:ext="edit" aspectratio="t" verticies="t"/>
                  </v:shape>
                  <v:shape id="Freeform 1147" o:spid="_x0000_s1303" style="position:absolute;left:1685;top:436;width:237;height:197;visibility:visible;mso-wrap-style:square;v-text-anchor:top" coordsize="47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" path="m,383l121,286r3,1l128,291,1,394,,389r,-6xm153,257l302,136r2,6l305,145,156,268r-2,-5l153,257xm352,96l469,r2,5l473,8,348,110r2,-7l352,96xe" fillcolor="#e9b65f" stroked="f">
                    <v:path arrowok="t" o:connecttype="custom" o:connectlocs="0,192;61,143;62,144;64,146;1,197;0,195;0,192;77,129;151,68;152,71;153,73;78,134;77,132;77,129;176,48;235,0;236,3;237,4;174,55;175,52;176,48" o:connectangles="0,0,0,0,0,0,0,0,0,0,0,0,0,0,0,0,0,0,0,0,0"/>
                    <o:lock v:ext="edit" aspectratio="t" verticies="t"/>
                  </v:shape>
                  <v:shape id="Freeform 1148" o:spid="_x0000_s1304" style="position:absolute;left:1685;top:438;width:238;height:198;visibility:visible;mso-wrap-style:square;v-text-anchor:top" coordsize="4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" path="m,384l124,282r4,4l131,288,1,394r,-5l,384xm154,258l304,137r1,3l307,146,156,268r,-5l154,258xm350,98l471,r2,3l474,9,346,114r2,-9l350,98xe" fillcolor="#eab968" stroked="f">
                    <v:path arrowok="t" o:connecttype="custom" o:connectlocs="0,193;62,142;64,144;66,145;1,198;1,195;0,193;77,130;153,69;153,70;154,73;78,135;78,132;77,130;176,49;236,0;237,2;238,5;174,57;175,53;176,49" o:connectangles="0,0,0,0,0,0,0,0,0,0,0,0,0,0,0,0,0,0,0,0,0"/>
                    <o:lock v:ext="edit" aspectratio="t" verticies="t"/>
                  </v:shape>
                  <v:shape id="Freeform 1149" o:spid="_x0000_s1305" style="position:absolute;left:1686;top:440;width:238;height:197;visibility:visible;mso-wrap-style:square;v-text-anchor:top" coordsize="47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" path="m,386l127,283r3,2l134,288,2,395,,391r,-5xm155,260l304,137r2,6l306,148,157,270r-2,-5l155,260xm347,102l472,r1,6l475,11,344,118r1,-7l347,102xe" fillcolor="#ebba70" stroked="f">
                    <v:path arrowok="t" o:connecttype="custom" o:connectlocs="0,193;64,141;65,142;67,144;1,197;0,195;0,193;78,130;152,68;153,71;153,74;79,135;78,132;78,130;174,51;236,0;237,3;238,5;172,59;173,55;174,51" o:connectangles="0,0,0,0,0,0,0,0,0,0,0,0,0,0,0,0,0,0,0,0,0"/>
                    <o:lock v:ext="edit" aspectratio="t" verticies="t"/>
                  </v:shape>
                  <v:shape id="Freeform 1150" o:spid="_x0000_s1306" style="position:absolute;left:1686;top:443;width:238;height:197;visibility:visible;mso-wrap-style:square;v-text-anchor:top" coordsize="47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" path="m,385l130,279r4,3l139,284,4,394,2,389,,385xm155,259l306,137r,5l308,145,157,270r,-6l155,259xm345,105l473,r2,5l477,9,342,119r2,-7l345,105xe" fillcolor="#edbb78" stroked="f">
                    <v:path arrowok="t" o:connecttype="custom" o:connectlocs="0,193;65,140;67,141;69,142;2,197;1,195;0,193;77,130;153,69;153,71;154,73;78,135;78,132;77,130;172,53;236,0;237,3;238,5;171,60;172,56;172,53" o:connectangles="0,0,0,0,0,0,0,0,0,0,0,0,0,0,0,0,0,0,0,0,0"/>
                    <o:lock v:ext="edit" aspectratio="t" verticies="t"/>
                  </v:shape>
                  <v:shape id="Freeform 1151" o:spid="_x0000_s1307" style="position:absolute;left:1687;top:446;width:237;height:197;visibility:visible;mso-wrap-style:square;v-text-anchor:top" coordsize="47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" path="m,384l132,277r5,2l141,283,4,394,2,389,,384xm155,259l304,137r2,3l308,146,157,270r-2,-5l155,259xm342,107l473,r2,4l475,9,338,121r2,-7l342,107xe" fillcolor="#efbf89" stroked="f">
                    <v:path arrowok="t" o:connecttype="custom" o:connectlocs="0,192;66,139;68,140;70,142;2,197;1,195;0,192;77,130;152,69;153,70;154,73;78,135;77,133;77,130;171,54;236,0;237,2;237,5;169,61;170,57;171,54" o:connectangles="0,0,0,0,0,0,0,0,0,0,0,0,0,0,0,0,0,0,0,0,0"/>
                    <o:lock v:ext="edit" aspectratio="t" verticies="t"/>
                  </v:shape>
                  <v:shape id="Freeform 1152" o:spid="_x0000_s1308" style="position:absolute;left:1688;top:447;width:237;height:198;visibility:visible;mso-wrap-style:square;v-text-anchor:top" coordsize="47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" path="m,385l135,275r4,4l142,280,2,394r,-4l,385xm153,261l304,136r2,6l309,145,155,270r,-4l153,261xm338,110l473,r,5l475,10,332,126r2,-7l338,110xe" fillcolor="#f1c092" stroked="f">
                    <v:path arrowok="t" o:connecttype="custom" o:connectlocs="0,193;67,138;69,140;71,141;1,198;1,196;0,193;76,131;152,68;153,71;154,73;77,136;77,134;76,131;169,55;236,0;236,3;237,5;166,63;167,60;169,55" o:connectangles="0,0,0,0,0,0,0,0,0,0,0,0,0,0,0,0,0,0,0,0,0"/>
                    <o:lock v:ext="edit" aspectratio="t" verticies="t"/>
                  </v:shape>
                  <v:shape id="Freeform 1153" o:spid="_x0000_s1309" style="position:absolute;left:1689;top:450;width:237;height:197;visibility:visible;mso-wrap-style:square;v-text-anchor:top" coordsize="4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" path="m,385l137,274r3,1l146,277,2,394,,389r,-4xm153,261l304,137r3,3l309,144,153,270r,-4l153,261xm334,112l471,r2,5l474,9,327,130r3,-9l334,112xe" fillcolor="#f2c39a" stroked="f">
                    <v:path arrowok="t" o:connecttype="custom" o:connectlocs="0,193;69,137;70,138;73,139;1,197;0,195;0,193;77,131;152,69;154,70;155,72;77,135;77,133;77,131;167,56;236,0;237,3;237,5;164,65;165,61;167,56" o:connectangles="0,0,0,0,0,0,0,0,0,0,0,0,0,0,0,0,0,0,0,0,0"/>
                    <o:lock v:ext="edit" aspectratio="t" verticies="t"/>
                  </v:shape>
                  <v:shape id="Freeform 1154" o:spid="_x0000_s1310" style="position:absolute;left:1689;top:453;width:237;height:197;visibility:visible;mso-wrap-style:square;v-text-anchor:top" coordsize="4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" path="m,384l140,270r6,2l149,276,3,395,2,389,,384xm153,260l307,135r2,4l311,144,154,270r-1,-3l153,260xm330,116l473,r1,4l474,9,323,132r4,-7l330,116xe" fillcolor="#f1c091" stroked="f">
                    <v:path arrowok="t" o:connecttype="custom" o:connectlocs="0,192;70,135;73,136;75,138;2,197;1,194;0,192;77,130;154,67;155,69;156,72;77,135;77,133;77,130;165,58;237,0;237,2;237,4;162,66;164,62;165,58" o:connectangles="0,0,0,0,0,0,0,0,0,0,0,0,0,0,0,0,0,0,0,0,0"/>
                    <o:lock v:ext="edit" aspectratio="t" verticies="t"/>
                  </v:shape>
                  <v:shape id="Freeform 1155" o:spid="_x0000_s1311" style="position:absolute;left:1690;top:454;width:237;height:198;visibility:visible;mso-wrap-style:square;v-text-anchor:top" coordsize="4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" path="m,385l144,268r3,4l152,273,3,394,1,391,,385xm151,261l307,135r2,5l311,144,152,272r,-4l151,261xm325,121l472,r,5l474,11,318,138r3,-8l325,121xe" fillcolor="#efbe86" stroked="f">
                    <v:path arrowok="t" o:connecttype="custom" o:connectlocs="0,193;72,135;74,137;76,137;2,198;1,196;0,193;76,131;154,68;155,70;156,72;76,137;76,135;76,131;163,61;236,0;236,3;237,6;159,69;161,65;163,61" o:connectangles="0,0,0,0,0,0,0,0,0,0,0,0,0,0,0,0,0,0,0,0,0"/>
                    <o:lock v:ext="edit" aspectratio="t" verticies="t"/>
                  </v:shape>
                  <v:shape id="Freeform 1156" o:spid="_x0000_s1312" style="position:absolute;left:1691;top:457;width:236;height:197;visibility:visible;mso-wrap-style:square;v-text-anchor:top" coordsize="47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" path="m,386l146,267r4,l151,268r,-3l151,261,308,135r2,2l311,141r6,-8l320,123,471,r2,6l473,11,4,395r,-2l2,389,,386xe" fillcolor="#edbc7d" stroked="f">
                    <v:path arrowok="t" o:connecttype="custom" o:connectlocs="0,193;73,133;75,133;75,134;75,132;75,130;154,67;155,68;155,70;158,66;160,61;235,0;236,3;236,5;2,197;2,196;2,196;1,194;0,193" o:connectangles="0,0,0,0,0,0,0,0,0,0,0,0,0,0,0,0,0,0,0"/>
                    <o:lock v:ext="edit" aspectratio="t"/>
                  </v:shape>
                  <v:shape id="Freeform 1157" o:spid="_x0000_s1313" style="position:absolute;left:1692;top:460;width:236;height:196;visibility:visible;mso-wrap-style:square;v-text-anchor:top" coordsize="47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" path="m,383l149,262r,-1l308,133r1,2l311,131r4,-4l471,r,5l473,10,4,392r,-2l2,387r,-2l,383xe" fillcolor="#eab869" stroked="f">
                    <v:path arrowok="t" o:connecttype="custom" o:connectlocs="0,192;74,131;74,131;74,131;74,131;74,131;154,67;154,68;154,68;155,66;157,64;235,0;235,3;236,5;2,196;2,195;1,194;1,193;0,192" o:connectangles="0,0,0,0,0,0,0,0,0,0,0,0,0,0,0,0,0,0,0"/>
                    <o:lock v:ext="edit" aspectratio="t"/>
                  </v:shape>
                  <v:shape id="Freeform 1158" o:spid="_x0000_s1314" style="position:absolute;left:1692;top:462;width:236;height:196;visibility:visible;mso-wrap-style:square;v-text-anchor:top" coordsize="47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" path="m,384l469,r2,5l471,11,3,391,2,387,,384xe" fillcolor="#e7b55d" stroked="f">
                    <v:path arrowok="t" o:connecttype="custom" o:connectlocs="0,192;235,0;236,3;236,6;2,196;1,194;0,192" o:connectangles="0,0,0,0,0,0,0"/>
                    <o:lock v:ext="edit" aspectratio="t"/>
                  </v:shape>
                  <v:shape id="Freeform 1159" o:spid="_x0000_s1315" style="position:absolute;left:1693;top:465;width:235;height:196;visibility:visible;mso-wrap-style:square;v-text-anchor:top" coordsize="46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" path="m,382l469,r,6l469,11,3,391,1,386,,382xe" fillcolor="#e5b255" stroked="f">
                    <v:path arrowok="t" o:connecttype="custom" o:connectlocs="0,191;235,0;235,3;235,6;2,196;1,193;0,191" o:connectangles="0,0,0,0,0,0,0"/>
                    <o:lock v:ext="edit" aspectratio="t"/>
                  </v:shape>
                  <v:shape id="Freeform 1160" o:spid="_x0000_s1316" style="position:absolute;left:1694;top:468;width:235;height:194;visibility:visible;mso-wrap-style:square;v-text-anchor:top" coordsize="47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" path="m,380l468,r,5l470,10,4,389,2,385,,380xe" fillcolor="#e1b04b" stroked="f">
                    <v:path arrowok="t" o:connecttype="custom" o:connectlocs="0,190;234,0;234,2;235,5;2,194;1,192;0,190" o:connectangles="0,0,0,0,0,0,0"/>
                    <o:lock v:ext="edit" aspectratio="t"/>
                  </v:shape>
                  <v:shape id="Freeform 1161" o:spid="_x0000_s1317" style="position:absolute;left:1695;top:470;width:234;height:195;visibility:visible;mso-wrap-style:square;v-text-anchor:top" coordsize="46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" path="m,380l466,r2,5l468,11,4,389,2,384,,380xe" fillcolor="#dead43" stroked="f">
                    <v:path arrowok="t" o:connecttype="custom" o:connectlocs="0,190;233,0;234,3;234,6;2,195;1,192;0,190" o:connectangles="0,0,0,0,0,0,0"/>
                    <o:lock v:ext="edit" aspectratio="t"/>
                  </v:shape>
                  <v:shape id="Freeform 1162" o:spid="_x0000_s1318" style="position:absolute;left:1696;top:473;width:233;height:194;visibility:visible;mso-wrap-style:square;v-text-anchor:top" coordsize="46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" path="m,379l466,r,6l466,13,4,387,2,384,,379xe" fillcolor="#dcab39" stroked="f">
                    <v:path arrowok="t" o:connecttype="custom" o:connectlocs="0,190;233,0;233,3;233,7;2,194;1,192;0,190" o:connectangles="0,0,0,0,0,0,0"/>
                    <o:lock v:ext="edit" aspectratio="t"/>
                  </v:shape>
                  <v:shape id="Freeform 1163" o:spid="_x0000_s1319" style="position:absolute;left:1697;top:476;width:232;height:193;visibility:visible;mso-wrap-style:square;v-text-anchor:top" coordsize="464,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" path="m,378l464,r,7l464,12,5,387,2,381,,378xe" fillcolor="#d4a52a" stroked="f">
                    <v:path arrowok="t" o:connecttype="custom" o:connectlocs="0,189;232,0;232,3;232,6;3,193;1,190;0,189" o:connectangles="0,0,0,0,0,0,0"/>
                    <o:lock v:ext="edit" aspectratio="t"/>
                  </v:shape>
                  <v:shape id="Freeform 1164" o:spid="_x0000_s1320" style="position:absolute;left:1698;top:479;width:231;height:192;visibility:visible;mso-wrap-style:square;v-text-anchor:top" coordsize="46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" path="m,374l462,r,5l460,10,5,383,3,380,,374xe" fillcolor="#d1a227" stroked="f">
                    <v:path arrowok="t" o:connecttype="custom" o:connectlocs="0,187;231,0;231,3;230,5;3,192;2,190;0,187" o:connectangles="0,0,0,0,0,0,0"/>
                    <o:lock v:ext="edit" aspectratio="t"/>
                  </v:shape>
                  <v:shape id="Freeform 1165" o:spid="_x0000_s1321" style="position:absolute;left:1700;top:482;width:229;height:191;visibility:visible;mso-wrap-style:square;v-text-anchor:top" coordsize="45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" path="m,375l459,r-2,5l457,11r,1l4,382,2,378,,375xe" fillcolor="#cc9f26" stroked="f">
                    <v:path arrowok="t" o:connecttype="custom" o:connectlocs="0,188;229,0;228,3;228,6;228,6;228,6;2,191;1,189;0,188" o:connectangles="0,0,0,0,0,0,0,0,0"/>
                    <o:lock v:ext="edit" aspectratio="t"/>
                  </v:shape>
                  <v:shape id="Freeform 1166" o:spid="_x0000_s1322" style="position:absolute;left:1700;top:485;width:228;height:191;visibility:visible;mso-wrap-style:square;v-text-anchor:top" coordsize="45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" path="m,373l455,r,4l455,6r,3l455,15,3,382,2,377,,373xe" fillcolor="#c89b27" stroked="f">
                    <v:path arrowok="t" o:connecttype="custom" o:connectlocs="0,187;228,0;228,2;228,3;228,5;228,8;2,191;1,189;0,187" o:connectangles="0,0,0,0,0,0,0,0,0"/>
                    <o:lock v:ext="edit" aspectratio="t"/>
                  </v:shape>
                  <v:shape id="Freeform 1167" o:spid="_x0000_s1323" style="position:absolute;left:1701;top:488;width:227;height:189;visibility:visible;mso-wrap-style:square;v-text-anchor:top" coordsize="45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" path="m,370l453,r,8l451,13,3,379,1,375,,370xe" fillcolor="#c89b27" stroked="f">
                    <v:path arrowok="t" o:connecttype="custom" o:connectlocs="0,185;227,0;227,4;226,6;2,189;1,187;0,185" o:connectangles="0,0,0,0,0,0,0"/>
                    <o:lock v:ext="edit" aspectratio="t"/>
                  </v:shape>
                  <v:shape id="Freeform 1168" o:spid="_x0000_s1324" style="position:absolute;left:1702;top:492;width:226;height:187;visibility:visible;mso-wrap-style:square;v-text-anchor:top" coordsize="45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" path="m,367l452,r-2,5l448,12,4,374,2,371,,367xe" fillcolor="#c89b27" stroked="f">
                    <v:path arrowok="t" o:connecttype="custom" o:connectlocs="0,184;226,0;225,3;224,6;2,187;1,186;0,184" o:connectangles="0,0,0,0,0,0,0"/>
                    <o:lock v:ext="edit" aspectratio="t"/>
                  </v:shape>
                  <v:shape id="Freeform 1169" o:spid="_x0000_s1325" style="position:absolute;left:1703;top:494;width:224;height:188;visibility:visible;mso-wrap-style:square;v-text-anchor:top" coordsize="44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" path="m,366l448,r-2,7l446,14,4,375,2,369,,366xe" fillcolor="#c89b27" stroked="f">
                    <v:path arrowok="t" o:connecttype="custom" o:connectlocs="0,183;224,0;223,4;223,7;2,188;1,185;0,183" o:connectangles="0,0,0,0,0,0,0"/>
                    <o:lock v:ext="edit" aspectratio="t"/>
                  </v:shape>
                  <v:shape id="Freeform 1170" o:spid="_x0000_s1326" style="position:absolute;left:1704;top:498;width:222;height:186;visibility:visible;mso-wrap-style:square;v-text-anchor:top" coordsize="44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" path="m,362l444,r,7l443,14,5,371,2,368,,362xe" fillcolor="#c89b27" stroked="f">
                    <v:path arrowok="t" o:connecttype="custom" o:connectlocs="0,181;222,0;222,4;222,7;3,186;1,184;0,181" o:connectangles="0,0,0,0,0,0,0"/>
                    <o:lock v:ext="edit" aspectratio="t"/>
                  </v:shape>
                  <v:shape id="Freeform 1171" o:spid="_x0000_s1327" style="position:absolute;left:1705;top:502;width:221;height:183;visibility:visible;mso-wrap-style:square;v-text-anchor:top" coordsize="44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" path="m,361l442,r-1,7l439,14,5,368,3,364,,361xe" fillcolor="#c89b27" stroked="f">
                    <v:path arrowok="t" o:connecttype="custom" o:connectlocs="0,180;221,0;221,3;220,7;3,183;2,181;0,180" o:connectangles="0,0,0,0,0,0,0"/>
                    <o:lock v:ext="edit" aspectratio="t"/>
                  </v:shape>
                  <v:shape id="Freeform 1172" o:spid="_x0000_s1328" style="position:absolute;left:1707;top:505;width:218;height:182;visibility:visible;mso-wrap-style:square;v-text-anchor:top" coordsize="43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" path="m,357l438,r-2,7l434,14,4,364,2,361,,357xe" fillcolor="#c89b27" stroked="f">
                    <v:path arrowok="t" o:connecttype="custom" o:connectlocs="0,179;218,0;217,4;216,7;2,182;1,181;0,179" o:connectangles="0,0,0,0,0,0,0"/>
                    <o:lock v:ext="edit" aspectratio="t"/>
                  </v:shape>
                  <v:shape id="Freeform 1173" o:spid="_x0000_s1329" style="position:absolute;left:1708;top:509;width:216;height:181;visibility:visible;mso-wrap-style:square;v-text-anchor:top" coordsize="43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" path="m,354l434,r-2,7l430,14,4,363,2,357,,354xe" fillcolor="#c89b27" stroked="f">
                    <v:path arrowok="t" o:connecttype="custom" o:connectlocs="0,177;216,0;215,3;214,7;2,181;1,178;0,177" o:connectangles="0,0,0,0,0,0,0"/>
                    <o:lock v:ext="edit" aspectratio="t"/>
                  </v:shape>
                  <v:shape id="Freeform 1174" o:spid="_x0000_s1330" style="position:absolute;left:1708;top:512;width:216;height:180;visibility:visible;mso-wrap-style:square;v-text-anchor:top" coordsize="43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" path="m,350l430,r-2,7l427,16,5,359,2,356,,350xe" fillcolor="#c89c26" stroked="f">
                    <v:path arrowok="t" o:connecttype="custom" o:connectlocs="0,175;216,0;215,4;214,8;3,180;1,178;0,175" o:connectangles="0,0,0,0,0,0,0"/>
                    <o:lock v:ext="edit" aspectratio="t"/>
                  </v:shape>
                  <v:shape id="Freeform 1175" o:spid="_x0000_s1331" style="position:absolute;left:1709;top:516;width:214;height:177;visibility:visible;mso-wrap-style:square;v-text-anchor:top" coordsize="42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" path="m,349l426,r-1,9l421,16,5,356,3,352,,349xe" fillcolor="#c89c26" stroked="f">
                    <v:path arrowok="t" o:connecttype="custom" o:connectlocs="0,174;214,0;213,4;211,8;3,177;2,175;0,174" o:connectangles="0,0,0,0,0,0,0"/>
                    <o:lock v:ext="edit" aspectratio="t"/>
                  </v:shape>
                  <v:shape id="Freeform 1176" o:spid="_x0000_s1332" style="position:absolute;left:1711;top:520;width:211;height:175;visibility:visible;mso-wrap-style:square;v-text-anchor:top" coordsize="42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" path="m,343l422,r-4,7l416,16,4,350,2,347,,343xe" fillcolor="#c89c26" stroked="f">
                    <v:path arrowok="t" o:connecttype="custom" o:connectlocs="0,172;211,0;209,4;208,8;2,175;1,174;0,172" o:connectangles="0,0,0,0,0,0,0"/>
                    <o:lock v:ext="edit" aspectratio="t"/>
                  </v:shape>
                  <v:shape id="Freeform 1177" o:spid="_x0000_s1333" style="position:absolute;left:1712;top:524;width:208;height:174;visibility:visible;mso-wrap-style:square;v-text-anchor:top" coordsize="41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" path="m,340l416,r-2,9l411,16,5,349,2,343,,340xe" fillcolor="#c89c26" stroked="f">
                    <v:path arrowok="t" o:connecttype="custom" o:connectlocs="0,170;208,0;207,4;206,8;3,174;1,171;0,170" o:connectangles="0,0,0,0,0,0,0"/>
                    <o:lock v:ext="edit" aspectratio="t"/>
                  </v:shape>
                  <v:shape id="Freeform 1178" o:spid="_x0000_s1334" style="position:absolute;left:1713;top:508;width:237;height:192;visibility:visible;mso-wrap-style:square;v-text-anchor:top" coordsize="47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" path="m,375l412,41r-3,7l407,57,5,384,3,381,,375xm474,r,xe" fillcolor="#c89c26" stroked="f">
                    <v:path arrowok="t" o:connecttype="custom" o:connectlocs="0,188;206,21;205,24;204,29;3,192;2,191;0,188;237,0;237,0;237,0;237,0;237,0;237,0" o:connectangles="0,0,0,0,0,0,0,0,0,0,0,0,0"/>
                    <o:lock v:ext="edit" aspectratio="t" verticies="t"/>
                  </v:shape>
                  <v:shape id="Freeform 1179" o:spid="_x0000_s1335" style="position:absolute;left:1715;top:508;width:237;height:193;visibility:visible;mso-wrap-style:square;v-text-anchor:top" coordsize="47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" path="m,381l406,48r-2,9l400,64,4,388,2,384,,381xm475,4r-5,4l471,4r,-4l473,2r2,2xe" fillcolor="#c89c26" stroked="f">
                    <v:path arrowok="t" o:connecttype="custom" o:connectlocs="0,190;203,24;202,28;200,32;2,193;1,191;0,190;237,2;235,4;235,2;235,0;236,1;237,2" o:connectangles="0,0,0,0,0,0,0,0,0,0,0,0,0"/>
                    <o:lock v:ext="edit" aspectratio="t" verticies="t"/>
                  </v:shape>
                  <v:shape id="Freeform 1180" o:spid="_x0000_s1336" style="position:absolute;left:1716;top:508;width:237;height:195;visibility:visible;mso-wrap-style:square;v-text-anchor:top" coordsize="47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" path="m,384l402,57r-4,7l397,73,5,391,2,388,,384xm469,r,l473,4r2,4l468,15r,-7l469,xe" fillcolor="#c89d26" stroked="f">
                    <v:path arrowok="t" o:connecttype="custom" o:connectlocs="0,192;201,28;199,32;198,36;2,195;1,194;0,192;234,0;234,0;236,2;237,4;234,7;234,4;234,0" o:connectangles="0,0,0,0,0,0,0,0,0,0,0,0,0,0"/>
                    <o:lock v:ext="edit" aspectratio="t" verticies="t"/>
                  </v:shape>
                  <v:shape id="Freeform 1181" o:spid="_x0000_s1337" style="position:absolute;left:1716;top:510;width:239;height:195;visibility:visible;mso-wrap-style:square;v-text-anchor:top" coordsize="47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" path="m,384l396,60r-1,9l391,76,5,391,3,387,,384xm466,4l471,r2,4l476,9r-12,9l466,11r,-7xe" fillcolor="#c89d26" stroked="f">
                    <v:path arrowok="t" o:connecttype="custom" o:connectlocs="0,192;199,30;198,34;196,38;3,195;2,193;0,192;234,2;236,0;237,2;239,4;233,9;234,5;234,2" o:connectangles="0,0,0,0,0,0,0,0,0,0,0,0,0,0"/>
                    <o:lock v:ext="edit" aspectratio="t" verticies="t"/>
                  </v:shape>
                  <v:shape id="Freeform 1182" o:spid="_x0000_s1338" style="position:absolute;left:1718;top:511;width:238;height:196;visibility:visible;mso-wrap-style:square;v-text-anchor:top" coordsize="47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" path="m,383l392,65r-2,6l386,78r,2l386,81,6,390,2,387,,383xm463,7l470,r3,5l475,8,459,21r2,-7l463,7xe" fillcolor="#c89d26" stroked="f">
                    <v:path arrowok="t" o:connecttype="custom" o:connectlocs="0,192;196,33;195,36;193,39;193,40;193,41;3,196;1,194;0,192;232,4;235,0;237,3;238,4;230,11;231,7;232,4" o:connectangles="0,0,0,0,0,0,0,0,0,0,0,0,0,0,0,0"/>
                    <o:lock v:ext="edit" aspectratio="t" verticies="t"/>
                  </v:shape>
                  <v:shape id="Freeform 1183" o:spid="_x0000_s1339" style="position:absolute;left:1719;top:514;width:237;height:194;visibility:visible;mso-wrap-style:square;v-text-anchor:top" coordsize="475,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" path="m,382l386,67r,2l384,73r-2,5l381,83,6,389,4,385,,382xm459,9l471,r2,3l475,7,455,23r2,-7l459,9xe" fillcolor="#c89d26" stroked="f">
                    <v:path arrowok="t" o:connecttype="custom" o:connectlocs="0,191;193,33;193,34;192,36;191,39;190,41;3,194;2,192;0,191;229,4;235,0;236,1;237,3;227,11;228,8;229,4" o:connectangles="0,0,0,0,0,0,0,0,0,0,0,0,0,0,0,0"/>
                    <o:lock v:ext="edit" aspectratio="t" verticies="t"/>
                  </v:shape>
                  <v:shape id="Freeform 1184" o:spid="_x0000_s1340" style="position:absolute;left:1721;top:516;width:236;height:194;visibility:visible;mso-wrap-style:square;v-text-anchor:top" coordsize="47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" path="m,382l380,73r-3,7l373,89,5,389,2,386,,382xm453,13l469,r2,4l473,8,451,27r,-7l453,13xe" fillcolor="#c89d26" stroked="f">
                    <v:path arrowok="t" o:connecttype="custom" o:connectlocs="0,191;190,36;188,40;186,44;2,194;1,193;0,191;226,6;234,0;235,2;236,4;225,13;225,10;226,6" o:connectangles="0,0,0,0,0,0,0,0,0,0,0,0,0,0"/>
                    <o:lock v:ext="edit" aspectratio="t" verticies="t"/>
                  </v:shape>
                  <v:shape id="Freeform 1185" o:spid="_x0000_s1341" style="position:absolute;left:1722;top:518;width:237;height:195;visibility:visible;mso-wrap-style:square;v-text-anchor:top" coordsize="47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" path="m,382l375,76r-4,9l369,94,5,391,3,385,,382xm449,16l469,r2,4l474,9,448,30r1,-7l449,16xe" fillcolor="#c89d26" stroked="f">
                    <v:path arrowok="t" o:connecttype="custom" o:connectlocs="0,191;188,38;186,42;185,47;3,195;2,192;0,191;225,8;235,0;236,2;237,4;224,15;225,11;225,8" o:connectangles="0,0,0,0,0,0,0,0,0,0,0,0,0,0"/>
                    <o:lock v:ext="edit" aspectratio="t" verticies="t"/>
                  </v:shape>
                  <v:shape id="Freeform 1186" o:spid="_x0000_s1342" style="position:absolute;left:1724;top:519;width:236;height:196;visibility:visible;mso-wrap-style:square;v-text-anchor:top" coordsize="47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" path="m,381l368,81r-2,9l363,97,5,390,2,387,,381xm446,19l468,r3,5l473,8,443,33r2,-7l446,19xe" fillcolor="#c89d26" stroked="f">
                    <v:path arrowok="t" o:connecttype="custom" o:connectlocs="0,191;184,41;183,45;181,49;2,196;1,194;0,191;223,10;234,0;235,3;236,4;221,17;222,13;223,10" o:connectangles="0,0,0,0,0,0,0,0,0,0,0,0,0,0"/>
                    <o:lock v:ext="edit" aspectratio="t" verticies="t"/>
                  </v:shape>
                  <v:shape id="Freeform 1187" o:spid="_x0000_s1343" style="position:absolute;left:1724;top:522;width:237;height:194;visibility:visible;mso-wrap-style:square;v-text-anchor:top" coordsize="47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" path="m,382l364,85r-3,7l357,101,5,389,3,385,,382xm443,21l469,r2,3l473,9,439,35r2,-7l443,21xe" fillcolor="#c89e26" stroked="f">
                    <v:path arrowok="t" o:connecttype="custom" o:connectlocs="0,191;182,42;181,46;179,50;3,194;2,192;0,191;222,10;235,0;236,1;237,4;220,17;221,14;222,10" o:connectangles="0,0,0,0,0,0,0,0,0,0,0,0,0,0"/>
                    <o:lock v:ext="edit" aspectratio="t" verticies="t"/>
                  </v:shape>
                  <v:shape id="Freeform 1188" o:spid="_x0000_s1344" style="position:absolute;left:1726;top:524;width:236;height:194;visibility:visible;mso-wrap-style:square;v-text-anchor:top" coordsize="47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" path="m,382l358,89r-2,9l352,105,6,389,2,386,,382xm438,25l468,r2,6l472,9,432,40r4,-8l438,25xe" fillcolor="#c89e26" stroked="f">
                    <v:path arrowok="t" o:connecttype="custom" o:connectlocs="0,191;179,44;178,49;176,52;3,194;1,193;0,191;219,12;234,0;235,3;236,4;216,20;218,16;219,12" o:connectangles="0,0,0,0,0,0,0,0,0,0,0,0,0,0"/>
                    <o:lock v:ext="edit" aspectratio="t" verticies="t"/>
                  </v:shape>
                  <v:shape id="Freeform 1189" o:spid="_x0000_s1345" style="position:absolute;left:1727;top:526;width:236;height:194;visibility:visible;mso-wrap-style:square;v-text-anchor:top" coordsize="47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" path="m,380l352,92r-2,7l349,108,7,387,4,383,,380xm434,26l468,r2,3l471,9,429,42r1,-8l434,26xe" fillcolor="#c89e26" stroked="f">
                    <v:path arrowok="t" o:connecttype="custom" o:connectlocs="0,190;176,46;175,50;175,54;4,194;2,192;0,190;217,13;234,0;235,2;236,5;215,21;215,17;217,13" o:connectangles="0,0,0,0,0,0,0,0,0,0,0,0,0,0"/>
                    <o:lock v:ext="edit" aspectratio="t" verticies="t"/>
                  </v:shape>
                  <v:shape id="Freeform 1190" o:spid="_x0000_s1346" style="position:absolute;left:1729;top:528;width:235;height:194;visibility:visible;mso-wrap-style:square;v-text-anchor:top" coordsize="46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" path="m,380l346,96r-1,9l343,112,5,388,3,384,,380xm426,31l466,r1,6l469,9,423,47r2,-8l426,31xe" fillcolor="#c89e26" stroked="f">
                    <v:path arrowok="t" o:connecttype="custom" o:connectlocs="0,190;173,48;173,53;172,56;3,194;2,192;0,190;213,16;233,0;234,3;235,5;212,24;213,20;213,16" o:connectangles="0,0,0,0,0,0,0,0,0,0,0,0,0,0"/>
                    <o:lock v:ext="edit" aspectratio="t" verticies="t"/>
                  </v:shape>
                  <v:shape id="Freeform 1191" o:spid="_x0000_s1347" style="position:absolute;left:1731;top:531;width:233;height:192;visibility:visible;mso-wrap-style:square;v-text-anchor:top" coordsize="46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" path="m,378l342,99r-2,7l338,113,6,383,2,382,,378xm422,33l464,r2,3l466,9,416,49r4,-8l422,33xe" fillcolor="#c89e26" stroked="f">
                    <v:path arrowok="t" o:connecttype="custom" o:connectlocs="0,189;171,50;170,53;169,57;3,192;1,191;0,189;211,17;232,0;233,2;233,5;208,25;210,21;211,17" o:connectangles="0,0,0,0,0,0,0,0,0,0,0,0,0,0"/>
                    <o:lock v:ext="edit" aspectratio="t" verticies="t"/>
                  </v:shape>
                  <v:shape id="Freeform 1192" o:spid="_x0000_s1348" style="position:absolute;left:1732;top:533;width:232;height:191;visibility:visible;mso-wrap-style:square;v-text-anchor:top" coordsize="46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" path="m,379l338,103r-2,7l334,117,7,384,4,380,,379xm418,38l464,r,6l466,9,411,55r3,-9l418,38xe" fillcolor="#c89e26" stroked="f">
                    <v:path arrowok="t" o:connecttype="custom" o:connectlocs="0,189;168,51;167,55;166,58;3,191;2,189;0,189;208,19;231,0;231,3;232,4;205,27;206,23;208,19" o:connectangles="0,0,0,0,0,0,0,0,0,0,0,0,0,0"/>
                    <o:lock v:ext="edit" aspectratio="t" verticies="t"/>
                  </v:shape>
                  <v:shape id="Freeform 1193" o:spid="_x0000_s1349" style="position:absolute;left:1733;top:535;width:232;height:191;visibility:visible;mso-wrap-style:square;v-text-anchor:top" coordsize="46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" path="m,374l332,104r-2,7l330,119,5,381,3,378,,374xm410,40l460,r2,3l464,8,403,58r4,-9l410,40xe" fillcolor="#c89e26" stroked="f">
                    <v:path arrowok="t" o:connecttype="custom" o:connectlocs="0,187;166,52;165,56;165,60;3,191;2,189;0,187;205,20;230,0;231,2;232,4;202,29;204,25;205,20" o:connectangles="0,0,0,0,0,0,0,0,0,0,0,0,0,0"/>
                    <o:lock v:ext="edit" aspectratio="t" verticies="t"/>
                  </v:shape>
                  <v:shape id="Freeform 1194" o:spid="_x0000_s1350" style="position:absolute;left:1735;top:537;width:231;height:191;visibility:visible;mso-wrap-style:square;v-text-anchor:top" coordsize="46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" path="m,375l327,108r,8l326,121,6,382,2,378,,375xm404,46l459,r2,5l462,11,393,66r5,-9l404,46xe" fillcolor="#c89f25" stroked="f">
                    <v:path arrowok="t" o:connecttype="custom" o:connectlocs="0,188;164,54;164,58;163,61;3,191;1,189;0,188;202,23;230,0;231,3;231,6;197,33;199,29;202,23" o:connectangles="0,0,0,0,0,0,0,0,0,0,0,0,0,0"/>
                    <o:lock v:ext="edit" aspectratio="t" verticies="t"/>
                  </v:shape>
                  <v:shape id="Freeform 1195" o:spid="_x0000_s1351" style="position:absolute;left:1736;top:540;width:231;height:190;visibility:visible;mso-wrap-style:square;v-text-anchor:top" coordsize="46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" path="m,373l325,111r-1,5l324,121r1,-2l327,119,7,381,4,377,,373xm398,50l459,r1,6l462,9,382,73r9,-10l398,50xe" fillcolor="#caa123" stroked="f">
                    <v:path arrowok="t" o:connecttype="custom" o:connectlocs="0,186;163,55;162,58;162,60;163,59;164,59;4,190;2,188;0,186;199,25;230,0;230,3;231,4;191,36;196,31;199,25" o:connectangles="0,0,0,0,0,0,0,0,0,0,0,0,0,0,0,0"/>
                    <o:lock v:ext="edit" aspectratio="t" verticies="t"/>
                  </v:shape>
                  <v:shape id="Freeform 1196" o:spid="_x0000_s1352" style="position:absolute;left:1738;top:542;width:230;height:190;visibility:visible;mso-wrap-style:square;v-text-anchor:top" coordsize="460,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" path="m,371l320,110r,3l320,115r12,-5l343,103r9,-7l360,89,375,73,387,55,456,r2,3l460,9,7,378,3,375,,371xe" fillcolor="#cea421" stroked="f">
                    <v:path arrowok="t" o:connecttype="custom" o:connectlocs="0,186;160,55;160,57;160,58;166,55;172,52;176,48;180,45;188,37;194,28;228,0;229,2;230,5;4,190;2,188;0,186" o:connectangles="0,0,0,0,0,0,0,0,0,0,0,0,0,0,0,0"/>
                    <o:lock v:ext="edit" aspectratio="t"/>
                  </v:shape>
                  <v:shape id="Freeform 1197" o:spid="_x0000_s1353" style="position:absolute;left:1740;top:544;width:228;height:189;visibility:visible;mso-wrap-style:square;v-text-anchor:top" coordsize="457,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" path="m,372l320,110r18,-10l352,89,365,78,375,64,455,r2,6l457,11,5,379,4,375,,372xe" fillcolor="#d1a71e" stroked="f">
                    <v:path arrowok="t" o:connecttype="custom" o:connectlocs="0,186;160,55;169,50;176,44;182,39;187,32;227,0;228,3;228,5;2,189;2,187;0,186" o:connectangles="0,0,0,0,0,0,0,0,0,0,0,0"/>
                    <o:lock v:ext="edit" aspectratio="t"/>
                  </v:shape>
                  <v:shape id="Freeform 1198" o:spid="_x0000_s1354" style="position:absolute;left:1741;top:547;width:228;height:187;visibility:visible;mso-wrap-style:square;v-text-anchor:top" coordsize="45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" path="m,369l453,r,5l455,9,5,374,1,373,,369xe" fillcolor="#d7ac19" stroked="f">
                    <v:path arrowok="t" o:connecttype="custom" o:connectlocs="0,185;227,0;227,3;228,5;3,187;1,187;0,185" o:connectangles="0,0,0,0,0,0,0"/>
                    <o:lock v:ext="edit" aspectratio="t"/>
                  </v:shape>
                  <v:shape id="Freeform 1199" o:spid="_x0000_s1355" style="position:absolute;left:1742;top:549;width:228;height:187;visibility:visible;mso-wrap-style:square;v-text-anchor:top" coordsize="456,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" path="m,368l452,r2,4l456,9,8,373,4,369,,368xe" fillcolor="#daaf15" stroked="f">
                    <v:path arrowok="t" o:connecttype="custom" o:connectlocs="0,184;226,0;227,2;228,5;4,187;2,185;0,184" o:connectangles="0,0,0,0,0,0,0"/>
                    <o:lock v:ext="edit" aspectratio="t"/>
                  </v:shape>
                  <v:shape id="Freeform 1200" o:spid="_x0000_s1356" style="position:absolute;left:1744;top:551;width:226;height:187;visibility:visible;mso-wrap-style:square;v-text-anchor:top" coordsize="45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" path="m,365l450,r2,5l452,10,7,373,4,369,,365xe" fillcolor="#dcb013" stroked="f">
                    <v:path arrowok="t" o:connecttype="custom" o:connectlocs="0,183;225,0;226,3;226,5;4,187;2,185;0,183" o:connectangles="0,0,0,0,0,0,0"/>
                    <o:lock v:ext="edit" aspectratio="t"/>
                  </v:shape>
                  <v:shape id="Freeform 1201" o:spid="_x0000_s1357" style="position:absolute;left:1746;top:554;width:225;height:186;visibility:visible;mso-wrap-style:square;v-text-anchor:top" coordsize="44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" path="m,364l448,r,5l449,9,7,371,3,368,,364xe" fillcolor="#dfb310" stroked="f">
                    <v:path arrowok="t" o:connecttype="custom" o:connectlocs="0,182;224,0;224,3;225,5;4,186;2,184;0,182" o:connectangles="0,0,0,0,0,0,0"/>
                    <o:lock v:ext="edit" aspectratio="t"/>
                  </v:shape>
                  <v:shape id="Freeform 1202" o:spid="_x0000_s1358" style="position:absolute;left:1748;top:557;width:224;height:183;visibility:visible;mso-wrap-style:square;v-text-anchor:top" coordsize="44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" path="m,363l445,r1,6l448,9,7,368,4,366,,363xe" fillcolor="#e2b607" stroked="f">
                    <v:path arrowok="t" o:connecttype="custom" o:connectlocs="0,181;223,0;223,3;224,4;4,183;2,182;0,181" o:connectangles="0,0,0,0,0,0,0"/>
                    <o:lock v:ext="edit" aspectratio="t"/>
                  </v:shape>
                  <v:shape id="Freeform 1203" o:spid="_x0000_s1359" style="position:absolute;left:1749;top:558;width:223;height:184;visibility:visible;mso-wrap-style:square;v-text-anchor:top"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" path="m,362l442,r2,5l444,10,7,367,3,364,,362xe" fillcolor="#e7bb00" stroked="f">
                    <v:path arrowok="t" o:connecttype="custom" o:connectlocs="0,181;222,0;223,3;223,5;4,184;2,182;0,181" o:connectangles="0,0,0,0,0,0,0"/>
                    <o:lock v:ext="edit" aspectratio="t"/>
                  </v:shape>
                  <v:shape id="Freeform 1204" o:spid="_x0000_s1360" style="position:absolute;left:1751;top:561;width:221;height:183;visibility:visible;mso-wrap-style:square;v-text-anchor:top" coordsize="443,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" path="m,359l441,r,5l443,11,7,366,4,362,,359xe" fillcolor="#e9be00" stroked="f">
                    <v:path arrowok="t" o:connecttype="custom" o:connectlocs="0,180;220,0;220,3;221,6;3,183;2,181;0,180" o:connectangles="0,0,0,0,0,0,0"/>
                    <o:lock v:ext="edit" aspectratio="t"/>
                  </v:shape>
                  <v:shape id="Freeform 1205" o:spid="_x0000_s1361" style="position:absolute;left:1753;top:564;width:219;height:182;visibility:visible;mso-wrap-style:square;v-text-anchor:top" coordsize="43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" path="m,357l437,r2,6l439,11,7,365,3,361,,357xe" fillcolor="#ecbf00" stroked="f">
                    <v:path arrowok="t" o:connecttype="custom" o:connectlocs="0,178;218,0;219,3;219,5;3,182;1,180;0,178" o:connectangles="0,0,0,0,0,0,0"/>
                    <o:lock v:ext="edit" aspectratio="t"/>
                  </v:shape>
                  <v:shape id="Freeform 1206" o:spid="_x0000_s1362" style="position:absolute;left:1755;top:566;width:218;height:181;visibility:visible;mso-wrap-style:square;v-text-anchor:top" coordsize="43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" path="m,355l436,r,5l438,10,7,360,4,359,,355xe" fillcolor="#edc100" stroked="f">
                    <v:path arrowok="t" o:connecttype="custom" o:connectlocs="0,178;217,0;217,3;218,5;3,181;2,180;0,178" o:connectangles="0,0,0,0,0,0,0"/>
                    <o:lock v:ext="edit" aspectratio="t"/>
                  </v:shape>
                  <v:shape id="Freeform 1207" o:spid="_x0000_s1363" style="position:absolute;left:1756;top:569;width:217;height:179;visibility:visible;mso-wrap-style:square;v-text-anchor:top" coordsize="43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" path="m,354l432,r2,5l434,9,7,359,3,355,,354xe" fillcolor="#efc300" stroked="f">
                    <v:path arrowok="t" o:connecttype="custom" o:connectlocs="0,177;216,0;217,2;217,4;4,179;2,177;0,177" o:connectangles="0,0,0,0,0,0,0"/>
                    <o:lock v:ext="edit" aspectratio="t"/>
                  </v:shape>
                  <v:shape id="Freeform 1208" o:spid="_x0000_s1364" style="position:absolute;left:1758;top:572;width:216;height:178;visibility:visible;mso-wrap-style:square;v-text-anchor:top" coordsize="43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" path="m,350l431,r,4l432,9,8,357,4,354,,350xe" fillcolor="#f0c400" stroked="f">
                    <v:path arrowok="t" o:connecttype="custom" o:connectlocs="0,175;216,0;216,2;216,4;4,178;2,177;0,175" o:connectangles="0,0,0,0,0,0,0"/>
                    <o:lock v:ext="edit" aspectratio="t"/>
                  </v:shape>
                  <v:shape id="Freeform 1209" o:spid="_x0000_s1365" style="position:absolute;left:1760;top:573;width:214;height:178;visibility:visible;mso-wrap-style:square;v-text-anchor:top" coordsize="42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" path="m,350l427,r1,3l428,7r,2l428,11,7,355,4,353,,350xe" fillcolor="#f5c900" stroked="f">
                    <v:path arrowok="t" o:connecttype="custom" o:connectlocs="0,175;214,0;214,2;214,4;214,5;214,6;4,178;2,177;0,175" o:connectangles="0,0,0,0,0,0,0,0,0"/>
                    <o:lock v:ext="edit" aspectratio="t"/>
                  </v:shape>
                  <v:shape id="Freeform 1210" o:spid="_x0000_s1366" style="position:absolute;left:1762;top:576;width:212;height:177;visibility:visible;mso-wrap-style:square;v-text-anchor:top" coordsize="42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" path="m,348l424,r,2l424,7r,6l7,354,3,350,,348xe" fillcolor="#f2c600" stroked="f">
                    <v:path arrowok="t" o:connecttype="custom" o:connectlocs="0,174;212,0;212,1;212,1;212,4;212,7;4,177;2,175;0,174" o:connectangles="0,0,0,0,0,0,0,0,0"/>
                    <o:lock v:ext="edit" aspectratio="t"/>
                  </v:shape>
                  <v:shape id="Freeform 1211" o:spid="_x0000_s1367" style="position:absolute;left:1764;top:579;width:210;height:175;visibility:visible;mso-wrap-style:square;v-text-anchor:top" coordsize="42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" path="m,344l421,r,7l421,12,7,350,4,348,,344xe" fillcolor="#efc200" stroked="f">
                    <v:path arrowok="t" o:connecttype="custom" o:connectlocs="0,172;210,0;210,4;210,6;3,175;2,174;0,172" o:connectangles="0,0,0,0,0,0,0"/>
                    <o:lock v:ext="edit" aspectratio="t"/>
                  </v:shape>
                  <v:shape id="Freeform 1212" o:spid="_x0000_s1368" style="position:absolute;left:1765;top:582;width:209;height:174;visibility:visible;mso-wrap-style:square;v-text-anchor:top" coordsize="41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" path="m,341l417,r,5l417,10,7,346,3,343,,341xe" fillcolor="#edbe00" stroked="f">
                    <v:path arrowok="t" o:connecttype="custom" o:connectlocs="0,171;209,0;209,3;209,5;4,174;2,172;0,171" o:connectangles="0,0,0,0,0,0,0"/>
                    <o:lock v:ext="edit" aspectratio="t"/>
                  </v:shape>
                  <v:shape id="Freeform 1213" o:spid="_x0000_s1369" style="position:absolute;left:1767;top:585;width:207;height:171;visibility:visible;mso-wrap-style:square;v-text-anchor:top" coordsize="41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" path="m,338l414,r,5l414,11,7,343,4,341,,338xe" fillcolor="#ebba00" stroked="f">
                    <v:path arrowok="t" o:connecttype="custom" o:connectlocs="0,169;207,0;207,2;207,5;4,171;2,170;0,169" o:connectangles="0,0,0,0,0,0,0"/>
                    <o:lock v:ext="edit" aspectratio="t"/>
                  </v:shape>
                  <v:shape id="Freeform 1214" o:spid="_x0000_s1370" style="position:absolute;left:1769;top:588;width:206;height:170;visibility:visible;mso-wrap-style:square;v-text-anchor:top" coordsize="41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" path="m,336l410,r,6l412,13,7,341,3,338,,336xe" fillcolor="#e8b60c" stroked="f">
                    <v:path arrowok="t" o:connecttype="custom" o:connectlocs="0,168;205,0;205,3;206,6;4,170;2,169;0,168" o:connectangles="0,0,0,0,0,0,0"/>
                    <o:lock v:ext="edit" aspectratio="t"/>
                  </v:shape>
                  <v:shape id="Freeform 1215" o:spid="_x0000_s1371" style="position:absolute;left:1771;top:590;width:204;height:170;visibility:visible;mso-wrap-style:square;v-text-anchor:top" coordsize="40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" path="m,332l407,r2,7l409,12,7,339,4,335,,332xe" fillcolor="#e2ad17" stroked="f">
                    <v:path arrowok="t" o:connecttype="custom" o:connectlocs="0,166;203,0;204,4;204,6;3,170;2,168;0,166" o:connectangles="0,0,0,0,0,0,0"/>
                    <o:lock v:ext="edit" aspectratio="t"/>
                  </v:shape>
                  <v:shape id="Freeform 1216" o:spid="_x0000_s1372" style="position:absolute;left:1772;top:594;width:203;height:167;visibility:visible;mso-wrap-style:square;v-text-anchor:top" coordsize="40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" path="m,328l405,r,5l405,10,9,334,3,332,,328xe" fillcolor="#dea91c" stroked="f">
                    <v:path arrowok="t" o:connecttype="custom" o:connectlocs="0,164;203,0;203,3;203,5;5,167;2,166;0,164" o:connectangles="0,0,0,0,0,0,0"/>
                    <o:lock v:ext="edit" aspectratio="t"/>
                  </v:shape>
                  <v:shape id="Freeform 1217" o:spid="_x0000_s1373" style="position:absolute;left:1774;top:597;width:201;height:166;visibility:visible;mso-wrap-style:square;v-text-anchor:top" coordsize="40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" path="m,327l402,r,5l402,11,9,332,4,329,,327xe" fillcolor="#dba420" stroked="f">
                    <v:path arrowok="t" o:connecttype="custom" o:connectlocs="0,164;201,0;201,3;201,6;5,166;2,165;0,164" o:connectangles="0,0,0,0,0,0,0"/>
                    <o:lock v:ext="edit" aspectratio="t"/>
                  </v:shape>
                  <v:shape id="Freeform 1218" o:spid="_x0000_s1374" style="position:absolute;left:1777;top:599;width:198;height:165;visibility:visible;mso-wrap-style:square;v-text-anchor:top" coordsize="39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" path="m,324l396,r,6l396,11,7,329,3,327,,324xe" fillcolor="#d89f23" stroked="f">
                    <v:path arrowok="t" o:connecttype="custom" o:connectlocs="0,162;198,0;198,3;198,6;4,165;2,164;0,162" o:connectangles="0,0,0,0,0,0,0"/>
                    <o:lock v:ext="edit" aspectratio="t"/>
                  </v:shape>
                  <v:shape id="Freeform 1219" o:spid="_x0000_s1375" style="position:absolute;left:1779;top:602;width:196;height:163;visibility:visible;mso-wrap-style:square;v-text-anchor:top" coordsize="39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" path="m,321l393,r,5l393,12,7,327,4,323,,321xe" fillcolor="#d39a27" stroked="f">
                    <v:path arrowok="t" o:connecttype="custom" o:connectlocs="0,160;196,0;196,2;196,6;3,163;2,161;0,160" o:connectangles="0,0,0,0,0,0,0"/>
                    <o:lock v:ext="edit" aspectratio="t"/>
                  </v:shape>
                  <v:shape id="Freeform 1220" o:spid="_x0000_s1376" style="position:absolute;left:1780;top:605;width:195;height:161;visibility:visible;mso-wrap-style:square;v-text-anchor:top" coordsize="389,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" path="m,318l389,r,7l389,13,7,323,3,322,,318xe" fillcolor="#cf952a" stroked="f">
                    <v:path arrowok="t" o:connecttype="custom" o:connectlocs="0,159;195,0;195,3;195,6;4,161;2,161;0,159" o:connectangles="0,0,0,0,0,0,0"/>
                    <o:lock v:ext="edit" aspectratio="t"/>
                  </v:shape>
                  <v:shape id="Freeform 1221" o:spid="_x0000_s1377" style="position:absolute;left:1782;top:608;width:193;height:160;visibility:visible;mso-wrap-style:square;v-text-anchor:top" coordsize="38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" path="m,315l386,r,6l386,11,9,320,4,316,,315xe" fillcolor="#d69e24" stroked="f">
                    <v:path arrowok="t" o:connecttype="custom" o:connectlocs="0,158;193,0;193,3;193,6;5,160;2,158;0,158" o:connectangles="0,0,0,0,0,0,0"/>
                    <o:lock v:ext="edit" aspectratio="t"/>
                  </v:shape>
                  <v:shape id="Freeform 1222" o:spid="_x0000_s1378" style="position:absolute;left:1784;top:611;width:191;height:158;visibility:visible;mso-wrap-style:square;v-text-anchor:top" coordsize="38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" path="m,310l382,r,5l382,10,9,316,5,314,,310xe" fillcolor="#daa221" stroked="f">
                    <v:path arrowok="t" o:connecttype="custom" o:connectlocs="0,155;191,0;191,3;191,5;5,158;3,157;0,155" o:connectangles="0,0,0,0,0,0,0"/>
                    <o:lock v:ext="edit" aspectratio="t"/>
                  </v:shape>
                  <v:shape id="Freeform 1223" o:spid="_x0000_s1379" style="position:absolute;left:1787;top:613;width:188;height:158;visibility:visible;mso-wrap-style:square;v-text-anchor:top" coordsize="37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" path="m,309l377,r,5l377,11,7,314,4,311,,309xe" fillcolor="#dea71e" stroked="f">
                    <v:path arrowok="t" o:connecttype="custom" o:connectlocs="0,155;188,0;188,3;188,6;3,158;2,156;0,155" o:connectangles="0,0,0,0,0,0,0"/>
                    <o:lock v:ext="edit" aspectratio="t"/>
                  </v:shape>
                  <v:shape id="Freeform 1224" o:spid="_x0000_s1380" style="position:absolute;left:1788;top:616;width:187;height:156;visibility:visible;mso-wrap-style:square;v-text-anchor:top" coordsize="37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" path="m,306l373,r,6l373,13,7,311,3,309,,306xe" fillcolor="#e1ab1b" stroked="f">
                    <v:path arrowok="t" o:connecttype="custom" o:connectlocs="0,153;187,0;187,3;187,7;4,156;2,155;0,153" o:connectangles="0,0,0,0,0,0,0"/>
                    <o:lock v:ext="edit" aspectratio="t"/>
                  </v:shape>
                  <v:shape id="Freeform 1225" o:spid="_x0000_s1381" style="position:absolute;left:1790;top:619;width:185;height:153;visibility:visible;mso-wrap-style:square;v-text-anchor:top" coordsize="37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" path="m,303l370,r,7l370,12,9,307,4,305,,303xe" fillcolor="#e4af16" stroked="f">
                    <v:path arrowok="t" o:connecttype="custom" o:connectlocs="0,151;185,0;185,3;185,6;5,153;2,152;0,151" o:connectangles="0,0,0,0,0,0,0"/>
                    <o:lock v:ext="edit" aspectratio="t"/>
                  </v:shape>
                  <v:shape id="Freeform 1226" o:spid="_x0000_s1382" style="position:absolute;left:1792;top:622;width:183;height:152;visibility:visible;mso-wrap-style:square;v-text-anchor:top" coordsize="36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" path="m,298l366,r,5l366,10,9,303,5,300,,298xe" fillcolor="#e7b412" stroked="f">
                    <v:path arrowok="t" o:connecttype="custom" o:connectlocs="0,149;183,0;183,3;183,5;5,152;3,150;0,149" o:connectangles="0,0,0,0,0,0,0"/>
                    <o:lock v:ext="edit" aspectratio="t"/>
                  </v:shape>
                  <v:shape id="Freeform 1227" o:spid="_x0000_s1383" style="position:absolute;left:1795;top:625;width:180;height:150;visibility:visible;mso-wrap-style:square;v-text-anchor:top" coordsize="36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" path="m,295l361,r,5l361,12,7,300,4,298,,295xe" fillcolor="#edbb00" stroked="f">
                    <v:path arrowok="t" o:connecttype="custom" o:connectlocs="0,148;180,0;180,3;180,6;3,150;2,149;0,148" o:connectangles="0,0,0,0,0,0,0"/>
                    <o:lock v:ext="edit" aspectratio="t"/>
                  </v:shape>
                  <v:shape id="Freeform 1228" o:spid="_x0000_s1384" style="position:absolute;left:1796;top:628;width:179;height:149;visibility:visible;mso-wrap-style:square;v-text-anchor:top" coordsize="35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" path="m,293l357,r,7l357,13,7,299,3,295,,293xe" fillcolor="#efbe00" stroked="f">
                    <v:path arrowok="t" o:connecttype="custom" o:connectlocs="0,146;179,0;179,3;179,6;4,149;2,147;0,146" o:connectangles="0,0,0,0,0,0,0"/>
                    <o:lock v:ext="edit" aspectratio="t"/>
                  </v:shape>
                  <v:shape id="Freeform 1229" o:spid="_x0000_s1385" style="position:absolute;left:1798;top:631;width:177;height:147;visibility:visible;mso-wrap-style:square;v-text-anchor:top" coordsize="35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" path="m,288l354,r,6l354,13,9,293,4,292,,288xe" fillcolor="#f1c200" stroked="f">
                    <v:path arrowok="t" o:connecttype="custom" o:connectlocs="0,144;177,0;177,3;177,7;5,147;2,146;0,144" o:connectangles="0,0,0,0,0,0,0"/>
                    <o:lock v:ext="edit" aspectratio="t"/>
                  </v:shape>
                  <v:shape id="Freeform 1230" o:spid="_x0000_s1386" style="position:absolute;left:1800;top:634;width:175;height:145;visibility:visible;mso-wrap-style:square;v-text-anchor:top" coordsize="35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" path="m,286l350,r,7l348,14,9,289,5,287,,286xe" fillcolor="#f4c600" stroked="f">
                    <v:path arrowok="t" o:connecttype="custom" o:connectlocs="0,143;175,0;175,4;174,7;5,145;3,144;0,143" o:connectangles="0,0,0,0,0,0,0"/>
                    <o:lock v:ext="edit" aspectratio="t"/>
                  </v:shape>
                  <v:shape id="Freeform 1231" o:spid="_x0000_s1387" style="position:absolute;left:1803;top:637;width:172;height:143;visibility:visible;mso-wrap-style:square;v-text-anchor:top" coordsize="34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" path="m,280l345,r-2,7l343,12,7,286,4,282,,280xe" fillcolor="#f4c700" stroked="f">
                    <v:path arrowok="t" o:connecttype="custom" o:connectlocs="0,140;172,0;171,4;171,6;3,143;2,141;0,140" o:connectangles="0,0,0,0,0,0,0"/>
                    <o:lock v:ext="edit" aspectratio="t"/>
                  </v:shape>
                  <v:shape id="Freeform 1232" o:spid="_x0000_s1388" style="position:absolute;left:1804;top:641;width:170;height:140;visibility:visible;mso-wrap-style:square;v-text-anchor:top" coordsize="33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" path="m,275l339,r,5l338,12,9,281,3,279,,275xe" fillcolor="#f5ca00" stroked="f">
                    <v:path arrowok="t" o:connecttype="custom" o:connectlocs="0,137;170,0;170,2;169,6;5,140;2,139;0,137" o:connectangles="0,0,0,0,0,0,0"/>
                    <o:lock v:ext="edit" aspectratio="t"/>
                  </v:shape>
                  <v:shape id="Freeform 1233" o:spid="_x0000_s1389" style="position:absolute;left:1806;top:644;width:168;height:139;visibility:visible;mso-wrap-style:square;v-text-anchor:top" coordsize="33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" path="m,274l336,r-1,7l333,14,9,279r,-2l4,276,,274xe" fillcolor="#f5cb00" stroked="f">
                    <v:path arrowok="t" o:connecttype="custom" o:connectlocs="0,137;168,0;168,3;167,7;5,139;5,138;5,138;2,138;0,137" o:connectangles="0,0,0,0,0,0,0,0,0"/>
                    <o:lock v:ext="edit" aspectratio="t"/>
                  </v:shape>
                  <v:shape id="Freeform 1234" o:spid="_x0000_s1390" style="position:absolute;left:1809;top:647;width:164;height:137;visibility:visible;mso-wrap-style:square;v-text-anchor:top" coordsize="32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" path="m,269l329,r-2,6l327,13r-2,2l9,274,5,272,3,270r-1,l,269xe" fillcolor="#f6cd02" stroked="f">
                    <v:path arrowok="t" o:connecttype="custom" o:connectlocs="0,135;164,0;163,3;163,7;163,7;162,8;4,137;2,136;1,135;1,135;0,135" o:connectangles="0,0,0,0,0,0,0,0,0,0,0"/>
                    <o:lock v:ext="edit" aspectratio="t"/>
                  </v:shape>
                  <v:shape id="Freeform 1235" o:spid="_x0000_s1391" style="position:absolute;left:1811;top:651;width:161;height:134;visibility:visible;mso-wrap-style:square;v-text-anchor:top" coordsize="32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" path="m,265l324,r,2l324,6r-2,3l320,15,9,269,6,267,,265xe" fillcolor="#f6ce15" stroked="f">
                    <v:path arrowok="t" o:connecttype="custom" o:connectlocs="0,132;161,0;161,1;161,3;160,4;159,7;4,134;3,133;0,132" o:connectangles="0,0,0,0,0,0,0,0,0"/>
                    <o:lock v:ext="edit" aspectratio="t"/>
                  </v:shape>
                  <v:shape id="Freeform 1236" o:spid="_x0000_s1392" style="position:absolute;left:1813;top:654;width:159;height:132;visibility:visible;mso-wrap-style:square;v-text-anchor:top" coordsize="31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" path="m,259l316,r-2,7l313,14,9,262,3,261,,259xe" fillcolor="#f6d01e" stroked="f">
                    <v:path arrowok="t" o:connecttype="custom" o:connectlocs="0,130;159,0;158,4;157,7;5,132;2,131;0,130" o:connectangles="0,0,0,0,0,0,0"/>
                    <o:lock v:ext="edit" aspectratio="t"/>
                  </v:shape>
                  <v:shape id="Freeform 1237" o:spid="_x0000_s1393" style="position:absolute;left:1815;top:658;width:156;height:130;visibility:visible;mso-wrap-style:square;v-text-anchor:top" coordsize="31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" path="m,254l311,r-1,7l308,16,9,259,6,255,,254xe" fillcolor="#f6d12b" stroked="f">
                    <v:path arrowok="t" o:connecttype="custom" o:connectlocs="0,127;156,0;155,4;154,8;5,130;3,128;0,127" o:connectangles="0,0,0,0,0,0,0"/>
                    <o:lock v:ext="edit" aspectratio="t"/>
                  </v:shape>
                  <v:shape id="Freeform 1238" o:spid="_x0000_s1394" style="position:absolute;left:1818;top:661;width:152;height:127;visibility:visible;mso-wrap-style:square;v-text-anchor:top" coordsize="30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" path="m,248l304,r-2,9l298,16,8,254,3,252,,248xe" fillcolor="#f6d43d" stroked="f">
                    <v:path arrowok="t" o:connecttype="custom" o:connectlocs="0,124;152,0;151,5;149,8;4,127;2,126;0,124" o:connectangles="0,0,0,0,0,0,0"/>
                    <o:lock v:ext="edit" aspectratio="t"/>
                  </v:shape>
                  <v:shape id="Freeform 1239" o:spid="_x0000_s1395" style="position:absolute;left:1820;top:666;width:149;height:123;visibility:visible;mso-wrap-style:square;v-text-anchor:top" coordsize="2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" path="m,243l299,r-4,7l293,16,9,247,5,245,,243xe" fillcolor="#f6d544" stroked="f">
                    <v:path arrowok="t" o:connecttype="custom" o:connectlocs="0,121;149,0;147,3;146,8;4,123;2,122;0,121" o:connectangles="0,0,0,0,0,0,0"/>
                    <o:lock v:ext="edit" aspectratio="t"/>
                  </v:shape>
                  <v:shape id="Freeform 1240" o:spid="_x0000_s1396" style="position:absolute;left:1822;top:669;width:145;height:121;visibility:visible;mso-wrap-style:square;v-text-anchor:top" coordsize="29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" path="m,238l290,r-2,9l285,18,9,241,4,240,,238xe" fillcolor="#f6d64f" stroked="f">
                    <v:path arrowok="t" o:connecttype="custom" o:connectlocs="0,119;145,0;144,5;143,9;5,121;2,120;0,119" o:connectangles="0,0,0,0,0,0,0"/>
                    <o:lock v:ext="edit" aspectratio="t"/>
                  </v:shape>
                  <v:shape id="Freeform 1241" o:spid="_x0000_s1397" style="position:absolute;left:1824;top:674;width:142;height:118;visibility:visible;mso-wrap-style:square;v-text-anchor:top" coordsize="28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" path="m,231l284,r-3,9l277,17,9,236,5,232,,231xe" fillcolor="#f5d757" stroked="f">
                    <v:path arrowok="t" o:connecttype="custom" o:connectlocs="0,116;142,0;141,5;139,9;5,118;3,116;0,116" o:connectangles="0,0,0,0,0,0,0"/>
                    <o:lock v:ext="edit" aspectratio="t"/>
                  </v:shape>
                  <v:shape id="Freeform 1242" o:spid="_x0000_s1398" style="position:absolute;left:1827;top:678;width:137;height:115;visibility:visible;mso-wrap-style:square;v-text-anchor:top" coordsize="27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" path="m,223l276,r-4,8l267,17,9,229,4,227,,223xe" fillcolor="#f5d95f" stroked="f">
                    <v:path arrowok="t" o:connecttype="custom" o:connectlocs="0,112;137,0;135,4;133,9;4,115;2,114;0,112" o:connectangles="0,0,0,0,0,0,0"/>
                    <o:lock v:ext="edit" aspectratio="t"/>
                  </v:shape>
                  <v:shape id="Freeform 1243" o:spid="_x0000_s1399" style="position:absolute;left:1828;top:683;width:135;height:111;visibility:visible;mso-wrap-style:square;v-text-anchor:top" coordsize="26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" path="m,219l268,r-5,9l259,20,9,222,5,221,,219xe" fillcolor="#f4da66" stroked="f">
                    <v:path arrowok="t" o:connecttype="custom" o:connectlocs="0,110;135,0;132,5;130,10;5,111;3,111;0,110" o:connectangles="0,0,0,0,0,0,0"/>
                    <o:lock v:ext="edit" aspectratio="t"/>
                  </v:shape>
                  <v:shape id="Freeform 1244" o:spid="_x0000_s1400" style="position:absolute;left:1831;top:687;width:129;height:109;visibility:visible;mso-wrap-style:square;v-text-anchor:top" coordsize="2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" path="m,212l258,r-4,11l249,20,7,217,4,213,,212xe" fillcolor="#f4dd73" stroked="f">
                    <v:path arrowok="t" o:connecttype="custom" o:connectlocs="0,106;129,0;127,6;125,10;4,109;2,107;0,106" o:connectangles="0,0,0,0,0,0,0"/>
                    <o:lock v:ext="edit" aspectratio="t"/>
                  </v:shape>
                  <v:shape id="Freeform 1245" o:spid="_x0000_s1401" style="position:absolute;left:1833;top:692;width:125;height:104;visibility:visible;mso-wrap-style:square;v-text-anchor:top" coordsize="25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" path="m,202l250,r-5,9l240,19,9,208,3,206,,202xe" fillcolor="#f3df7a" stroked="f">
                    <v:path arrowok="t" o:connecttype="custom" o:connectlocs="0,101;125,0;123,5;120,10;5,104;2,103;0,101" o:connectangles="0,0,0,0,0,0,0"/>
                    <o:lock v:ext="edit" aspectratio="t"/>
                  </v:shape>
                  <v:shape id="Freeform 1246" o:spid="_x0000_s1402" style="position:absolute;left:1835;top:697;width:121;height:100;visibility:visible;mso-wrap-style:square;v-text-anchor:top" coordsize="24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" path="m,197l242,r-7,10l230,21,9,201,6,199,,197xe" fillcolor="#f3e081" stroked="f">
                    <v:path arrowok="t" o:connecttype="custom" o:connectlocs="0,98;121,0;118,5;115,10;5,100;3,99;0,98" o:connectangles="0,0,0,0,0,0,0"/>
                    <o:lock v:ext="edit" aspectratio="t"/>
                  </v:shape>
                  <v:shape id="Freeform 1247" o:spid="_x0000_s1403" style="position:absolute;left:1837;top:702;width:116;height:97;visibility:visible;mso-wrap-style:square;v-text-anchor:top" coordsize="23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" path="m,189l231,r-7,11l217,24,9,194,3,191,,189xe" fillcolor="#f3e188" stroked="f">
                    <v:path arrowok="t" o:connecttype="custom" o:connectlocs="0,95;116,0;112,6;109,12;5,97;2,96;0,95" o:connectangles="0,0,0,0,0,0,0"/>
                    <o:lock v:ext="edit" aspectratio="t"/>
                  </v:shape>
                  <v:shape id="Freeform 1248" o:spid="_x0000_s1404" style="position:absolute;left:1839;top:708;width:110;height:92;visibility:visible;mso-wrap-style:square;v-text-anchor:top" coordsize="22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" path="m,180l221,r-7,13l205,25,9,185,6,183,,180xe" fillcolor="#f3e28f" stroked="f">
                    <v:path arrowok="t" o:connecttype="custom" o:connectlocs="0,90;110,0;107,6;102,12;4,92;3,91;0,90" o:connectangles="0,0,0,0,0,0,0"/>
                    <o:lock v:ext="edit" aspectratio="t"/>
                  </v:shape>
                  <v:shape id="Freeform 1249" o:spid="_x0000_s1405" style="position:absolute;left:1842;top:714;width:104;height:87;visibility:visible;mso-wrap-style:square;v-text-anchor:top" coordsize="20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" path="m,170l208,r-9,12l190,24,7,174,3,172,,170xe" fillcolor="#f3e496" stroked="f">
                    <v:path arrowok="t" o:connecttype="custom" o:connectlocs="0,85;104,0;100,6;95,12;4,87;2,86;0,85" o:connectangles="0,0,0,0,0,0,0"/>
                    <o:lock v:ext="edit" aspectratio="t"/>
                  </v:shape>
                  <v:shape id="Freeform 1250" o:spid="_x0000_s1406" style="position:absolute;left:1844;top:720;width:97;height:83;visibility:visible;mso-wrap-style:square;v-text-anchor:top" coordsize="19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" path="m,160l196,r-9,14l176,28,9,165,4,162,,160xe" fillcolor="#f4e7a6" stroked="f">
                    <v:path arrowok="t" o:connecttype="custom" o:connectlocs="0,80;97,0;93,7;87,14;4,83;2,81;0,80" o:connectangles="0,0,0,0,0,0,0"/>
                    <o:lock v:ext="edit" aspectratio="t"/>
                  </v:shape>
                  <v:shape id="Freeform 1251" o:spid="_x0000_s1407" style="position:absolute;left:1845;top:726;width:92;height:77;visibility:visible;mso-wrap-style:square;v-text-anchor:top" coordsize="18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" path="m,150l183,,172,16,160,32,9,155,5,153,,150xe" fillcolor="#f4e9ae" stroked="f">
                    <v:path arrowok="t" o:connecttype="custom" o:connectlocs="0,75;92,0;86,8;80,16;5,77;3,76;0,75" o:connectangles="0,0,0,0,0,0,0"/>
                    <o:lock v:ext="edit" aspectratio="t"/>
                  </v:shape>
                  <v:shape id="Freeform 1252" o:spid="_x0000_s1408" style="position:absolute;left:1848;top:734;width:84;height:71;visibility:visible;mso-wrap-style:square;v-text-anchor:top" coordsize="16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" path="m,137l167,,153,18,139,34,7,143,4,139,,137xe" fillcolor="#f5eab6" stroked="f">
                    <v:path arrowok="t" o:connecttype="custom" o:connectlocs="0,68;84,0;77,9;70,17;4,71;2,69;0,68" o:connectangles="0,0,0,0,0,0,0"/>
                    <o:lock v:ext="edit" aspectratio="t"/>
                  </v:shape>
                  <v:shape id="Freeform 1253" o:spid="_x0000_s1409" style="position:absolute;left:1850;top:742;width:75;height:64;visibility:visible;mso-wrap-style:square;v-text-anchor:top" coordsize="15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" path="m,123l151,,131,22,112,43,7,128,3,127,,123xe" fillcolor="#f5ecbd" stroked="f">
                    <v:path arrowok="t" o:connecttype="custom" o:connectlocs="0,62;75,0;65,11;56,22;3,64;1,64;0,62" o:connectangles="0,0,0,0,0,0,0"/>
                    <o:lock v:ext="edit" aspectratio="t"/>
                  </v:shape>
                  <v:shape id="Freeform 1254" o:spid="_x0000_s1410" style="position:absolute;left:1852;top:751;width:65;height:57;visibility:visible;mso-wrap-style:square;v-text-anchor:top" coordsize="13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" path="m,109l132,,114,20,96,39,77,55,59,71r-4,4l52,77,9,114,4,110,,109xe" fillcolor="#f6edc4" stroked="f">
                    <v:path arrowok="t" o:connecttype="custom" o:connectlocs="0,55;65,0;56,10;47,20;38,28;29,36;27,38;26,39;4,57;2,55;0,55" o:connectangles="0,0,0,0,0,0,0,0,0,0,0"/>
                    <o:lock v:ext="edit" aspectratio="t"/>
                  </v:shape>
                  <v:shape id="Freeform 1255" o:spid="_x0000_s1411" style="position:absolute;left:1853;top:764;width:53;height:45;visibility:visible;mso-wrap-style:square;v-text-anchor:top" coordsize="1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" path="m,85l105,,80,25,55,46r-9,9l37,66,9,91,5,89,,85xe" fillcolor="#f7efcc" stroked="f">
                    <v:path arrowok="t" o:connecttype="custom" o:connectlocs="0,42;53,0;40,12;28,23;23,27;19,33;5,45;3,44;0,42" o:connectangles="0,0,0,0,0,0,0,0,0"/>
                    <o:lock v:ext="edit" aspectratio="t"/>
                  </v:shape>
                  <v:shape id="Freeform 1256" o:spid="_x0000_s1412" style="position:absolute;left:1856;top:789;width:21;height:22;visibility:visible;mso-wrap-style:square;v-text-anchor:top" coordsize="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" path="m,37l43,,36,10,28,24,7,42,4,39,,37xe" fillcolor="#f8f3da" stroked="f">
                    <v:path arrowok="t" o:connecttype="custom" o:connectlocs="0,19;21,0;18,5;14,13;3,22;2,20;0,19" o:connectangles="0,0,0,0,0,0,0"/>
                    <o:lock v:ext="edit" aspectratio="t"/>
                  </v:shape>
                  <v:shape id="Freeform 1257" o:spid="_x0000_s1413" style="position:absolute;left:1858;top:796;width:14;height:15;visibility:visible;mso-wrap-style:square;v-text-anchor:top" coordsize="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" path="m,25l28,,24,9r-1,9l7,30,3,28,,25xe" fillcolor="#f9f5e1" stroked="f">
                    <v:path arrowok="t" o:connecttype="custom" o:connectlocs="0,13;14,0;12,5;12,9;4,15;2,14;0,13" o:connectangles="0,0,0,0,0,0,0"/>
                    <o:lock v:ext="edit" aspectratio="t"/>
                  </v:shape>
                  <v:shape id="Freeform 1258" o:spid="_x0000_s1414" style="position:absolute;left:1860;top:802;width:10;height:11;visibility:visible;mso-wrap-style:square;v-text-anchor:top"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" path="m,18l21,,20,8r-2,7l7,24,4,20,,18xe" fillcolor="#faf7e8" stroked="f">
                    <v:path arrowok="t" o:connecttype="custom" o:connectlocs="0,8;10,0;10,4;9,7;3,11;2,9;0,8" o:connectangles="0,0,0,0,0,0,0"/>
                    <o:lock v:ext="edit" aspectratio="t"/>
                  </v:shape>
                  <v:shape id="Freeform 1259" o:spid="_x0000_s1415" style="position:absolute;left:1861;top:805;width:8;height:10;visibility:visible;mso-wrap-style:square;v-text-anchor:top" coordsize="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" path="m,12l16,,14,5r,7l7,19,3,16,,12xe" fillcolor="#fbf9ef" stroked="f">
                    <v:path arrowok="t" o:connecttype="custom" o:connectlocs="0,6;8,0;7,3;7,6;4,10;2,8;0,6" o:connectangles="0,0,0,0,0,0,0"/>
                    <o:lock v:ext="edit" aspectratio="t"/>
                  </v:shape>
                  <v:shape id="Freeform 1260" o:spid="_x0000_s1416" style="position:absolute;left:1863;top:809;width:6;height:8;visibility:visible;mso-wrap-style:square;v-text-anchor:top" coordsize="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" path="m,9l11,r,5l13,10,7,16,4,12,,9xe" fillcolor="#fdfcf7" stroked="f">
                    <v:path arrowok="t" o:connecttype="custom" o:connectlocs="0,5;5,0;5,3;6,5;3,8;2,6;0,5" o:connectangles="0,0,0,0,0,0,0"/>
                    <o:lock v:ext="edit" aspectratio="t"/>
                  </v:shape>
                  <v:shape id="Freeform 1261" o:spid="_x0000_s1417" style="position:absolute;left:1865;top:811;width:4;height:7;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" path="m,7l7,,9,5r,6l5,12,3,11,,7xe" stroked="f">
                    <v:path arrowok="t" o:connecttype="custom" o:connectlocs="0,4;3,0;4,3;4,6;2,7;1,6;0,4" o:connectangles="0,0,0,0,0,0,0"/>
                    <o:lock v:ext="edit" aspectratio="t"/>
                  </v:shape>
                  <v:shape id="Freeform 1262" o:spid="_x0000_s1418" style="position:absolute;left:1867;top:814;width:3;height:5;visibility:visible;mso-wrap-style:square;v-text-anchor:top"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" path="m,6l6,r,6l7,11r-1,l2,7,,6xe" fillcolor="#faf8f2" stroked="f">
                    <v:path arrowok="t" o:connecttype="custom" o:connectlocs="0,3;3,0;3,3;3,5;3,5;1,3;0,3" o:connectangles="0,0,0,0,0,0,0"/>
                    <o:lock v:ext="edit" aspectratio="t"/>
                  </v:shape>
                  <v:shape id="Freeform 1263" o:spid="_x0000_s1419" style="position:absolute;left:1868;top:817;width:3;height:4;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" path="m,1l4,,5,3,7,9,4,5,,1xe" fillcolor="#f9f6eb" stroked="f">
                    <v:path arrowok="t" o:connecttype="custom" o:connectlocs="0,0;2,0;2,1;3,4;3,4;2,2;0,0" o:connectangles="0,0,0,0,0,0,0"/>
                    <o:lock v:ext="edit" aspectratio="t"/>
                  </v:shape>
                  <v:shape id="Freeform 1264" o:spid="_x0000_s1420" style="position:absolute;left:1869;top:819;width:2;height:2;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" path="m,l1,,3,2r,2l1,2,,xe" fillcolor="#f7f2e4" stroked="f">
                    <v:path arrowok="t" o:connecttype="custom" o:connectlocs="0,0;1,0;2,1;2,2;1,1;0,0" o:connectangles="0,0,0,0,0,0"/>
                    <o:lock v:ext="edit" aspectratio="t"/>
                  </v:shape>
                  <v:shape id="Freeform 1265" o:spid="_x0000_s1421" style="position:absolute;left:1871;top:82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" path="m,l,xe" fillcolor="#f5f0de" stroked="f">
                    <v:path arrowok="t" o:connecttype="custom" o:connectlocs="0,0;0,0;0,0;0,0;0,0;0,0" o:connectangles="0,0,0,0,0,0"/>
                    <o:lock v:ext="edit" aspectratio="t"/>
                  </v:shape>
                  <v:shape id="Freeform 1266" o:spid="_x0000_s1422" style="position:absolute;left:1680;top:325;width:295;height:496;visibility:visible;mso-wrap-style:square;v-text-anchor:top" coordsize="59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" path="m46,286r9,5l64,300r7,10l76,325r4,16l82,357r-2,17l76,392r-3,9l73,410r,9l76,429r4,9l84,449r5,11l96,469r16,19l130,506r21,14l172,532r-5,-35l158,454r-9,-46l144,357r-2,-25l142,305r2,-27l148,252r7,-25l165,200r7,-12l180,175r8,-12l197,151r11,-13l220,127r13,-8l245,110,272,90,304,65,320,49,334,33,348,17,361,r3,14l366,28r-2,20l359,67r-5,18l347,103r-9,19l327,142r-9,19l311,183r-5,24l304,236r-2,28l304,296r4,30l313,357r3,12l322,383r5,11l332,405r9,-15l348,373r6,-22l361,328r11,-44l384,248r5,-14l393,218r3,-14l398,188r,-32l396,124r13,5l420,135r10,8l439,152r14,22l468,193r7,14l482,223r5,16l491,257r3,18l496,291r2,18l496,325r-5,32l484,387r-9,32l462,451r-7,23l446,499r-7,25l436,550r14,-7l462,534r11,-9l484,516r8,-10l500,495r7,-10l512,474r11,-25l530,422r5,-28l540,365r9,15l558,396r7,16l571,431r10,38l588,504r2,39l590,580r,20l590,619r-2,18l585,657r-5,19l572,694r-7,20l556,731r-19,38l514,804r-27,34l460,868r-30,30l402,923r-7,6l389,936r-5,9l380,952r-1,10l377,971r2,11l382,993,370,980,357,969r-14,-8l329,950,297,932,261,914,215,888,178,861,160,847,144,833,128,818,114,804,101,790,89,774,76,756,66,740,44,701,25,657,18,634,11,605,5,575,2,541,,508,2,476,4,460,7,447r5,-12l18,424r9,-18l36,390r8,-17l50,357r3,-18l55,323r,-9l53,303r-3,-9l46,286e" filled="f" strokecolor="#1f1a17" strokeweight=".1323mm">
                    <v:path arrowok="t" o:connecttype="custom" o:connectlocs="32,150;40,170;38,196;37,209;42,224;56,244;86,266;75,204;71,152;78,113;90,87;104,69;123,55;160,24;181,0;182,24;174,51;159,80;152,118;154,163;161,191;171,195;181,164;195,117;199,94;205,64;220,76;238,103;246,128;249,154;242,193;228,237;218,275;237,262;250,247;262,224;270,182;283,206;294,252;295,300;293,328;283,357;257,402;215,449;195,468;190,481;191,496;172,480;131,457;80,423;57,402;38,378;13,328;3,287;1,238;6,217;18,195;27,169;27,151" o:connectangles="0,0,0,0,0,0,0,0,0,0,0,0,0,0,0,0,0,0,0,0,0,0,0,0,0,0,0,0,0,0,0,0,0,0,0,0,0,0,0,0,0,0,0,0,0,0,0,0,0,0,0,0,0,0,0,0,0,0,0"/>
                    <o:lock v:ext="edit" aspectratio="t"/>
                  </v:shape>
                  <v:shape id="Freeform 1267" o:spid="_x0000_s1423" style="position:absolute;left:1930;top:1263;width:2;height:1;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" path="m3,2l1,4,,,3,2xe" fillcolor="#d8ab2d" stroked="f">
                    <v:path arrowok="t" o:connecttype="custom" o:connectlocs="2,1;1,1;0,0;2,1" o:connectangles="0,0,0,0"/>
                    <o:lock v:ext="edit" aspectratio="t"/>
                  </v:shape>
                  <v:shape id="Freeform 1268" o:spid="_x0000_s1424" style="position:absolute;left:1931;top:1263;width:2;height:2;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" path="m,l,,6,2,,6,,xe" fillcolor="#daaf32" stroked="f">
                    <v:path arrowok="t" o:connecttype="custom" o:connectlocs="0,0;0,0;2,1;0,2;0,0" o:connectangles="0,0,0,0,0"/>
                    <o:lock v:ext="edit" aspectratio="t"/>
                  </v:shape>
                  <v:shape id="Freeform 1269" o:spid="_x0000_s1425" style="position:absolute;left:1931;top:1264;width:3;height:3;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" path="m,2l2,,7,2,2,7,,2xe" fillcolor="#dbb236" stroked="f">
                    <v:path arrowok="t" o:connecttype="custom" o:connectlocs="0,1;1,0;3,1;1,3;0,1" o:connectangles="0,0,0,0,0"/>
                    <o:lock v:ext="edit" aspectratio="t"/>
                  </v:shape>
                  <v:shape id="Freeform 1270" o:spid="_x0000_s1426" style="position:absolute;left:1931;top:1264;width:5;height:4;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" path="m,4l6,r5,2l2,9,,4xe" fillcolor="#dcb33a" stroked="f">
                    <v:path arrowok="t" o:connecttype="custom" o:connectlocs="0,2;3,0;5,1;1,4;0,2" o:connectangles="0,0,0,0,0"/>
                    <o:lock v:ext="edit" aspectratio="t"/>
                  </v:shape>
                  <v:shape id="Freeform 1271" o:spid="_x0000_s1427" style="position:absolute;left:1932;top:1264;width:5;height:6;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" path="m,5l5,r6,2l,11,,5xe" fillcolor="#ddb53d" stroked="f">
                    <v:path arrowok="t" o:connecttype="custom" o:connectlocs="0,3;2,0;5,1;0,6;0,3" o:connectangles="0,0,0,0,0"/>
                    <o:lock v:ext="edit" aspectratio="t"/>
                  </v:shape>
                  <v:shape id="Freeform 1272" o:spid="_x0000_s1428" style="position:absolute;left:1932;top:1264;width:7;height:7;visibility:visible;mso-wrap-style:square;v-text-anchor:top" coordsize="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" path="m,7l9,r5,2l2,12,,7xe" fillcolor="#deb740" stroked="f">
                    <v:path arrowok="t" o:connecttype="custom" o:connectlocs="0,4;5,0;7,1;1,7;0,4" o:connectangles="0,0,0,0,0"/>
                    <o:lock v:ext="edit" aspectratio="t"/>
                  </v:shape>
                </v:group>
                <v:group id="Group 1273" o:spid="_x0000_s1429" style="position:absolute;left:1932;top:1265;width:224;height:142" coordorigin="1932,1265" coordsize="22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o:lock v:ext="edit" aspectratio="t"/>
                  <v:shape id="Freeform 1274" o:spid="_x0000_s1430" style="position:absolute;left:1932;top:1265;width:8;height:7;visibility:visible;mso-wrap-style:square;v-text-anchor:top"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" path="m,9l11,r5,1l2,14,,9xe" fillcolor="#dfb944" stroked="f">
                    <v:path arrowok="t" o:connecttype="custom" o:connectlocs="0,5;6,0;8,1;1,7;0,5" o:connectangles="0,0,0,0,0"/>
                    <o:lock v:ext="edit" aspectratio="t"/>
                  </v:shape>
                  <v:shape id="Freeform 1275" o:spid="_x0000_s1431" style="position:absolute;left:1932;top:1265;width:9;height:8;visibility:visible;mso-wrap-style:square;v-text-anchor:top" coordsize="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" path="m,10l12,r6,3l,16,,10xe" fillcolor="#e1be4b" stroked="f">
                    <v:path arrowok="t" o:connecttype="custom" o:connectlocs="0,5;6,0;9,2;0,8;0,5" o:connectangles="0,0,0,0,0"/>
                    <o:lock v:ext="edit" aspectratio="t"/>
                  </v:shape>
                  <v:shape id="Freeform 1276" o:spid="_x0000_s1432" style="position:absolute;left:1932;top:1266;width:10;height:9;visibility:visible;mso-wrap-style:square;v-text-anchor:top" coordsize="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" path="m,13l14,r5,2l,18,,13xe" fillcolor="#e2c04f" stroked="f">
                    <v:path arrowok="t" o:connecttype="custom" o:connectlocs="0,7;7,0;10,1;0,9;0,7" o:connectangles="0,0,0,0,0"/>
                    <o:lock v:ext="edit" aspectratio="t"/>
                  </v:shape>
                  <v:shape id="Freeform 1277" o:spid="_x0000_s1433" style="position:absolute;left:1932;top:1267;width:11;height:9;visibility:visible;mso-wrap-style:square;v-text-anchor:top" coordsize="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" path="m,13l18,r3,2l2,18,,13xe" fillcolor="#e2c254" stroked="f">
                    <v:path arrowok="t" o:connecttype="custom" o:connectlocs="0,7;9,0;11,1;1,9;0,7" o:connectangles="0,0,0,0,0"/>
                    <o:lock v:ext="edit" aspectratio="t"/>
                  </v:shape>
                  <v:shape id="Freeform 1278" o:spid="_x0000_s1434" style="position:absolute;left:1932;top:1267;width:13;height:11;visibility:visible;mso-wrap-style:square;v-text-anchor:top"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" path="m,16l19,r6,2l2,22,,16xe" fillcolor="#e3c457" stroked="f">
                    <v:path arrowok="t" o:connecttype="custom" o:connectlocs="0,8;10,0;13,1;1,11;0,8" o:connectangles="0,0,0,0,0"/>
                    <o:lock v:ext="edit" aspectratio="t"/>
                  </v:shape>
                  <v:shape id="Freeform 1279" o:spid="_x0000_s1435" style="position:absolute;left:1933;top:1268;width:13;height:11;visibility:visible;mso-wrap-style:square;v-text-anchor:top" coordsize="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" path="m,16l19,r6,2l,21,,16xe" fillcolor="#e4c65b" stroked="f">
                    <v:path arrowok="t" o:connecttype="custom" o:connectlocs="0,8;10,0;13,1;0,11;0,8" o:connectangles="0,0,0,0,0"/>
                    <o:lock v:ext="edit" aspectratio="t"/>
                  </v:shape>
                  <v:shape id="Freeform 1280" o:spid="_x0000_s1436" style="position:absolute;left:1933;top:1268;width:15;height:12;visibility:visible;mso-wrap-style:square;v-text-anchor:top" coordsize="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" path="m,20l23,r5,2l1,25,,20xe" fillcolor="#e5c860" stroked="f">
                    <v:path arrowok="t" o:connecttype="custom" o:connectlocs="0,10;12,0;15,1;1,12;0,10" o:connectangles="0,0,0,0,0"/>
                    <o:lock v:ext="edit" aspectratio="t"/>
                  </v:shape>
                  <v:shape id="Freeform 1281" o:spid="_x0000_s1437" style="position:absolute;left:1933;top:1269;width:15;height:12;visibility:visible;mso-wrap-style:square;v-text-anchor:top" coordsize="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" path="m,19l25,r5,2l1,25,,19xe" fillcolor="#e6cd68" stroked="f">
                    <v:path arrowok="t" o:connecttype="custom" o:connectlocs="0,9;13,0;15,1;1,12;0,9" o:connectangles="0,0,0,0,0"/>
                    <o:lock v:ext="edit" aspectratio="t"/>
                  </v:shape>
                  <v:shape id="Freeform 1282" o:spid="_x0000_s1438" style="position:absolute;left:1934;top:1269;width:16;height:13;visibility:visible;mso-wrap-style:square;v-text-anchor:top" coordsize="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" path="m,23l27,r5,2l,26,,23xe" fillcolor="#e7d06d" stroked="f">
                    <v:path arrowok="t" o:connecttype="custom" o:connectlocs="0,12;14,0;16,1;0,13;0,12" o:connectangles="0,0,0,0,0"/>
                    <o:lock v:ext="edit" aspectratio="t"/>
                  </v:shape>
                  <v:shape id="Freeform 1283" o:spid="_x0000_s1439" style="position:absolute;left:1934;top:1270;width:17;height:14;visibility:visible;mso-wrap-style:square;v-text-anchor:top" coordsize="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" path="m,23l29,r5,1l2,28,,23xe" fillcolor="#e8d271" stroked="f">
                    <v:path arrowok="t" o:connecttype="custom" o:connectlocs="0,12;15,0;17,1;1,14;0,12" o:connectangles="0,0,0,0,0"/>
                    <o:lock v:ext="edit" aspectratio="t"/>
                  </v:shape>
                  <v:shape id="Freeform 1284" o:spid="_x0000_s1440" style="position:absolute;left:1934;top:1270;width:18;height:15;visibility:visible;mso-wrap-style:square;v-text-anchor:top"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" path="m,24l32,r4,3l2,30,,24xe" fillcolor="#e9d475" stroked="f">
                    <v:path arrowok="t" o:connecttype="custom" o:connectlocs="0,12;16,0;18,2;1,15;0,12" o:connectangles="0,0,0,0,0"/>
                    <o:lock v:ext="edit" aspectratio="t"/>
                  </v:shape>
                  <v:shape id="Freeform 1285" o:spid="_x0000_s1441" style="position:absolute;left:1935;top:1271;width:19;height:16;visibility:visible;mso-wrap-style:square;v-text-anchor:top" coordsize="3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" path="m,27l32,r6,2l,32,,27xe" fillcolor="#ead67a" stroked="f">
                    <v:path arrowok="t" o:connecttype="custom" o:connectlocs="0,14;16,0;19,1;0,16;0,14" o:connectangles="0,0,0,0,0"/>
                    <o:lock v:ext="edit" aspectratio="t"/>
                  </v:shape>
                  <v:shape id="Freeform 1286" o:spid="_x0000_s1442" style="position:absolute;left:1935;top:1272;width:20;height:16;visibility:visible;mso-wrap-style:square;v-text-anchor:top" coordsize="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" path="m,27l34,r5,2l2,32,,27xe" fillcolor="#ead97e" stroked="f">
                    <v:path arrowok="t" o:connecttype="custom" o:connectlocs="0,14;17,0;20,1;1,16;0,14" o:connectangles="0,0,0,0,0"/>
                    <o:lock v:ext="edit" aspectratio="t"/>
                  </v:shape>
                  <v:shape id="Freeform 1287" o:spid="_x0000_s1443" style="position:absolute;left:1935;top:1272;width:21;height:17;visibility:visible;mso-wrap-style:square;v-text-anchor:top" coordsize="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" path="m,30l38,r5,2l2,36,,30xe" fillcolor="#ebdc87" stroked="f">
                    <v:path arrowok="t" o:connecttype="custom" o:connectlocs="0,14;19,0;21,1;1,17;0,14" o:connectangles="0,0,0,0,0"/>
                    <o:lock v:ext="edit" aspectratio="t"/>
                  </v:shape>
                  <v:shape id="Freeform 1288" o:spid="_x0000_s1444" style="position:absolute;left:1936;top:1272;width:21;height:18;visibility:visible;mso-wrap-style:square;v-text-anchor:top" coordsize="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" path="m,30l37,r6,2l,35,,30xe" fillcolor="#ecdd8b" stroked="f">
                    <v:path arrowok="t" o:connecttype="custom" o:connectlocs="0,15;18,0;21,1;0,18;0,15" o:connectangles="0,0,0,0,0"/>
                    <o:lock v:ext="edit" aspectratio="t"/>
                  </v:shape>
                  <v:shape id="Freeform 1289" o:spid="_x0000_s1445" style="position:absolute;left:1936;top:1272;width:23;height:20;visibility:visible;mso-wrap-style:square;v-text-anchor:top" coordsize="4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" path="m,34l41,r5,2l2,39,,34xe" fillcolor="#ecdf90" stroked="f">
                    <v:path arrowok="t" o:connecttype="custom" o:connectlocs="0,17;21,0;23,1;1,20;0,17" o:connectangles="0,0,0,0,0"/>
                    <o:lock v:ext="edit" aspectratio="t"/>
                  </v:shape>
                  <v:shape id="Freeform 1290" o:spid="_x0000_s1446" style="position:absolute;left:1936;top:1273;width:24;height:20;visibility:visible;mso-wrap-style:square;v-text-anchor:top" coordsize="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" path="m,33l43,r5,1l2,39,,33xe" fillcolor="#ece094" stroked="f">
                    <v:path arrowok="t" o:connecttype="custom" o:connectlocs="0,17;22,0;24,1;1,20;0,17" o:connectangles="0,0,0,0,0"/>
                    <o:lock v:ext="edit" aspectratio="t"/>
                  </v:shape>
                  <v:shape id="Freeform 1291" o:spid="_x0000_s1447" style="position:absolute;left:1937;top:1273;width:25;height:22;visibility:visible;mso-wrap-style:square;v-text-anchor:top"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" path="m,37l44,r6,1l,42,,37xe" fillcolor="#ede398" stroked="f">
                    <v:path arrowok="t" o:connecttype="custom" o:connectlocs="0,19;22,0;25,1;0,22;0,19" o:connectangles="0,0,0,0,0"/>
                    <o:lock v:ext="edit" aspectratio="t"/>
                  </v:shape>
                  <v:shape id="Freeform 1292" o:spid="_x0000_s1448" style="position:absolute;left:1937;top:1274;width:26;height:22;visibility:visible;mso-wrap-style:square;v-text-anchor:top" coordsize="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" path="m,38l46,r5,2l2,43,,38xe" fillcolor="#eee6a2" stroked="f">
                    <v:path arrowok="t" o:connecttype="custom" o:connectlocs="0,19;23,0;26,1;1,22;0,19" o:connectangles="0,0,0,0,0"/>
                    <o:lock v:ext="edit" aspectratio="t"/>
                  </v:shape>
                  <v:shape id="Freeform 1293" o:spid="_x0000_s1449" style="position:absolute;left:1937;top:1274;width:27;height:23;visibility:visible;mso-wrap-style:square;v-text-anchor:top" coordsize="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" path="m,41l50,r3,4l2,47,,41xe" fillcolor="#eee7a6" stroked="f">
                    <v:path arrowok="t" o:connecttype="custom" o:connectlocs="0,20;25,0;27,2;1,23;0,20" o:connectangles="0,0,0,0,0"/>
                    <o:lock v:ext="edit" aspectratio="t"/>
                  </v:shape>
                  <v:shape id="Freeform 1294" o:spid="_x0000_s1450" style="position:absolute;left:1938;top:1275;width:27;height:23;visibility:visible;mso-wrap-style:square;v-text-anchor:top" coordsize="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" path="m,41l49,r6,2l,46,,41xe" fillcolor="#efe9ab" stroked="f">
                    <v:path arrowok="t" o:connecttype="custom" o:connectlocs="0,21;24,0;27,1;0,23;0,23;0,21" o:connectangles="0,0,0,0,0,0"/>
                    <o:lock v:ext="edit" aspectratio="t"/>
                  </v:shape>
                  <v:shape id="Freeform 1295" o:spid="_x0000_s1451" style="position:absolute;left:1938;top:1276;width:28;height:23;visibility:visible;mso-wrap-style:square;v-text-anchor:top" coordsize="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" path="m,43l51,r5,2l1,46,,44,,43xe" fillcolor="#f0ebaf" stroked="f">
                    <v:path arrowok="t" o:connecttype="custom" o:connectlocs="0,22;26,0;28,1;1,23;0,22;0,22" o:connectangles="0,0,0,0,0,0"/>
                    <o:lock v:ext="edit" aspectratio="t"/>
                  </v:shape>
                  <v:shape id="Freeform 1296" o:spid="_x0000_s1452" style="position:absolute;left:1938;top:1276;width:30;height:24;visibility:visible;mso-wrap-style:square;v-text-anchor:top" coordsize="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" path="m,44l55,r5,2l3,48,,44xe" fillcolor="#f2edb4" stroked="f">
                    <v:path arrowok="t" o:connecttype="custom" o:connectlocs="0,22;28,0;30,1;2,24;0,22" o:connectangles="0,0,0,0,0"/>
                    <o:lock v:ext="edit" aspectratio="t"/>
                  </v:shape>
                  <v:shape id="Freeform 1297" o:spid="_x0000_s1453" style="position:absolute;left:1939;top:1277;width:30;height:24;visibility:visible;mso-wrap-style:square;v-text-anchor:top" coordsize="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" path="m,44l55,r6,2l4,48,,44xe" fillcolor="#f3efba" stroked="f">
                    <v:path arrowok="t" o:connecttype="custom" o:connectlocs="0,22;27,0;30,1;2,24;0,22" o:connectangles="0,0,0,0,0"/>
                    <o:lock v:ext="edit" aspectratio="t"/>
                  </v:shape>
                  <v:shape id="Freeform 1298" o:spid="_x0000_s1454" style="position:absolute;left:1940;top:1277;width:31;height:26;visibility:visible;mso-wrap-style:square;v-text-anchor:top" coordsize="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" path="m,46l57,r5,2l2,51,,46xe" fillcolor="#f5f2c2" stroked="f">
                    <v:path arrowok="t" o:connecttype="custom" o:connectlocs="0,23;29,0;31,1;1,26;0,23" o:connectangles="0,0,0,0,0"/>
                    <o:lock v:ext="edit" aspectratio="t"/>
                  </v:shape>
                  <v:shape id="Freeform 1299" o:spid="_x0000_s1455" style="position:absolute;left:1940;top:1278;width:32;height:26;visibility:visible;mso-wrap-style:square;v-text-anchor:top" coordsize="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" path="m,46l57,r5,1l2,51,,46xe" fillcolor="#f6f4c7" stroked="f">
                    <v:path arrowok="t" o:connecttype="custom" o:connectlocs="0,23;29,0;32,1;1,26;0,23" o:connectangles="0,0,0,0,0"/>
                    <o:lock v:ext="edit" aspectratio="t"/>
                  </v:shape>
                  <v:shape id="Freeform 1300" o:spid="_x0000_s1456" style="position:absolute;left:1940;top:1278;width:33;height:26;visibility:visible;mso-wrap-style:square;v-text-anchor:top" coordsize="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" path="m,49l60,r6,1l3,53,,49xe" fillcolor="#f8f6cc" stroked="f">
                    <v:path arrowok="t" o:connecttype="custom" o:connectlocs="0,24;30,0;33,0;2,26;0,24" o:connectangles="0,0,0,0,0"/>
                    <o:lock v:ext="edit" aspectratio="t"/>
                  </v:shape>
                  <v:shape id="Freeform 1301" o:spid="_x0000_s1457" style="position:absolute;left:1941;top:1279;width:33;height:26;visibility:visible;mso-wrap-style:square;v-text-anchor:top" coordsize="6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" path="m,50l60,r5,2l3,54,,50xe" fillcolor="#f9f8d0" stroked="f">
                    <v:path arrowok="t" o:connecttype="custom" o:connectlocs="0,24;30,0;33,1;2,26;0,24" o:connectangles="0,0,0,0,0"/>
                    <o:lock v:ext="edit" aspectratio="t"/>
                  </v:shape>
                  <v:shape id="Freeform 1302" o:spid="_x0000_s1458" style="position:absolute;left:1942;top:1279;width:33;height:27;visibility:visible;mso-wrap-style:square;v-text-anchor:top" coordsize="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" path="m,52l63,r3,4l2,55,,52xe" fillcolor="#f8f6cc" stroked="f">
                    <v:path arrowok="t" o:connecttype="custom" o:connectlocs="0,26;32,0;33,2;1,27;0,26" o:connectangles="0,0,0,0,0"/>
                    <o:lock v:ext="edit" aspectratio="t"/>
                  </v:shape>
                  <v:shape id="Freeform 1303" o:spid="_x0000_s1459" style="position:absolute;left:1943;top:1280;width:34;height:27;visibility:visible;mso-wrap-style:square;v-text-anchor:top" coordsize="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" path="m,52l62,r6,2l2,55,,52xe" fillcolor="#f6f5c6" stroked="f">
                    <v:path arrowok="t" o:connecttype="custom" o:connectlocs="0,26;31,0;34,1;1,27;0,26" o:connectangles="0,0,0,0,0"/>
                    <o:lock v:ext="edit" aspectratio="t"/>
                  </v:shape>
                  <v:shape id="Freeform 1304" o:spid="_x0000_s1460" style="position:absolute;left:1943;top:1280;width:35;height:28;visibility:visible;mso-wrap-style:square;v-text-anchor:top" coordsize="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" path="m,51l64,r6,2l4,55,,51xe" fillcolor="#f3f1bb" stroked="f">
                    <v:path arrowok="t" o:connecttype="custom" o:connectlocs="0,26;32,0;35,1;2,28;0,26" o:connectangles="0,0,0,0,0"/>
                    <o:lock v:ext="edit" aspectratio="t"/>
                  </v:shape>
                  <v:shape id="Freeform 1305" o:spid="_x0000_s1461" style="position:absolute;left:1944;top:1280;width:36;height:29;visibility:visible;mso-wrap-style:square;v-text-anchor:top" coordsize="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" path="m,53l66,r5,2l2,57,,53xe" fillcolor="#f1eeb5" stroked="f">
                    <v:path arrowok="t" o:connecttype="custom" o:connectlocs="0,27;33,0;36,1;1,29;0,27" o:connectangles="0,0,0,0,0"/>
                    <o:lock v:ext="edit" aspectratio="t"/>
                  </v:shape>
                  <v:shape id="Freeform 1306" o:spid="_x0000_s1462" style="position:absolute;left:1945;top:1281;width:35;height:30;visibility:visible;mso-wrap-style:square;v-text-anchor:top" coordsize="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" path="m,53l66,r5,1l2,58,,53xe" fillcolor="#f0edae" stroked="f">
                    <v:path arrowok="t" o:connecttype="custom" o:connectlocs="0,27;33,0;35,1;1,30;0,27" o:connectangles="0,0,0,0,0"/>
                    <o:lock v:ext="edit" aspectratio="t"/>
                  </v:shape>
                  <v:shape id="Freeform 1307" o:spid="_x0000_s1463" style="position:absolute;left:1945;top:1281;width:37;height:31;visibility:visible;mso-wrap-style:square;v-text-anchor:top" coordsize="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" path="m,55l69,r5,1l3,60,,55xe" fillcolor="#eeeaa9" stroked="f">
                    <v:path arrowok="t" o:connecttype="custom" o:connectlocs="0,28;35,0;37,1;2,31;0,28" o:connectangles="0,0,0,0,0"/>
                    <o:lock v:ext="edit" aspectratio="t"/>
                  </v:shape>
                  <v:shape id="Freeform 1308" o:spid="_x0000_s1464" style="position:absolute;left:1946;top:1282;width:37;height:30;visibility:visible;mso-wrap-style:square;v-text-anchor:top" coordsize="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" path="m,57l69,r5,2l3,61,,57xe" fillcolor="#ede9a4" stroked="f">
                    <v:path arrowok="t" o:connecttype="custom" o:connectlocs="0,28;35,0;37,1;2,30;0,28" o:connectangles="0,0,0,0,0"/>
                    <o:lock v:ext="edit" aspectratio="t"/>
                  </v:shape>
                  <v:shape id="Freeform 1309" o:spid="_x0000_s1465" style="position:absolute;left:1947;top:1282;width:38;height:31;visibility:visible;mso-wrap-style:square;v-text-anchor:top" coordsize="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" path="m,59l71,r6,2l2,63,,59xe" fillcolor="#ece69d" stroked="f">
                    <v:path arrowok="t" o:connecttype="custom" o:connectlocs="0,29;35,0;38,1;1,31;0,29" o:connectangles="0,0,0,0,0"/>
                    <o:lock v:ext="edit" aspectratio="t"/>
                  </v:shape>
                  <v:shape id="Freeform 1310" o:spid="_x0000_s1466" style="position:absolute;left:1948;top:1283;width:38;height:31;visibility:visible;mso-wrap-style:square;v-text-anchor:top" coordsize="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" path="m,59l71,r6,2l2,62,,59xe" fillcolor="#ebe393" stroked="f">
                    <v:path arrowok="t" o:connecttype="custom" o:connectlocs="0,30;35,0;38,1;1,31;0,30" o:connectangles="0,0,0,0,0"/>
                    <o:lock v:ext="edit" aspectratio="t"/>
                  </v:shape>
                  <v:shape id="Freeform 1311" o:spid="_x0000_s1467" style="position:absolute;left:1948;top:1283;width:39;height:32;visibility:visible;mso-wrap-style:square;v-text-anchor:top" coordsize="7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" path="m,61l75,r2,2l78,4,4,64,,61xe" fillcolor="#eae18d" stroked="f">
                    <v:path arrowok="t" o:connecttype="custom" o:connectlocs="0,31;38,0;39,1;39,2;2,32;0,31" o:connectangles="0,0,0,0,0,0"/>
                    <o:lock v:ext="edit" aspectratio="t"/>
                  </v:shape>
                  <v:shape id="Freeform 1312" o:spid="_x0000_s1468" style="position:absolute;left:1948;top:1284;width:39;height:32;visibility:visible;mso-wrap-style:square;v-text-anchor:top" coordsize="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" path="m,60l75,r1,5l3,64,,60xe" fillcolor="#e9df88" stroked="f">
                    <v:path arrowok="t" o:connecttype="custom" o:connectlocs="0,30;38,0;38,0;39,3;2,32;0,30" o:connectangles="0,0,0,0,0,0"/>
                    <o:lock v:ext="edit" aspectratio="t"/>
                  </v:shape>
                  <v:shape id="Freeform 1313" o:spid="_x0000_s1469" style="position:absolute;left:1949;top:1285;width:39;height:33;visibility:visible;mso-wrap-style:square;v-text-anchor:top" coordsize="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" path="m,60l74,r2,5l1,65,,60xe" fillcolor="#e7dd82" stroked="f">
                    <v:path arrowok="t" o:connecttype="custom" o:connectlocs="0,30;38,0;39,3;1,33;0,30" o:connectangles="0,0,0,0,0"/>
                    <o:lock v:ext="edit" aspectratio="t"/>
                  </v:shape>
                  <v:shape id="Freeform 1314" o:spid="_x0000_s1470" style="position:absolute;left:1950;top:1287;width:38;height:32;visibility:visible;mso-wrap-style:square;v-text-anchor:top" coordsize="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" path="m,59l73,r2,4l2,64,,59xe" fillcolor="#e7db7d" stroked="f">
                    <v:path arrowok="t" o:connecttype="custom" o:connectlocs="0,30;37,0;38,2;1,32;0,30" o:connectangles="0,0,0,0,0"/>
                    <o:lock v:ext="edit" aspectratio="t"/>
                  </v:shape>
                  <v:shape id="Freeform 1315" o:spid="_x0000_s1471" style="position:absolute;left:1950;top:1288;width:38;height:32;visibility:visible;mso-wrap-style:square;v-text-anchor:top" coordsize="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" path="m,60l75,r,5l4,64,,60xe" fillcolor="#e5d978" stroked="f">
                    <v:path arrowok="t" o:connecttype="custom" o:connectlocs="0,30;38,0;38,3;2,32;0,30" o:connectangles="0,0,0,0,0"/>
                    <o:lock v:ext="edit" aspectratio="t"/>
                  </v:shape>
                  <v:shape id="Freeform 1316" o:spid="_x0000_s1472" style="position:absolute;left:1951;top:1288;width:37;height:32;visibility:visible;mso-wrap-style:square;v-text-anchor:top" coordsize="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" path="m,60l73,r2,5l4,64,,60xe" fillcolor="#e3d46d" stroked="f">
                    <v:path arrowok="t" o:connecttype="custom" o:connectlocs="0,30;36,0;37,3;2,32;0,30" o:connectangles="0,0,0,0,0"/>
                    <o:lock v:ext="edit" aspectratio="t"/>
                  </v:shape>
                  <v:shape id="Freeform 1317" o:spid="_x0000_s1473" style="position:absolute;left:1952;top:1290;width:36;height:31;visibility:visible;mso-wrap-style:square;v-text-anchor:top" coordsize="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" path="m,59l71,r2,4l2,63,,59xe" fillcolor="#e2d168" stroked="f">
                    <v:path arrowok="t" o:connecttype="custom" o:connectlocs="0,29;35,0;36,2;1,31;0,29" o:connectangles="0,0,0,0,0"/>
                    <o:lock v:ext="edit" aspectratio="t"/>
                  </v:shape>
                  <v:shape id="Freeform 1318" o:spid="_x0000_s1474" style="position:absolute;left:1953;top:1291;width:36;height:31;visibility:visible;mso-wrap-style:square;v-text-anchor:top" coordsize="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" path="m,59l71,r2,6l2,62,,59xe" fillcolor="#e0cf62" stroked="f">
                    <v:path arrowok="t" o:connecttype="custom" o:connectlocs="0,30;35,0;36,3;1,31;0,30" o:connectangles="0,0,0,0,0"/>
                    <o:lock v:ext="edit" aspectratio="t"/>
                  </v:shape>
                  <v:shape id="Freeform 1319" o:spid="_x0000_s1475" style="position:absolute;left:1953;top:1292;width:36;height:31;visibility:visible;mso-wrap-style:square;v-text-anchor:top" coordsize="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" path="m,59l71,r2,5l3,62,,59xe" fillcolor="#dfcc5c" stroked="f">
                    <v:path arrowok="t" o:connecttype="custom" o:connectlocs="0,30;35,0;36,3;1,31;0,30" o:connectangles="0,0,0,0,0"/>
                    <o:lock v:ext="edit" aspectratio="t"/>
                  </v:shape>
                  <v:shape id="Freeform 1320" o:spid="_x0000_s1476" style="position:absolute;left:1954;top:1294;width:36;height:30;visibility:visible;mso-wrap-style:square;v-text-anchor:top" coordsize="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" path="m,56l71,r1,5l3,60,,56xe" fillcolor="#ddca57" stroked="f">
                    <v:path arrowok="t" o:connecttype="custom" o:connectlocs="0,28;36,0;36,3;2,30;0,28" o:connectangles="0,0,0,0,0"/>
                    <o:lock v:ext="edit" aspectratio="t"/>
                  </v:shape>
                  <v:shape id="Freeform 1321" o:spid="_x0000_s1477" style="position:absolute;left:1955;top:1295;width:35;height:31;visibility:visible;mso-wrap-style:square;v-text-anchor:top" coordsize="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" path="m,57l70,r1,6l2,62,,57xe" fillcolor="#dac54c" stroked="f">
                    <v:path arrowok="t" o:connecttype="custom" o:connectlocs="0,29;35,0;35,3;1,31;0,29" o:connectangles="0,0,0,0,0"/>
                    <o:lock v:ext="edit" aspectratio="t"/>
                  </v:shape>
                  <v:shape id="Freeform 1322" o:spid="_x0000_s1478" style="position:absolute;left:1956;top:1296;width:35;height:31;visibility:visible;mso-wrap-style:square;v-text-anchor:top" coordsize="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" path="m,55l69,r2,3l2,60,,55xe" fillcolor="#d9c247" stroked="f">
                    <v:path arrowok="t" o:connecttype="custom" o:connectlocs="0,28;34,0;35,2;1,31;0,28" o:connectangles="0,0,0,0,0"/>
                    <o:lock v:ext="edit" aspectratio="t"/>
                  </v:shape>
                  <v:shape id="Freeform 1323" o:spid="_x0000_s1479" style="position:absolute;left:1956;top:1297;width:35;height:31;visibility:visible;mso-wrap-style:square;v-text-anchor:top" coordsize="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" path="m,56l69,r2,5l4,60,,56xe" fillcolor="#d7c042" stroked="f">
                    <v:path arrowok="t" o:connecttype="custom" o:connectlocs="0,29;34,0;35,3;2,31;0,29" o:connectangles="0,0,0,0,0"/>
                    <o:lock v:ext="edit" aspectratio="t"/>
                  </v:shape>
                  <v:shape id="Freeform 1324" o:spid="_x0000_s1480" style="position:absolute;left:1956;top:1298;width:35;height:30;visibility:visible;mso-wrap-style:square;v-text-anchor:top" coordsize="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" path="m,57l69,r,6l3,61,,57xe" fillcolor="#d6bd3e" stroked="f">
                    <v:path arrowok="t" o:connecttype="custom" o:connectlocs="0,28;35,0;35,3;2,30;0,28" o:connectangles="0,0,0,0,0"/>
                    <o:lock v:ext="edit" aspectratio="t"/>
                  </v:shape>
                  <v:shape id="Freeform 1325" o:spid="_x0000_s1481" style="position:absolute;left:1957;top:1300;width:35;height:29;visibility:visible;mso-wrap-style:square;v-text-anchor:top" coordsize="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" path="m,55l67,r2,4l1,59,,55xe" fillcolor="#d4bb39" stroked="f">
                    <v:path arrowok="t" o:connecttype="custom" o:connectlocs="0,27;34,0;35,2;1,29;0,27" o:connectangles="0,0,0,0,0"/>
                    <o:lock v:ext="edit" aspectratio="t"/>
                  </v:shape>
                  <v:shape id="Freeform 1326" o:spid="_x0000_s1482" style="position:absolute;left:1958;top:1301;width:34;height:29;visibility:visible;mso-wrap-style:square;v-text-anchor:top" coordsize="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" path="m,55l66,r2,5l2,58,,55xe" fillcolor="#d3b835" stroked="f">
                    <v:path arrowok="t" o:connecttype="custom" o:connectlocs="0,28;33,0;34,3;1,29;0,28" o:connectangles="0,0,0,0,0"/>
                    <o:lock v:ext="edit" aspectratio="t"/>
                  </v:shape>
                  <v:shape id="Freeform 1327" o:spid="_x0000_s1483" style="position:absolute;left:1958;top:1302;width:35;height:29;visibility:visible;mso-wrap-style:square;v-text-anchor:top" coordsize="7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" path="m,55l68,r2,5l4,58,,55xe" fillcolor="#d0b32e" stroked="f">
                    <v:path arrowok="t" o:connecttype="custom" o:connectlocs="0,28;34,0;35,3;2,29;0,28" o:connectangles="0,0,0,0,0"/>
                    <o:lock v:ext="edit" aspectratio="t"/>
                  </v:shape>
                  <v:shape id="Freeform 1328" o:spid="_x0000_s1484" style="position:absolute;left:1959;top:1304;width:34;height:28;visibility:visible;mso-wrap-style:square;v-text-anchor:top" coordsize="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" path="m,53l66,r2,5l2,57,,53xe" fillcolor="#ceb12b" stroked="f">
                    <v:path arrowok="t" o:connecttype="custom" o:connectlocs="0,26;33,0;34,2;1,28;0,26" o:connectangles="0,0,0,0,0"/>
                    <o:lock v:ext="edit" aspectratio="t"/>
                  </v:shape>
                  <v:shape id="Freeform 1329" o:spid="_x0000_s1485" style="position:absolute;left:1960;top:1304;width:34;height:30;visibility:visible;mso-wrap-style:square;v-text-anchor:top" coordsize="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" path="m,53l66,r2,5l2,58,,53xe" fillcolor="#cdae27" stroked="f">
                    <v:path arrowok="t" o:connecttype="custom" o:connectlocs="0,27;33,0;34,3;1,30;0,27" o:connectangles="0,0,0,0,0"/>
                    <o:lock v:ext="edit" aspectratio="t"/>
                  </v:shape>
                  <v:shape id="Freeform 1330" o:spid="_x0000_s1486" style="position:absolute;left:1960;top:1306;width:34;height:29;visibility:visible;mso-wrap-style:square;v-text-anchor:top" coordsize="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" path="m,52l66,r2,4l4,57,,52xe" fillcolor="#cbac26" stroked="f">
                    <v:path arrowok="t" o:connecttype="custom" o:connectlocs="0,26;33,0;34,2;2,29;0,26" o:connectangles="0,0,0,0,0"/>
                    <o:lock v:ext="edit" aspectratio="t"/>
                  </v:shape>
                  <v:shape id="Freeform 1331" o:spid="_x0000_s1487" style="position:absolute;left:1961;top:1307;width:34;height:29;visibility:visible;mso-wrap-style:square;v-text-anchor:top" coordsize="6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" path="m,53l66,r1,5l3,57,,53xe" fillcolor="#c9a924" stroked="f">
                    <v:path arrowok="t" o:connecttype="custom" o:connectlocs="0,27;33,0;34,3;2,29;0,27" o:connectangles="0,0,0,0,0"/>
                    <o:lock v:ext="edit" aspectratio="t"/>
                  </v:shape>
                  <v:shape id="Freeform 1332" o:spid="_x0000_s1488" style="position:absolute;left:1962;top:1308;width:33;height:28;visibility:visible;mso-wrap-style:square;v-text-anchor:top" coordsize="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" path="m,53l64,r1,5l1,57,,53xe" fillcolor="#c7a724" stroked="f">
                    <v:path arrowok="t" o:connecttype="custom" o:connectlocs="0,26;32,0;33,2;1,28;0,26" o:connectangles="0,0,0,0,0"/>
                    <o:lock v:ext="edit" aspectratio="t"/>
                  </v:shape>
                  <v:shape id="Freeform 1333" o:spid="_x0000_s1489" style="position:absolute;left:1963;top:1310;width:33;height:27;visibility:visible;mso-wrap-style:square;v-text-anchor:top" coordsize="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" path="m,52l64,r,2l66,4,2,56,,52xe" fillcolor="#c4a224" stroked="f">
                    <v:path arrowok="t" o:connecttype="custom" o:connectlocs="0,25;32,0;32,1;33,2;1,27;0,25" o:connectangles="0,0,0,0,0,0"/>
                    <o:lock v:ext="edit" aspectratio="t"/>
                  </v:shape>
                  <v:shape id="Freeform 1334" o:spid="_x0000_s1490" style="position:absolute;left:1963;top:1311;width:33;height:27;visibility:visible;mso-wrap-style:square;v-text-anchor:top" coordsize="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" path="m,52l64,r4,4l4,55,,52xe" fillcolor="#c29f25" stroked="f">
                    <v:path arrowok="t" o:connecttype="custom" o:connectlocs="0,26;31,0;31,0;33,2;2,27;0,26" o:connectangles="0,0,0,0,0,0"/>
                    <o:lock v:ext="edit" aspectratio="t"/>
                  </v:shape>
                  <v:shape id="Freeform 1335" o:spid="_x0000_s1491" style="position:absolute;left:1964;top:1312;width:32;height:27;visibility:visible;mso-wrap-style:square;v-text-anchor:top" coordsize="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" path="m,52l64,r2,4l4,55,,52xe" fillcolor="#c29f25" stroked="f">
                    <v:path arrowok="t" o:connecttype="custom" o:connectlocs="0,26;31,0;32,2;2,27;0,26" o:connectangles="0,0,0,0,0"/>
                    <o:lock v:ext="edit" aspectratio="t"/>
                  </v:shape>
                  <v:shape id="Freeform 1336" o:spid="_x0000_s1492" style="position:absolute;left:1964;top:1312;width:33;height:29;visibility:visible;mso-wrap-style:square;v-text-anchor:top" coordsize="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" path="m,51l64,r2,3l2,57,,51xe" fillcolor="#c39e26" stroked="f">
                    <v:path arrowok="t" o:connecttype="custom" o:connectlocs="0,26;32,0;33,2;1,29;0,26" o:connectangles="0,0,0,0,0"/>
                    <o:lock v:ext="edit" aspectratio="t"/>
                  </v:shape>
                  <v:shape id="Freeform 1337" o:spid="_x0000_s1493" style="position:absolute;left:1965;top:1313;width:33;height:29;visibility:visible;mso-wrap-style:square;v-text-anchor:top" coordsize="6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" path="m,51l62,r3,3l1,56,,51xe" fillcolor="#c49d26" stroked="f">
                    <v:path arrowok="t" o:connecttype="custom" o:connectlocs="0,26;31,0;33,2;1,29;0,26" o:connectangles="0,0,0,0,0"/>
                    <o:lock v:ext="edit" aspectratio="t"/>
                  </v:shape>
                  <v:shape id="Freeform 1338" o:spid="_x0000_s1494" style="position:absolute;left:1965;top:1314;width:34;height:29;visibility:visible;mso-wrap-style:square;v-text-anchor:top" coordsize="6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" path="m,54l64,r3,4l3,57,,54xe" fillcolor="#c59c26" stroked="f">
                    <v:path arrowok="t" o:connecttype="custom" o:connectlocs="0,27;32,0;34,2;2,29;0,27" o:connectangles="0,0,0,0,0"/>
                    <o:lock v:ext="edit" aspectratio="t"/>
                  </v:shape>
                  <v:shape id="Freeform 1339" o:spid="_x0000_s1495" style="position:absolute;left:1966;top:1315;width:34;height:28;visibility:visible;mso-wrap-style:square;v-text-anchor:top" coordsize="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" path="m,53l64,r4,5l4,57,,53xe" fillcolor="#c79a28" stroked="f">
                    <v:path arrowok="t" o:connecttype="custom" o:connectlocs="0,26;32,0;34,2;2,28;0,26" o:connectangles="0,0,0,0,0"/>
                    <o:lock v:ext="edit" aspectratio="t"/>
                  </v:shape>
                  <v:shape id="Freeform 1340" o:spid="_x0000_s1496" style="position:absolute;left:1967;top:1316;width:33;height:28;visibility:visible;mso-wrap-style:square;v-text-anchor:top" coordsize="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" path="m,53l64,r2,5l2,57,,53xe" fillcolor="#c79a28" stroked="f">
                    <v:path arrowok="t" o:connecttype="custom" o:connectlocs="0,26;32,0;33,2;1,28;0,26" o:connectangles="0,0,0,0,0"/>
                    <o:lock v:ext="edit" aspectratio="t"/>
                  </v:shape>
                  <v:shape id="Freeform 1341" o:spid="_x0000_s1497" style="position:absolute;left:1968;top:1318;width:33;height:27;visibility:visible;mso-wrap-style:square;v-text-anchor:top" coordsize="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" path="m,52l64,r2,4l2,56,,52xe" fillcolor="#c89928" stroked="f">
                    <v:path arrowok="t" o:connecttype="custom" o:connectlocs="0,25;32,0;33,2;1,27;0,25" o:connectangles="0,0,0,0,0"/>
                    <o:lock v:ext="edit" aspectratio="t"/>
                  </v:shape>
                  <v:shape id="Freeform 1342" o:spid="_x0000_s1498" style="position:absolute;left:1968;top:1319;width:34;height:27;visibility:visible;mso-wrap-style:square;v-text-anchor:top" coordsize="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" path="m,52l64,r4,4l4,55,,52xe" fillcolor="#c99829" stroked="f">
                    <v:path arrowok="t" o:connecttype="custom" o:connectlocs="0,26;32,0;34,2;2,27;0,26" o:connectangles="0,0,0,0,0"/>
                    <o:lock v:ext="edit" aspectratio="t"/>
                  </v:shape>
                  <v:shape id="Freeform 1343" o:spid="_x0000_s1499" style="position:absolute;left:1969;top:1320;width:34;height:27;visibility:visible;mso-wrap-style:square;v-text-anchor:top" coordsize="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" path="m,52l64,r3,4l3,55,,52xe" fillcolor="#ca972a" stroked="f">
                    <v:path arrowok="t" o:connecttype="custom" o:connectlocs="0,26;32,0;34,2;2,27;0,26" o:connectangles="0,0,0,0,0"/>
                    <o:lock v:ext="edit" aspectratio="t"/>
                  </v:shape>
                  <v:shape id="Freeform 1344" o:spid="_x0000_s1500" style="position:absolute;left:1970;top:1320;width:34;height:29;visibility:visible;mso-wrap-style:square;v-text-anchor:top" coordsize="6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" path="m,51l64,r3,3l1,57,,51xe" fillcolor="#cb962a" stroked="f">
                    <v:path arrowok="t" o:connecttype="custom" o:connectlocs="0,26;32,0;34,2;1,29;0,26" o:connectangles="0,0,0,0,0"/>
                    <o:lock v:ext="edit" aspectratio="t"/>
                  </v:shape>
                  <v:shape id="Freeform 1345" o:spid="_x0000_s1501" style="position:absolute;left:1971;top:1321;width:33;height:29;visibility:visible;mso-wrap-style:square;v-text-anchor:top" coordsize="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" path="m,51l64,r2,3l2,56,,51xe" fillcolor="#cc952a" stroked="f">
                    <v:path arrowok="t" o:connecttype="custom" o:connectlocs="0,26;32,0;33,2;1,29;0,26" o:connectangles="0,0,0,0,0"/>
                    <o:lock v:ext="edit" aspectratio="t"/>
                  </v:shape>
                  <v:shape id="Freeform 1346" o:spid="_x0000_s1502" style="position:absolute;left:1971;top:1322;width:33;height:29;visibility:visible;mso-wrap-style:square;v-text-anchor:top" coordsize="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" path="m,54l66,r2,4l4,57,,54xe" fillcolor="#cc962a" stroked="f">
                    <v:path arrowok="t" o:connecttype="custom" o:connectlocs="0,27;32,0;33,2;2,29;0,27" o:connectangles="0,0,0,0,0"/>
                    <o:lock v:ext="edit" aspectratio="t"/>
                  </v:shape>
                  <v:shape id="Freeform 1347" o:spid="_x0000_s1503" style="position:absolute;left:1972;top:1323;width:33;height:28;visibility:visible;mso-wrap-style:square;v-text-anchor:top" coordsize="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" path="m,53l64,r4,4l2,57,,53xe" fillcolor="#cc9729" stroked="f">
                    <v:path arrowok="t" o:connecttype="custom" o:connectlocs="0,26;31,0;33,2;1,28;0,26" o:connectangles="0,0,0,0,0"/>
                    <o:lock v:ext="edit" aspectratio="t"/>
                  </v:shape>
                  <v:shape id="Freeform 1348" o:spid="_x0000_s1504" style="position:absolute;left:1972;top:1324;width:34;height:28;visibility:visible;mso-wrap-style:square;v-text-anchor:top" coordsize="6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" path="m,53l64,r3,3l2,57,,53xe" fillcolor="#cc9829" stroked="f">
                    <v:path arrowok="t" o:connecttype="custom" o:connectlocs="0,26;32,0;34,1;1,28;1,28;1,28;0,26" o:connectangles="0,0,0,0,0,0,0"/>
                    <o:lock v:ext="edit" aspectratio="t"/>
                  </v:shape>
                  <v:shape id="Freeform 1349" o:spid="_x0000_s1505" style="position:absolute;left:1972;top:1325;width:35;height:28;visibility:visible;mso-wrap-style:square;v-text-anchor:top" coordsize="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" path="m,53l66,r3,3l3,57,2,55,,53xe" fillcolor="#cc9928" stroked="f">
                    <v:path arrowok="t" o:connecttype="custom" o:connectlocs="0,26;33,0;35,1;2,28;1,27;1,27;0,26" o:connectangles="0,0,0,0,0,0,0"/>
                    <o:lock v:ext="edit" aspectratio="t"/>
                  </v:shape>
                  <v:shape id="Freeform 1350" o:spid="_x0000_s1506" style="position:absolute;left:1973;top:1326;width:35;height:28;visibility:visible;mso-wrap-style:square;v-text-anchor:top" coordsize="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" path="m,54l65,r4,4l3,57,,54xe" fillcolor="#cc9a27" stroked="f">
                    <v:path arrowok="t" o:connecttype="custom" o:connectlocs="0,27;33,0;35,2;2,28;0,27" o:connectangles="0,0,0,0,0"/>
                    <o:lock v:ext="edit" aspectratio="t"/>
                  </v:shape>
                  <v:shape id="Freeform 1351" o:spid="_x0000_s1507" style="position:absolute;left:1974;top:1327;width:34;height:28;visibility:visible;mso-wrap-style:square;v-text-anchor:top" coordsize="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" path="m,54l66,r2,4l6,57,,54xe" fillcolor="#cc9b26" stroked="f">
                    <v:path arrowok="t" o:connecttype="custom" o:connectlocs="0,27;33,0;34,2;3,28;0,27" o:connectangles="0,0,0,0,0"/>
                    <o:lock v:ext="edit" aspectratio="t"/>
                  </v:shape>
                  <v:shape id="Freeform 1352" o:spid="_x0000_s1508" style="position:absolute;left:1975;top:1328;width:34;height:27;visibility:visible;mso-wrap-style:square;v-text-anchor:top" coordsize="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" path="m,53l66,r2,4l6,55,,53xe" fillcolor="#cc9c26" stroked="f">
                    <v:path arrowok="t" o:connecttype="custom" o:connectlocs="0,26;33,0;34,2;3,27;0,26" o:connectangles="0,0,0,0,0"/>
                    <o:lock v:ext="edit" aspectratio="t"/>
                  </v:shape>
                  <v:shape id="Freeform 1353" o:spid="_x0000_s1509" style="position:absolute;left:1977;top:1328;width:33;height:28;visibility:visible;mso-wrap-style:square;v-text-anchor:top" coordsize="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" path="m,53l62,r4,5l3,55,,53xe" fillcolor="#cc9d26" stroked="f">
                    <v:path arrowok="t" o:connecttype="custom" o:connectlocs="0,27;31,0;33,3;2,28;0,27" o:connectangles="0,0,0,0,0"/>
                    <o:lock v:ext="edit" aspectratio="t"/>
                  </v:shape>
                  <v:shape id="Freeform 1354" o:spid="_x0000_s1510" style="position:absolute;left:1978;top:1329;width:33;height:28;visibility:visible;mso-wrap-style:square;v-text-anchor:top" coordsize="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" path="m,51l62,r3,5l3,55,,51xe" fillcolor="#cc9e25" stroked="f">
                    <v:path arrowok="t" o:connecttype="custom" o:connectlocs="0,26;31,0;33,3;2,28;0,26" o:connectangles="0,0,0,0,0"/>
                    <o:lock v:ext="edit" aspectratio="t"/>
                  </v:shape>
                  <v:shape id="Freeform 1355" o:spid="_x0000_s1511" style="position:absolute;left:1979;top:1331;width:33;height:27;visibility:visible;mso-wrap-style:square;v-text-anchor:top" coordsize="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" path="m,50l63,r3,4l4,53,,50xe" fillcolor="#cc9f24" stroked="f">
                    <v:path arrowok="t" o:connecttype="custom" o:connectlocs="0,25;32,0;33,2;2,27;0,25" o:connectangles="0,0,0,0,0"/>
                    <o:lock v:ext="edit" aspectratio="t"/>
                  </v:shape>
                  <v:shape id="Freeform 1356" o:spid="_x0000_s1512" style="position:absolute;left:1980;top:1332;width:32;height:27;visibility:visible;mso-wrap-style:square;v-text-anchor:top" coordsize="6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" path="m,50l62,r2,3l4,53,,50xe" fillcolor="#d2a326" stroked="f">
                    <v:path arrowok="t" o:connecttype="custom" o:connectlocs="0,25;31,0;32,2;2,27;0,25" o:connectangles="0,0,0,0,0"/>
                    <o:lock v:ext="edit" aspectratio="t"/>
                  </v:shape>
                  <v:shape id="Freeform 1357" o:spid="_x0000_s1513" style="position:absolute;left:1980;top:1333;width:32;height:26;visibility:visible;mso-wrap-style:square;v-text-anchor:top" coordsize="6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" path="m,49l62,r2,3l3,53,,49xe" fillcolor="#d5a627" stroked="f">
                    <v:path arrowok="t" o:connecttype="custom" o:connectlocs="0,24;31,0;32,1;2,26;0,24" o:connectangles="0,0,0,0,0"/>
                    <o:lock v:ext="edit" aspectratio="t"/>
                  </v:shape>
                  <v:shape id="Freeform 1358" o:spid="_x0000_s1514" style="position:absolute;left:1981;top:1334;width:32;height:26;visibility:visible;mso-wrap-style:square;v-text-anchor:top" coordsize="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" path="m,50l60,r4,4l3,54,,50xe" fillcolor="#d8a82b" stroked="f">
                    <v:path arrowok="t" o:connecttype="custom" o:connectlocs="0,24;30,0;32,2;2,26;0,24" o:connectangles="0,0,0,0,0"/>
                    <o:lock v:ext="edit" aspectratio="t"/>
                  </v:shape>
                  <v:shape id="Freeform 1359" o:spid="_x0000_s1515" style="position:absolute;left:1982;top:1335;width:32;height:25;visibility:visible;mso-wrap-style:square;v-text-anchor:top" coordsize="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" path="m,50l61,r3,4l4,52,,50xe" fillcolor="#dbaa31" stroked="f">
                    <v:path arrowok="t" o:connecttype="custom" o:connectlocs="0,24;31,0;32,2;2,25;0,24" o:connectangles="0,0,0,0,0"/>
                    <o:lock v:ext="edit" aspectratio="t"/>
                  </v:shape>
                  <v:shape id="Freeform 1360" o:spid="_x0000_s1516" style="position:absolute;left:1983;top:1336;width:32;height:25;visibility:visible;mso-wrap-style:square;v-text-anchor:top" coordsize="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" path="m,50l61,r3,4l4,52,,50xe" fillcolor="#ddad39" stroked="f">
                    <v:path arrowok="t" o:connecttype="custom" o:connectlocs="0,24;31,0;32,2;2,25;0,24" o:connectangles="0,0,0,0,0"/>
                    <o:lock v:ext="edit" aspectratio="t"/>
                  </v:shape>
                  <v:shape id="Freeform 1361" o:spid="_x0000_s1517" style="position:absolute;left:1984;top:1336;width:32;height:26;visibility:visible;mso-wrap-style:square;v-text-anchor:top" coordsize="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" path="m,48l60,r2,2l64,3,4,51,,48xe" fillcolor="#dfae40" stroked="f">
                    <v:path arrowok="t" o:connecttype="custom" o:connectlocs="0,24;30,0;31,1;32,2;2,26;0,24" o:connectangles="0,0,0,0,0,0"/>
                    <o:lock v:ext="edit" aspectratio="t"/>
                  </v:shape>
                  <v:shape id="Freeform 1362" o:spid="_x0000_s1518" style="position:absolute;left:1985;top:1337;width:32;height:26;visibility:visible;mso-wrap-style:square;v-text-anchor:top" coordsize="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" path="m,48l60,r4,1l3,51,,48xe" fillcolor="#e4b34f" stroked="f">
                    <v:path arrowok="t" o:connecttype="custom" o:connectlocs="0,24;30,0;30,0;32,1;2,26;0,24" o:connectangles="0,0,0,0,0,0"/>
                    <o:lock v:ext="edit" aspectratio="t"/>
                  </v:shape>
                  <v:shape id="Freeform 1363" o:spid="_x0000_s1519" style="position:absolute;left:1986;top:1338;width:32;height:26;visibility:visible;mso-wrap-style:square;v-text-anchor:top" coordsize="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" path="m,48l60,r4,2l5,52,,48xe" fillcolor="#e6b457" stroked="f">
                    <v:path arrowok="t" o:connecttype="custom" o:connectlocs="0,24;30,0;32,1;3,26;0,24" o:connectangles="0,0,0,0,0"/>
                    <o:lock v:ext="edit" aspectratio="t"/>
                  </v:shape>
                  <v:shape id="Freeform 1364" o:spid="_x0000_s1520" style="position:absolute;left:1987;top:1338;width:33;height:27;visibility:visible;mso-wrap-style:square;v-text-anchor:top" coordsize="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" path="m,50l61,r5,4l6,54,,50xe" fillcolor="#e9b65f" stroked="f">
                    <v:path arrowok="t" o:connecttype="custom" o:connectlocs="0,25;31,0;33,2;3,27;0,25" o:connectangles="0,0,0,0,0"/>
                    <o:lock v:ext="edit" aspectratio="t"/>
                  </v:shape>
                  <v:shape id="Freeform 1365" o:spid="_x0000_s1521" style="position:absolute;left:1988;top:1339;width:32;height:27;visibility:visible;mso-wrap-style:square;v-text-anchor:top" coordsize="6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" path="m,50l59,r5,2l3,53,,50xe" fillcolor="#eab968" stroked="f">
                    <v:path arrowok="t" o:connecttype="custom" o:connectlocs="0,25;30,0;32,1;2,27;0,25" o:connectangles="0,0,0,0,0"/>
                    <o:lock v:ext="edit" aspectratio="t"/>
                  </v:shape>
                  <v:shape id="Freeform 1366" o:spid="_x0000_s1522" style="position:absolute;left:1989;top:1340;width:32;height:26;visibility:visible;mso-wrap-style:square;v-text-anchor:top" coordsize="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" path="m,50l60,r4,2l3,51,,50xe" fillcolor="#ebba70" stroked="f">
                    <v:path arrowok="t" o:connecttype="custom" o:connectlocs="0,25;30,0;32,1;2,26;0,25" o:connectangles="0,0,0,0,0"/>
                    <o:lock v:ext="edit" aspectratio="t"/>
                  </v:shape>
                  <v:shape id="Freeform 1367" o:spid="_x0000_s1523" style="position:absolute;left:1990;top:1340;width:33;height:27;visibility:visible;mso-wrap-style:square;v-text-anchor:top" coordsize="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" path="m,51l61,r5,3l4,53,,51xe" fillcolor="#edbb78" stroked="f">
                    <v:path arrowok="t" o:connecttype="custom" o:connectlocs="0,26;31,0;33,2;2,27;0,26" o:connectangles="0,0,0,0,0"/>
                    <o:lock v:ext="edit" aspectratio="t"/>
                  </v:shape>
                  <v:shape id="Freeform 1368" o:spid="_x0000_s1524" style="position:absolute;left:1991;top:1341;width:33;height:26;visibility:visible;mso-wrap-style:square;v-text-anchor:top" coordsize="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" path="m,49l61,r5,1l4,53,,49xe" fillcolor="#efbf89" stroked="f">
                    <v:path arrowok="t" o:connecttype="custom" o:connectlocs="0,24;31,0;33,0;2,26;0,24" o:connectangles="0,0,0,0,0"/>
                    <o:lock v:ext="edit" aspectratio="t"/>
                  </v:shape>
                  <v:shape id="Freeform 1369" o:spid="_x0000_s1525" style="position:absolute;left:1992;top:1342;width:33;height:26;visibility:visible;mso-wrap-style:square;v-text-anchor:top" coordsize="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" path="m,50l62,r4,2l4,54,,50xe" fillcolor="#f1c092" stroked="f">
                    <v:path arrowok="t" o:connecttype="custom" o:connectlocs="0,24;31,0;33,1;2,26;0,24" o:connectangles="0,0,0,0,0"/>
                    <o:lock v:ext="edit" aspectratio="t"/>
                  </v:shape>
                  <v:shape id="Freeform 1370" o:spid="_x0000_s1526" style="position:absolute;left:1993;top:1342;width:34;height:27;visibility:visible;mso-wrap-style:square;v-text-anchor:top" coordsize="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" path="m,52l62,r5,4l3,56,,52xe" fillcolor="#f2c39a" stroked="f">
                    <v:path arrowok="t" o:connecttype="custom" o:connectlocs="0,25;31,0;34,2;2,27;0,25" o:connectangles="0,0,0,0,0"/>
                    <o:lock v:ext="edit" aspectratio="t"/>
                  </v:shape>
                  <v:shape id="Freeform 1371" o:spid="_x0000_s1527" style="position:absolute;left:1994;top:1343;width:34;height:27;visibility:visible;mso-wrap-style:square;v-text-anchor:top" coordsize="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" path="m,52l62,r5,2l3,55,,52xe" fillcolor="#f1c091" stroked="f">
                    <v:path arrowok="t" o:connecttype="custom" o:connectlocs="0,26;31,0;34,1;2,27;0,26" o:connectangles="0,0,0,0,0"/>
                    <o:lock v:ext="edit" aspectratio="t"/>
                  </v:shape>
                  <v:shape id="Freeform 1372" o:spid="_x0000_s1528" style="position:absolute;left:1995;top:1343;width:33;height:27;visibility:visible;mso-wrap-style:square;v-text-anchor:top" coordsize="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" path="m,52l64,r4,2l4,53,,52xe" fillcolor="#efbe86" stroked="f">
                    <v:path arrowok="t" o:connecttype="custom" o:connectlocs="0,26;31,0;33,1;2,27;0,26" o:connectangles="0,0,0,0,0"/>
                    <o:lock v:ext="edit" aspectratio="t"/>
                  </v:shape>
                  <v:shape id="Freeform 1373" o:spid="_x0000_s1529" style="position:absolute;left:1996;top:1343;width:34;height:28;visibility:visible;mso-wrap-style:square;v-text-anchor:top" coordsize="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" path="m,53l64,r5,4l4,55,,53xe" fillcolor="#edbc7d" stroked="f">
                    <v:path arrowok="t" o:connecttype="custom" o:connectlocs="0,27;32,0;34,2;2,28;0,27" o:connectangles="0,0,0,0,0"/>
                    <o:lock v:ext="edit" aspectratio="t"/>
                  </v:shape>
                  <v:shape id="Freeform 1374" o:spid="_x0000_s1530" style="position:absolute;left:1996;top:1344;width:35;height:28;visibility:visible;mso-wrap-style:square;v-text-anchor:top" coordsize="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" path="m,51l64,r5,2l3,55,,51xe" fillcolor="#eab869" stroked="f">
                    <v:path arrowok="t" o:connecttype="custom" o:connectlocs="0,26;32,0;35,1;2,28;0,26" o:connectangles="0,0,0,0,0"/>
                    <o:lock v:ext="edit" aspectratio="t"/>
                  </v:shape>
                  <v:shape id="Freeform 1375" o:spid="_x0000_s1531" style="position:absolute;left:1997;top:1345;width:35;height:28;visibility:visible;mso-wrap-style:square;v-text-anchor:top" coordsize="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" path="m,51l65,r4,1l3,55,,51xe" fillcolor="#e7b55d" stroked="f">
                    <v:path arrowok="t" o:connecttype="custom" o:connectlocs="0,26;33,0;35,1;2,28;0,26" o:connectangles="0,0,0,0,0"/>
                    <o:lock v:ext="edit" aspectratio="t"/>
                  </v:shape>
                  <v:shape id="Freeform 1376" o:spid="_x0000_s1532" style="position:absolute;left:1998;top:1345;width:36;height:29;visibility:visible;mso-wrap-style:square;v-text-anchor:top" coordsize="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" path="m,53l66,r6,3l6,56,,53xe" fillcolor="#e5b255" stroked="f">
                    <v:path arrowok="t" o:connecttype="custom" o:connectlocs="0,27;33,0;36,2;3,29;0,27" o:connectangles="0,0,0,0,0"/>
                    <o:lock v:ext="edit" aspectratio="t"/>
                  </v:shape>
                  <v:shape id="Freeform 1377" o:spid="_x0000_s1533" style="position:absolute;left:1999;top:1346;width:36;height:29;visibility:visible;mso-wrap-style:square;v-text-anchor:top" coordsize="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" path="m,54l66,r5,2l6,57,,54xe" fillcolor="#e1b04b" stroked="f">
                    <v:path arrowok="t" o:connecttype="custom" o:connectlocs="0,27;33,0;36,1;3,29;0,27" o:connectangles="0,0,0,0,0"/>
                    <o:lock v:ext="edit" aspectratio="t"/>
                  </v:shape>
                  <v:shape id="Freeform 1378" o:spid="_x0000_s1534" style="position:absolute;left:2001;top:1347;width:35;height:28;visibility:visible;mso-wrap-style:square;v-text-anchor:top" coordsize="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" path="m,53l66,r3,2l3,57,,53xe" fillcolor="#dead43" stroked="f">
                    <v:path arrowok="t" o:connecttype="custom" o:connectlocs="0,26;33,0;35,1;2,28;0,26" o:connectangles="0,0,0,0,0"/>
                    <o:lock v:ext="edit" aspectratio="t"/>
                  </v:shape>
                  <v:shape id="Freeform 1379" o:spid="_x0000_s1535" style="position:absolute;left:2002;top:1347;width:35;height:28;visibility:visible;mso-wrap-style:square;v-text-anchor:top" coordsize="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" path="m,55l65,r6,4l3,57,,55xe" fillcolor="#dcab39" stroked="f">
                    <v:path arrowok="t" o:connecttype="custom" o:connectlocs="0,27;32,0;35,2;1,28;0,27" o:connectangles="0,0,0,0,0"/>
                    <o:lock v:ext="edit" aspectratio="t"/>
                  </v:shape>
                  <v:shape id="Freeform 1380" o:spid="_x0000_s1536" style="position:absolute;left:2003;top:1348;width:35;height:28;visibility:visible;mso-wrap-style:square;v-text-anchor:top" coordsize="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" path="m,55l66,r5,2l4,57,,55xe" fillcolor="#d4a52a" stroked="f">
                    <v:path arrowok="t" o:connecttype="custom" o:connectlocs="0,27;33,0;35,1;2,28;0,27" o:connectangles="0,0,0,0,0"/>
                    <o:lock v:ext="edit" aspectratio="t"/>
                  </v:shape>
                  <v:shape id="Freeform 1381" o:spid="_x0000_s1537" style="position:absolute;left:2004;top:1349;width:35;height:28;visibility:visible;mso-wrap-style:square;v-text-anchor:top" coordsize="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" path="m,53l68,r3,1l4,56,,53xe" fillcolor="#d1a227" stroked="f">
                    <v:path arrowok="t" o:connecttype="custom" o:connectlocs="0,27;34,0;35,1;2,28;0,27" o:connectangles="0,0,0,0,0"/>
                    <o:lock v:ext="edit" aspectratio="t"/>
                  </v:shape>
                  <v:shape id="Freeform 1382" o:spid="_x0000_s1538" style="position:absolute;left:2004;top:1349;width:37;height:29;visibility:visible;mso-wrap-style:square;v-text-anchor:top" coordsize="7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" path="m,55l67,r6,1l3,58,,55xe" fillcolor="#cc9f26" stroked="f">
                    <v:path arrowok="t" o:connecttype="custom" o:connectlocs="0,28;34,0;37,1;2,29;2,29;0,28" o:connectangles="0,0,0,0,0,0"/>
                    <o:lock v:ext="edit" aspectratio="t"/>
                  </v:shape>
                  <v:shape id="Freeform 1383" o:spid="_x0000_s1539" style="position:absolute;left:2005;top:1350;width:37;height:28;visibility:visible;mso-wrap-style:square;v-text-anchor:top" coordsize="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" path="m,55l67,r6,2l5,57r-4,l,55xe" fillcolor="#c89b27" stroked="f">
                    <v:path arrowok="t" o:connecttype="custom" o:connectlocs="0,27;34,0;37,1;3,28;1,28;0,27" o:connectangles="0,0,0,0,0,0"/>
                    <o:lock v:ext="edit" aspectratio="t"/>
                  </v:shape>
                  <v:shape id="Freeform 1384" o:spid="_x0000_s1540" style="position:absolute;left:2006;top:1350;width:37;height:29;visibility:visible;mso-wrap-style:square;v-text-anchor:top" coordsize="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" path="m,57l70,r3,4l6,59,,57xe" fillcolor="#c89b27" stroked="f">
                    <v:path arrowok="t" o:connecttype="custom" o:connectlocs="0,28;35,0;37,2;3,29;0,28" o:connectangles="0,0,0,0,0"/>
                    <o:lock v:ext="edit" aspectratio="t"/>
                  </v:shape>
                  <v:shape id="Freeform 1385" o:spid="_x0000_s1541" style="position:absolute;left:2008;top:1351;width:36;height:28;visibility:visible;mso-wrap-style:square;v-text-anchor:top" coordsize="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" path="m,55l68,r5,2l5,57,,55xe" fillcolor="#c89b27" stroked="f">
                    <v:path arrowok="t" o:connecttype="custom" o:connectlocs="0,27;34,0;36,1;2,28;0,27" o:connectangles="0,0,0,0,0"/>
                    <o:lock v:ext="edit" aspectratio="t"/>
                  </v:shape>
                  <v:shape id="Freeform 1386" o:spid="_x0000_s1542" style="position:absolute;left:2009;top:1351;width:36;height:29;visibility:visible;mso-wrap-style:square;v-text-anchor:top" coordsize="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" path="m,55l67,r6,2l5,57,,55xe" fillcolor="#c89b27" stroked="f">
                    <v:path arrowok="t" o:connecttype="custom" o:connectlocs="0,28;33,0;36,1;2,29;0,28" o:connectangles="0,0,0,0,0"/>
                    <o:lock v:ext="edit" aspectratio="t"/>
                  </v:shape>
                  <v:shape id="Freeform 1387" o:spid="_x0000_s1543" style="position:absolute;left:2011;top:1351;width:35;height:29;visibility:visible;mso-wrap-style:square;v-text-anchor:top" coordsize="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" path="m,55l68,r3,4l6,57,,55xe" fillcolor="#c89b27" stroked="f">
                    <v:path arrowok="t" o:connecttype="custom" o:connectlocs="0,28;34,0;35,2;3,29;0,28" o:connectangles="0,0,0,0,0"/>
                    <o:lock v:ext="edit" aspectratio="t"/>
                  </v:shape>
                  <v:shape id="Freeform 1388" o:spid="_x0000_s1544" style="position:absolute;left:2012;top:1352;width:36;height:29;visibility:visible;mso-wrap-style:square;v-text-anchor:top" coordsize="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" path="m,55l68,r5,2l7,57,,55xe" fillcolor="#c89b27" stroked="f">
                    <v:path arrowok="t" o:connecttype="custom" o:connectlocs="0,28;34,0;36,1;3,29;0,28" o:connectangles="0,0,0,0,0"/>
                    <o:lock v:ext="edit" aspectratio="t"/>
                  </v:shape>
                  <v:shape id="Freeform 1389" o:spid="_x0000_s1545" style="position:absolute;left:2013;top:1353;width:36;height:28;visibility:visible;mso-wrap-style:square;v-text-anchor:top" coordsize="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" path="m,53l65,r6,1l5,55,,53xe" fillcolor="#c89b27" stroked="f">
                    <v:path arrowok="t" o:connecttype="custom" o:connectlocs="0,27;33,0;36,1;3,28;0,27" o:connectangles="0,0,0,0,0"/>
                    <o:lock v:ext="edit" aspectratio="t"/>
                  </v:shape>
                  <v:shape id="Freeform 1390" o:spid="_x0000_s1546" style="position:absolute;left:2015;top:1353;width:35;height:29;visibility:visible;mso-wrap-style:square;v-text-anchor:top" coordsize="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" path="m,55l66,r4,3l6,56,,55xe" fillcolor="#c89b27" stroked="f">
                    <v:path arrowok="t" o:connecttype="custom" o:connectlocs="0,28;33,0;35,2;3,29;0,28" o:connectangles="0,0,0,0,0"/>
                    <o:lock v:ext="edit" aspectratio="t"/>
                  </v:shape>
                  <v:shape id="Freeform 1391" o:spid="_x0000_s1547" style="position:absolute;left:2016;top:1354;width:36;height:28;visibility:visible;mso-wrap-style:square;v-text-anchor:top" coordsize="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" path="m,54l66,r5,2l5,55,,54xe" fillcolor="#c89c26" stroked="f">
                    <v:path arrowok="t" o:connecttype="custom" o:connectlocs="0,27;33,0;36,1;3,28;0,27" o:connectangles="0,0,0,0,0"/>
                    <o:lock v:ext="edit" aspectratio="t"/>
                  </v:shape>
                  <v:shape id="Freeform 1392" o:spid="_x0000_s1548" style="position:absolute;left:2018;top:1355;width:34;height:27;visibility:visible;mso-wrap-style:square;v-text-anchor:top" coordsize="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" path="m,53l64,r5,2l5,53,,53xe" fillcolor="#c89c26" stroked="f">
                    <v:path arrowok="t" o:connecttype="custom" o:connectlocs="0,27;32,0;34,1;2,27;0,27" o:connectangles="0,0,0,0,0"/>
                    <o:lock v:ext="edit" aspectratio="t"/>
                  </v:shape>
                  <v:shape id="Freeform 1393" o:spid="_x0000_s1549" style="position:absolute;left:2019;top:1355;width:34;height:28;visibility:visible;mso-wrap-style:square;v-text-anchor:top" coordsize="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" path="m,53l66,r4,4l6,55,,53xe" fillcolor="#c89c26" stroked="f">
                    <v:path arrowok="t" o:connecttype="custom" o:connectlocs="0,27;32,0;34,2;3,28;0,27" o:connectangles="0,0,0,0,0"/>
                    <o:lock v:ext="edit" aspectratio="t"/>
                  </v:shape>
                  <v:shape id="Freeform 1394" o:spid="_x0000_s1550" style="position:absolute;left:2020;top:1356;width:35;height:27;visibility:visible;mso-wrap-style:square;v-text-anchor:top" coordsize="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" path="m,51l64,r5,2l5,53,,51xe" fillcolor="#c89c26" stroked="f">
                    <v:path arrowok="t" o:connecttype="custom" o:connectlocs="0,26;32,0;35,1;3,27;0,26" o:connectangles="0,0,0,0,0"/>
                    <o:lock v:ext="edit" aspectratio="t"/>
                  </v:shape>
                  <v:shape id="Freeform 1395" o:spid="_x0000_s1551" style="position:absolute;left:2021;top:1357;width:35;height:26;visibility:visible;mso-wrap-style:square;v-text-anchor:top" coordsize="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" path="m,51l64,r5,1l7,53,,51xe" fillcolor="#c89c26" stroked="f">
                    <v:path arrowok="t" o:connecttype="custom" o:connectlocs="0,25;32,0;35,0;4,26;0,25" o:connectangles="0,0,0,0,0"/>
                    <o:lock v:ext="edit" aspectratio="t"/>
                  </v:shape>
                  <v:shape id="Freeform 1396" o:spid="_x0000_s1552" style="position:absolute;left:2023;top:1357;width:34;height:26;visibility:visible;mso-wrap-style:square;v-text-anchor:top" coordsize="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" path="m,51l64,r4,3l6,53,,51xe" fillcolor="#c89c26" stroked="f">
                    <v:path arrowok="t" o:connecttype="custom" o:connectlocs="0,25;32,0;34,1;3,26;0,25" o:connectangles="0,0,0,0,0"/>
                    <o:lock v:ext="edit" aspectratio="t"/>
                  </v:shape>
                  <v:shape id="Freeform 1397" o:spid="_x0000_s1553" style="position:absolute;left:2025;top:1358;width:34;height:26;visibility:visible;mso-wrap-style:square;v-text-anchor:top" coordsize="6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" path="m,52l62,r5,2l5,54,,52xe" fillcolor="#c89d26" stroked="f">
                    <v:path arrowok="t" o:connecttype="custom" o:connectlocs="0,25;31,0;34,1;3,26;0,25" o:connectangles="0,0,0,0,0"/>
                    <o:lock v:ext="edit" aspectratio="t"/>
                  </v:shape>
                  <v:shape id="Freeform 1398" o:spid="_x0000_s1554" style="position:absolute;left:2026;top:1359;width:34;height:25;visibility:visible;mso-wrap-style:square;v-text-anchor:top" coordsize="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" path="m,50l62,r5,2l5,52,,50xe" fillcolor="#c89d26" stroked="f">
                    <v:path arrowok="t" o:connecttype="custom" o:connectlocs="0,24;31,0;34,1;3,25;0,24" o:connectangles="0,0,0,0,0"/>
                    <o:lock v:ext="edit" aspectratio="t"/>
                  </v:shape>
                  <v:shape id="Freeform 1399" o:spid="_x0000_s1555" style="position:absolute;left:2028;top:1359;width:32;height:26;visibility:visible;mso-wrap-style:square;v-text-anchor:top" coordsize="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" path="m,52l62,r4,4l5,53,,52xe" fillcolor="#c89d26" stroked="f">
                    <v:path arrowok="t" o:connecttype="custom" o:connectlocs="0,26;30,0;32,2;2,26;0,26" o:connectangles="0,0,0,0,0"/>
                    <o:lock v:ext="edit" aspectratio="t"/>
                  </v:shape>
                  <v:shape id="Freeform 1400" o:spid="_x0000_s1556" style="position:absolute;left:2028;top:1359;width:34;height:26;visibility:visible;mso-wrap-style:square;v-text-anchor:top" coordsize="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" path="m,50l62,r5,2l5,51,,50xe" fillcolor="#c89d26" stroked="f">
                    <v:path arrowok="t" o:connecttype="custom" o:connectlocs="0,25;31,0;34,1;3,26;0,25" o:connectangles="0,0,0,0,0"/>
                    <o:lock v:ext="edit" aspectratio="t"/>
                  </v:shape>
                  <v:shape id="Freeform 1401" o:spid="_x0000_s1557" style="position:absolute;left:2030;top:1360;width:33;height:26;visibility:visible;mso-wrap-style:square;v-text-anchor:top" coordsize="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" path="m,49l61,r5,2l6,51,,49xe" fillcolor="#c89d26" stroked="f">
                    <v:path arrowok="t" o:connecttype="custom" o:connectlocs="0,25;31,0;33,1;3,26;0,25" o:connectangles="0,0,0,0,0"/>
                    <o:lock v:ext="edit" aspectratio="t"/>
                  </v:shape>
                  <v:shape id="Freeform 1402" o:spid="_x0000_s1558" style="position:absolute;left:2031;top:1360;width:33;height:26;visibility:visible;mso-wrap-style:square;v-text-anchor:top" coordsize="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" path="m,49l62,r4,2l6,51,,49xe" fillcolor="#c89d26" stroked="f">
                    <v:path arrowok="t" o:connecttype="custom" o:connectlocs="0,25;31,0;33,1;3,26;0,25" o:connectangles="0,0,0,0,0"/>
                    <o:lock v:ext="edit" aspectratio="t"/>
                  </v:shape>
                  <v:shape id="Freeform 1403" o:spid="_x0000_s1559" style="position:absolute;left:2033;top:1361;width:33;height:25;visibility:visible;mso-wrap-style:square;v-text-anchor:top" coordsize="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" path="m,49l60,r6,1l5,49,,49xe" fillcolor="#c89d26" stroked="f">
                    <v:path arrowok="t" o:connecttype="custom" o:connectlocs="0,25;30,0;33,1;3,25;0,25" o:connectangles="0,0,0,0,0"/>
                    <o:lock v:ext="edit" aspectratio="t"/>
                  </v:shape>
                  <v:shape id="Freeform 1404" o:spid="_x0000_s1560" style="position:absolute;left:2034;top:1361;width:33;height:26;visibility:visible;mso-wrap-style:square;v-text-anchor:top" coordsize="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" path="m,49l60,r5,3l7,51,,49xe" fillcolor="#c89e26" stroked="f">
                    <v:path arrowok="t" o:connecttype="custom" o:connectlocs="0,25;30,0;33,2;4,26;0,25" o:connectangles="0,0,0,0,0"/>
                    <o:lock v:ext="edit" aspectratio="t"/>
                  </v:shape>
                  <v:shape id="Freeform 1405" o:spid="_x0000_s1561" style="position:absolute;left:2036;top:1362;width:32;height:25;visibility:visible;mso-wrap-style:square;v-text-anchor:top"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" path="m,48l61,r3,2l5,50,,48xe" fillcolor="#c89e26" stroked="f">
                    <v:path arrowok="t" o:connecttype="custom" o:connectlocs="0,24;31,0;32,1;3,25;0,24" o:connectangles="0,0,0,0,0"/>
                    <o:lock v:ext="edit" aspectratio="t"/>
                  </v:shape>
                  <v:shape id="Freeform 1406" o:spid="_x0000_s1562" style="position:absolute;left:2037;top:1363;width:32;height:25;visibility:visible;mso-wrap-style:square;v-text-anchor:top"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" path="m,48l58,r6,2l5,50,,48xe" fillcolor="#c89e26" stroked="f">
                    <v:path arrowok="t" o:connecttype="custom" o:connectlocs="0,24;29,0;32,1;3,25;0,24" o:connectangles="0,0,0,0,0"/>
                    <o:lock v:ext="edit" aspectratio="t"/>
                  </v:shape>
                  <v:shape id="Freeform 1407" o:spid="_x0000_s1563" style="position:absolute;left:2038;top:1363;width:32;height:25;visibility:visible;mso-wrap-style:square;v-text-anchor:top"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" path="m,48l59,r5,4l6,50,,48xe" fillcolor="#c89e26" stroked="f">
                    <v:path arrowok="t" o:connecttype="custom" o:connectlocs="0,24;30,0;32,2;3,25;0,24" o:connectangles="0,0,0,0,0"/>
                    <o:lock v:ext="edit" aspectratio="t"/>
                  </v:shape>
                  <v:shape id="Freeform 1408" o:spid="_x0000_s1564" style="position:absolute;left:2040;top:1364;width:31;height:25;visibility:visible;mso-wrap-style:square;v-text-anchor:top" coordsize="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" path="m,48l59,r3,2l5,50,,48xe" fillcolor="#c89e26" stroked="f">
                    <v:path arrowok="t" o:connecttype="custom" o:connectlocs="0,24;30,0;31,1;3,25;0,24" o:connectangles="0,0,0,0,0"/>
                    <o:lock v:ext="edit" aspectratio="t"/>
                  </v:shape>
                  <v:shape id="Freeform 1409" o:spid="_x0000_s1565" style="position:absolute;left:2041;top:1365;width:31;height:24;visibility:visible;mso-wrap-style:square;v-text-anchor:top" coordsize="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" path="m,46l58,r4,1l5,48,,46xe" fillcolor="#c89e26" stroked="f">
                    <v:path arrowok="t" o:connecttype="custom" o:connectlocs="0,23;29,0;31,1;3,24;0,23" o:connectangles="0,0,0,0,0"/>
                    <o:lock v:ext="edit" aspectratio="t"/>
                  </v:shape>
                  <v:shape id="Freeform 1410" o:spid="_x0000_s1566" style="position:absolute;left:2043;top:1365;width:31;height:25;visibility:visible;mso-wrap-style:square;v-text-anchor:top" coordsize="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" path="m,48l57,r6,3l6,49,,48xe" fillcolor="#c89e26" stroked="f">
                    <v:path arrowok="t" o:connecttype="custom" o:connectlocs="0,24;28,0;31,2;3,25;0,24" o:connectangles="0,0,0,0,0"/>
                    <o:lock v:ext="edit" aspectratio="t"/>
                  </v:shape>
                  <v:shape id="Freeform 1411" o:spid="_x0000_s1567" style="position:absolute;left:2044;top:1366;width:31;height:24;visibility:visible;mso-wrap-style:square;v-text-anchor:top" coordsize="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" path="m,47l57,r5,2l7,48,,47xe" fillcolor="#c89f25" stroked="f">
                    <v:path arrowok="t" o:connecttype="custom" o:connectlocs="0,24;29,0;31,1;4,24;0,24" o:connectangles="0,0,0,0,0"/>
                    <o:lock v:ext="edit" aspectratio="t"/>
                  </v:shape>
                  <v:shape id="Freeform 1412" o:spid="_x0000_s1568" style="position:absolute;left:2045;top:1367;width:31;height:24;visibility:visible;mso-wrap-style:square;v-text-anchor:top" coordsize="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" path="m,46l57,r3,2l5,48,,46xe" fillcolor="#caa123" stroked="f">
                    <v:path arrowok="t" o:connecttype="custom" o:connectlocs="0,23;29,0;31,1;3,24;0,23" o:connectangles="0,0,0,0,0"/>
                    <o:lock v:ext="edit" aspectratio="t"/>
                  </v:shape>
                  <v:shape id="Freeform 1413" o:spid="_x0000_s1569" style="position:absolute;left:2047;top:1367;width:30;height:24;visibility:visible;mso-wrap-style:square;v-text-anchor:top" coordsize="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" path="m,46l55,r4,2l61,2,6,48,,46xe" fillcolor="#cea421" stroked="f">
                    <v:path arrowok="t" o:connecttype="custom" o:connectlocs="0,23;27,0;29,1;30,1;3,24;0,23" o:connectangles="0,0,0,0,0,0"/>
                    <o:lock v:ext="edit" aspectratio="t"/>
                  </v:shape>
                  <v:shape id="Freeform 1414" o:spid="_x0000_s1570" style="position:absolute;left:2048;top:1367;width:31;height:24;visibility:visible;mso-wrap-style:square;v-text-anchor:top" coordsize="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" path="m,46l55,r2,l62,2,5,46,,46xe" fillcolor="#d1a71e" stroked="f">
                    <v:path arrowok="t" o:connecttype="custom" o:connectlocs="0,24;28,0;29,0;31,1;3,24;0,24" o:connectangles="0,0,0,0,0,0"/>
                    <o:lock v:ext="edit" aspectratio="t"/>
                  </v:shape>
                  <v:shape id="Freeform 1415" o:spid="_x0000_s1571" style="position:absolute;left:2050;top:1367;width:30;height:24;visibility:visible;mso-wrap-style:square;v-text-anchor:top" coordsize="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" path="m,46l55,r5,2l5,48,,46xe" fillcolor="#d7ac19" stroked="f">
                    <v:path arrowok="t" o:connecttype="custom" o:connectlocs="0,23;28,0;30,1;3,24;0,23" o:connectangles="0,0,0,0,0"/>
                    <o:lock v:ext="edit" aspectratio="t"/>
                  </v:shape>
                  <v:shape id="Freeform 1416" o:spid="_x0000_s1572" style="position:absolute;left:2051;top:1368;width:31;height:23;visibility:visible;mso-wrap-style:square;v-text-anchor:top" coordsize="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" path="m,44l57,r6,2l6,46,,44xe" fillcolor="#daaf15" stroked="f">
                    <v:path arrowok="t" o:connecttype="custom" o:connectlocs="0,22;28,0;31,1;3,23;0,22" o:connectangles="0,0,0,0,0"/>
                    <o:lock v:ext="edit" aspectratio="t"/>
                  </v:shape>
                  <v:shape id="Freeform 1417" o:spid="_x0000_s1573" style="position:absolute;left:2052;top:1368;width:32;height:24;visibility:visible;mso-wrap-style:square;v-text-anchor:top" coordsize="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" path="m,46l55,r7,2l5,48,,46xe" fillcolor="#dcb013" stroked="f">
                    <v:path arrowok="t" o:connecttype="custom" o:connectlocs="0,23;28,0;32,1;3,24;0,23" o:connectangles="0,0,0,0,0"/>
                    <o:lock v:ext="edit" aspectratio="t"/>
                  </v:shape>
                  <v:shape id="Freeform 1418" o:spid="_x0000_s1574" style="position:absolute;left:2053;top:1369;width:31;height:23;visibility:visible;mso-wrap-style:square;v-text-anchor:top" coordsize="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" path="m,44l57,r5,l7,46,,44xe" fillcolor="#dfb310" stroked="f">
                    <v:path arrowok="t" o:connecttype="custom" o:connectlocs="0,22;29,0;31,0;4,23;0,22" o:connectangles="0,0,0,0,0"/>
                    <o:lock v:ext="edit" aspectratio="t"/>
                  </v:shape>
                  <v:shape id="Freeform 1419" o:spid="_x0000_s1575" style="position:absolute;left:2055;top:1369;width:31;height:24;visibility:visible;mso-wrap-style:square;v-text-anchor:top" coordsize="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" path="m,46l57,r5,1l6,47,,46xe" fillcolor="#e2b607" stroked="f">
                    <v:path arrowok="t" o:connecttype="custom" o:connectlocs="0,23;29,0;31,1;3,24;0,23" o:connectangles="0,0,0,0,0"/>
                    <o:lock v:ext="edit" aspectratio="t"/>
                  </v:shape>
                  <v:shape id="Freeform 1420" o:spid="_x0000_s1576" style="position:absolute;left:2057;top:1369;width:31;height:24;visibility:visible;mso-wrap-style:square;v-text-anchor:top" coordsize="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" path="m,46l55,r7,1l5,47,,46xe" fillcolor="#e7bb00" stroked="f">
                    <v:path arrowok="t" o:connecttype="custom" o:connectlocs="0,23;28,0;31,1;3,24;0,23" o:connectangles="0,0,0,0,0"/>
                    <o:lock v:ext="edit" aspectratio="t"/>
                  </v:shape>
                  <v:shape id="Freeform 1421" o:spid="_x0000_s1577" style="position:absolute;left:2058;top:1370;width:32;height:24;visibility:visible;mso-wrap-style:square;v-text-anchor:top" coordsize="6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" path="m,46l56,r8,l5,48,,46xe" fillcolor="#e9be00" stroked="f">
                    <v:path arrowok="t" o:connecttype="custom" o:connectlocs="0,23;28,0;32,0;3,24;0,23" o:connectangles="0,0,0,0,0"/>
                    <o:lock v:ext="edit" aspectratio="t"/>
                  </v:shape>
                  <v:shape id="Freeform 1422" o:spid="_x0000_s1578" style="position:absolute;left:2060;top:1370;width:31;height:24;visibility:visible;mso-wrap-style:square;v-text-anchor:top" coordsize="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" path="m,46l57,r5,2l5,48r-1,l,46xe" fillcolor="#ecbf00" stroked="f">
                    <v:path arrowok="t" o:connecttype="custom" o:connectlocs="0,23;29,0;31,1;3,24;2,24;0,23" o:connectangles="0,0,0,0,0,0"/>
                    <o:lock v:ext="edit" aspectratio="t"/>
                  </v:shape>
                  <v:shape id="Freeform 1423" o:spid="_x0000_s1579" style="position:absolute;left:2060;top:1370;width:32;height:24;visibility:visible;mso-wrap-style:square;v-text-anchor:top" coordsize="6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" path="m,48l59,r5,2l7,48r-5,l,48xe" fillcolor="#edc100" stroked="f">
                    <v:path arrowok="t" o:connecttype="custom" o:connectlocs="0,24;30,0;32,1;4,24;1,24;0,24" o:connectangles="0,0,0,0,0,0"/>
                    <o:lock v:ext="edit" aspectratio="t"/>
                  </v:shape>
                  <v:shape id="Freeform 1424" o:spid="_x0000_s1580" style="position:absolute;left:2062;top:1371;width:32;height:23;visibility:visible;mso-wrap-style:square;v-text-anchor:top" coordsize="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" path="m,46l57,r7,l8,46,,46xe" fillcolor="#efc300" stroked="f">
                    <v:path arrowok="t" o:connecttype="custom" o:connectlocs="0,23;29,0;32,0;4,23;0,23" o:connectangles="0,0,0,0,0"/>
                    <o:lock v:ext="edit" aspectratio="t"/>
                  </v:shape>
                  <v:shape id="Freeform 1425" o:spid="_x0000_s1581" style="position:absolute;left:2064;top:1371;width:31;height:24;visibility:visible;mso-wrap-style:square;v-text-anchor:top" coordsize="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" path="m,46l57,r5,2l7,48,,46xe" fillcolor="#f0c400" stroked="f">
                    <v:path arrowok="t" o:connecttype="custom" o:connectlocs="0,23;29,0;31,1;4,24;0,23" o:connectangles="0,0,0,0,0"/>
                    <o:lock v:ext="edit" aspectratio="t"/>
                  </v:shape>
                  <v:shape id="Freeform 1426" o:spid="_x0000_s1582" style="position:absolute;left:2066;top:1371;width:31;height:24;visibility:visible;mso-wrap-style:square;v-text-anchor:top" coordsize="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" path="m,46l56,r6,2l5,48,,46xe" fillcolor="#f5c900" stroked="f">
                    <v:path arrowok="t" o:connecttype="custom" o:connectlocs="0,23;28,0;31,1;3,24;0,23" o:connectangles="0,0,0,0,0"/>
                    <o:lock v:ext="edit" aspectratio="t"/>
                  </v:shape>
                  <v:shape id="Freeform 1427" o:spid="_x0000_s1583" style="position:absolute;left:2068;top:1372;width:31;height:23;visibility:visible;mso-wrap-style:square;v-text-anchor:top" coordsize="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" path="m,46l55,r7,l5,46,,46xe" fillcolor="#f2c600" stroked="f">
                    <v:path arrowok="t" o:connecttype="custom" o:connectlocs="0,23;28,0;31,0;3,23;0,23" o:connectangles="0,0,0,0,0"/>
                    <o:lock v:ext="edit" aspectratio="t"/>
                  </v:shape>
                  <v:shape id="Freeform 1428" o:spid="_x0000_s1584" style="position:absolute;left:2068;top:1372;width:32;height:23;visibility:visible;mso-wrap-style:square;v-text-anchor:top" coordsize="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" path="m,46l57,r5,2l7,46,,46xe" fillcolor="#efc200" stroked="f">
                    <v:path arrowok="t" o:connecttype="custom" o:connectlocs="0,23;29,0;32,1;4,23;0,23" o:connectangles="0,0,0,0,0"/>
                    <o:lock v:ext="edit" aspectratio="t"/>
                  </v:shape>
                  <v:shape id="Freeform 1429" o:spid="_x0000_s1585" style="position:absolute;left:2070;top:1372;width:31;height:24;visibility:visible;mso-wrap-style:square;v-text-anchor:top" coordsize="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" path="m,46l57,r6,2l8,48,,46xe" fillcolor="#edbe00" stroked="f">
                    <v:path arrowok="t" o:connecttype="custom" o:connectlocs="0,23;28,0;31,1;4,24;0,23" o:connectangles="0,0,0,0,0"/>
                    <o:lock v:ext="edit" aspectratio="t"/>
                  </v:shape>
                  <v:shape id="Freeform 1430" o:spid="_x0000_s1586" style="position:absolute;left:2072;top:1373;width:31;height:23;visibility:visible;mso-wrap-style:square;v-text-anchor:top" coordsize="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" path="m,44l55,r7,l7,46,,44xe" fillcolor="#ebba00" stroked="f">
                    <v:path arrowok="t" o:connecttype="custom" o:connectlocs="0,22;28,0;31,0;4,23;0,22" o:connectangles="0,0,0,0,0"/>
                    <o:lock v:ext="edit" aspectratio="t"/>
                  </v:shape>
                  <v:shape id="Freeform 1431" o:spid="_x0000_s1587" style="position:absolute;left:2074;top:1373;width:31;height:23;visibility:visible;mso-wrap-style:square;v-text-anchor:top" coordsize="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" path="m,46l55,r7,1l7,46,,46xe" fillcolor="#e8b60c" stroked="f">
                    <v:path arrowok="t" o:connecttype="custom" o:connectlocs="0,23;28,0;31,1;4,23;0,23" o:connectangles="0,0,0,0,0"/>
                    <o:lock v:ext="edit" aspectratio="t"/>
                  </v:shape>
                  <v:shape id="Freeform 1432" o:spid="_x0000_s1588" style="position:absolute;left:2076;top:1373;width:30;height:23;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" path="m,46l55,r6,1l5,46,,46xe" fillcolor="#e2ad17" stroked="f">
                    <v:path arrowok="t" o:connecttype="custom" o:connectlocs="0,23;27,0;30,1;2,23;0,23" o:connectangles="0,0,0,0,0"/>
                    <o:lock v:ext="edit" aspectratio="t"/>
                  </v:shape>
                  <v:shape id="Freeform 1433" o:spid="_x0000_s1589" style="position:absolute;left:2077;top:1374;width:31;height:22;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" path="m,45l55,r5,l5,45,,45xe" fillcolor="#dea91c" stroked="f">
                    <v:path arrowok="t" o:connecttype="custom" o:connectlocs="0,22;28,0;31,0;3,22;0,22" o:connectangles="0,0,0,0,0"/>
                    <o:lock v:ext="edit" aspectratio="t"/>
                  </v:shape>
                  <v:shape id="Freeform 1434" o:spid="_x0000_s1590" style="position:absolute;left:2078;top:1374;width:31;height:23;visibility:visible;mso-wrap-style:square;v-text-anchor:top" coordsize="6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" path="m,45l56,r7,2l8,47,,45xe" fillcolor="#dba420" stroked="f">
                    <v:path arrowok="t" o:connecttype="custom" o:connectlocs="0,22;28,0;31,1;4,23;0,22" o:connectangles="0,0,0,0,0"/>
                    <o:lock v:ext="edit" aspectratio="t"/>
                  </v:shape>
                  <v:shape id="Freeform 1435" o:spid="_x0000_s1591" style="position:absolute;left:2080;top:1374;width:30;height:23;visibility:visible;mso-wrap-style:square;v-text-anchor:top" coordsize="6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" path="m,45l55,r5,2l7,47,,45xe" fillcolor="#d89f23" stroked="f">
                    <v:path arrowok="t" o:connecttype="custom" o:connectlocs="0,22;28,0;30,1;4,23;0,22" o:connectangles="0,0,0,0,0"/>
                    <o:lock v:ext="edit" aspectratio="t"/>
                  </v:shape>
                  <v:shape id="Freeform 1436" o:spid="_x0000_s1592" style="position:absolute;left:2082;top:1375;width:30;height:22;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" path="m,45l55,r5,l7,45,,45xe" fillcolor="#d39a27" stroked="f">
                    <v:path arrowok="t" o:connecttype="custom" o:connectlocs="0,22;28,0;30,0;4,22;0,22" o:connectangles="0,0,0,0,0"/>
                    <o:lock v:ext="edit" aspectratio="t"/>
                  </v:shape>
                  <v:shape id="Freeform 1437" o:spid="_x0000_s1593" style="position:absolute;left:2084;top:1375;width:30;height:22;visibility:visible;mso-wrap-style:square;v-text-anchor:top" coordsize="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" path="m,45l53,r8,2l7,45,,45xe" fillcolor="#cf952a" stroked="f">
                    <v:path arrowok="t" o:connecttype="custom" o:connectlocs="0,22;26,0;30,1;3,22;0,22" o:connectangles="0,0,0,0,0"/>
                    <o:lock v:ext="edit" aspectratio="t"/>
                  </v:shape>
                  <v:shape id="Freeform 1438" o:spid="_x0000_s1594" style="position:absolute;left:2085;top:1375;width:30;height:23;visibility:visible;mso-wrap-style:square;v-text-anchor:top" coordsize="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" path="m,45l53,r5,2l5,46,,45xe" fillcolor="#d69e24" stroked="f">
                    <v:path arrowok="t" o:connecttype="custom" o:connectlocs="0,23;27,0;30,1;3,23;0,23" o:connectangles="0,0,0,0,0"/>
                    <o:lock v:ext="edit" aspectratio="t"/>
                  </v:shape>
                  <v:shape id="Freeform 1439" o:spid="_x0000_s1595" style="position:absolute;left:2087;top:1375;width:29;height:23;visibility:visible;mso-wrap-style:square;v-text-anchor:top" coordsize="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" path="m,43l54,r5,l6,44,,43xe" fillcolor="#daa221" stroked="f">
                    <v:path arrowok="t" o:connecttype="custom" o:connectlocs="0,22;27,0;29,0;3,23;0,22" o:connectangles="0,0,0,0,0"/>
                    <o:lock v:ext="edit" aspectratio="t"/>
                  </v:shape>
                  <v:shape id="Freeform 1440" o:spid="_x0000_s1596" style="position:absolute;left:2088;top:1375;width:30;height:23;visibility:visible;mso-wrap-style:square;v-text-anchor:top" coordsize="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" path="m,44l53,r7,2l7,44,,44xe" fillcolor="#dea71e" stroked="f">
                    <v:path arrowok="t" o:connecttype="custom" o:connectlocs="0,23;27,0;30,1;4,23;0,23" o:connectangles="0,0,0,0,0"/>
                    <o:lock v:ext="edit" aspectratio="t"/>
                  </v:shape>
                  <v:shape id="Freeform 1441" o:spid="_x0000_s1597" style="position:absolute;left:2090;top:1375;width:30;height:23;visibility:visible;mso-wrap-style:square;v-text-anchor:top" coordsize="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" path="m,44l53,r7,2l7,44,,44xe" fillcolor="#e1ab1b" stroked="f">
                    <v:path arrowok="t" o:connecttype="custom" o:connectlocs="0,23;27,0;30,1;4,23;0,23" o:connectangles="0,0,0,0,0"/>
                    <o:lock v:ext="edit" aspectratio="t"/>
                  </v:shape>
                  <v:shape id="Freeform 1442" o:spid="_x0000_s1598" style="position:absolute;left:2092;top:1376;width:29;height:23;visibility:visible;mso-wrap-style:square;v-text-anchor:top" coordsize="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" path="m,42l53,r6,1l7,44,,42xe" fillcolor="#e4af16" stroked="f">
                    <v:path arrowok="t" o:connecttype="custom" o:connectlocs="0,22;26,0;29,1;3,23;0,22" o:connectangles="0,0,0,0,0"/>
                    <o:lock v:ext="edit" aspectratio="t"/>
                  </v:shape>
                  <v:shape id="Freeform 1443" o:spid="_x0000_s1599" style="position:absolute;left:2093;top:1376;width:30;height:23;visibility:visible;mso-wrap-style:square;v-text-anchor:top" coordsize="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" path="m,42l53,r5,1l7,44,,42xe" fillcolor="#e7b412" stroked="f">
                    <v:path arrowok="t" o:connecttype="custom" o:connectlocs="0,22;27,0;30,1;4,23;0,22" o:connectangles="0,0,0,0,0"/>
                    <o:lock v:ext="edit" aspectratio="t"/>
                  </v:shape>
                  <v:shape id="Freeform 1444" o:spid="_x0000_s1600" style="position:absolute;left:2095;top:1377;width:29;height:22;visibility:visible;mso-wrap-style:square;v-text-anchor:top" coordsize="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" path="m,43l52,r3,l57,2,6,43,,43xe" fillcolor="#edbb00" stroked="f">
                    <v:path arrowok="t" o:connecttype="custom" o:connectlocs="0,22;26,0;28,0;29,1;3,22;0,22" o:connectangles="0,0,0,0,0,0"/>
                    <o:lock v:ext="edit" aspectratio="t"/>
                  </v:shape>
                  <v:shape id="Freeform 1445" o:spid="_x0000_s1601" style="position:absolute;left:2097;top:1377;width:28;height:22;visibility:visible;mso-wrap-style:square;v-text-anchor:top" coordsize="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" path="m,43l51,r6,2l5,43,,43xe" fillcolor="#efbe00" stroked="f">
                    <v:path arrowok="t" o:connecttype="custom" o:connectlocs="0,22;25,0;25,0;28,1;2,22;0,22" o:connectangles="0,0,0,0,0,0"/>
                    <o:lock v:ext="edit" aspectratio="t"/>
                  </v:shape>
                  <v:shape id="Freeform 1446" o:spid="_x0000_s1602" style="position:absolute;left:2098;top:1378;width:28;height:21;visibility:visible;mso-wrap-style:square;v-text-anchor:top" coordsize="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" path="m,41l51,r5,2l7,41,,41xe" fillcolor="#f1c200" stroked="f">
                    <v:path arrowok="t" o:connecttype="custom" o:connectlocs="0,21;26,0;28,1;4,21;0,21" o:connectangles="0,0,0,0,0"/>
                    <o:lock v:ext="edit" aspectratio="t"/>
                  </v:shape>
                  <v:shape id="Freeform 1447" o:spid="_x0000_s1603" style="position:absolute;left:2100;top:1378;width:27;height:21;visibility:visible;mso-wrap-style:square;v-text-anchor:top" coordsize="5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" path="m,41l52,r3,2l7,43,,41xe" fillcolor="#f4c600" stroked="f">
                    <v:path arrowok="t" o:connecttype="custom" o:connectlocs="0,20;26,0;27,1;3,21;0,20" o:connectangles="0,0,0,0,0"/>
                    <o:lock v:ext="edit" aspectratio="t"/>
                  </v:shape>
                  <v:shape id="Freeform 1448" o:spid="_x0000_s1604" style="position:absolute;left:2101;top:1379;width:28;height:20;visibility:visible;mso-wrap-style:square;v-text-anchor:top" coordsize="5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" path="m,39l49,r6,2l7,41,,39xe" fillcolor="#f4c700" stroked="f">
                    <v:path arrowok="t" o:connecttype="custom" o:connectlocs="0,19;25,0;28,1;4,20;0,19" o:connectangles="0,0,0,0,0"/>
                    <o:lock v:ext="edit" aspectratio="t"/>
                  </v:shape>
                  <v:shape id="Freeform 1449" o:spid="_x0000_s1605" style="position:absolute;left:2103;top:1379;width:27;height:20;visibility:visible;mso-wrap-style:square;v-text-anchor:top" coordsize="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" path="m,41l48,r6,4l7,41,,41xe" fillcolor="#f5ca00" stroked="f">
                    <v:path arrowok="t" o:connecttype="custom" o:connectlocs="0,20;24,0;27,2;4,20;0,20" o:connectangles="0,0,0,0,0"/>
                    <o:lock v:ext="edit" aspectratio="t"/>
                  </v:shape>
                  <v:shape id="Freeform 1450" o:spid="_x0000_s1606" style="position:absolute;left:2105;top:1380;width:26;height:19;visibility:visible;mso-wrap-style:square;v-text-anchor:top" coordsize="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" path="m,39l48,r3,2l7,39,,39xe" fillcolor="#f5cb00" stroked="f">
                    <v:path arrowok="t" o:connecttype="custom" o:connectlocs="0,19;24,0;26,1;4,19;0,19" o:connectangles="0,0,0,0,0"/>
                    <o:lock v:ext="edit" aspectratio="t"/>
                  </v:shape>
                  <v:shape id="Freeform 1451" o:spid="_x0000_s1607" style="position:absolute;left:2107;top:1381;width:25;height:19;visibility:visible;mso-wrap-style:square;v-text-anchor:top" coordsize="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" path="m,37l47,r5,1l6,39,,37xe" fillcolor="#f6cd02" stroked="f">
                    <v:path arrowok="t" o:connecttype="custom" o:connectlocs="0,18;23,0;25,0;3,19;0,18" o:connectangles="0,0,0,0,0"/>
                    <o:lock v:ext="edit" aspectratio="t"/>
                  </v:shape>
                  <v:shape id="Freeform 1452" o:spid="_x0000_s1608" style="position:absolute;left:2108;top:1381;width:25;height:19;visibility:visible;mso-wrap-style:square;v-text-anchor:top" coordsize="5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" path="m,37l44,r6,3l5,39,,37xe" fillcolor="#f6ce15" stroked="f">
                    <v:path arrowok="t" o:connecttype="custom" o:connectlocs="0,18;22,0;25,1;3,19;0,18" o:connectangles="0,0,0,0,0"/>
                    <o:lock v:ext="edit" aspectratio="t"/>
                  </v:shape>
                  <v:shape id="Freeform 1453" o:spid="_x0000_s1609" style="position:absolute;left:2109;top:1382;width:25;height:18;visibility:visible;mso-wrap-style:square;v-text-anchor:top" coordsize="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" path="m,38l46,r3,2l7,38,,38xe" fillcolor="#f6d01e" stroked="f">
                    <v:path arrowok="t" o:connecttype="custom" o:connectlocs="0,18;23,0;25,1;4,18;0,18" o:connectangles="0,0,0,0,0"/>
                    <o:lock v:ext="edit" aspectratio="t"/>
                  </v:shape>
                  <v:shape id="Freeform 1454" o:spid="_x0000_s1610" style="position:absolute;left:2111;top:1383;width:24;height:17;visibility:visible;mso-wrap-style:square;v-text-anchor:top" coordsize="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" path="m,36l45,r3,2l7,36,,36xe" fillcolor="#f6d12b" stroked="f">
                    <v:path arrowok="t" o:connecttype="custom" o:connectlocs="0,17;23,0;24,1;4,17;0,17" o:connectangles="0,0,0,0,0"/>
                    <o:lock v:ext="edit" aspectratio="t"/>
                  </v:shape>
                  <v:shape id="Freeform 1455" o:spid="_x0000_s1611" style="position:absolute;left:2113;top:1383;width:24;height:18;visibility:visible;mso-wrap-style:square;v-text-anchor:top" coordsize="4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" path="m,36l42,r6,4l7,37,,36xe" fillcolor="#f6d43d" stroked="f">
                    <v:path arrowok="t" o:connecttype="custom" o:connectlocs="0,18;21,0;24,2;4,18;0,18" o:connectangles="0,0,0,0,0"/>
                    <o:lock v:ext="edit" aspectratio="t"/>
                  </v:shape>
                  <v:shape id="Freeform 1456" o:spid="_x0000_s1612" style="position:absolute;left:2115;top:1383;width:23;height:18;visibility:visible;mso-wrap-style:square;v-text-anchor:top" coordsize="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" path="m,34l41,r6,2l7,35,,34xe" fillcolor="#f6d544" stroked="f">
                    <v:path arrowok="t" o:connecttype="custom" o:connectlocs="0,17;20,0;23,1;3,18;0,17" o:connectangles="0,0,0,0,0"/>
                    <o:lock v:ext="edit" aspectratio="t"/>
                  </v:shape>
                  <v:shape id="Freeform 1457" o:spid="_x0000_s1613" style="position:absolute;left:2116;top:1384;width:23;height:17;visibility:visible;mso-wrap-style:square;v-text-anchor:top" coordsize="4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" path="m,33l41,r3,1l5,33,,33xe" fillcolor="#f6d64f" stroked="f">
                    <v:path arrowok="t" o:connecttype="custom" o:connectlocs="0,17;21,0;23,1;3,17;3,17;0,17" o:connectangles="0,0,0,0,0,0"/>
                    <o:lock v:ext="edit" aspectratio="t"/>
                  </v:shape>
                  <v:shape id="Freeform 1458" o:spid="_x0000_s1614" style="position:absolute;left:2118;top:1384;width:22;height:17;visibility:visible;mso-wrap-style:square;v-text-anchor:top" coordsize="4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" path="m,33l40,r5,3l6,33r-4,l,33xe" fillcolor="#f5d757" stroked="f">
                    <v:path arrowok="t" o:connecttype="custom" o:connectlocs="0,17;20,0;22,2;3,17;1,17;0,17" o:connectangles="0,0,0,0,0,0"/>
                    <o:lock v:ext="edit" aspectratio="t"/>
                  </v:shape>
                  <v:shape id="Freeform 1459" o:spid="_x0000_s1615" style="position:absolute;left:2119;top:1385;width:22;height:17;visibility:visible;mso-wrap-style:square;v-text-anchor:top" coordsize="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" path="m,32l39,r6,2l7,34,,32xe" fillcolor="#f5d95f" stroked="f">
                    <v:path arrowok="t" o:connecttype="custom" o:connectlocs="0,16;19,0;22,1;3,17;0,16" o:connectangles="0,0,0,0,0"/>
                    <o:lock v:ext="edit" aspectratio="t"/>
                  </v:shape>
                  <v:shape id="Freeform 1460" o:spid="_x0000_s1616" style="position:absolute;left:2121;top:1386;width:21;height:16;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" path="m,30l39,r3,2l5,32,,30xe" fillcolor="#f4da66" stroked="f">
                    <v:path arrowok="t" o:connecttype="custom" o:connectlocs="0,15;20,0;21,1;3,16;0,15" o:connectangles="0,0,0,0,0"/>
                    <o:lock v:ext="edit" aspectratio="t"/>
                  </v:shape>
                  <v:shape id="Freeform 1461" o:spid="_x0000_s1617" style="position:absolute;left:2123;top:1386;width:21;height:17;visibility:visible;mso-wrap-style:square;v-text-anchor:top" coordsize="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" path="m,32l38,r5,4l6,34,,32xe" fillcolor="#f4dd73" stroked="f">
                    <v:path arrowok="t" o:connecttype="custom" o:connectlocs="0,16;19,0;21,2;3,17;0,16" o:connectangles="0,0,0,0,0"/>
                    <o:lock v:ext="edit" aspectratio="t"/>
                  </v:shape>
                  <v:shape id="Freeform 1462" o:spid="_x0000_s1618" style="position:absolute;left:2124;top:1387;width:21;height:16;visibility:visible;mso-wrap-style:square;v-text-anchor:top" coordsize="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" path="m,30l37,r6,2l7,32,,30xe" fillcolor="#f3df7a" stroked="f">
                    <v:path arrowok="t" o:connecttype="custom" o:connectlocs="0,15;18,0;21,1;3,16;0,15" o:connectangles="0,0,0,0,0"/>
                    <o:lock v:ext="edit" aspectratio="t"/>
                  </v:shape>
                  <v:shape id="Freeform 1463" o:spid="_x0000_s1619" style="position:absolute;left:2125;top:1388;width:21;height:15;visibility:visible;mso-wrap-style:square;v-text-anchor:top" coordsize="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" path="m,30l37,r4,2l5,30,,30xe" fillcolor="#f3e081" stroked="f">
                    <v:path arrowok="t" o:connecttype="custom" o:connectlocs="0,15;19,0;21,1;3,15;0,15" o:connectangles="0,0,0,0,0"/>
                    <o:lock v:ext="edit" aspectratio="t"/>
                  </v:shape>
                  <v:shape id="Freeform 1464" o:spid="_x0000_s1620" style="position:absolute;left:2127;top:1388;width:20;height:16;visibility:visible;mso-wrap-style:square;v-text-anchor:top" coordsize="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" path="m,30l36,r3,2l39,3,6,32,,30xe" fillcolor="#f3e188" stroked="f">
                    <v:path arrowok="t" o:connecttype="custom" o:connectlocs="0,15;18,0;20,1;20,2;3,16;0,15" o:connectangles="0,0,0,0,0,0"/>
                    <o:lock v:ext="edit" aspectratio="t"/>
                  </v:shape>
                  <v:shape id="Freeform 1465" o:spid="_x0000_s1621" style="position:absolute;left:2128;top:1389;width:20;height:15;visibility:visible;mso-wrap-style:square;v-text-anchor:top" coordsize="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" path="m,28l36,r1,l41,3,5,30,,28xe" fillcolor="#f3e28f" stroked="f">
                    <v:path arrowok="t" o:connecttype="custom" o:connectlocs="0,14;18,0;18,0;20,2;2,15;0,14" o:connectangles="0,0,0,0,0,0"/>
                    <o:lock v:ext="edit" aspectratio="t"/>
                  </v:shape>
                  <v:shape id="Freeform 1466" o:spid="_x0000_s1622" style="position:absolute;left:2130;top:1390;width:19;height:15;visibility:visible;mso-wrap-style:square;v-text-anchor:top" coordsize="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" path="m,29l33,r6,4l5,31,,29xe" fillcolor="#f3e496" stroked="f">
                    <v:path arrowok="t" o:connecttype="custom" o:connectlocs="0,14;16,0;19,2;2,15;0,14" o:connectangles="0,0,0,0,0"/>
                    <o:lock v:ext="edit" aspectratio="t"/>
                  </v:shape>
                  <v:shape id="Freeform 1467" o:spid="_x0000_s1623" style="position:absolute;left:2131;top:1391;width:19;height:14;visibility:visible;mso-wrap-style:square;v-text-anchor:top" coordsize="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" path="m,27l36,r3,2l7,29,,27xe" fillcolor="#f4e7a6" stroked="f">
                    <v:path arrowok="t" o:connecttype="custom" o:connectlocs="0,13;18,0;19,1;3,14;0,13" o:connectangles="0,0,0,0,0"/>
                    <o:lock v:ext="edit" aspectratio="t"/>
                  </v:shape>
                  <v:shape id="Freeform 1468" o:spid="_x0000_s1624" style="position:absolute;left:2132;top:1391;width:19;height:14;visibility:visible;mso-wrap-style:square;v-text-anchor:top" coordsize="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" path="m,27l34,r3,2l5,27,,27xe" fillcolor="#f4e9ae" stroked="f">
                    <v:path arrowok="t" o:connecttype="custom" o:connectlocs="0,14;17,0;19,1;3,14;0,14" o:connectangles="0,0,0,0,0"/>
                    <o:lock v:ext="edit" aspectratio="t"/>
                  </v:shape>
                  <v:shape id="Freeform 1469" o:spid="_x0000_s1625" style="position:absolute;left:2134;top:1391;width:18;height:15;visibility:visible;mso-wrap-style:square;v-text-anchor:top" coordsize="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" path="m,27l32,r4,3l6,28,,27xe" fillcolor="#f5eab6" stroked="f">
                    <v:path arrowok="t" o:connecttype="custom" o:connectlocs="0,14;16,0;18,2;3,15;0,14" o:connectangles="0,0,0,0,0"/>
                    <o:lock v:ext="edit" aspectratio="t"/>
                  </v:shape>
                  <v:shape id="Freeform 1470" o:spid="_x0000_s1626" style="position:absolute;left:2135;top:1392;width:18;height:14;visibility:visible;mso-wrap-style:square;v-text-anchor:top" coordsize="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" path="m,25l32,r4,3l7,26,,25xe" fillcolor="#f5ecbd" stroked="f">
                    <v:path arrowok="t" o:connecttype="custom" o:connectlocs="0,13;16,0;18,2;4,14;0,13" o:connectangles="0,0,0,0,0"/>
                    <o:lock v:ext="edit" aspectratio="t"/>
                  </v:shape>
                  <v:shape id="Freeform 1471" o:spid="_x0000_s1627" style="position:absolute;left:2137;top:1393;width:17;height:14;visibility:visible;mso-wrap-style:square;v-text-anchor:top" coordsize="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" path="m,25l30,r4,4l5,27,,25xe" fillcolor="#f6edc4" stroked="f">
                    <v:path arrowok="t" o:connecttype="custom" o:connectlocs="0,13;15,0;17,2;3,14;0,13" o:connectangles="0,0,0,0,0"/>
                    <o:lock v:ext="edit" aspectratio="t"/>
                  </v:shape>
                  <v:shape id="Freeform 1472" o:spid="_x0000_s1628" style="position:absolute;left:2139;top:1394;width:16;height:13;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" path="m,23l29,r3,4l6,25,,23xe" fillcolor="#f7efcc" stroked="f">
                    <v:path arrowok="t" o:connecttype="custom" o:connectlocs="0,12;15,0;16,2;3,13;0,12" o:connectangles="0,0,0,0,0"/>
                    <o:lock v:ext="edit" aspectratio="t"/>
                  </v:shape>
                  <v:shape id="Freeform 1473" o:spid="_x0000_s1629" style="position:absolute;left:2140;top:1395;width:16;height:12;visibility:visible;mso-wrap-style:square;v-text-anchor:top"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" path="m,23l29,r3,4l7,23,,23xe" fillcolor="#f8f3da" stroked="f">
                    <v:path arrowok="t" o:connecttype="custom" o:connectlocs="0,12;15,0;16,2;4,12;0,12" o:connectangles="0,0,0,0,0"/>
                    <o:lock v:ext="edit" aspectratio="t"/>
                  </v:shape>
                </v:group>
                <v:group id="Group 1474" o:spid="_x0000_s1630" style="position:absolute;left:1822;top:916;width:540;height:501" coordorigin="1822,916" coordsize="54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">
                  <o:lock v:ext="edit" aspectratio="t"/>
                  <v:shape id="Freeform 1475" o:spid="_x0000_s1631" style="position:absolute;left:2141;top:1396;width:15;height:11;visibility:visible;mso-wrap-style:square;v-text-anchor:top" coordsize="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" path="m,21l26,r4,2l5,23,,21xe" fillcolor="#f9f5e1" stroked="f">
                    <v:path arrowok="t" o:connecttype="custom" o:connectlocs="0,10;13,0;15,1;3,11;0,10" o:connectangles="0,0,0,0,0"/>
                    <o:lock v:ext="edit" aspectratio="t"/>
                  </v:shape>
                  <v:shape id="Freeform 1476" o:spid="_x0000_s1632" style="position:absolute;left:2143;top:1397;width:14;height:10;visibility:visible;mso-wrap-style:square;v-text-anchor:top" coordsize="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" path="m,19l25,r4,1l6,21,,19xe" fillcolor="#faf7e8" stroked="f">
                    <v:path arrowok="t" o:connecttype="custom" o:connectlocs="0,9;12,0;14,0;3,10;0,9" o:connectangles="0,0,0,0,0"/>
                    <o:lock v:ext="edit" aspectratio="t"/>
                  </v:shape>
                  <v:shape id="Freeform 1477" o:spid="_x0000_s1633" style="position:absolute;left:2144;top:1397;width:14;height:11;visibility:visible;mso-wrap-style:square;v-text-anchor:top" coordsize="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" path="m,21l25,r3,3l5,23,,21xe" fillcolor="#fbf9ef" stroked="f">
                    <v:path arrowok="t" o:connecttype="custom" o:connectlocs="0,10;13,0;14,1;3,11;0,10" o:connectangles="0,0,0,0,0"/>
                    <o:lock v:ext="edit" aspectratio="t"/>
                  </v:shape>
                  <v:shape id="Freeform 1478" o:spid="_x0000_s1634" style="position:absolute;left:2146;top:1398;width:13;height:10;visibility:visible;mso-wrap-style:square;v-text-anchor:top" coordsize="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" path="m,20l23,r3,4l5,22,,20xe" fillcolor="#fdfcf7" stroked="f">
                    <v:path arrowok="t" o:connecttype="custom" o:connectlocs="0,9;12,0;13,2;3,10;0,9" o:connectangles="0,0,0,0,0"/>
                    <o:lock v:ext="edit" aspectratio="t"/>
                  </v:shape>
                  <v:shape id="Freeform 1479" o:spid="_x0000_s1635" style="position:absolute;left:2147;top:1399;width:14;height:9;visibility:visible;mso-wrap-style:square;v-text-anchor:top" coordsize="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" path="m,20l23,r6,4l7,20,,20xe" stroked="f">
                    <v:path arrowok="t" o:connecttype="custom" o:connectlocs="0,9;11,0;14,2;3,9;0,9" o:connectangles="0,0,0,0,0"/>
                    <o:lock v:ext="edit" aspectratio="t"/>
                  </v:shape>
                  <v:shape id="Freeform 1480" o:spid="_x0000_s1636" style="position:absolute;left:2148;top:1399;width:14;height:10;visibility:visible;mso-wrap-style:square;v-text-anchor:top" coordsize="2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" path="m,18l21,r6,3l5,19,,18xe" fillcolor="#faf8f2" stroked="f">
                    <v:path arrowok="t" o:connecttype="custom" o:connectlocs="0,9;11,0;14,2;3,10;0,9" o:connectangles="0,0,0,0,0"/>
                    <o:lock v:ext="edit" aspectratio="t"/>
                  </v:shape>
                  <v:shape id="Freeform 1481" o:spid="_x0000_s1637" style="position:absolute;left:2150;top:1400;width:13;height:9;visibility:visible;mso-wrap-style:square;v-text-anchor:top" coordsize="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" path="m,16l22,r3,1l6,17,,16xe" fillcolor="#f9f6eb" stroked="f">
                    <v:path arrowok="t" o:connecttype="custom" o:connectlocs="0,8;11,0;13,1;3,9;0,8" o:connectangles="0,0,0,0,0"/>
                    <o:lock v:ext="edit" aspectratio="t"/>
                  </v:shape>
                  <v:shape id="Freeform 1482" o:spid="_x0000_s1638" style="position:absolute;left:2151;top:1401;width:13;height:9;visibility:visible;mso-wrap-style:square;v-text-anchor:top" coordsize="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" path="m,16l22,r3,2l7,18,,16xe" fillcolor="#f7f2e4" stroked="f">
                    <v:path arrowok="t" o:connecttype="custom" o:connectlocs="0,8;11,0;13,1;4,9;0,8" o:connectangles="0,0,0,0,0"/>
                    <o:lock v:ext="edit" aspectratio="t"/>
                  </v:shape>
                  <v:shape id="Freeform 1483" o:spid="_x0000_s1639" style="position:absolute;left:2153;top:1401;width:11;height:9;visibility:visible;mso-wrap-style:square;v-text-anchor:top" coordsize="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" path="m,16l19,r4,4l5,18,,16xe" fillcolor="#f5f0de" stroked="f">
                    <v:path arrowok="t" o:connecttype="custom" o:connectlocs="0,8;9,0;11,2;2,9;0,8" o:connectangles="0,0,0,0,0"/>
                    <o:lock v:ext="edit" aspectratio="t"/>
                  </v:shape>
                  <v:shape id="Freeform 1484" o:spid="_x0000_s1640" style="position:absolute;left:2155;top:1402;width:10;height:8;visibility:visible;mso-wrap-style:square;v-text-anchor:top" coordsize="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" path="m,16l18,r4,4l6,16,,16xe" fillcolor="#f3edd6" stroked="f">
                    <v:path arrowok="t" o:connecttype="custom" o:connectlocs="0,8;8,0;10,2;3,8;0,8" o:connectangles="0,0,0,0,0"/>
                    <o:lock v:ext="edit" aspectratio="t"/>
                  </v:shape>
                  <v:shape id="Freeform 1485" o:spid="_x0000_s1641" style="position:absolute;left:2156;top:1403;width:10;height:8;visibility:visible;mso-wrap-style:square;v-text-anchor:top" coordsize="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" path="m,14l18,r3,4l7,16,,14xe" fillcolor="#f1e9ca" stroked="f">
                    <v:path arrowok="t" o:connecttype="custom" o:connectlocs="0,7;9,0;10,2;3,8;0,7" o:connectangles="0,0,0,0,0"/>
                    <o:lock v:ext="edit" aspectratio="t"/>
                  </v:shape>
                  <v:shape id="Freeform 1486" o:spid="_x0000_s1642" style="position:absolute;left:2157;top:1404;width:10;height:7;visibility:visible;mso-wrap-style:square;v-text-anchor:top" coordsize="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" path="m,12l16,r3,3l5,14,,12xe" fillcolor="#efe6c4" stroked="f">
                    <v:path arrowok="t" o:connecttype="custom" o:connectlocs="0,6;8,0;10,2;3,7;0,6" o:connectangles="0,0,0,0,0"/>
                    <o:lock v:ext="edit" aspectratio="t"/>
                  </v:shape>
                  <v:shape id="Freeform 1487" o:spid="_x0000_s1643" style="position:absolute;left:2159;top:1405;width:9;height:7;visibility:visible;mso-wrap-style:square;v-text-anchor:top" coordsize="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" path="m,12l14,r4,3l6,14,,12xe" fillcolor="#efe4bd" stroked="f">
                    <v:path arrowok="t" o:connecttype="custom" o:connectlocs="0,6;7,0;9,2;3,7;0,6" o:connectangles="0,0,0,0,0"/>
                    <o:lock v:ext="edit" aspectratio="t"/>
                  </v:shape>
                  <v:shape id="Freeform 1488" o:spid="_x0000_s1644" style="position:absolute;left:2160;top:1406;width:9;height:6;visibility:visible;mso-wrap-style:square;v-text-anchor:top" coordsize="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" path="m,11l14,r4,2l5,13,,11xe" fillcolor="#eee1b6" stroked="f">
                    <v:path arrowok="t" o:connecttype="custom" o:connectlocs="0,5;7,0;9,1;3,6;0,5" o:connectangles="0,0,0,0,0"/>
                    <o:lock v:ext="edit" aspectratio="t"/>
                  </v:shape>
                  <v:shape id="Freeform 1489" o:spid="_x0000_s1645" style="position:absolute;left:2162;top:1407;width:8;height:5;visibility:visible;mso-wrap-style:square;v-text-anchor:top" coordsize="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" path="m,11l12,r4,2l5,11,,11xe" fillcolor="#eddeaf" stroked="f">
                    <v:path arrowok="t" o:connecttype="custom" o:connectlocs="0,5;6,0;8,1;3,5;0,5" o:connectangles="0,0,0,0,0"/>
                    <o:lock v:ext="edit" aspectratio="t"/>
                  </v:shape>
                  <v:shape id="Freeform 1490" o:spid="_x0000_s1646" style="position:absolute;left:2163;top:1407;width:8;height:6;visibility:visible;mso-wrap-style:square;v-text-anchor:top" coordsize="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" path="m,11l13,r3,4l7,13,,11xe" fillcolor="#ecdda8" stroked="f">
                    <v:path arrowok="t" o:connecttype="custom" o:connectlocs="0,5;7,0;8,2;4,6;0,5" o:connectangles="0,0,0,0,0"/>
                    <o:lock v:ext="edit" aspectratio="t"/>
                  </v:shape>
                  <v:shape id="Freeform 1491" o:spid="_x0000_s1647" style="position:absolute;left:2164;top:1407;width:8;height:6;visibility:visible;mso-wrap-style:square;v-text-anchor:top" coordsize="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" path="m,9l11,r5,3l5,11,,9xe" fillcolor="#ebd89b" stroked="f">
                    <v:path arrowok="t" o:connecttype="custom" o:connectlocs="0,5;6,0;8,2;3,6;0,5" o:connectangles="0,0,0,0,0"/>
                    <o:lock v:ext="edit" aspectratio="t"/>
                  </v:shape>
                  <v:shape id="Freeform 1492" o:spid="_x0000_s1648" style="position:absolute;left:2166;top:1408;width:7;height:6;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" path="m,9l9,r6,3l6,10,,9xe" fillcolor="#ebd694" stroked="f">
                    <v:path arrowok="t" o:connecttype="custom" o:connectlocs="0,5;4,0;7,2;3,6;0,5" o:connectangles="0,0,0,0,0"/>
                    <o:lock v:ext="edit" aspectratio="t"/>
                  </v:shape>
                  <v:shape id="Freeform 1493" o:spid="_x0000_s1649" style="position:absolute;left:2167;top:1409;width:7;height:5;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" path="m,8l11,r3,4l7,9,,8xe" fillcolor="#ead38d" stroked="f">
                    <v:path arrowok="t" o:connecttype="custom" o:connectlocs="0,4;6,0;7,2;4,5;0,4" o:connectangles="0,0,0,0,0"/>
                    <o:lock v:ext="edit" aspectratio="t"/>
                  </v:shape>
                  <v:shape id="Freeform 1494" o:spid="_x0000_s1650" style="position:absolute;left:2169;top:1410;width:6;height:4;visibility:visible;mso-wrap-style:square;v-text-anchor:top" coordsize="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" path="m,7l9,r3,4l5,7,,7xe" fillcolor="#e8d187" stroked="f">
                    <v:path arrowok="t" o:connecttype="custom" o:connectlocs="0,4;5,0;6,2;3,4;0,4" o:connectangles="0,0,0,0,0"/>
                    <o:lock v:ext="edit" aspectratio="t"/>
                  </v:shape>
                  <v:shape id="Freeform 1495" o:spid="_x0000_s1651" style="position:absolute;left:2171;top:1411;width:5;height:4;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" path="m,5l7,r4,2l6,7,,5xe" fillcolor="#e8ce80" stroked="f">
                    <v:path arrowok="t" o:connecttype="custom" o:connectlocs="0,3;3,0;5,1;3,4;0,3" o:connectangles="0,0,0,0,0"/>
                    <o:lock v:ext="edit" aspectratio="t"/>
                  </v:shape>
                  <v:shape id="Freeform 1496" o:spid="_x0000_s1652" style="position:absolute;left:2172;top:1412;width:5;height:3;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" path="m,3l7,r4,2l5,5,,3xe" fillcolor="#e7cc7a" stroked="f">
                    <v:path arrowok="t" o:connecttype="custom" o:connectlocs="0,2;3,0;5,1;2,3;0,2" o:connectangles="0,0,0,0,0"/>
                    <o:lock v:ext="edit" aspectratio="t"/>
                  </v:shape>
                  <v:shape id="Freeform 1497" o:spid="_x0000_s1653" style="position:absolute;left:2173;top:1412;width:5;height:3;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" path="m,5l5,,9,3,5,7,,5xe" fillcolor="#e4c76d" stroked="f">
                    <v:path arrowok="t" o:connecttype="custom" o:connectlocs="0,2;3,0;5,1;3,3;0,2" o:connectangles="0,0,0,0,0"/>
                    <o:lock v:ext="edit" aspectratio="t"/>
                  </v:shape>
                  <v:shape id="Freeform 1498" o:spid="_x0000_s1654" style="position:absolute;left:2174;top:1413;width:5;height:2;visibility:visible;mso-wrap-style:square;v-text-anchor:top" coordsize="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" path="m,3l6,,9,3,8,5,,3xe" fillcolor="#e3c466" stroked="f">
                    <v:path arrowok="t" o:connecttype="custom" o:connectlocs="0,1;3,0;5,1;4,2;0,1" o:connectangles="0,0,0,0,0"/>
                    <o:lock v:ext="edit" aspectratio="t"/>
                  </v:shape>
                  <v:shape id="Freeform 1499" o:spid="_x0000_s1655" style="position:absolute;left:2176;top:1414;width:4;height:1;visibility:visible;mso-wrap-style:square;v-text-anchor:top" coordsize="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" path="m,4l4,,7,4,5,4,,4xe" fillcolor="#e3c160" stroked="f">
                    <v:path arrowok="t" o:connecttype="custom" o:connectlocs="0,1;2,0;4,1;3,1;0,1" o:connectangles="0,0,0,0,0"/>
                    <o:lock v:ext="edit" aspectratio="t"/>
                  </v:shape>
                  <v:shape id="Freeform 1500" o:spid="_x0000_s1656" style="position:absolute;left:2178;top:1415;width:2;height:1;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" path="m,2l1,,5,4,,2xe" fillcolor="#e1bf59" stroked="f">
                    <v:path arrowok="t" o:connecttype="custom" o:connectlocs="0,1;0,0;2,1;2,1;0,1" o:connectangles="0,0,0,0,0"/>
                    <o:lock v:ext="edit" aspectratio="t"/>
                  </v:shape>
                  <v:shape id="Freeform 1501" o:spid="_x0000_s1657" style="position:absolute;left:2179;top:1415;width:2;height:1;visibility:visible;mso-wrap-style:square;v-text-anchor:top" coordsize="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" path="m,l2,,6,2,,xe" fillcolor="#e0bc53" stroked="f">
                    <v:path arrowok="t" o:connecttype="custom" o:connectlocs="0,0;1,0;2,1;2,1;0,0" o:connectangles="0,0,0,0,0"/>
                    <o:lock v:ext="edit" aspectratio="t"/>
                  </v:shape>
                  <v:rect id="Rectangle 1502" o:spid="_x0000_s1658" style="position:absolute;left:2180;top:1416;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" fillcolor="#dfba4d" stroked="f">
                    <o:lock v:ext="edit" aspectratio="t"/>
                  </v:rect>
                  <v:shape id="Freeform 1503" o:spid="_x0000_s1659" style="position:absolute;left:1930;top:1263;width:251;height:153;visibility:visible;mso-wrap-style:square;v-text-anchor:top" coordsize="503,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" path="m,l112,43r17,53l170,150r123,60l385,229r48,24l503,308,378,277,263,263,152,231,87,180,16,71,,xe" filled="f" strokecolor="#1f1a17" strokeweight=".1323mm">
                    <v:path arrowok="t" o:connecttype="custom" o:connectlocs="0,0;56,21;64,48;85,75;146,104;192,114;216,126;251,153;189,138;131,131;76,115;43,89;8,35;0,0" o:connectangles="0,0,0,0,0,0,0,0,0,0,0,0,0,0"/>
                    <o:lock v:ext="edit" aspectratio="t"/>
                  </v:shape>
                  <v:shape id="Freeform 1504" o:spid="_x0000_s1660" style="position:absolute;left:1822;top:916;width:22;height:19;visibility:visible;mso-wrap-style:square;v-text-anchor:top" coordsize="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" path="m43,5l41,7,38,r5,5xm8,33l4,37,,28r8,5xe" fillcolor="#dbb236" stroked="f">
                    <v:path arrowok="t" o:connecttype="custom" o:connectlocs="22,3;21,4;19,0;22,3;4,17;2,19;0,14;4,17" o:connectangles="0,0,0,0,0,0,0,0"/>
                    <o:lock v:ext="edit" aspectratio="t" verticies="t"/>
                  </v:shape>
                  <v:shape id="Freeform 1505" o:spid="_x0000_s1661" style="position:absolute;left:1823;top:916;width:23;height:22;visibility:visible;mso-wrap-style:square;v-text-anchor:top" coordsize="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" path="m,32l,30r11,9l4,42,,32xm38,1l38,r8,8l43,12,38,1xe" fillcolor="#dcb33a" stroked="f">
                    <v:path arrowok="t" o:connecttype="custom" o:connectlocs="0,17;0,16;6,20;2,22;0,17;19,1;19,0;23,4;22,6;19,1" o:connectangles="0,0,0,0,0,0,0,0,0,0"/>
                    <o:lock v:ext="edit" aspectratio="t" verticies="t"/>
                  </v:shape>
                  <v:shape id="Freeform 1506" o:spid="_x0000_s1662" style="position:absolute;left:1824;top:919;width:25;height:22;visibility:visible;mso-wrap-style:square;v-text-anchor:top" coordsize="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" path="m,32l4,28r8,9l4,44,,32xm37,2l39,r9,7l50,7r-6,5l37,2xe" fillcolor="#ddb53d" stroked="f">
                    <v:path arrowok="t" o:connecttype="custom" o:connectlocs="0,16;2,14;6,19;2,22;0,16;19,1;20,0;24,4;25,4;22,6;19,1" o:connectangles="0,0,0,0,0,0,0,0,0,0,0"/>
                    <o:lock v:ext="edit" aspectratio="t" verticies="t"/>
                  </v:shape>
                  <v:shape id="Freeform 1507" o:spid="_x0000_s1663" style="position:absolute;left:1825;top:921;width:27;height:23;visibility:visible;mso-wrap-style:square;v-text-anchor:top" coordsize="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" path="m,34l7,31r9,7l5,47,,34xm39,4l42,r4,4l55,6,44,15,39,4xe" fillcolor="#deb740" stroked="f">
                    <v:path arrowok="t" o:connecttype="custom" o:connectlocs="0,17;3,15;8,19;2,23;0,17;19,2;21,0;23,2;27,3;22,7;19,2" o:connectangles="0,0,0,0,0,0,0,0,0,0,0"/>
                    <o:lock v:ext="edit" aspectratio="t" verticies="t"/>
                  </v:shape>
                  <v:shape id="Freeform 1508" o:spid="_x0000_s1664" style="position:absolute;left:1826;top:923;width:30;height:24;visibility:visible;mso-wrap-style:square;v-text-anchor:top" coordsize="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" path="m,37l8,30r11,7l3,50r,-6l,37xm40,5l46,,60,4,46,16,40,5xe" fillcolor="#dfb944" stroked="f">
                    <v:path arrowok="t" o:connecttype="custom" o:connectlocs="0,18;4,14;10,18;2,24;2,21;0,18;20,2;23,0;30,2;23,8;20,2" o:connectangles="0,0,0,0,0,0,0,0,0,0,0"/>
                    <o:lock v:ext="edit" aspectratio="t" verticies="t"/>
                  </v:shape>
                  <v:shape id="Freeform 1509" o:spid="_x0000_s1665" style="position:absolute;left:1828;top:923;width:32;height:28;visibility:visible;mso-wrap-style:square;v-text-anchor:top" coordsize="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" path="m,41l11,32r9,7l,55,,42,,41xm39,9l50,,66,3,46,18,39,9xe" fillcolor="#e1be4b" stroked="f">
                    <v:path arrowok="t" o:connecttype="custom" o:connectlocs="0,21;5,16;10,20;0,28;0,21;0,21;19,5;24,0;32,2;22,9;19,5" o:connectangles="0,0,0,0,0,0,0,0,0,0,0"/>
                    <o:lock v:ext="edit" aspectratio="t" verticies="t"/>
                  </v:shape>
                  <v:shape id="Freeform 1510" o:spid="_x0000_s1666" style="position:absolute;left:1828;top:924;width:36;height:30;visibility:visible;mso-wrap-style:square;v-text-anchor:top" coordsize="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" path="m,46l16,33r9,7l2,60,,55,,46xm43,12l57,,73,1,48,21,43,12xe" fillcolor="#e2c04f" stroked="f">
                    <v:path arrowok="t" o:connecttype="custom" o:connectlocs="0,23;8,17;12,20;1,30;0,28;0,23;21,6;28,0;36,1;24,11;21,6" o:connectangles="0,0,0,0,0,0,0,0,0,0,0"/>
                    <o:lock v:ext="edit" aspectratio="t" verticies="t"/>
                  </v:shape>
                  <v:shape id="Freeform 1511" o:spid="_x0000_s1667" style="position:absolute;left:1828;top:925;width:40;height:33;visibility:visible;mso-wrap-style:square;v-text-anchor:top" coordsize="8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" path="m,52l20,36r10,9l4,66,,54,,52xm46,15l66,r9,2l80,4,50,27r,-5l46,15xe" fillcolor="#e2c254" stroked="f">
                    <v:path arrowok="t" o:connecttype="custom" o:connectlocs="0,26;10,18;15,23;2,33;0,27;0,26;23,8;33,0;38,1;40,2;25,14;25,11;23,8" o:connectangles="0,0,0,0,0,0,0,0,0,0,0,0,0"/>
                    <o:lock v:ext="edit" aspectratio="t" verticies="t"/>
                  </v:shape>
                  <v:shape id="Freeform 1512" o:spid="_x0000_s1668" style="position:absolute;left:1828;top:925;width:42;height:36;visibility:visible;mso-wrap-style:square;v-text-anchor:top" coordsize="8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" path="m,59l23,39r9,8l32,48,3,71,,59xm46,20l71,r2,2l83,6,48,36r,-14l46,20xe" fillcolor="#e3c457" stroked="f">
                    <v:path arrowok="t" o:connecttype="custom" o:connectlocs="0,30;12,20;16,24;16,24;2,36;0,30;23,10;36,0;37,1;42,3;24,18;24,11;23,10" o:connectangles="0,0,0,0,0,0,0,0,0,0,0,0,0"/>
                    <o:lock v:ext="edit" aspectratio="t" verticies="t"/>
                  </v:shape>
                  <v:shape id="Freeform 1513" o:spid="_x0000_s1669" style="position:absolute;left:1829;top:927;width:45;height:37;visibility:visible;mso-wrap-style:square;v-text-anchor:top" coordsize="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" path="m,62l26,41r4,2l35,48,3,75,,62xm46,23l76,,89,5,46,39r,-16xe" fillcolor="#e4c65b" stroked="f">
                    <v:path arrowok="t" o:connecttype="custom" o:connectlocs="0,31;13,20;15,21;18,24;2,37;0,31;23,11;38,0;45,2;23,19;23,11" o:connectangles="0,0,0,0,0,0,0,0,0,0,0"/>
                    <o:lock v:ext="edit" aspectratio="t" verticies="t"/>
                  </v:shape>
                  <v:shape id="Freeform 1514" o:spid="_x0000_s1670" style="position:absolute;left:1830;top:928;width:46;height:40;visibility:visible;mso-wrap-style:square;v-text-anchor:top" coordsize="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" path="m,65l29,42r11,7l4,80r,-4l,65xm45,30l80,,93,5,47,44,45,30xe" fillcolor="#e5c860" stroked="f">
                    <v:path arrowok="t" o:connecttype="custom" o:connectlocs="0,33;14,21;20,25;2,40;2,38;0,33;22,15;40,0;46,3;23,22;22,15" o:connectangles="0,0,0,0,0,0,0,0,0,0,0"/>
                    <o:lock v:ext="edit" aspectratio="t" verticies="t"/>
                  </v:shape>
                  <v:shape id="Freeform 1515" o:spid="_x0000_s1671" style="position:absolute;left:1831;top:930;width:49;height:41;visibility:visible;mso-wrap-style:square;v-text-anchor:top" coordsize="9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" path="m,70l32,43r11,7l,84,2,73,,70xm43,34l86,,98,6,45,48,43,34xe" fillcolor="#e6cd68" stroked="f">
                    <v:path arrowok="t" o:connecttype="custom" o:connectlocs="0,34;16,21;22,24;0,41;1,36;0,34;22,17;43,0;49,3;23,23;22,17" o:connectangles="0,0,0,0,0,0,0,0,0,0,0"/>
                    <o:lock v:ext="edit" aspectratio="t" verticies="t"/>
                  </v:shape>
                  <v:shape id="Freeform 1516" o:spid="_x0000_s1672" style="position:absolute;left:1831;top:931;width:52;height:45;visibility:visible;mso-wrap-style:square;v-text-anchor:top" coordsize="1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" path="m2,75l38,44r7,6l45,39,91,r12,5l,91,2,75xe" fillcolor="#e7d06d" stroked="f">
                    <v:path arrowok="t" o:connecttype="custom" o:connectlocs="1,37;19,22;23,25;23,19;46,0;52,2;0,45;1,37" o:connectangles="0,0,0,0,0,0,0,0"/>
                    <o:lock v:ext="edit" aspectratio="t"/>
                  </v:shape>
                  <v:shape id="Freeform 1517" o:spid="_x0000_s1673" style="position:absolute;left:1831;top:932;width:55;height:48;visibility:visible;mso-wrap-style:square;v-text-anchor:top" coordsize="1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" path="m,78l43,44r2,2l45,42,98,r9,3l110,5,,95,,94,,78xe" fillcolor="#e8d271" stroked="f">
                    <v:path arrowok="t" o:connecttype="custom" o:connectlocs="0,39;22,22;23,23;23,21;49,0;54,2;55,3;0,48;0,47;0,39" o:connectangles="0,0,0,0,0,0,0,0,0,0"/>
                    <o:lock v:ext="edit" aspectratio="t"/>
                  </v:shape>
                  <v:shape id="Freeform 1518" o:spid="_x0000_s1674" style="position:absolute;left:1830;top:933;width:58;height:51;visibility:visible;mso-wrap-style:square;v-text-anchor:top" coordsize="11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" path="m2,86l105,r4,2l116,7,,102,2,93r,-7xe" fillcolor="#e9d475" stroked="f">
                    <v:path arrowok="t" o:connecttype="custom" o:connectlocs="1,43;53,0;55,1;58,4;0,51;1,47;1,43" o:connectangles="0,0,0,0,0,0,0"/>
                    <o:lock v:ext="edit" aspectratio="t"/>
                  </v:shape>
                  <v:shape id="Freeform 1519" o:spid="_x0000_s1675" style="position:absolute;left:1830;top:935;width:61;height:53;visibility:visible;mso-wrap-style:square;v-text-anchor:top" coordsize="12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" path="m2,90l112,r9,7l,106,2,90xe" fillcolor="#ead67a" stroked="f">
                    <v:path arrowok="t" o:connecttype="custom" o:connectlocs="1,45;56,0;61,4;0,53;1,45" o:connectangles="0,0,0,0,0"/>
                    <o:lock v:ext="edit" aspectratio="t"/>
                  </v:shape>
                  <v:shape id="Freeform 1520" o:spid="_x0000_s1676" style="position:absolute;left:1830;top:937;width:63;height:55;visibility:visible;mso-wrap-style:square;v-text-anchor:top" coordsize="12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" path="m,95l116,r11,9l,111,,95xe" fillcolor="#ead97e" stroked="f">
                    <v:path arrowok="t" o:connecttype="custom" o:connectlocs="0,47;58,0;63,4;0,55;0,47" o:connectangles="0,0,0,0,0"/>
                    <o:lock v:ext="edit" aspectratio="t"/>
                  </v:shape>
                  <v:shape id="Freeform 1521" o:spid="_x0000_s1677" style="position:absolute;left:1830;top:938;width:65;height:58;visibility:visible;mso-wrap-style:square;v-text-anchor:top" coordsize="13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" path="m,99l121,r9,9l,115,,99xe" fillcolor="#ebdc87" stroked="f">
                    <v:path arrowok="t" o:connecttype="custom" o:connectlocs="0,50;61,0;65,5;0,58;0,50" o:connectangles="0,0,0,0,0"/>
                    <o:lock v:ext="edit" aspectratio="t"/>
                  </v:shape>
                  <v:shape id="Freeform 1522" o:spid="_x0000_s1678" style="position:absolute;left:1829;top:941;width:69;height:59;visibility:visible;mso-wrap-style:square;v-text-anchor:top" coordsize="13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" path="m1,102l128,r9,7l,118,1,102xe" fillcolor="#ecdd8b" stroked="f">
                    <v:path arrowok="t" o:connecttype="custom" o:connectlocs="1,51;64,0;69,4;0,59;1,51" o:connectangles="0,0,0,0,0"/>
                    <o:lock v:ext="edit" aspectratio="t"/>
                  </v:shape>
                  <v:shape id="Freeform 1523" o:spid="_x0000_s1679" style="position:absolute;left:1829;top:943;width:71;height:60;visibility:visible;mso-wrap-style:square;v-text-anchor:top" coordsize="14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" path="m1,106l131,r11,7l1,121,,115r1,-9xe" fillcolor="#ecdf90" stroked="f">
                    <v:path arrowok="t" o:connecttype="custom" o:connectlocs="1,53;66,0;71,3;1,60;0,57;1,53" o:connectangles="0,0,0,0,0,0"/>
                    <o:lock v:ext="edit" aspectratio="t"/>
                  </v:shape>
                  <v:shape id="Freeform 1524" o:spid="_x0000_s1680" style="position:absolute;left:1829;top:945;width:73;height:62;visibility:visible;mso-wrap-style:square;v-text-anchor:top" coordsize="14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" path="m,111l137,r8,8l1,125,,112r,-1xe" fillcolor="#ece094" stroked="f">
                    <v:path arrowok="t" o:connecttype="custom" o:connectlocs="0,55;69,0;73,4;73,4;1,62;0,56;0,55" o:connectangles="0,0,0,0,0,0,0"/>
                    <o:lock v:ext="edit" aspectratio="t"/>
                  </v:shape>
                  <v:shape id="Freeform 1525" o:spid="_x0000_s1681" style="position:absolute;left:1830;top:946;width:74;height:64;visibility:visible;mso-wrap-style:square;v-text-anchor:top" coordsize="14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" path="m,114l141,r3,4l148,11,2,128,,114xe" fillcolor="#ede398" stroked="f">
                    <v:path arrowok="t" o:connecttype="custom" o:connectlocs="0,57;71,0;72,2;74,6;1,64;0,57" o:connectangles="0,0,0,0,0,0"/>
                    <o:lock v:ext="edit" aspectratio="t"/>
                  </v:shape>
                  <v:shape id="Freeform 1526" o:spid="_x0000_s1682" style="position:absolute;left:1830;top:948;width:75;height:66;visibility:visible;mso-wrap-style:square;v-text-anchor:top" coordsize="15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" path="m,117l144,r6,12l2,131,,117xe" fillcolor="#eee6a2" stroked="f">
                    <v:path arrowok="t" o:connecttype="custom" o:connectlocs="0,59;72,0;75,6;1,66;0,59" o:connectangles="0,0,0,0,0"/>
                    <o:lock v:ext="edit" aspectratio="t"/>
                  </v:shape>
                  <v:shape id="Freeform 1527" o:spid="_x0000_s1683" style="position:absolute;left:1831;top:952;width:76;height:66;visibility:visible;mso-wrap-style:square;v-text-anchor:top" coordsize="15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" path="m,117l146,r5,10l2,131,,117xe" fillcolor="#eee7a6" stroked="f">
                    <v:path arrowok="t" o:connecttype="custom" o:connectlocs="0,59;73,0;76,5;1,66;0,59" o:connectangles="0,0,0,0,0"/>
                    <o:lock v:ext="edit" aspectratio="t"/>
                  </v:shape>
                  <v:shape id="Freeform 1528" o:spid="_x0000_s1684" style="position:absolute;left:1831;top:954;width:77;height:67;visibility:visible;mso-wrap-style:square;v-text-anchor:top" coordsize="15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" path="m,119l148,r5,11l4,133,,119xe" fillcolor="#efe9ab" stroked="f">
                    <v:path arrowok="t" o:connecttype="custom" o:connectlocs="0,60;74,0;77,6;2,67;0,60" o:connectangles="0,0,0,0,0"/>
                    <o:lock v:ext="edit" aspectratio="t"/>
                  </v:shape>
                  <v:shape id="Freeform 1529" o:spid="_x0000_s1685" style="position:absolute;left:1832;top:957;width:77;height:67;visibility:visible;mso-wrap-style:square;v-text-anchor:top" coordsize="15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" path="m,121l149,r6,11l4,134,2,132,,121xe" fillcolor="#f0ebaf" stroked="f">
                    <v:path arrowok="t" o:connecttype="custom" o:connectlocs="0,61;74,0;77,6;2,67;1,66;0,61" o:connectangles="0,0,0,0,0,0"/>
                    <o:lock v:ext="edit" aspectratio="t"/>
                  </v:shape>
                  <v:shape id="Freeform 1530" o:spid="_x0000_s1686" style="position:absolute;left:1833;top:960;width:77;height:66;visibility:visible;mso-wrap-style:square;v-text-anchor:top" coordsize="15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" path="m,122l149,r5,10l5,133,,126r,-4xe" fillcolor="#f2edb4" stroked="f">
                    <v:path arrowok="t" o:connecttype="custom" o:connectlocs="0,61;75,0;77,5;3,66;0,63;0,61" o:connectangles="0,0,0,0,0,0"/>
                    <o:lock v:ext="edit" aspectratio="t"/>
                  </v:shape>
                  <v:shape id="Freeform 1531" o:spid="_x0000_s1687" style="position:absolute;left:1834;top:962;width:77;height:67;visibility:visible;mso-wrap-style:square;v-text-anchor:top" coordsize="15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" path="m,123l151,r1,7l154,12,7,133,,123xe" fillcolor="#f3efba" stroked="f">
                    <v:path arrowok="t" o:connecttype="custom" o:connectlocs="0,62;76,0;76,4;77,6;4,67;0,62" o:connectangles="0,0,0,0,0,0"/>
                    <o:lock v:ext="edit" aspectratio="t"/>
                  </v:shape>
                  <v:shape id="Freeform 1532" o:spid="_x0000_s1688" style="position:absolute;left:1836;top:965;width:76;height:66;visibility:visible;mso-wrap-style:square;v-text-anchor:top" coordsize="15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" path="m,123l149,r,2l153,14,7,132,,123xe" fillcolor="#f5f2c2" stroked="f">
                    <v:path arrowok="t" o:connecttype="custom" o:connectlocs="0,62;74,0;74,1;76,7;3,66;0,62" o:connectangles="0,0,0,0,0,0"/>
                    <o:lock v:ext="edit" aspectratio="t"/>
                  </v:shape>
                  <v:shape id="Freeform 1533" o:spid="_x0000_s1689" style="position:absolute;left:1837;top:969;width:75;height:65;visibility:visible;mso-wrap-style:square;v-text-anchor:top" coordsize="14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" path="m,121l147,r2,15l7,130,,121xe" fillcolor="#f6f4c7" stroked="f">
                    <v:path arrowok="t" o:connecttype="custom" o:connectlocs="0,61;74,0;75,8;4,65;0,61" o:connectangles="0,0,0,0,0"/>
                    <o:lock v:ext="edit" aspectratio="t"/>
                  </v:shape>
                  <v:shape id="Freeform 1534" o:spid="_x0000_s1690" style="position:absolute;left:1839;top:972;width:74;height:64;visibility:visible;mso-wrap-style:square;v-text-anchor:top" coordsize="14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" path="m,118l146,r2,15l7,128,,118xe" fillcolor="#f8f6cc" stroked="f">
                    <v:path arrowok="t" o:connecttype="custom" o:connectlocs="0,59;73,0;74,8;4,64;0,59" o:connectangles="0,0,0,0,0"/>
                    <o:lock v:ext="edit" aspectratio="t"/>
                  </v:shape>
                  <v:shape id="Freeform 1535" o:spid="_x0000_s1691" style="position:absolute;left:1841;top:976;width:72;height:63;visibility:visible;mso-wrap-style:square;v-text-anchor:top" coordsize="14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" path="m,115l142,r2,14l7,126,,115xe" fillcolor="#f9f8d0" stroked="f">
                    <v:path arrowok="t" o:connecttype="custom" o:connectlocs="0,58;71,0;72,7;4,63;0,58" o:connectangles="0,0,0,0,0"/>
                    <o:lock v:ext="edit" aspectratio="t"/>
                  </v:shape>
                  <v:shape id="Freeform 1536" o:spid="_x0000_s1692" style="position:absolute;left:1843;top:979;width:71;height:62;visibility:visible;mso-wrap-style:square;v-text-anchor:top" coordsize="14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" path="m,113l141,r2,12l7,122,,113xe" fillcolor="#f8f6cc" stroked="f">
                    <v:path arrowok="t" o:connecttype="custom" o:connectlocs="0,57;70,0;71,6;3,62;0,57" o:connectangles="0,0,0,0,0"/>
                    <o:lock v:ext="edit" aspectratio="t"/>
                  </v:shape>
                  <v:shape id="Freeform 1537" o:spid="_x0000_s1693" style="position:absolute;left:1844;top:983;width:71;height:60;visibility:visible;mso-wrap-style:square;v-text-anchor:top" coordsize="14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" path="m,112l137,r3,12l7,121,5,117,,112xe" fillcolor="#f6f5c6" stroked="f">
                    <v:path arrowok="t" o:connecttype="custom" o:connectlocs="0,56;69,0;71,6;4,60;3,58;0,56" o:connectangles="0,0,0,0,0,0"/>
                    <o:lock v:ext="edit" aspectratio="t"/>
                  </v:shape>
                  <v:shape id="Freeform 1538" o:spid="_x0000_s1694" style="position:absolute;left:1846;top:986;width:69;height:60;visibility:visible;mso-wrap-style:square;v-text-anchor:top" coordsize="13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" path="m,110l136,r1,14l8,121,2,112,,110xe" fillcolor="#f3f1bb" stroked="f">
                    <v:path arrowok="t" o:connecttype="custom" o:connectlocs="0,55;68,0;69,7;4,60;1,56;0,55" o:connectangles="0,0,0,0,0,0"/>
                    <o:lock v:ext="edit" aspectratio="t"/>
                  </v:shape>
                  <v:shape id="Freeform 1539" o:spid="_x0000_s1695" style="position:absolute;left:1848;top:989;width:68;height:61;visibility:visible;mso-wrap-style:square;v-text-anchor:top" coordsize="13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" path="m,109l133,r2,14l5,121,,109xe" fillcolor="#f1eeb5" stroked="f">
                    <v:path arrowok="t" o:connecttype="custom" o:connectlocs="0,55;67,0;68,7;3,61;0,55" o:connectangles="0,0,0,0,0"/>
                    <o:lock v:ext="edit" aspectratio="t"/>
                  </v:shape>
                  <v:shape id="Freeform 1540" o:spid="_x0000_s1696" style="position:absolute;left:1850;top:993;width:66;height:59;visibility:visible;mso-wrap-style:square;v-text-anchor:top" coordsize="13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" path="m,107l129,r4,15l3,119,,107xe" fillcolor="#f0edae" stroked="f">
                    <v:path arrowok="t" o:connecttype="custom" o:connectlocs="0,53;64,0;66,7;1,59;0,53" o:connectangles="0,0,0,0,0"/>
                    <o:lock v:ext="edit" aspectratio="t"/>
                  </v:shape>
                  <v:shape id="Freeform 1541" o:spid="_x0000_s1697" style="position:absolute;left:1851;top:996;width:65;height:59;visibility:visible;mso-wrap-style:square;v-text-anchor:top" coordsize="13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" path="m,107l130,r2,15l6,118,,107xe" fillcolor="#eeeaa9" stroked="f">
                    <v:path arrowok="t" o:connecttype="custom" o:connectlocs="0,54;64,0;65,8;3,59;0,54" o:connectangles="0,0,0,0,0"/>
                    <o:lock v:ext="edit" aspectratio="t"/>
                  </v:shape>
                  <v:shape id="Freeform 1542" o:spid="_x0000_s1698" style="position:absolute;left:1852;top:1000;width:64;height:58;visibility:visible;mso-wrap-style:square;v-text-anchor:top" coordsize="13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" path="m,104l130,r,8l130,14,5,115,,104xe" fillcolor="#ede9a4" stroked="f">
                    <v:path arrowok="t" o:connecttype="custom" o:connectlocs="0,52;64,0;64,4;64,7;2,58;0,52" o:connectangles="0,0,0,0,0,0"/>
                    <o:lock v:ext="edit" aspectratio="t"/>
                  </v:shape>
                  <v:shape id="Freeform 1543" o:spid="_x0000_s1699" style="position:absolute;left:1853;top:1003;width:64;height:57;visibility:visible;mso-wrap-style:square;v-text-anchor:top" coordsize="12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" path="m,103l126,r,1l128,14,5,113,,103xe" fillcolor="#ece69d" stroked="f">
                    <v:path arrowok="t" o:connecttype="custom" o:connectlocs="0,52;63,0;63,1;64,7;3,57;0,52" o:connectangles="0,0,0,0,0,0"/>
                    <o:lock v:ext="edit" aspectratio="t"/>
                  </v:shape>
                  <v:shape id="Freeform 1544" o:spid="_x0000_s1700" style="position:absolute;left:1854;top:1007;width:63;height:56;visibility:visible;mso-wrap-style:square;v-text-anchor:top" coordsize="12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" path="m,101l125,r2,14l6,112,,101xe" fillcolor="#ebe393" stroked="f">
                    <v:path arrowok="t" o:connecttype="custom" o:connectlocs="0,51;62,0;63,7;3,56;0,51" o:connectangles="0,0,0,0,0"/>
                    <o:lock v:ext="edit" aspectratio="t"/>
                  </v:shape>
                  <v:shape id="Freeform 1545" o:spid="_x0000_s1701" style="position:absolute;left:1856;top:1010;width:61;height:56;visibility:visible;mso-wrap-style:square;v-text-anchor:top" coordsize="12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" path="m,99l123,r,16l5,112,,99xe" fillcolor="#eae18d" stroked="f">
                    <v:path arrowok="t" o:connecttype="custom" o:connectlocs="0,50;61,0;61,8;2,56;0,50" o:connectangles="0,0,0,0,0"/>
                    <o:lock v:ext="edit" aspectratio="t"/>
                  </v:shape>
                  <v:shape id="Freeform 1546" o:spid="_x0000_s1702" style="position:absolute;left:1857;top:1014;width:60;height:55;visibility:visible;mso-wrap-style:square;v-text-anchor:top" coordsize="12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" path="m,98l121,r,16l5,110,,98xe" fillcolor="#e9df88" stroked="f">
                    <v:path arrowok="t" o:connecttype="custom" o:connectlocs="0,49;60,0;60,8;2,55;0,49" o:connectangles="0,0,0,0,0"/>
                    <o:lock v:ext="edit" aspectratio="t"/>
                  </v:shape>
                  <v:shape id="Freeform 1547" o:spid="_x0000_s1703" style="position:absolute;left:1859;top:1018;width:58;height:54;visibility:visible;mso-wrap-style:square;v-text-anchor:top" coordsize="11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" path="m,96l118,r,14l6,106,4,105,,96xe" fillcolor="#e7dd82" stroked="f">
                    <v:path arrowok="t" o:connecttype="custom" o:connectlocs="0,49;58,0;58,7;3,54;2,53;0,49" o:connectangles="0,0,0,0,0,0"/>
                    <o:lock v:ext="edit" aspectratio="t"/>
                  </v:shape>
                  <v:shape id="Freeform 1548" o:spid="_x0000_s1704" style="position:absolute;left:1860;top:1022;width:57;height:53;visibility:visible;mso-wrap-style:square;v-text-anchor:top" coordsize="11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" path="m,94l116,r,14l4,107,2,98,,94xe" fillcolor="#e7db7d" stroked="f">
                    <v:path arrowok="t" o:connecttype="custom" o:connectlocs="0,47;57,0;57,7;2,53;1,49;0,47" o:connectangles="0,0,0,0,0,0"/>
                    <o:lock v:ext="edit" aspectratio="t"/>
                  </v:shape>
                  <v:shape id="Freeform 1549" o:spid="_x0000_s1705" style="position:absolute;left:1861;top:1026;width:57;height:53;visibility:visible;mso-wrap-style:square;v-text-anchor:top" coordsize="11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" path="m,92l112,r1,16l1,107,,92xe" fillcolor="#e5d978" stroked="f">
                    <v:path arrowok="t" o:connecttype="custom" o:connectlocs="0,46;56,0;57,8;1,53;0,46" o:connectangles="0,0,0,0,0"/>
                    <o:lock v:ext="edit" aspectratio="t"/>
                  </v:shape>
                  <v:shape id="Freeform 1550" o:spid="_x0000_s1706" style="position:absolute;left:1861;top:1029;width:57;height:53;visibility:visible;mso-wrap-style:square;v-text-anchor:top" coordsize="11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" path="m,93l112,r1,16l1,107,,93xe" fillcolor="#e3d46d" stroked="f">
                    <v:path arrowok="t" o:connecttype="custom" o:connectlocs="0,46;56,0;57,8;1,53;0,46" o:connectangles="0,0,0,0,0"/>
                    <o:lock v:ext="edit" aspectratio="t"/>
                  </v:shape>
                  <v:shape id="Freeform 1551" o:spid="_x0000_s1707" style="position:absolute;left:1862;top:1034;width:56;height:52;visibility:visible;mso-wrap-style:square;v-text-anchor:top" coordsize="11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" path="m,91l112,r,14l2,105,,91xe" fillcolor="#e2d168" stroked="f">
                    <v:path arrowok="t" o:connecttype="custom" o:connectlocs="0,45;56,0;56,7;1,52;0,45" o:connectangles="0,0,0,0,0"/>
                    <o:lock v:ext="edit" aspectratio="t"/>
                  </v:shape>
                  <v:shape id="Freeform 1552" o:spid="_x0000_s1708" style="position:absolute;left:1862;top:1037;width:56;height:52;visibility:visible;mso-wrap-style:square;v-text-anchor:top" coordsize="11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" path="m,91l112,r,14l2,105,,91xe" fillcolor="#e0cf62" stroked="f">
                    <v:path arrowok="t" o:connecttype="custom" o:connectlocs="0,45;56,0;56,7;1,52;0,45" o:connectangles="0,0,0,0,0"/>
                    <o:lock v:ext="edit" aspectratio="t"/>
                  </v:shape>
                  <v:shape id="Freeform 1553" o:spid="_x0000_s1709" style="position:absolute;left:1863;top:1041;width:55;height:52;visibility:visible;mso-wrap-style:square;v-text-anchor:top" coordsize="11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" path="m,91l110,r,16l2,105,,91xe" fillcolor="#dfcc5c" stroked="f">
                    <v:path arrowok="t" o:connecttype="custom" o:connectlocs="0,45;55,0;55,8;1,52;0,45" o:connectangles="0,0,0,0,0"/>
                    <o:lock v:ext="edit" aspectratio="t"/>
                  </v:shape>
                  <v:shape id="Freeform 1554" o:spid="_x0000_s1710" style="position:absolute;left:1863;top:1044;width:55;height:53;visibility:visible;mso-wrap-style:square;v-text-anchor:top" coordsize="11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" path="m,91l110,r,16l,105r2,-3l,91xe" fillcolor="#ddca57" stroked="f">
                    <v:path arrowok="t" o:connecttype="custom" o:connectlocs="0,46;55,0;55,8;0,53;1,51;0,46" o:connectangles="0,0,0,0,0,0"/>
                    <o:lock v:ext="edit" aspectratio="t"/>
                  </v:shape>
                  <v:shape id="Freeform 1555" o:spid="_x0000_s1711" style="position:absolute;left:1862;top:1049;width:57;height:53;visibility:visible;mso-wrap-style:square;v-text-anchor:top" coordsize="11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" path="m4,89l112,r2,14l,107,4,93r,-4xe" fillcolor="#dac54c" stroked="f">
                    <v:path arrowok="t" o:connecttype="custom" o:connectlocs="2,44;56,0;57,7;0,53;2,46;2,44" o:connectangles="0,0,0,0,0,0"/>
                    <o:lock v:ext="edit" aspectratio="t"/>
                  </v:shape>
                  <v:shape id="Freeform 1556" o:spid="_x0000_s1712" style="position:absolute;left:1861;top:1052;width:58;height:54;visibility:visible;mso-wrap-style:square;v-text-anchor:top" coordsize="11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" path="m3,89l113,r2,13l115,15,,109,3,89xe" fillcolor="#d9c247" stroked="f">
                    <v:path arrowok="t" o:connecttype="custom" o:connectlocs="2,44;57,0;58,6;58,7;0,54;2,44" o:connectangles="0,0,0,0,0,0"/>
                    <o:lock v:ext="edit" aspectratio="t"/>
                  </v:shape>
                  <v:shape id="Freeform 1557" o:spid="_x0000_s1713" style="position:absolute;left:1860;top:1056;width:59;height:55;visibility:visible;mso-wrap-style:square;v-text-anchor:top" coordsize="11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" path="m3,93l117,r,6l117,15,,111,3,93xe" fillcolor="#d7c042" stroked="f">
                    <v:path arrowok="t" o:connecttype="custom" o:connectlocs="2,46;59,0;59,3;59,7;0,55;2,46" o:connectangles="0,0,0,0,0,0"/>
                    <o:lock v:ext="edit" aspectratio="t"/>
                  </v:shape>
                  <v:shape id="Freeform 1558" o:spid="_x0000_s1714" style="position:absolute;left:1860;top:1059;width:59;height:56;visibility:visible;mso-wrap-style:square;v-text-anchor:top" coordsize="11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" path="m4,94l119,r,16l,111,4,94xe" fillcolor="#d6bd3e" stroked="f">
                    <v:path arrowok="t" o:connecttype="custom" o:connectlocs="2,47;59,0;59,8;0,56;2,47" o:connectangles="0,0,0,0,0"/>
                    <o:lock v:ext="edit" aspectratio="t"/>
                  </v:shape>
                  <v:shape id="Freeform 1559" o:spid="_x0000_s1715" style="position:absolute;left:1859;top:1063;width:61;height:57;visibility:visible;mso-wrap-style:square;v-text-anchor:top" coordsize="12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" path="m4,96l121,r2,16l,113,4,96xe" fillcolor="#d4bb39" stroked="f">
                    <v:path arrowok="t" o:connecttype="custom" o:connectlocs="2,48;60,0;61,8;0,57;2,48" o:connectangles="0,0,0,0,0"/>
                    <o:lock v:ext="edit" aspectratio="t"/>
                  </v:shape>
                  <v:shape id="Freeform 1560" o:spid="_x0000_s1716" style="position:absolute;left:1858;top:1067;width:62;height:58;visibility:visible;mso-wrap-style:square;v-text-anchor:top" coordsize="12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" path="m3,95l122,r2,14l,115,3,95xe" fillcolor="#d3b835" stroked="f">
                    <v:path arrowok="t" o:connecttype="custom" o:connectlocs="2,48;61,0;62,7;0,58;2,48" o:connectangles="0,0,0,0,0"/>
                    <o:lock v:ext="edit" aspectratio="t"/>
                  </v:shape>
                  <v:shape id="Freeform 1561" o:spid="_x0000_s1717" style="position:absolute;left:1858;top:1071;width:63;height:58;visibility:visible;mso-wrap-style:square;v-text-anchor:top" coordsize="12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" path="m1,97l124,r,10l126,12,,115r,-3l1,97xe" fillcolor="#d0b32e" stroked="f">
                    <v:path arrowok="t" o:connecttype="custom" o:connectlocs="1,49;62,0;62,5;63,6;0,58;0,56;1,49" o:connectangles="0,0,0,0,0,0,0"/>
                    <o:lock v:ext="edit" aspectratio="t"/>
                  </v:shape>
                  <v:shape id="Freeform 1562" o:spid="_x0000_s1718" style="position:absolute;left:1858;top:1074;width:65;height:59;visibility:visible;mso-wrap-style:square;v-text-anchor:top" coordsize="12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" path="m,101l124,r,3l129,10,,117,,105r,-4xe" fillcolor="#ceb12b" stroked="f">
                    <v:path arrowok="t" o:connecttype="custom" o:connectlocs="0,51;62,0;62,2;65,5;0,59;0,53;0,51" o:connectangles="0,0,0,0,0,0,0"/>
                    <o:lock v:ext="edit" aspectratio="t"/>
                  </v:shape>
                  <v:shape id="Freeform 1563" o:spid="_x0000_s1719" style="position:absolute;left:1858;top:1077;width:66;height:60;visibility:visible;mso-wrap-style:square;v-text-anchor:top" coordsize="13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" path="m,103l126,r7,11l,119,,103xe" fillcolor="#cdae27" stroked="f">
                    <v:path arrowok="t" o:connecttype="custom" o:connectlocs="0,52;63,0;66,6;0,60;0,52" o:connectangles="0,0,0,0,0"/>
                    <o:lock v:ext="edit" aspectratio="t"/>
                  </v:shape>
                  <v:shape id="Freeform 1564" o:spid="_x0000_s1720" style="position:absolute;left:1858;top:1080;width:67;height:60;visibility:visible;mso-wrap-style:square;v-text-anchor:top" coordsize="13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" path="m,107l129,r6,11l,121,,107xe" fillcolor="#cbac26" stroked="f">
                    <v:path arrowok="t" o:connecttype="custom" o:connectlocs="0,53;64,0;67,5;0,60;0,53" o:connectangles="0,0,0,0,0"/>
                    <o:lock v:ext="edit" aspectratio="t"/>
                  </v:shape>
                  <v:shape id="Freeform 1565" o:spid="_x0000_s1721" style="position:absolute;left:1858;top:1082;width:69;height:63;visibility:visible;mso-wrap-style:square;v-text-anchor:top" coordsize="13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" path="m,108l133,r5,10l,124,,108xe" fillcolor="#c9a924" stroked="f">
                    <v:path arrowok="t" o:connecttype="custom" o:connectlocs="0,55;67,0;69,5;0,63;0,55" o:connectangles="0,0,0,0,0"/>
                    <o:lock v:ext="edit" aspectratio="t"/>
                  </v:shape>
                  <v:shape id="Freeform 1566" o:spid="_x0000_s1722" style="position:absolute;left:1858;top:1085;width:71;height:63;visibility:visible;mso-wrap-style:square;v-text-anchor:top" coordsize="14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" path="m,110l135,r7,11l,126,,110xe" fillcolor="#c7a724" stroked="f">
                    <v:path arrowok="t" o:connecttype="custom" o:connectlocs="0,55;68,0;71,6;0,63;0,55" o:connectangles="0,0,0,0,0"/>
                    <o:lock v:ext="edit" aspectratio="t"/>
                  </v:shape>
                  <v:shape id="Freeform 1567" o:spid="_x0000_s1723" style="position:absolute;left:1858;top:1088;width:73;height:65;visibility:visible;mso-wrap-style:square;v-text-anchor:top" coordsize="14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" path="m,114l138,r7,11l,130,,114xe" fillcolor="#c4a224" stroked="f">
                    <v:path arrowok="t" o:connecttype="custom" o:connectlocs="0,57;69,0;73,6;0,65;0,57" o:connectangles="0,0,0,0,0"/>
                    <o:lock v:ext="edit" aspectratio="t"/>
                  </v:shape>
                  <v:shape id="Freeform 1568" o:spid="_x0000_s1724" style="position:absolute;left:1858;top:1090;width:74;height:66;visibility:visible;mso-wrap-style:square;v-text-anchor:top" coordsize="14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" path="m,115l142,r7,9l,131r,-2l,115xe" fillcolor="#c29f25" stroked="f">
                    <v:path arrowok="t" o:connecttype="custom" o:connectlocs="0,58;71,0;74,5;0,66;0,65;0,58" o:connectangles="0,0,0,0,0,0"/>
                    <o:lock v:ext="edit" aspectratio="t"/>
                  </v:shape>
                  <v:shape id="Freeform 1569" o:spid="_x0000_s1725" style="position:absolute;left:1858;top:1093;width:76;height:66;visibility:visible;mso-wrap-style:square;v-text-anchor:top" coordsize="15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" path="m,119l145,r7,9l1,132,,124r,-5xe" fillcolor="#c29f25" stroked="f">
                    <v:path arrowok="t" o:connecttype="custom" o:connectlocs="0,60;73,0;76,5;1,66;0,62;0,60" o:connectangles="0,0,0,0,0,0"/>
                    <o:lock v:ext="edit" aspectratio="t"/>
                  </v:shape>
                  <v:shape id="Freeform 1570" o:spid="_x0000_s1726" style="position:absolute;left:1858;top:1095;width:78;height:67;visibility:visible;mso-wrap-style:square;v-text-anchor:top" coordsize="15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" path="m,122l149,r7,10l3,135,,122xe" fillcolor="#c39e26" stroked="f">
                    <v:path arrowok="t" o:connecttype="custom" o:connectlocs="0,61;75,0;78,5;2,67;0,61" o:connectangles="0,0,0,0,0"/>
                    <o:lock v:ext="edit" aspectratio="t"/>
                  </v:shape>
                  <v:shape id="Freeform 1571" o:spid="_x0000_s1727" style="position:absolute;left:1859;top:1097;width:78;height:68;visibility:visible;mso-wrap-style:square;v-text-anchor:top" coordsize="15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" path="m,123l151,r6,11l6,135,,123xe" fillcolor="#c49d26" stroked="f">
                    <v:path arrowok="t" o:connecttype="custom" o:connectlocs="0,62;75,0;78,6;3,68;0,62" o:connectangles="0,0,0,0,0"/>
                    <o:lock v:ext="edit" aspectratio="t"/>
                  </v:shape>
                  <v:shape id="Freeform 1572" o:spid="_x0000_s1728" style="position:absolute;left:1860;top:1100;width:79;height:69;visibility:visible;mso-wrap-style:square;v-text-anchor:top" coordsize="15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" path="m,125l153,r5,11l5,137,,125xe" fillcolor="#c59c26" stroked="f">
                    <v:path arrowok="t" o:connecttype="custom" o:connectlocs="0,63;77,0;79,6;3,69;0,63" o:connectangles="0,0,0,0,0"/>
                    <o:lock v:ext="edit" aspectratio="t"/>
                  </v:shape>
                  <v:shape id="Freeform 1573" o:spid="_x0000_s1729" style="position:absolute;left:1861;top:1103;width:79;height:68;visibility:visible;mso-wrap-style:square;v-text-anchor:top" coordsize="15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" path="m,124l151,r7,10l3,136,,124xe" fillcolor="#c79a28" stroked="f">
                    <v:path arrowok="t" o:connecttype="custom" o:connectlocs="0,62;76,0;79,5;2,68;0,62" o:connectangles="0,0,0,0,0"/>
                    <o:lock v:ext="edit" aspectratio="t"/>
                  </v:shape>
                  <v:shape id="Freeform 1574" o:spid="_x0000_s1730" style="position:absolute;left:1862;top:1105;width:80;height:69;visibility:visible;mso-wrap-style:square;v-text-anchor:top" coordsize="16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" path="m,126l153,r7,11l4,137,,126xe" fillcolor="#c79a28" stroked="f">
                    <v:path arrowok="t" o:connecttype="custom" o:connectlocs="0,63;77,0;80,6;2,69;0,63" o:connectangles="0,0,0,0,0"/>
                    <o:lock v:ext="edit" aspectratio="t"/>
                  </v:shape>
                  <v:shape id="Freeform 1575" o:spid="_x0000_s1731" style="position:absolute;left:1863;top:1108;width:82;height:69;visibility:visible;mso-wrap-style:square;v-text-anchor:top" coordsize="16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" path="m,126l155,r5,7l164,9,4,139,,126xe" fillcolor="#c89928" stroked="f">
                    <v:path arrowok="t" o:connecttype="custom" o:connectlocs="0,63;78,0;80,3;82,4;2,69;0,63" o:connectangles="0,0,0,0,0,0"/>
                    <o:lock v:ext="edit" aspectratio="t"/>
                  </v:shape>
                  <v:shape id="Freeform 1576" o:spid="_x0000_s1732" style="position:absolute;left:1864;top:1111;width:84;height:69;visibility:visible;mso-wrap-style:square;v-text-anchor:top" coordsize="16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" path="m,126l156,r2,1l167,7,4,138,,126xe" fillcolor="#c99829" stroked="f">
                    <v:path arrowok="t" o:connecttype="custom" o:connectlocs="0,63;78,0;79,1;84,4;2,69;0,63" o:connectangles="0,0,0,0,0,0"/>
                    <o:lock v:ext="edit" aspectratio="t"/>
                  </v:shape>
                  <v:shape id="Freeform 1577" o:spid="_x0000_s1733" style="position:absolute;left:1865;top:1113;width:85;height:71;visibility:visible;mso-wrap-style:square;v-text-anchor:top" coordsize="17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" path="m,130l160,r10,5l3,142,,130xe" fillcolor="#ca972a" stroked="f">
                    <v:path arrowok="t" o:connecttype="custom" o:connectlocs="0,65;80,0;85,3;2,71;0,65" o:connectangles="0,0,0,0,0"/>
                    <o:lock v:ext="edit" aspectratio="t"/>
                  </v:shape>
                  <v:shape id="Freeform 1578" o:spid="_x0000_s1734" style="position:absolute;left:1866;top:1114;width:87;height:72;visibility:visible;mso-wrap-style:square;v-text-anchor:top" coordsize="17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" path="m,131l163,r11,5l3,144,,131xe" fillcolor="#cb962a" stroked="f">
                    <v:path arrowok="t" o:connecttype="custom" o:connectlocs="0,66;82,0;87,3;2,72;0,66" o:connectangles="0,0,0,0,0"/>
                    <o:lock v:ext="edit" aspectratio="t"/>
                  </v:shape>
                  <v:shape id="Freeform 1579" o:spid="_x0000_s1735" style="position:absolute;left:1867;top:1115;width:89;height:75;visibility:visible;mso-wrap-style:square;v-text-anchor:top" coordsize="17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" path="m,137l167,r11,8l6,150,,137xe" fillcolor="#cc952a" stroked="f">
                    <v:path arrowok="t" o:connecttype="custom" o:connectlocs="0,69;84,0;89,4;3,75;0,69" o:connectangles="0,0,0,0,0"/>
                    <o:lock v:ext="edit" aspectratio="t"/>
                  </v:shape>
                  <v:shape id="Freeform 1580" o:spid="_x0000_s1736" style="position:absolute;left:1868;top:1117;width:91;height:76;visibility:visible;mso-wrap-style:square;v-text-anchor:top" coordsize="18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" path="m,139l171,r12,7l5,151,4,146,,139xe" fillcolor="#cc962a" stroked="f">
                    <v:path arrowok="t" o:connecttype="custom" o:connectlocs="0,70;85,0;91,4;2,76;2,73;0,70" o:connectangles="0,0,0,0,0,0"/>
                    <o:lock v:ext="edit" aspectratio="t"/>
                  </v:shape>
                  <v:shape id="Freeform 1581" o:spid="_x0000_s1737" style="position:absolute;left:1869;top:1119;width:93;height:76;visibility:visible;mso-wrap-style:square;v-text-anchor:top" coordsize="18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" path="m,142l172,r13,5l3,152,,142xe" fillcolor="#cc9729" stroked="f">
                    <v:path arrowok="t" o:connecttype="custom" o:connectlocs="0,71;86,0;93,3;2,76;0,71;0,71" o:connectangles="0,0,0,0,0,0"/>
                    <o:lock v:ext="edit" aspectratio="t"/>
                  </v:shape>
                  <v:shape id="Freeform 1582" o:spid="_x0000_s1738" style="position:absolute;left:1870;top:1121;width:94;height:77;visibility:visible;mso-wrap-style:square;v-text-anchor:top" coordsize="18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" path="m,144l178,r11,5l6,155,,144xe" fillcolor="#cc9829" stroked="f">
                    <v:path arrowok="t" o:connecttype="custom" o:connectlocs="0,72;89,0;94,2;3,77;0,72" o:connectangles="0,0,0,0,0"/>
                    <o:lock v:ext="edit" aspectratio="t"/>
                  </v:shape>
                  <v:shape id="Freeform 1583" o:spid="_x0000_s1739" style="position:absolute;left:1871;top:1121;width:96;height:80;visibility:visible;mso-wrap-style:square;v-text-anchor:top" coordsize="19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" path="m,147l182,r10,7l6,160,,147xe" fillcolor="#cc9928" stroked="f">
                    <v:path arrowok="t" o:connecttype="custom" o:connectlocs="0,74;91,0;96,4;3,80;0,74" o:connectangles="0,0,0,0,0"/>
                    <o:lock v:ext="edit" aspectratio="t"/>
                  </v:shape>
                  <v:shape id="Freeform 1584" o:spid="_x0000_s1740" style="position:absolute;left:1873;top:1123;width:97;height:81;visibility:visible;mso-wrap-style:square;v-text-anchor:top" coordsize="19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" path="m,150l183,r11,8l5,162,,150xe" fillcolor="#cc9a27" stroked="f">
                    <v:path arrowok="t" o:connecttype="custom" o:connectlocs="0,75;92,0;97,4;3,81;0,75" o:connectangles="0,0,0,0,0"/>
                    <o:lock v:ext="edit" aspectratio="t"/>
                  </v:shape>
                  <v:shape id="Freeform 1585" o:spid="_x0000_s1741" style="position:absolute;left:1874;top:1125;width:99;height:82;visibility:visible;mso-wrap-style:square;v-text-anchor:top" coordsize="19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" path="m,153l186,r13,7l5,163,,153xe" fillcolor="#cc9b26" stroked="f">
                    <v:path arrowok="t" o:connecttype="custom" o:connectlocs="0,77;93,0;99,4;2,82;0,77" o:connectangles="0,0,0,0,0"/>
                    <o:lock v:ext="edit" aspectratio="t"/>
                  </v:shape>
                  <v:shape id="Freeform 1586" o:spid="_x0000_s1742" style="position:absolute;left:1876;top:1127;width:100;height:82;visibility:visible;mso-wrap-style:square;v-text-anchor:top" coordsize="20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" path="m,154l189,r12,5l5,165,,154xe" fillcolor="#cc9c26" stroked="f">
                    <v:path arrowok="t" o:connecttype="custom" o:connectlocs="0,77;94,0;100,2;2,82;0,77" o:connectangles="0,0,0,0,0"/>
                    <o:lock v:ext="edit" aspectratio="t"/>
                  </v:shape>
                  <v:shape id="Freeform 1587" o:spid="_x0000_s1743" style="position:absolute;left:1876;top:1129;width:103;height:83;visibility:visible;mso-wrap-style:square;v-text-anchor:top" coordsize="20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" path="m,156l194,r10,5l5,167,,156xe" fillcolor="#cc9d26" stroked="f">
                    <v:path arrowok="t" o:connecttype="custom" o:connectlocs="0,78;98,0;103,2;3,83;0,78" o:connectangles="0,0,0,0,0"/>
                    <o:lock v:ext="edit" aspectratio="t"/>
                  </v:shape>
                  <v:shape id="Freeform 1588" o:spid="_x0000_s1744" style="position:absolute;left:1878;top:1129;width:103;height:87;visibility:visible;mso-wrap-style:square;v-text-anchor:top" coordsize="20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" path="m,160l196,r11,7l4,172,,160xe" fillcolor="#cc9e25" stroked="f">
                    <v:path arrowok="t" o:connecttype="custom" o:connectlocs="0,81;98,0;103,4;2,87;0,81" o:connectangles="0,0,0,0,0"/>
                    <o:lock v:ext="edit" aspectratio="t"/>
                  </v:shape>
                  <v:shape id="Freeform 1589" o:spid="_x0000_s1745" style="position:absolute;left:1879;top:1131;width:105;height:87;visibility:visible;mso-wrap-style:square;v-text-anchor:top" coordsize="21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" path="m,162l199,r11,8l6,175,,162xe" fillcolor="#cc9f24" stroked="f">
                    <v:path arrowok="t" o:connecttype="custom" o:connectlocs="0,81;100,0;105,4;3,87;0,81" o:connectangles="0,0,0,0,0"/>
                    <o:lock v:ext="edit" aspectratio="t"/>
                  </v:shape>
                  <v:shape id="Freeform 1590" o:spid="_x0000_s1746" style="position:absolute;left:1880;top:1133;width:107;height:88;visibility:visible;mso-wrap-style:square;v-text-anchor:top" coordsize="21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" path="m,165l203,r10,7l5,176,,165xe" fillcolor="#d2a326" stroked="f">
                    <v:path arrowok="t" o:connecttype="custom" o:connectlocs="0,83;102,0;107,4;3,88;0,83" o:connectangles="0,0,0,0,0"/>
                    <o:lock v:ext="edit" aspectratio="t"/>
                  </v:shape>
                  <v:shape id="Freeform 1591" o:spid="_x0000_s1747" style="position:absolute;left:1882;top:1135;width:108;height:89;visibility:visible;mso-wrap-style:square;v-text-anchor:top" coordsize="21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" path="m,167l204,r12,5l5,177,3,175,,167xe" fillcolor="#d5a627" stroked="f">
                    <v:path arrowok="t" o:connecttype="custom" o:connectlocs="0,84;102,0;108,3;3,89;2,88;2,88;0,84" o:connectangles="0,0,0,0,0,0,0"/>
                    <o:lock v:ext="edit" aspectratio="t"/>
                  </v:shape>
                  <v:shape id="Freeform 1592" o:spid="_x0000_s1748" style="position:absolute;left:1883;top:1137;width:110;height:88;visibility:visible;mso-wrap-style:square;v-text-anchor:top" coordsize="2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" path="m,169l208,r13,5l9,178,2,172,,169xe" fillcolor="#d8a82b" stroked="f">
                    <v:path arrowok="t" o:connecttype="custom" o:connectlocs="0,84;104,0;110,2;4,88;1,85;1,85;0,84" o:connectangles="0,0,0,0,0,0,0"/>
                    <o:lock v:ext="edit" aspectratio="t"/>
                  </v:shape>
                  <v:shape id="Freeform 1593" o:spid="_x0000_s1749" style="position:absolute;left:1884;top:1137;width:112;height:91;visibility:visible;mso-wrap-style:square;v-text-anchor:top" coordsize="22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" path="m,172l211,r9,5l222,7,9,181,,172xe" fillcolor="#dbaa31" stroked="f">
                    <v:path arrowok="t" o:connecttype="custom" o:connectlocs="0,86;106,0;111,3;112,4;5,91;0,86" o:connectangles="0,0,0,0,0,0"/>
                    <o:lock v:ext="edit" aspectratio="t"/>
                  </v:shape>
                  <v:shape id="Freeform 1594" o:spid="_x0000_s1750" style="position:absolute;left:1887;top:1139;width:112;height:91;visibility:visible;mso-wrap-style:square;v-text-anchor:top" coordsize="22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" path="m,173l212,r3,2l224,6,7,182,,173xe" fillcolor="#ddad39" stroked="f">
                    <v:path arrowok="t" o:connecttype="custom" o:connectlocs="0,87;106,0;108,1;112,3;4,91;0,87" o:connectangles="0,0,0,0,0,0"/>
                    <o:lock v:ext="edit" aspectratio="t"/>
                  </v:shape>
                  <v:shape id="Freeform 1595" o:spid="_x0000_s1751" style="position:absolute;left:1889;top:1141;width:114;height:91;visibility:visible;mso-wrap-style:square;v-text-anchor:top" coordsize="22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" path="m,174l213,r14,4l7,183,,174xe" fillcolor="#dfae40" stroked="f">
                    <v:path arrowok="t" o:connecttype="custom" o:connectlocs="0,87;107,0;114,2;4,91;0,87" o:connectangles="0,0,0,0,0"/>
                    <o:lock v:ext="edit" aspectratio="t"/>
                  </v:shape>
                  <v:shape id="Freeform 1596" o:spid="_x0000_s1752" style="position:absolute;left:1891;top:976;width:321;height:258;visibility:visible;mso-wrap-style:square;v-text-anchor:top" coordsize="64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" path="m,508l217,332r14,3l9,517,,508xm644,l599,35,612,19,633,1,644,xe" fillcolor="#e4b34f" stroked="f">
                    <v:path arrowok="t" o:connecttype="custom" o:connectlocs="0,254;108,166;115,167;4,258;0,254;321,0;299,17;305,9;316,0;321,0" o:connectangles="0,0,0,0,0,0,0,0,0,0"/>
                    <o:lock v:ext="edit" aspectratio="t" verticies="t"/>
                  </v:shape>
                  <v:shape id="Freeform 1597" o:spid="_x0000_s1753" style="position:absolute;left:1892;top:975;width:327;height:262;visibility:visible;mso-wrap-style:square;v-text-anchor:top" coordsize="65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" path="m,515l220,336r15,5l9,524,,515xm652,l576,60,608,21,629,3,652,xe" fillcolor="#e6b457" stroked="f">
                    <v:path arrowok="t" o:connecttype="custom" o:connectlocs="0,258;110,168;118,171;5,262;0,258;327,0;289,30;305,11;315,2;327,0" o:connectangles="0,0,0,0,0,0,0,0,0,0"/>
                    <o:lock v:ext="edit" aspectratio="t" verticies="t"/>
                  </v:shape>
                  <v:shape id="Freeform 1598" o:spid="_x0000_s1754" style="position:absolute;left:1895;top:974;width:329;height:265;visibility:visible;mso-wrap-style:square;v-text-anchor:top" coordsize="65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" path="m,521l222,339r13,6l7,529,,521xm590,39l635,4,658,,551,87,590,39xe" fillcolor="#e9b65f" stroked="f">
                    <v:path arrowok="t" o:connecttype="custom" o:connectlocs="0,261;111,170;118,173;4,265;0,261;295,20;318,2;329,0;276,44;295,20" o:connectangles="0,0,0,0,0,0,0,0,0,0"/>
                    <o:lock v:ext="edit" aspectratio="t" verticies="t"/>
                  </v:shape>
                  <v:shape id="Freeform 1599" o:spid="_x0000_s1755" style="position:absolute;left:1897;top:973;width:333;height:268;visibility:visible;mso-wrap-style:square;v-text-anchor:top" coordsize="66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" path="m,528l226,345r12,3l7,537,,528xm567,64l643,4,666,,530,112,567,64xe" fillcolor="#eab968" stroked="f">
                    <v:path arrowok="t" o:connecttype="custom" o:connectlocs="0,264;113,172;119,174;4,268;0,264;284,32;322,2;333,0;265,56;284,32" o:connectangles="0,0,0,0,0,0,0,0,0,0"/>
                    <o:lock v:ext="edit" aspectratio="t" verticies="t"/>
                  </v:shape>
                  <v:shape id="Freeform 1600" o:spid="_x0000_s1756" style="position:absolute;left:1899;top:972;width:337;height:272;visibility:visible;mso-wrap-style:square;v-text-anchor:top" coordsize="676,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" path="m,533l228,349r14,3l9,544,,533xm544,91l651,4,676,,514,130r5,-9l544,91xe" fillcolor="#ebba70" stroked="f">
                    <v:path arrowok="t" o:connecttype="custom" o:connectlocs="0,267;114,175;121,176;4,272;0,267;271,46;325,2;337,0;256,65;259,61;271,46" o:connectangles="0,0,0,0,0,0,0,0,0,0,0"/>
                    <o:lock v:ext="edit" aspectratio="t" verticies="t"/>
                  </v:shape>
                  <v:shape id="Freeform 1601" o:spid="_x0000_s1757" style="position:absolute;left:1900;top:970;width:342;height:275;visibility:visible;mso-wrap-style:square;v-text-anchor:top" coordsize="683,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" path="m,542l231,353r14,6l11,549,5,547,,542xm523,117l659,5,683,,503,147r12,-23l523,117xe" fillcolor="#edbb78" stroked="f">
                    <v:path arrowok="t" o:connecttype="custom" o:connectlocs="0,271;116,177;123,180;6,275;3,274;0,271;262,59;330,3;342,0;252,74;258,62;262,59" o:connectangles="0,0,0,0,0,0,0,0,0,0,0,0"/>
                    <o:lock v:ext="edit" aspectratio="t" verticies="t"/>
                  </v:shape>
                  <v:shape id="Freeform 1602" o:spid="_x0000_s1758" style="position:absolute;left:1903;top:970;width:345;height:277;visibility:visible;mso-wrap-style:square;v-text-anchor:top" coordsize="69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" path="m,549l233,357r14,6l11,554,,549xm505,135l667,5,690,,491,164r14,-29xe" fillcolor="#efbf89" stroked="f">
                    <v:path arrowok="t" o:connecttype="custom" o:connectlocs="0,275;117,179;124,182;6,277;0,275;0,275;253,68;334,3;345,0;246,82;253,68" o:connectangles="0,0,0,0,0,0,0,0,0,0,0"/>
                    <o:lock v:ext="edit" aspectratio="t" verticies="t"/>
                  </v:shape>
                  <v:shape id="Freeform 1603" o:spid="_x0000_s1759" style="position:absolute;left:1906;top:969;width:348;height:279;visibility:visible;mso-wrap-style:square;v-text-anchor:top" coordsize="69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" path="m,553l234,363r14,3l10,560,,553xm492,151l672,4,696,,478,180r14,-29xe" fillcolor="#f1c092" stroked="f">
                    <v:path arrowok="t" o:connecttype="custom" o:connectlocs="0,276;117,181;124,182;5,279;0,276;246,75;336,2;348,0;239,90;246,75" o:connectangles="0,0,0,0,0,0,0,0,0,0"/>
                    <o:lock v:ext="edit" aspectratio="t" verticies="t"/>
                  </v:shape>
                  <v:shape id="Freeform 1604" o:spid="_x0000_s1760" style="position:absolute;left:1908;top:968;width:352;height:282;visibility:visible;mso-wrap-style:square;v-text-anchor:top" coordsize="70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" path="m,557l236,366r13,3l251,369,12,564,,557xm480,167l679,3,702,,466,195r14,-28xe" fillcolor="#f2c39a" stroked="f">
                    <v:path arrowok="t" o:connecttype="custom" o:connectlocs="0,279;118,183;125,185;126,185;6,282;0,279;241,84;340,2;352,0;352,0;234,98;241,84" o:connectangles="0,0,0,0,0,0,0,0,0,0,0,0"/>
                    <o:lock v:ext="edit" aspectratio="t" verticies="t"/>
                  </v:shape>
                  <v:shape id="Freeform 1605" o:spid="_x0000_s1761" style="position:absolute;left:1911;top:968;width:354;height:283;visibility:visible;mso-wrap-style:square;v-text-anchor:top" coordsize="708,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" path="m,561l238,367r6,2l254,369,13,566,,561xm468,181l686,1,697,r11,1l452,207r16,-26xe" fillcolor="#f1c091" stroked="f">
                    <v:path arrowok="t" o:connecttype="custom" o:connectlocs="0,281;119,184;122,185;127,185;7,283;0,281;234,91;343,1;349,0;354,1;226,104;234,91" o:connectangles="0,0,0,0,0,0,0,0,0,0,0,0"/>
                    <o:lock v:ext="edit" aspectratio="t" verticies="t"/>
                  </v:shape>
                  <v:shape id="Freeform 1606" o:spid="_x0000_s1762" style="position:absolute;left:1915;top:968;width:354;height:285;visibility:visible;mso-wrap-style:square;v-text-anchor:top" coordsize="7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" path="m,564l239,369r19,-2l11,570,,564xm454,195l690,r20,1l438,222r16,-27xe" fillcolor="#efbe86" stroked="f">
                    <v:path arrowok="t" o:connecttype="custom" o:connectlocs="0,282;119,185;129,184;5,285;0,282;226,98;344,0;354,1;218,111;226,98" o:connectangles="0,0,0,0,0,0,0,0,0,0"/>
                    <o:lock v:ext="edit" aspectratio="t" verticies="t"/>
                  </v:shape>
                  <v:shape id="Freeform 1607" o:spid="_x0000_s1763" style="position:absolute;left:1917;top:969;width:357;height:286;visibility:visible;mso-wrap-style:square;v-text-anchor:top" coordsize="71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" path="m,565l241,368r22,-2l10,572,,565xm439,206l695,r18,l425,235r14,-29xe" fillcolor="#edbc7d" stroked="f">
                    <v:path arrowok="t" o:connecttype="custom" o:connectlocs="0,283;121,184;132,183;5,286;0,283;220,103;348,0;357,0;213,118;220,103" o:connectangles="0,0,0,0,0,0,0,0,0,0"/>
                    <o:lock v:ext="edit" aspectratio="t" verticies="t"/>
                  </v:shape>
                  <v:shape id="Freeform 1608" o:spid="_x0000_s1764" style="position:absolute;left:1920;top:969;width:358;height:287;visibility:visible;mso-wrap-style:square;v-text-anchor:top" coordsize="716,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" path="m,569l247,366r21,-1l12,574,,569xm427,221l699,r17,l412,249r8,-12l427,221xe" fillcolor="#eab869" stroked="f">
                    <v:path arrowok="t" o:connecttype="custom" o:connectlocs="0,285;124,183;134,183;6,287;0,285;214,111;350,0;358,0;206,125;210,119;214,111" o:connectangles="0,0,0,0,0,0,0,0,0,0,0"/>
                    <o:lock v:ext="edit" aspectratio="t" verticies="t"/>
                  </v:shape>
                  <v:shape id="Freeform 1609" o:spid="_x0000_s1765" style="position:absolute;left:1923;top:969;width:360;height:288;visibility:visible;mso-wrap-style:square;v-text-anchor:top" coordsize="720,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" path="m,572l253,366r21,-1l13,578,,572xm415,235l703,r17,l400,262r15,-25l415,235xe" fillcolor="#e7b55d" stroked="f">
                    <v:path arrowok="t" o:connecttype="custom" o:connectlocs="0,285;127,182;137,182;7,288;0,285;208,117;352,0;360,0;200,131;208,118;208,117" o:connectangles="0,0,0,0,0,0,0,0,0,0,0"/>
                    <o:lock v:ext="edit" aspectratio="t" verticies="t"/>
                  </v:shape>
                  <v:shape id="Freeform 1610" o:spid="_x0000_s1766" style="position:absolute;left:1926;top:969;width:362;height:290;visibility:visible;mso-wrap-style:square;v-text-anchor:top" coordsize="724,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" path="m,574l256,365r22,l11,581,6,578,,574xm400,249l704,r20,l386,276r14,-27xe" fillcolor="#e5b255" stroked="f">
                    <v:path arrowok="t" o:connecttype="custom" o:connectlocs="0,287;128,182;139,182;6,290;3,289;0,287;200,124;352,0;362,0;193,138;200,124" o:connectangles="0,0,0,0,0,0,0,0,0,0,0"/>
                    <o:lock v:ext="edit" aspectratio="t" verticies="t"/>
                  </v:shape>
                  <v:shape id="Freeform 1611" o:spid="_x0000_s1767" style="position:absolute;left:1929;top:969;width:363;height:291;visibility:visible;mso-wrap-style:square;v-text-anchor:top" coordsize="727,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" path="m,578l261,365r21,-2l12,583,,578xm387,262l707,r20,l373,290r14,-28xe" fillcolor="#e1b04b" stroked="f">
                    <v:path arrowok="t" o:connecttype="custom" o:connectlocs="0,289;130,182;141,181;6,291;0,289;0,289;193,131;353,0;363,0;186,145;193,131" o:connectangles="0,0,0,0,0,0,0,0,0,0,0"/>
                    <o:lock v:ext="edit" aspectratio="t" verticies="t"/>
                  </v:shape>
                  <v:shape id="Freeform 1612" o:spid="_x0000_s1768" style="position:absolute;left:1932;top:969;width:365;height:292;visibility:visible;mso-wrap-style:square;v-text-anchor:top" coordsize="73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" path="m,581l267,365r18,-2l301,352,14,585,,581xm375,276l713,r18,l361,302r14,-26xe" fillcolor="#dead43" stroked="f">
                    <v:path arrowok="t" o:connecttype="custom" o:connectlocs="0,290;133,182;142,181;150,176;7,292;0,290;187,138;356,0;365,0;180,151;187,138" o:connectangles="0,0,0,0,0,0,0,0,0,0,0"/>
                    <o:lock v:ext="edit" aspectratio="t" verticies="t"/>
                  </v:shape>
                  <v:shape id="Freeform 1613" o:spid="_x0000_s1769" style="position:absolute;left:1935;top:969;width:366;height:294;visibility:visible;mso-wrap-style:square;v-text-anchor:top" coordsize="73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" path="m,583l270,363r8,l338,324,13,588,,583xm361,290l715,r16,2l733,2,347,317r14,-27xe" fillcolor="#dcab39" stroked="f">
                    <v:path arrowok="t" o:connecttype="custom" o:connectlocs="0,292;135,182;139,182;169,162;6,294;0,292;180,145;357,0;365,1;366,1;173,159;180,145" o:connectangles="0,0,0,0,0,0,0,0,0,0,0,0"/>
                    <o:lock v:ext="edit" aspectratio="t" verticies="t"/>
                  </v:shape>
                  <v:shape id="Freeform 1614" o:spid="_x0000_s1770" style="position:absolute;left:1939;top:969;width:365;height:295;visibility:visible;mso-wrap-style:square;v-text-anchor:top" coordsize="73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" path="m,585l287,352r51,-34l347,302,717,r7,2l731,4,13,590,,585xe" fillcolor="#d4a52a" stroked="f">
                    <v:path arrowok="t" o:connecttype="custom" o:connectlocs="0,293;143,176;169,159;173,151;358,0;362,1;365,2;6,295;0,293" o:connectangles="0,0,0,0,0,0,0,0,0"/>
                    <o:lock v:ext="edit" aspectratio="t"/>
                  </v:shape>
                  <v:shape id="Freeform 1615" o:spid="_x0000_s1771" style="position:absolute;left:1941;top:970;width:367;height:295;visibility:visible;mso-wrap-style:square;v-text-anchor:top" coordsize="73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" path="m,586l325,322r7,-6l334,315,720,r12,5l12,592,,586xe" fillcolor="#d1a227" stroked="f">
                    <v:path arrowok="t" o:connecttype="custom" o:connectlocs="0,292;163,160;166,157;167,157;361,0;367,2;6,295;0,292" o:connectangles="0,0,0,0,0,0,0,0"/>
                    <o:lock v:ext="edit" aspectratio="t"/>
                  </v:shape>
                  <v:shape id="Freeform 1616" o:spid="_x0000_s1772" style="position:absolute;left:1945;top:970;width:366;height:296;visibility:visible;mso-wrap-style:square;v-text-anchor:top" coordsize="73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" path="m,586l718,r14,5l12,591,,586xe" fillcolor="#cc9f26" stroked="f">
                    <v:path arrowok="t" o:connecttype="custom" o:connectlocs="0,293;359,0;366,3;6,296;0,293" o:connectangles="0,0,0,0,0"/>
                    <o:lock v:ext="edit" aspectratio="t"/>
                  </v:shape>
                  <v:shape id="Freeform 1617" o:spid="_x0000_s1773" style="position:absolute;left:1948;top:972;width:366;height:296;visibility:visible;mso-wrap-style:square;v-text-anchor:top" coordsize="73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" path="m,587l720,r13,4l13,592,,587xe" fillcolor="#c89b27" stroked="f">
                    <v:path arrowok="t" o:connecttype="custom" o:connectlocs="0,294;360,0;366,2;6,296;0,294" o:connectangles="0,0,0,0,0"/>
                    <o:lock v:ext="edit" aspectratio="t"/>
                  </v:shape>
                  <v:shape id="Freeform 1618" o:spid="_x0000_s1774" style="position:absolute;left:1951;top:973;width:366;height:296;visibility:visible;mso-wrap-style:square;v-text-anchor:top" coordsize="73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" path="m,586l720,r13,6l13,592,,586xe" fillcolor="#c89b27" stroked="f">
                    <v:path arrowok="t" o:connecttype="custom" o:connectlocs="0,293;360,0;366,3;6,296;0,293" o:connectangles="0,0,0,0,0"/>
                    <o:lock v:ext="edit" aspectratio="t"/>
                  </v:shape>
                  <v:shape id="Freeform 1619" o:spid="_x0000_s1775" style="position:absolute;left:1954;top:974;width:367;height:297;visibility:visible;mso-wrap-style:square;v-text-anchor:top" coordsize="73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" path="m,588l720,r14,5l14,593,,588xe" fillcolor="#c89b27" stroked="f">
                    <v:path arrowok="t" o:connecttype="custom" o:connectlocs="0,294;360,0;367,3;7,297;0,294" o:connectangles="0,0,0,0,0"/>
                    <o:lock v:ext="edit" aspectratio="t"/>
                  </v:shape>
                  <v:shape id="Freeform 1620" o:spid="_x0000_s1776" style="position:absolute;left:1957;top:976;width:367;height:296;visibility:visible;mso-wrap-style:square;v-text-anchor:top" coordsize="73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" path="m,586l720,r12,5l12,591,,586xe" fillcolor="#c89b27" stroked="f">
                    <v:path arrowok="t" o:connecttype="custom" o:connectlocs="0,293;361,0;367,3;6,296;0,293" o:connectangles="0,0,0,0,0"/>
                    <o:lock v:ext="edit" aspectratio="t"/>
                  </v:shape>
                  <v:shape id="Freeform 1621" o:spid="_x0000_s1777" style="position:absolute;left:1961;top:977;width:366;height:296;visibility:visible;mso-wrap-style:square;v-text-anchor:top" coordsize="73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" path="m,588l720,r12,6l12,594,,588xe" fillcolor="#c89b27" stroked="f">
                    <v:path arrowok="t" o:connecttype="custom" o:connectlocs="0,293;360,0;366,3;6,296;0,293" o:connectangles="0,0,0,0,0"/>
                    <o:lock v:ext="edit" aspectratio="t"/>
                  </v:shape>
                  <v:shape id="Freeform 1622" o:spid="_x0000_s1778" style="position:absolute;left:1964;top:978;width:367;height:296;visibility:visible;mso-wrap-style:square;v-text-anchor:top" coordsize="73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" path="m,586l720,r14,3l13,591,,586xe" fillcolor="#c89b27" stroked="f">
                    <v:path arrowok="t" o:connecttype="custom" o:connectlocs="0,293;360,0;367,2;7,296;0,293" o:connectangles="0,0,0,0,0"/>
                    <o:lock v:ext="edit" aspectratio="t"/>
                  </v:shape>
                  <v:shape id="Freeform 1623" o:spid="_x0000_s1779" style="position:absolute;left:1967;top:979;width:366;height:297;visibility:visible;mso-wrap-style:square;v-text-anchor:top" coordsize="73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" path="m,588l720,r13,5l13,593,,588xe" fillcolor="#c89b27" stroked="f">
                    <v:path arrowok="t" o:connecttype="custom" o:connectlocs="0,294;360,0;366,3;6,297;0,294" o:connectangles="0,0,0,0,0"/>
                    <o:lock v:ext="edit" aspectratio="t"/>
                  </v:shape>
                  <v:shape id="Freeform 1624" o:spid="_x0000_s1780" style="position:absolute;left:1970;top:980;width:367;height:297;visibility:visible;mso-wrap-style:square;v-text-anchor:top" coordsize="73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" path="m,588l721,r13,6l12,594,,588xe" fillcolor="#c89b27" stroked="f">
                    <v:path arrowok="t" o:connecttype="custom" o:connectlocs="0,294;361,0;367,3;6,297;0,294" o:connectangles="0,0,0,0,0"/>
                    <o:lock v:ext="edit" aspectratio="t"/>
                  </v:shape>
                  <v:shape id="Freeform 1625" o:spid="_x0000_s1781" style="position:absolute;left:1973;top:982;width:367;height:297;visibility:visible;mso-wrap-style:square;v-text-anchor:top" coordsize="73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" path="m,588l720,r14,5l12,593,,588xe" fillcolor="#c89c26" stroked="f">
                    <v:path arrowok="t" o:connecttype="custom" o:connectlocs="0,294;360,0;367,3;6,297;0,294" o:connectangles="0,0,0,0,0"/>
                    <o:lock v:ext="edit" aspectratio="t"/>
                  </v:shape>
                  <v:shape id="Freeform 1626" o:spid="_x0000_s1782" style="position:absolute;left:1976;top:983;width:366;height:297;visibility:visible;mso-wrap-style:square;v-text-anchor:top" coordsize="732,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" path="m,588l722,r9,3l732,7,14,593,,588xe" fillcolor="#c89c26" stroked="f">
                    <v:path arrowok="t" o:connecttype="custom" o:connectlocs="0,294;361,0;366,2;366,2;366,4;7,297;0,294" o:connectangles="0,0,0,0,0,0,0"/>
                    <o:lock v:ext="edit" aspectratio="t"/>
                  </v:shape>
                  <v:shape id="Freeform 1627" o:spid="_x0000_s1783" style="position:absolute;left:1980;top:985;width:363;height:295;visibility:visible;mso-wrap-style:square;v-text-anchor:top" coordsize="72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" path="m,588l722,r2,l727,11,13,592,,588xe" fillcolor="#c89c26" stroked="f">
                    <v:path arrowok="t" o:connecttype="custom" o:connectlocs="0,293;361,0;362,0;362,0;363,5;6,295;0,293" o:connectangles="0,0,0,0,0,0,0"/>
                    <o:lock v:ext="edit" aspectratio="t"/>
                  </v:shape>
                  <v:shape id="Freeform 1628" o:spid="_x0000_s1784" style="position:absolute;left:1983;top:986;width:361;height:297;visibility:visible;mso-wrap-style:square;v-text-anchor:top" coordsize="722,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" path="m,586l718,r4,12l11,593,9,590,,586xe" fillcolor="#c89c26" stroked="f">
                    <v:path arrowok="t" o:connecttype="custom" o:connectlocs="0,293;359,0;361,6;6,297;5,295;0,293" o:connectangles="0,0,0,0,0,0"/>
                    <o:lock v:ext="edit" aspectratio="t"/>
                  </v:shape>
                  <v:shape id="Freeform 1629" o:spid="_x0000_s1785" style="position:absolute;left:1986;top:990;width:359;height:296;visibility:visible;mso-wrap-style:square;v-text-anchor:top" coordsize="71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" path="m,581l714,r4,11l7,592,3,583,,581xe" fillcolor="#c89c26" stroked="f">
                    <v:path arrowok="t" o:connecttype="custom" o:connectlocs="0,291;357,0;359,6;4,296;2,292;0,291" o:connectangles="0,0,0,0,0,0"/>
                    <o:lock v:ext="edit" aspectratio="t"/>
                  </v:shape>
                  <v:shape id="Freeform 1630" o:spid="_x0000_s1786" style="position:absolute;left:1988;top:993;width:359;height:295;visibility:visible;mso-wrap-style:square;v-text-anchor:top" coordsize="71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" path="m,581l711,r5,13l5,592,3,588,,581xe" fillcolor="#c89c26" stroked="f">
                    <v:path arrowok="t" o:connecttype="custom" o:connectlocs="0,290;356,0;359,6;3,295;2,293;0,290" o:connectangles="0,0,0,0,0,0"/>
                    <o:lock v:ext="edit" aspectratio="t"/>
                  </v:shape>
                  <v:shape id="Freeform 1631" o:spid="_x0000_s1787" style="position:absolute;left:1989;top:995;width:359;height:296;visibility:visible;mso-wrap-style:square;v-text-anchor:top" coordsize="71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" path="m,581l711,r5,12l5,591,1,582,,581xe" fillcolor="#c89d26" stroked="f">
                    <v:path arrowok="t" o:connecttype="custom" o:connectlocs="0,291;356,0;359,6;3,296;1,291;0,291" o:connectangles="0,0,0,0,0,0"/>
                    <o:lock v:ext="edit" aspectratio="t"/>
                  </v:shape>
                  <v:shape id="Freeform 1632" o:spid="_x0000_s1788" style="position:absolute;left:1991;top:999;width:357;height:296;visibility:visible;mso-wrap-style:square;v-text-anchor:top" coordsize="715,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" path="m,579l711,r4,10l4,591,,579xe" fillcolor="#c89d26" stroked="f">
                    <v:path arrowok="t" o:connecttype="custom" o:connectlocs="0,290;355,0;357,5;2,296;0,290" o:connectangles="0,0,0,0,0"/>
                    <o:lock v:ext="edit" aspectratio="t"/>
                  </v:shape>
                  <v:shape id="Freeform 1633" o:spid="_x0000_s1789" style="position:absolute;left:1992;top:1002;width:357;height:295;visibility:visible;mso-wrap-style:square;v-text-anchor:top" coordsize="71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" path="m,579l711,r4,13l4,592,,579xe" fillcolor="#c89d26" stroked="f">
                    <v:path arrowok="t" o:connecttype="custom" o:connectlocs="0,289;355,0;357,6;2,295;0,289" o:connectangles="0,0,0,0,0"/>
                    <o:lock v:ext="edit" aspectratio="t"/>
                  </v:shape>
                  <v:shape id="Freeform 1634" o:spid="_x0000_s1790" style="position:absolute;left:1993;top:1004;width:358;height:297;visibility:visible;mso-wrap-style:square;v-text-anchor:top" coordsize="71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" path="m,581l711,r5,13l3,594,,581xe" fillcolor="#c89d26" stroked="f">
                    <v:path arrowok="t" o:connecttype="custom" o:connectlocs="0,291;356,0;358,7;2,297;0,291" o:connectangles="0,0,0,0,0"/>
                    <o:lock v:ext="edit" aspectratio="t"/>
                  </v:shape>
                  <v:shape id="Freeform 1635" o:spid="_x0000_s1791" style="position:absolute;left:1994;top:1008;width:358;height:296;visibility:visible;mso-wrap-style:square;v-text-anchor:top" coordsize="71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" path="m,579l711,r5,12l3,591,,579xe" fillcolor="#c89d26" stroked="f">
                    <v:path arrowok="t" o:connecttype="custom" o:connectlocs="0,290;356,0;358,6;2,296;0,290" o:connectangles="0,0,0,0,0"/>
                    <o:lock v:ext="edit" aspectratio="t"/>
                  </v:shape>
                  <v:shape id="Freeform 1636" o:spid="_x0000_s1792" style="position:absolute;left:1995;top:1010;width:358;height:297;visibility:visible;mso-wrap-style:square;v-text-anchor:top" coordsize="717,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" path="m,581l713,r4,12l6,593,,581xe" fillcolor="#c89d26" stroked="f">
                    <v:path arrowok="t" o:connecttype="custom" o:connectlocs="0,291;356,0;358,6;3,297;0,291" o:connectangles="0,0,0,0,0"/>
                    <o:lock v:ext="edit" aspectratio="t"/>
                  </v:shape>
                  <v:shape id="Freeform 1637" o:spid="_x0000_s1793" style="position:absolute;left:1996;top:1014;width:358;height:296;visibility:visible;mso-wrap-style:square;v-text-anchor:top" coordsize="71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" path="m,579l713,r4,11l5,591,,579xe" fillcolor="#c89d26" stroked="f">
                    <v:path arrowok="t" o:connecttype="custom" o:connectlocs="0,290;356,0;358,6;2,296;0,290" o:connectangles="0,0,0,0,0"/>
                    <o:lock v:ext="edit" aspectratio="t"/>
                  </v:shape>
                  <v:shape id="Freeform 1638" o:spid="_x0000_s1794" style="position:absolute;left:1997;top:1017;width:359;height:296;visibility:visible;mso-wrap-style:square;v-text-anchor:top" coordsize="71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" path="m,581l711,r5,13l3,594r,-2l,581xe" fillcolor="#c89e26" stroked="f">
                    <v:path arrowok="t" o:connecttype="custom" o:connectlocs="0,290;356,0;359,6;2,296;2,295;0,290" o:connectangles="0,0,0,0,0,0"/>
                    <o:lock v:ext="edit" aspectratio="t"/>
                  </v:shape>
                  <v:shape id="Freeform 1639" o:spid="_x0000_s1795" style="position:absolute;left:1998;top:1019;width:358;height:296;visibility:visible;mso-wrap-style:square;v-text-anchor:top" coordsize="71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" path="m,580l712,r3,7l717,12,6,591,2,586,,580xe" fillcolor="#c89e26" stroked="f">
                    <v:path arrowok="t" o:connecttype="custom" o:connectlocs="0,290;356,0;357,4;358,6;3,296;1,293;0,290" o:connectangles="0,0,0,0,0,0,0"/>
                    <o:lock v:ext="edit" aspectratio="t"/>
                  </v:shape>
                  <v:shape id="Freeform 1640" o:spid="_x0000_s1796" style="position:absolute;left:1999;top:1023;width:357;height:295;visibility:visible;mso-wrap-style:square;v-text-anchor:top" coordsize="715,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" path="m,581l713,r2,12l7,589,,581xe" fillcolor="#c89e26" stroked="f">
                    <v:path arrowok="t" o:connecttype="custom" o:connectlocs="0,291;356,0;356,0;357,6;3,295;0,291" o:connectangles="0,0,0,0,0,0"/>
                    <o:lock v:ext="edit" aspectratio="t"/>
                  </v:shape>
                  <v:shape id="Freeform 1641" o:spid="_x0000_s1797" style="position:absolute;left:2001;top:1026;width:356;height:294;visibility:visible;mso-wrap-style:square;v-text-anchor:top" coordsize="71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" path="m,579l711,r2,14l9,588,,579xe" fillcolor="#c89e26" stroked="f">
                    <v:path arrowok="t" o:connecttype="custom" o:connectlocs="0,290;355,0;356,7;4,294;0,290" o:connectangles="0,0,0,0,0"/>
                    <o:lock v:ext="edit" aspectratio="t"/>
                  </v:shape>
                  <v:shape id="Freeform 1642" o:spid="_x0000_s1798" style="position:absolute;left:2003;top:1029;width:355;height:293;visibility:visible;mso-wrap-style:square;v-text-anchor:top" coordsize="71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" path="m,577l708,r3,14l9,586,,577xe" fillcolor="#c89e26" stroked="f">
                    <v:path arrowok="t" o:connecttype="custom" o:connectlocs="0,289;354,0;355,7;4,293;0,289" o:connectangles="0,0,0,0,0"/>
                    <o:lock v:ext="edit" aspectratio="t"/>
                  </v:shape>
                  <v:shape id="Freeform 1643" o:spid="_x0000_s1799" style="position:absolute;left:2005;top:1033;width:353;height:291;visibility:visible;mso-wrap-style:square;v-text-anchor:top" coordsize="705,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" path="m,574l704,r1,14l7,583,,574xe" fillcolor="#c89e26" stroked="f">
                    <v:path arrowok="t" o:connecttype="custom" o:connectlocs="0,287;352,0;353,7;4,291;0,287" o:connectangles="0,0,0,0,0"/>
                    <o:lock v:ext="edit" aspectratio="t"/>
                  </v:shape>
                  <v:shape id="Freeform 1644" o:spid="_x0000_s1800" style="position:absolute;left:2007;top:1036;width:352;height:291;visibility:visible;mso-wrap-style:square;v-text-anchor:top" coordsize="704,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" path="m,572l702,r2,13l7,581,,572xe" fillcolor="#c89e26" stroked="f">
                    <v:path arrowok="t" o:connecttype="custom" o:connectlocs="0,286;351,0;352,7;4,291;0,286" o:connectangles="0,0,0,0,0"/>
                    <o:lock v:ext="edit" aspectratio="t"/>
                  </v:shape>
                  <v:shape id="Freeform 1645" o:spid="_x0000_s1801" style="position:absolute;left:2009;top:1040;width:351;height:289;visibility:visible;mso-wrap-style:square;v-text-anchor:top" coordsize="70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" path="m,569l698,r4,13l7,580,,569xe" fillcolor="#c89f25" stroked="f">
                    <v:path arrowok="t" o:connecttype="custom" o:connectlocs="0,284;349,0;351,6;4,289;0,284" o:connectangles="0,0,0,0,0"/>
                    <o:lock v:ext="edit" aspectratio="t"/>
                  </v:shape>
                  <v:shape id="Freeform 1646" o:spid="_x0000_s1802" style="position:absolute;left:2011;top:1042;width:349;height:289;visibility:visible;mso-wrap-style:square;v-text-anchor:top" coordsize="699,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" path="m,568l697,r2,14l9,577,,568xe" fillcolor="#caa123" stroked="f">
                    <v:path arrowok="t" o:connecttype="custom" o:connectlocs="0,284;348,0;349,7;4,289;0,284" o:connectangles="0,0,0,0,0"/>
                    <o:lock v:ext="edit" aspectratio="t"/>
                  </v:shape>
                  <v:shape id="Freeform 1647" o:spid="_x0000_s1803" style="position:absolute;left:2012;top:1046;width:349;height:288;visibility:visible;mso-wrap-style:square;v-text-anchor:top" coordsize="69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" path="m,567l695,r2,14l9,575,,567xe" fillcolor="#cea421" stroked="f">
                    <v:path arrowok="t" o:connecttype="custom" o:connectlocs="0,284;348,0;349,7;5,288;0,284" o:connectangles="0,0,0,0,0"/>
                    <o:lock v:ext="edit" aspectratio="t"/>
                  </v:shape>
                  <v:shape id="Freeform 1648" o:spid="_x0000_s1804" style="position:absolute;left:2015;top:1050;width:347;height:286;visibility:visible;mso-wrap-style:square;v-text-anchor:top" coordsize="69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" path="m,563l690,r4,14l9,572,6,570,,563xe" fillcolor="#d1a71e" stroked="f">
                    <v:path arrowok="t" o:connecttype="custom" o:connectlocs="0,282;345,0;347,7;5,286;3,285;0,282" o:connectangles="0,0,0,0,0,0"/>
                    <o:lock v:ext="edit" aspectratio="t"/>
                  </v:shape>
                  <v:shape id="Freeform 1649" o:spid="_x0000_s1805" style="position:absolute;left:2017;top:1053;width:345;height:283;visibility:visible;mso-wrap-style:square;v-text-anchor:top" coordsize="69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" path="m,561l688,r2,11l688,14,10,567,2,563,,561xe" fillcolor="#d7ac19" stroked="f">
                    <v:path arrowok="t" o:connecttype="custom" o:connectlocs="0,280;344,0;345,5;344,7;5,283;1,281;0,280" o:connectangles="0,0,0,0,0,0,0"/>
                    <o:lock v:ext="edit" aspectratio="t"/>
                  </v:shape>
                  <v:shape id="Freeform 1650" o:spid="_x0000_s1806" style="position:absolute;left:2020;top:1057;width:342;height:281;visibility:visible;mso-wrap-style:square;v-text-anchor:top" coordsize="68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" path="m,558l685,r,4l679,18,359,279r,2l11,563,,558xe" fillcolor="#daaf15" stroked="f">
                    <v:path arrowok="t" o:connecttype="custom" o:connectlocs="0,279;342,0;342,2;339,9;179,139;179,139;179,140;5,281;0,279" o:connectangles="0,0,0,0,0,0,0,0,0"/>
                    <o:lock v:ext="edit" aspectratio="t"/>
                  </v:shape>
                  <v:shape id="Freeform 1651" o:spid="_x0000_s1807" style="position:absolute;left:2022;top:1060;width:339;height:280;visibility:visible;mso-wrap-style:square;v-text-anchor:top" coordsize="67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" path="m,553l678,r-6,22l372,267r-18,5l352,283,11,560,,553xe" fillcolor="#dcb013" stroked="f">
                    <v:path arrowok="t" o:connecttype="custom" o:connectlocs="0,277;339,0;336,11;186,134;177,136;176,142;6,280;0,277" o:connectangles="0,0,0,0,0,0,0,0"/>
                    <o:lock v:ext="edit" aspectratio="t"/>
                  </v:shape>
                  <v:shape id="Freeform 1652" o:spid="_x0000_s1808" style="position:absolute;left:2025;top:1066;width:334;height:276;visibility:visible;mso-wrap-style:square;v-text-anchor:top" coordsize="66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" path="m,545l348,263r-3,18l12,552,,545xm348,261l668,r-5,21l384,249r-36,12xe" fillcolor="#dfb310" stroked="f">
                    <v:path arrowok="t" o:connecttype="custom" o:connectlocs="0,273;174,132;173,141;6,276;0,273;174,131;334,0;332,11;192,125;174,131" o:connectangles="0,0,0,0,0,0,0,0,0,0"/>
                    <o:lock v:ext="edit" aspectratio="t" verticies="t"/>
                  </v:shape>
                  <v:shape id="Freeform 1653" o:spid="_x0000_s1809" style="position:absolute;left:2028;top:1071;width:330;height:272;visibility:visible;mso-wrap-style:square;v-text-anchor:top" coordsize="6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" path="m,538l341,261r-3,18l13,543,,538xm361,245l661,r-7,21l395,232r-34,13xe" fillcolor="#e2b607" stroked="f">
                    <v:path arrowok="t" o:connecttype="custom" o:connectlocs="0,269;170,131;169,140;6,272;0,269;180,123;330,0;327,11;197,116;180,123" o:connectangles="0,0,0,0,0,0,0,0,0,0"/>
                    <o:lock v:ext="edit" aspectratio="t" verticies="t"/>
                  </v:shape>
                  <v:shape id="Freeform 1654" o:spid="_x0000_s1810" style="position:absolute;left:2031;top:1076;width:325;height:268;visibility:visible;mso-wrap-style:square;v-text-anchor:top" coordsize="65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" path="m,531l333,260r-4,17l11,537,,531xm372,228l651,r-7,22l406,215r-34,13xe" fillcolor="#e7bb00" stroked="f">
                    <v:path arrowok="t" o:connecttype="custom" o:connectlocs="0,265;166,130;164,138;5,268;0,265;186,114;325,0;322,11;203,107;186,114" o:connectangles="0,0,0,0,0,0,0,0,0,0"/>
                    <o:lock v:ext="edit" aspectratio="t" verticies="t"/>
                  </v:shape>
                  <v:shape id="Freeform 1655" o:spid="_x0000_s1811" style="position:absolute;left:2034;top:1081;width:321;height:265;visibility:visible;mso-wrap-style:square;v-text-anchor:top" coordsize="64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" path="m,522l325,258r-4,19l12,529,,522xm382,211l641,r-7,21l417,199r-35,12xe" fillcolor="#e9be00" stroked="f">
                    <v:path arrowok="t" o:connecttype="custom" o:connectlocs="0,261;163,129;161,139;6,265;0,261;191,106;321,0;317,11;209,100;191,106" o:connectangles="0,0,0,0,0,0,0,0,0,0"/>
                    <o:lock v:ext="edit" aspectratio="t" verticies="t"/>
                  </v:shape>
                  <v:shape id="Freeform 1656" o:spid="_x0000_s1812" style="position:absolute;left:2036;top:1087;width:317;height:260;visibility:visible;mso-wrap-style:square;v-text-anchor:top" coordsize="63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" path="m,515l318,255r-3,20l12,520,,515xm395,193l633,r-7,21l428,181r-33,12xe" fillcolor="#ecbf00" stroked="f">
                    <v:path arrowok="t" o:connecttype="custom" o:connectlocs="0,258;159,128;158,138;6,260;0,258;198,97;317,0;313,11;214,91;198,97" o:connectangles="0,0,0,0,0,0,0,0,0,0"/>
                    <o:lock v:ext="edit" aspectratio="t" verticies="t"/>
                  </v:shape>
                  <v:shape id="Freeform 1657" o:spid="_x0000_s1813" style="position:absolute;left:2040;top:1092;width:311;height:257;visibility:visible;mso-wrap-style:square;v-text-anchor:top" coordsize="62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" path="m,508l309,256r-3,18l11,514,,508xm405,178l622,r-7,22l439,165r-34,13xe" fillcolor="#edc100" stroked="f">
                    <v:path arrowok="t" o:connecttype="custom" o:connectlocs="0,254;155,128;153,137;6,257;0,254;203,89;311,0;308,11;220,83;203,89" o:connectangles="0,0,0,0,0,0,0,0,0,0"/>
                    <o:lock v:ext="edit" aspectratio="t" verticies="t"/>
                  </v:shape>
                  <v:shape id="Freeform 1658" o:spid="_x0000_s1814" style="position:absolute;left:2043;top:1097;width:306;height:254;visibility:visible;mso-wrap-style:square;v-text-anchor:top" coordsize="6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" path="m,499l303,254r-4,18l11,506,,499xm416,160l614,r-6,19l607,21,452,147r-2,l416,160xe" fillcolor="#efc300" stroked="f">
                    <v:path arrowok="t" o:connecttype="custom" o:connectlocs="0,250;151,128;149,137;5,254;0,250;207,80;306,0;303,10;303,11;225,74;224,74;207,80" o:connectangles="0,0,0,0,0,0,0,0,0,0,0,0"/>
                    <o:lock v:ext="edit" aspectratio="t" verticies="t"/>
                  </v:shape>
                  <v:shape id="Freeform 1659" o:spid="_x0000_s1815" style="position:absolute;left:2045;top:1103;width:303;height:248;visibility:visible;mso-wrap-style:square;v-text-anchor:top" coordsize="604,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" path="m,492l295,252r-4,18l12,497,,492xm428,143l604,r-2,8l597,21,464,129r-20,7l428,143xe" fillcolor="#f0c400" stroked="f">
                    <v:path arrowok="t" o:connecttype="custom" o:connectlocs="0,246;148,126;146,135;6,248;0,246;215,71;303,0;302,4;299,10;233,64;223,68;215,71" o:connectangles="0,0,0,0,0,0,0,0,0,0,0,0"/>
                    <o:lock v:ext="edit" aspectratio="t" verticies="t"/>
                  </v:shape>
                  <v:shape id="Freeform 1660" o:spid="_x0000_s1816" style="position:absolute;left:2048;top:1108;width:298;height:245;visibility:visible;mso-wrap-style:square;v-text-anchor:top" coordsize="59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" path="m,485l288,251r-4,19l12,491,,485xm441,126l596,r-9,23l476,112r-35,14xe" fillcolor="#f5c900" stroked="f">
                    <v:path arrowok="t" o:connecttype="custom" o:connectlocs="0,242;144,125;142,135;6,245;0,242;221,63;298,0;294,11;238,56;221,63" o:connectangles="0,0,0,0,0,0,0,0,0,0"/>
                    <o:lock v:ext="edit" aspectratio="t" verticies="t"/>
                  </v:shape>
                  <v:shape id="Freeform 1661" o:spid="_x0000_s1817" style="position:absolute;left:2052;top:1113;width:292;height:242;visibility:visible;mso-wrap-style:square;v-text-anchor:top" coordsize="58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" path="m,476l279,249r-3,12l276,266,11,483,,476xm452,108l585,,574,23,487,94r-35,14xe" fillcolor="#f2c600" stroked="f">
                    <v:path arrowok="t" o:connecttype="custom" o:connectlocs="0,238;139,125;138,131;138,133;5,242;0,238;226,54;292,0;287,12;243,47;226,54" o:connectangles="0,0,0,0,0,0,0,0,0,0,0"/>
                    <o:lock v:ext="edit" aspectratio="t" verticies="t"/>
                  </v:shape>
                  <v:shape id="Freeform 1662" o:spid="_x0000_s1818" style="position:absolute;left:2054;top:1120;width:287;height:237;visibility:visible;mso-wrap-style:square;v-text-anchor:top" coordsize="57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" path="m,468l272,247r-1,2l271,263,13,475,,468xm464,89l575,,564,23,500,75,464,89xe" fillcolor="#efc200" stroked="f">
                    <v:path arrowok="t" o:connecttype="custom" o:connectlocs="0,234;136,123;135,124;135,131;6,237;0,234;232,44;287,0;282,11;250,37;232,44" o:connectangles="0,0,0,0,0,0,0,0,0,0,0"/>
                    <o:lock v:ext="edit" aspectratio="t" verticies="t"/>
                  </v:shape>
                  <v:shape id="Freeform 1663" o:spid="_x0000_s1819" style="position:absolute;left:2057;top:1125;width:282;height:233;visibility:visible;mso-wrap-style:square;v-text-anchor:top" coordsize="56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" path="m,460l265,243r,16l12,465,,460xm476,71l563,r-9,23l512,59,476,71xe" fillcolor="#edbe00" stroked="f">
                    <v:path arrowok="t" o:connecttype="custom" o:connectlocs="0,230;133,122;133,130;6,233;0,230;238,36;282,0;277,12;256,30;238,36" o:connectangles="0,0,0,0,0,0,0,0,0,0"/>
                    <o:lock v:ext="edit" aspectratio="t" verticies="t"/>
                  </v:shape>
                  <v:shape id="Freeform 1664" o:spid="_x0000_s1820" style="position:absolute;left:2060;top:1131;width:276;height:228;visibility:visible;mso-wrap-style:square;v-text-anchor:top" coordsize="55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" path="m,452l258,240r,14l11,457,,452xm487,52l551,r-9,24l524,40,487,52xe" fillcolor="#ebba00" stroked="f">
                    <v:path arrowok="t" o:connecttype="custom" o:connectlocs="0,226;129,120;129,127;6,228;0,226;244,26;276,0;271,12;262,20;244,26" o:connectangles="0,0,0,0,0,0,0,0,0,0"/>
                    <o:lock v:ext="edit" aspectratio="t" verticies="t"/>
                  </v:shape>
                  <v:shape id="Freeform 1665" o:spid="_x0000_s1821" style="position:absolute;left:2063;top:1137;width:271;height:224;visibility:visible;mso-wrap-style:square;v-text-anchor:top" coordsize="54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" path="m,442l253,236r,16l11,450,,442xm500,36l542,r-8,21l500,36xe" fillcolor="#e8b60c" stroked="f">
                    <v:path arrowok="t" o:connecttype="custom" o:connectlocs="0,220;127,117;127,125;6,224;0,220;250,18;271,0;267,10;250,18" o:connectangles="0,0,0,0,0,0,0,0,0"/>
                    <o:lock v:ext="edit" aspectratio="t" verticies="t"/>
                  </v:shape>
                  <v:shape id="Freeform 1666" o:spid="_x0000_s1822" style="position:absolute;left:2066;top:1143;width:266;height:219;visibility:visible;mso-wrap-style:square;v-text-anchor:top" coordsize="53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" path="m,433l247,230r,16l12,438,,433xm513,16l531,r-3,8l513,16xe" fillcolor="#e2ad17" stroked="f">
                    <v:path arrowok="t" o:connecttype="custom" o:connectlocs="0,217;124,115;124,123;6,219;0,217;257,8;266,0;264,4;257,8" o:connectangles="0,0,0,0,0,0,0,0,0"/>
                    <o:lock v:ext="edit" aspectratio="t" verticies="t"/>
                  </v:shape>
                  <v:shape id="Freeform 1667" o:spid="_x0000_s1823" style="position:absolute;left:2068;top:1263;width:121;height:101;visibility:visible;mso-wrap-style:square;v-text-anchor:top" coordsize="24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" path="m,198l242,r,16l12,203,,198xe" fillcolor="#dea91c" stroked="f">
                    <v:path arrowok="t" o:connecttype="custom" o:connectlocs="0,99;121,0;121,8;6,101;0,99" o:connectangles="0,0,0,0,0"/>
                    <o:lock v:ext="edit" aspectratio="t"/>
                  </v:shape>
                  <v:shape id="Freeform 1668" o:spid="_x0000_s1824" style="position:absolute;left:2072;top:1266;width:117;height:99;visibility:visible;mso-wrap-style:square;v-text-anchor:top" coordsize="23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" path="m,192l235,r,9l224,25,12,198r-5,l,192xe" fillcolor="#dba420" stroked="f">
                    <v:path arrowok="t" o:connecttype="custom" o:connectlocs="0,96;117,0;117,5;112,13;6,99;3,99;0,96" o:connectangles="0,0,0,0,0,0,0"/>
                    <o:lock v:ext="edit" aspectratio="t"/>
                  </v:shape>
                  <v:shape id="Freeform 1669" o:spid="_x0000_s1825" style="position:absolute;left:2075;top:1271;width:114;height:94;visibility:visible;mso-wrap-style:square;v-text-anchor:top" coordsize="23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" path="m,187l230,,203,38,16,189r-14,l,187xe" fillcolor="#d89f23" stroked="f">
                    <v:path arrowok="t" o:connecttype="custom" o:connectlocs="0,93;114,0;114,0;101,19;8,94;1,94;0,93" o:connectangles="0,0,0,0,0,0,0"/>
                    <o:lock v:ext="edit" aspectratio="t"/>
                  </v:shape>
                  <v:shape id="Freeform 1670" o:spid="_x0000_s1826" style="position:absolute;left:2078;top:1279;width:106;height:87;visibility:visible;mso-wrap-style:square;v-text-anchor:top" coordsize="21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" path="m,173l212,,182,41,18,174,,173xe" fillcolor="#d39a27" stroked="f">
                    <v:path arrowok="t" o:connecttype="custom" o:connectlocs="0,87;106,0;91,21;9,87;0,87" o:connectangles="0,0,0,0,0"/>
                    <o:lock v:ext="edit" aspectratio="t"/>
                  </v:shape>
                  <v:shape id="Freeform 1671" o:spid="_x0000_s1827" style="position:absolute;left:2083;top:1289;width:93;height:78;visibility:visible;mso-wrap-style:square;v-text-anchor:top" coordsize="18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" path="m,151l187,,171,21r2,5l16,154r-5,-2l,151xe" fillcolor="#cf952a" stroked="f">
                    <v:path arrowok="t" o:connecttype="custom" o:connectlocs="0,76;93,0;85,11;86,13;8,78;5,77;0,76" o:connectangles="0,0,0,0,0,0,0"/>
                    <o:lock v:ext="edit" aspectratio="t"/>
                  </v:shape>
                  <v:shape id="Freeform 1672" o:spid="_x0000_s1828" style="position:absolute;left:2087;top:1299;width:83;height:68;visibility:visible;mso-wrap-style:square;v-text-anchor:top" coordsize="16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" path="m,133l164,r-2,2l166,13,14,137,2,133r-2,xe" fillcolor="#d69e24" stroked="f">
                    <v:path arrowok="t" o:connecttype="custom" o:connectlocs="0,66;82,0;81,1;83,6;7,68;1,66;0,66" o:connectangles="0,0,0,0,0,0,0"/>
                    <o:lock v:ext="edit" aspectratio="t"/>
                  </v:shape>
                  <v:shape id="Freeform 1673" o:spid="_x0000_s1829" style="position:absolute;left:2091;top:1303;width:81;height:65;visibility:visible;mso-wrap-style:square;v-text-anchor:top" coordsize="16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" path="m,128l157,r5,11l16,132,,128xe" fillcolor="#daa221" stroked="f">
                    <v:path arrowok="t" o:connecttype="custom" o:connectlocs="0,63;79,0;81,5;8,65;0,63" o:connectangles="0,0,0,0,0"/>
                    <o:lock v:ext="edit" aspectratio="t"/>
                  </v:shape>
                  <v:shape id="Freeform 1674" o:spid="_x0000_s1830" style="position:absolute;left:2094;top:1305;width:78;height:64;visibility:visible;mso-wrap-style:square;v-text-anchor:top" coordsize="15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" path="m,124l152,r5,12l16,128,,124xe" fillcolor="#dea71e" stroked="f">
                    <v:path arrowok="t" o:connecttype="custom" o:connectlocs="0,62;76,0;78,6;8,64;0,62" o:connectangles="0,0,0,0,0"/>
                    <o:lock v:ext="edit" aspectratio="t"/>
                  </v:shape>
                </v:group>
                <v:shape id="Freeform 1675" o:spid="_x0000_s1831" style="position:absolute;left:2099;top:1308;width:75;height:62;visibility:visible;mso-wrap-style:square;v-text-anchor:top" coordsize="15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" path="m,121l146,r5,12l15,124,,121xe" fillcolor="#e1ab1b" stroked="f">
                  <v:path arrowok="t" o:connecttype="custom" o:connectlocs="0,61;73,0;75,6;7,62;0,61" o:connectangles="0,0,0,0,0"/>
                  <o:lock v:ext="edit" aspectratio="t"/>
                </v:shape>
                <v:shape id="Freeform 1676" o:spid="_x0000_s1832" style="position:absolute;left:2102;top:1312;width:74;height:59;visibility:visible;mso-wrap-style:square;v-text-anchor:top" coordsize="14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" path="m,116l141,r3,5l148,9,15,119,,116xe" fillcolor="#e4af16" stroked="f">
                  <v:path arrowok="t" o:connecttype="custom" o:connectlocs="0,58;71,0;72,2;74,4;8,59;0,58" o:connectangles="0,0,0,0,0,0"/>
                  <o:lock v:ext="edit" aspectratio="t"/>
                </v:shape>
                <v:shape id="Freeform 1677" o:spid="_x0000_s1833" style="position:absolute;left:2106;top:1314;width:73;height:58;visibility:visible;mso-wrap-style:square;v-text-anchor:top" coordsize="14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" path="m,112l136,r9,7l14,116,,112xe" fillcolor="#e7b412" stroked="f">
                  <v:path arrowok="t" o:connecttype="custom" o:connectlocs="0,56;68,0;68,0;73,4;7,58;0,56" o:connectangles="0,0,0,0,0,0"/>
                  <o:lock v:ext="edit" aspectratio="t"/>
                </v:shape>
                <v:shape id="Freeform 1678" o:spid="_x0000_s1834" style="position:absolute;left:2109;top:1316;width:72;height:57;visibility:visible;mso-wrap-style:square;v-text-anchor:top" coordsize="14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" path="m,110l133,r11,9l14,114,,110xe" fillcolor="#edbb00" stroked="f">
                  <v:path arrowok="t" o:connecttype="custom" o:connectlocs="0,55;67,0;72,5;7,57;0,55" o:connectangles="0,0,0,0,0"/>
                  <o:lock v:ext="edit" aspectratio="t"/>
                </v:shape>
                <v:shape id="Freeform 1679" o:spid="_x0000_s1835" style="position:absolute;left:2113;top:1318;width:70;height:56;visibility:visible;mso-wrap-style:square;v-text-anchor:top" coordsize="14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" path="m,109l131,r9,9l14,112,,109xe" fillcolor="#efbe00" stroked="f">
                  <v:path arrowok="t" o:connecttype="custom" o:connectlocs="0,55;66,0;70,5;7,56;0,55" o:connectangles="0,0,0,0,0"/>
                  <o:lock v:ext="edit" aspectratio="t"/>
                </v:shape>
                <v:shape id="Freeform 1680" o:spid="_x0000_s1836" style="position:absolute;left:2116;top:1320;width:70;height:55;visibility:visible;mso-wrap-style:square;v-text-anchor:top" coordsize="13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" path="m,105l130,r9,7l16,108,,105xe" fillcolor="#f1c200" stroked="f">
                  <v:path arrowok="t" o:connecttype="custom" o:connectlocs="0,53;65,0;70,4;8,55;0,53" o:connectangles="0,0,0,0,0"/>
                  <o:lock v:ext="edit" aspectratio="t"/>
                </v:shape>
                <v:shape id="Freeform 1681" o:spid="_x0000_s1837" style="position:absolute;left:2120;top:1322;width:68;height:53;visibility:visible;mso-wrap-style:square;v-text-anchor:top" coordsize="13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" path="m,103l126,r11,7l14,107r-2,-2l,103xe" fillcolor="#f4c600" stroked="f">
                  <v:path arrowok="t" o:connecttype="custom" o:connectlocs="0,51;63,0;68,3;7,53;6,52;0,51" o:connectangles="0,0,0,0,0,0"/>
                  <o:lock v:ext="edit" aspectratio="t"/>
                </v:shape>
                <v:shape id="Freeform 1682" o:spid="_x0000_s1838" style="position:absolute;left:2124;top:1324;width:67;height:53;visibility:visible;mso-wrap-style:square;v-text-anchor:top" coordsize="13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" path="m,101l123,r10,7l12,106,3,101r-3,xe" fillcolor="#f4c700" stroked="f">
                  <v:path arrowok="t" o:connecttype="custom" o:connectlocs="0,51;62,0;67,4;6,53;2,51;0,51" o:connectangles="0,0,0,0,0,0"/>
                  <o:lock v:ext="edit" aspectratio="t"/>
                </v:shape>
                <v:shape id="Freeform 1683" o:spid="_x0000_s1839" style="position:absolute;left:2127;top:1326;width:67;height:52;visibility:visible;mso-wrap-style:square;v-text-anchor:top" coordsize="13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" path="m,100l123,r9,8l134,8,13,105,,100xe" fillcolor="#f5ca00" stroked="f">
                  <v:path arrowok="t" o:connecttype="custom" o:connectlocs="0,50;62,0;66,4;67,4;7,52;0,50" o:connectangles="0,0,0,0,0,0"/>
                  <o:lock v:ext="edit" aspectratio="t"/>
                </v:shape>
                <v:shape id="Freeform 1684" o:spid="_x0000_s1840" style="position:absolute;left:2131;top:1328;width:67;height:52;visibility:visible;mso-wrap-style:square;v-text-anchor:top" coordsize="13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" path="m,99l121,r4,4l135,4,11,105,,99xe" fillcolor="#f5cb00" stroked="f">
                  <v:path arrowok="t" o:connecttype="custom" o:connectlocs="0,49;60,0;62,2;67,2;5,52;0,49" o:connectangles="0,0,0,0,0,0"/>
                  <o:lock v:ext="edit" aspectratio="t"/>
                </v:shape>
                <v:shape id="Freeform 1685" o:spid="_x0000_s1841" style="position:absolute;left:2133;top:1329;width:69;height:53;visibility:visible;mso-wrap-style:square;v-text-anchor:top" coordsize="13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" path="m,97l121,r14,l137,1,12,104,,97xe" fillcolor="#f6cd02" stroked="f">
                  <v:path arrowok="t" o:connecttype="custom" o:connectlocs="0,49;61,0;68,0;69,1;6,53;0,49" o:connectangles="0,0,0,0,0,0"/>
                  <o:lock v:ext="edit" aspectratio="t"/>
                </v:shape>
                <v:shape id="Freeform 1686" o:spid="_x0000_s1842" style="position:absolute;left:2136;top:1329;width:68;height:54;visibility:visible;mso-wrap-style:square;v-text-anchor:top" coordsize="13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" path="m,101l124,r6,l135,7,12,106,,101xe" fillcolor="#f6ce15" stroked="f">
                  <v:path arrowok="t" o:connecttype="custom" o:connectlocs="0,51;62,0;65,0;68,4;6,54;0,51" o:connectangles="0,0,0,0,0,0"/>
                  <o:lock v:ext="edit" aspectratio="t"/>
                </v:shape>
                <v:shape id="Freeform 1687" o:spid="_x0000_s1843" style="position:absolute;left:2140;top:1330;width:65;height:54;visibility:visible;mso-wrap-style:square;v-text-anchor:top" coordsize="13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" path="m,103l125,r7,11l11,109,,103xe" fillcolor="#f6d01e" stroked="f">
                  <v:path arrowok="t" o:connecttype="custom" o:connectlocs="0,51;62,0;65,5;5,54;0,51" o:connectangles="0,0,0,0,0"/>
                  <o:lock v:ext="edit" aspectratio="t"/>
                </v:shape>
                <v:shape id="Freeform 1688" o:spid="_x0000_s1844" style="position:absolute;left:2142;top:1333;width:65;height:52;visibility:visible;mso-wrap-style:square;v-text-anchor:top" coordsize="13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" path="m,99l123,r7,9l13,104,,99xe" fillcolor="#f6d12b" stroked="f">
                  <v:path arrowok="t" o:connecttype="custom" o:connectlocs="0,50;62,0;65,5;7,52;0,50" o:connectangles="0,0,0,0,0"/>
                  <o:lock v:ext="edit" aspectratio="t"/>
                </v:shape>
                <v:shape id="Freeform 1689" o:spid="_x0000_s1845" style="position:absolute;left:2145;top:1336;width:64;height:51;visibility:visible;mso-wrap-style:square;v-text-anchor:top" coordsize="12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" path="m,98l121,r7,9l12,103,,98xe" fillcolor="#f6d43d" stroked="f">
                  <v:path arrowok="t" o:connecttype="custom" o:connectlocs="0,49;61,0;64,4;6,51;0,49" o:connectangles="0,0,0,0,0"/>
                  <o:lock v:ext="edit" aspectratio="t"/>
                </v:shape>
                <v:shape id="Freeform 1690" o:spid="_x0000_s1846" style="position:absolute;left:2148;top:1337;width:63;height:52;visibility:visible;mso-wrap-style:square;v-text-anchor:top" coordsize="12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" path="m,95l117,r7,10l12,103,9,101,,95xe" fillcolor="#f6d544" stroked="f">
                  <v:path arrowok="t" o:connecttype="custom" o:connectlocs="0,48;59,0;63,5;63,5;6,52;5,51;0,48" o:connectangles="0,0,0,0,0,0,0"/>
                  <o:lock v:ext="edit" aspectratio="t"/>
                </v:shape>
                <v:shape id="Freeform 1691" o:spid="_x0000_s1847" style="position:absolute;left:2151;top:1340;width:63;height:49;visibility:visible;mso-wrap-style:square;v-text-anchor:top" coordsize="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" path="m,94l116,r3,5l126,7,14,98,4,96,,94xe" fillcolor="#f6d64f" stroked="f">
                  <v:path arrowok="t" o:connecttype="custom" o:connectlocs="0,47;58,0;60,3;63,4;7,49;2,48;0,47" o:connectangles="0,0,0,0,0,0,0"/>
                  <o:lock v:ext="edit" aspectratio="t"/>
                </v:shape>
                <v:shape id="Freeform 1692" o:spid="_x0000_s1848" style="position:absolute;left:2155;top:1343;width:63;height:46;visibility:visible;mso-wrap-style:square;v-text-anchor:top" coordsize="1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" path="m,93l112,r15,4l16,93,,93xe" fillcolor="#f5d757" stroked="f">
                  <v:path arrowok="t" o:connecttype="custom" o:connectlocs="0,46;56,0;63,2;8,46;0,46" o:connectangles="0,0,0,0,0"/>
                  <o:lock v:ext="edit" aspectratio="t"/>
                </v:shape>
                <v:shape id="Freeform 1693" o:spid="_x0000_s1849" style="position:absolute;left:2158;top:1343;width:64;height:47;visibility:visible;mso-wrap-style:square;v-text-anchor:top" coordsize="1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" path="m,91l112,r16,4l18,92,,91xe" fillcolor="#f5d95f" stroked="f">
                  <v:path arrowok="t" o:connecttype="custom" o:connectlocs="0,46;56,0;64,2;9,47;0,46" o:connectangles="0,0,0,0,0"/>
                  <o:lock v:ext="edit" aspectratio="t"/>
                </v:shape>
                <v:shape id="Freeform 1694" o:spid="_x0000_s1850" style="position:absolute;left:2163;top:1344;width:63;height:46;visibility:visible;mso-wrap-style:square;v-text-anchor:top" coordsize="1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" path="m,89l111,r16,2l18,90,,89xe" fillcolor="#f4da66" stroked="f">
                  <v:path arrowok="t" o:connecttype="custom" o:connectlocs="0,45;55,0;63,1;9,46;0,45" o:connectangles="0,0,0,0,0"/>
                  <o:lock v:ext="edit" aspectratio="t"/>
                </v:shape>
                <v:shape id="Freeform 1695" o:spid="_x0000_s1851" style="position:absolute;left:2167;top:1345;width:62;height:46;visibility:visible;mso-wrap-style:square;v-text-anchor:top"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" path="m,88l110,r15,1l18,90,,88xe" fillcolor="#f4dd73" stroked="f">
                  <v:path arrowok="t" o:connecttype="custom" o:connectlocs="0,45;55,0;62,1;9,46;0,45" o:connectangles="0,0,0,0,0"/>
                  <o:lock v:ext="edit" aspectratio="t"/>
                </v:shape>
                <v:shape id="Freeform 1696" o:spid="_x0000_s1852" style="position:absolute;left:2172;top:1345;width:61;height:46;visibility:visible;mso-wrap-style:square;v-text-anchor:top" coordsize="1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" path="m,88l109,r12,3l123,5,18,90,,88xe" fillcolor="#f3df7a" stroked="f">
                  <v:path arrowok="t" o:connecttype="custom" o:connectlocs="0,45;54,0;60,2;61,3;9,46;0,45" o:connectangles="0,0,0,0,0,0"/>
                  <o:lock v:ext="edit" aspectratio="t"/>
                </v:shape>
                <v:shape id="Freeform 1697" o:spid="_x0000_s1853" style="position:absolute;left:2176;top:1346;width:60;height:45;visibility:visible;mso-wrap-style:square;v-text-anchor:top" coordsize="11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" path="m,89l107,r5,2l119,7,16,91,,89xe" fillcolor="#f3e081" stroked="f">
                  <v:path arrowok="t" o:connecttype="custom" o:connectlocs="0,44;54,0;56,1;60,3;8,45;0,44" o:connectangles="0,0,0,0,0,0"/>
                  <o:lock v:ext="edit" aspectratio="t"/>
                </v:shape>
                <v:shape id="Freeform 1698" o:spid="_x0000_s1854" style="position:absolute;left:2180;top:1348;width:57;height:43;visibility:visible;mso-wrap-style:square;v-text-anchor:top" coordsize="1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" path="m,85l105,r9,7l16,87,,85xe" fillcolor="#f3e188" stroked="f">
                  <v:path arrowok="t" o:connecttype="custom" o:connectlocs="0,42;53,0;57,3;8,43;0,42" o:connectangles="0,0,0,0,0"/>
                  <o:lock v:ext="edit" aspectratio="t"/>
                </v:shape>
                <v:shape id="Freeform 1699" o:spid="_x0000_s1855" style="position:absolute;left:2184;top:1350;width:55;height:41;visibility:visible;mso-wrap-style:square;v-text-anchor:top" coordsize="1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" path="m,84l103,r7,9l18,84,,84xe" fillcolor="#f3e28f" stroked="f">
                  <v:path arrowok="t" o:connecttype="custom" o:connectlocs="0,41;52,0;55,4;9,41;0,41" o:connectangles="0,0,0,0,0"/>
                  <o:lock v:ext="edit" aspectratio="t"/>
                </v:shape>
                <v:shape id="Freeform 1700" o:spid="_x0000_s1856" style="position:absolute;left:2188;top:1351;width:54;height:41;visibility:visible;mso-wrap-style:square;v-text-anchor:top" coordsize="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" path="m,80l98,r9,9l18,82,,80xe" fillcolor="#f3e496" stroked="f">
                  <v:path arrowok="t" o:connecttype="custom" o:connectlocs="0,40;49,0;54,5;9,41;0,40" o:connectangles="0,0,0,0,0"/>
                  <o:lock v:ext="edit" aspectratio="t"/>
                </v:shape>
                <v:shape id="Freeform 1701" o:spid="_x0000_s1857" style="position:absolute;left:2193;top:1354;width:50;height:38;visibility:visible;mso-wrap-style:square;v-text-anchor:top" coordsize="9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" path="m,75l92,r7,6l99,11,18,77,,75xe" fillcolor="#f4e7a6" stroked="f">
                  <v:path arrowok="t" o:connecttype="custom" o:connectlocs="0,37;46,0;50,3;50,5;9,38;0,37" o:connectangles="0,0,0,0,0,0"/>
                  <o:lock v:ext="edit" aspectratio="t"/>
                </v:shape>
                <v:shape id="Freeform 1702" o:spid="_x0000_s1858" style="position:absolute;left:2197;top:1356;width:46;height:37;visibility:visible;mso-wrap-style:square;v-text-anchor:top" coordsize="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" path="m,73l89,r1,2l90,14,17,74,,73xe" fillcolor="#f4e9ae" stroked="f">
                  <v:path arrowok="t" o:connecttype="custom" o:connectlocs="0,37;45,0;46,1;46,7;9,37;0,37" o:connectangles="0,0,0,0,0,0"/>
                  <o:lock v:ext="edit" aspectratio="t"/>
                </v:shape>
                <v:shape id="Freeform 1703" o:spid="_x0000_s1859" style="position:absolute;left:2202;top:1359;width:42;height:34;visibility:visible;mso-wrap-style:square;v-text-anchor:top" coordsize="8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" path="m,66l81,r,12l83,12,16,67,,66xe" fillcolor="#f5eab6" stroked="f">
                  <v:path arrowok="t" o:connecttype="custom" o:connectlocs="0,33;41,0;41,6;42,6;8,34;0,33" o:connectangles="0,0,0,0,0,0"/>
                  <o:lock v:ext="edit" aspectratio="t"/>
                </v:shape>
                <v:shape id="Freeform 1704" o:spid="_x0000_s1860" style="position:absolute;left:2206;top:1363;width:40;height:31;visibility:visible;mso-wrap-style:square;v-text-anchor:top" coordsize="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" path="m,60l73,r,5l80,9,16,62,,60xe" fillcolor="#f5ecbd" stroked="f">
                  <v:path arrowok="t" o:connecttype="custom" o:connectlocs="0,30;37,0;37,3;40,5;8,31;0,30" o:connectangles="0,0,0,0,0,0"/>
                  <o:lock v:ext="edit" aspectratio="t"/>
                </v:shape>
                <v:shape id="Freeform 1705" o:spid="_x0000_s1861" style="position:absolute;left:2210;top:1366;width:39;height:28;visibility:visible;mso-wrap-style:square;v-text-anchor:top" coordsize="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" path="m,55l67,,78,8,17,57,,55xe" fillcolor="#f6edc4" stroked="f">
                  <v:path arrowok="t" o:connecttype="custom" o:connectlocs="0,27;34,0;39,4;9,28;0,27" o:connectangles="0,0,0,0,0"/>
                  <o:lock v:ext="edit" aspectratio="t"/>
                </v:shape>
                <v:shape id="Freeform 1706" o:spid="_x0000_s1862" style="position:absolute;left:2214;top:1367;width:38;height:27;visibility:visible;mso-wrap-style:square;v-text-anchor:top" coordsize="7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" path="m,53l64,,75,7,18,53,,53xe" fillcolor="#f7efcc" stroked="f">
                  <v:path arrowok="t" o:connecttype="custom" o:connectlocs="0,27;32,0;38,4;9,27;9,27;0,27" o:connectangles="0,0,0,0,0,0"/>
                  <o:lock v:ext="edit" aspectratio="t"/>
                </v:shape>
                <v:shape id="Freeform 1707" o:spid="_x0000_s1863" style="position:absolute;left:2219;top:1369;width:35;height:25;visibility:visible;mso-wrap-style:square;v-text-anchor:top" coordsize="7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" path="m,49l61,,71,7,18,49r-9,l,49xe" fillcolor="#f8f3da" stroked="f">
                  <v:path arrowok="t" o:connecttype="custom" o:connectlocs="0,25;30,0;35,4;9,25;4,25;0,25" o:connectangles="0,0,0,0,0,0"/>
                  <o:lock v:ext="edit" aspectratio="t"/>
                </v:shape>
                <v:shape id="Freeform 1708" o:spid="_x0000_s1864" style="position:absolute;left:2223;top:1371;width:35;height:23;visibility:visible;mso-wrap-style:square;v-text-anchor:top" coordsize="7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" path="m,46l57,,70,7,20,46,,46xe" fillcolor="#f9f5e1" stroked="f">
                  <v:path arrowok="t" o:connecttype="custom" o:connectlocs="0,23;29,0;35,4;10,23;0,23" o:connectangles="0,0,0,0,0"/>
                  <o:lock v:ext="edit" aspectratio="t"/>
                </v:shape>
                <v:shape id="Freeform 1709" o:spid="_x0000_s1865" style="position:absolute;left:2228;top:1373;width:32;height:21;visibility:visible;mso-wrap-style:square;v-text-anchor:top" coordsize="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" path="m,42l53,,66,7,20,42,,42xe" fillcolor="#faf7e8" stroked="f">
                  <v:path arrowok="t" o:connecttype="custom" o:connectlocs="0,21;26,0;32,4;10,21;0,21" o:connectangles="0,0,0,0,0"/>
                  <o:lock v:ext="edit" aspectratio="t"/>
                </v:shape>
                <v:shape id="Freeform 1710" o:spid="_x0000_s1866" style="position:absolute;left:2233;top:1375;width:30;height:19;visibility:visible;mso-wrap-style:square;v-text-anchor:top" coordsize="6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" path="m,39l50,,60,5,19,39,,39xe" fillcolor="#fbf9ef" stroked="f">
                  <v:path arrowok="t" o:connecttype="custom" o:connectlocs="0,19;25,0;30,2;10,19;0,19" o:connectangles="0,0,0,0,0"/>
                  <o:lock v:ext="edit" aspectratio="t"/>
                </v:shape>
                <v:shape id="Freeform 1711" o:spid="_x0000_s1867" style="position:absolute;left:2237;top:1376;width:29;height:18;visibility:visible;mso-wrap-style:square;v-text-anchor:top" coordsize="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" path="m,35l46,,57,5,19,35,,35xe" fillcolor="#fdfcf7" stroked="f">
                  <v:path arrowok="t" o:connecttype="custom" o:connectlocs="0,18;23,0;29,3;10,18;0,18" o:connectangles="0,0,0,0,0"/>
                  <o:lock v:ext="edit" aspectratio="t"/>
                </v:shape>
                <v:shape id="Freeform 1712" o:spid="_x0000_s1868" style="position:absolute;left:2243;top:1377;width:25;height:17;visibility:visible;mso-wrap-style:square;v-text-anchor:top" coordsize="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" path="m,34l41,,52,8,20,34,,34xe" stroked="f">
                  <v:path arrowok="t" o:connecttype="custom" o:connectlocs="0,17;20,0;25,4;10,17;0,17" o:connectangles="0,0,0,0,0"/>
                  <o:lock v:ext="edit" aspectratio="t"/>
                </v:shape>
                <v:shape id="Freeform 1713" o:spid="_x0000_s1869" style="position:absolute;left:2247;top:1379;width:24;height:15;visibility:visible;mso-wrap-style:square;v-text-anchor:top" coordsize="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" path="m,30l38,,48,7,20,30,,30xe" fillcolor="#faf8f2" stroked="f">
                  <v:path arrowok="t" o:connecttype="custom" o:connectlocs="0,15;19,0;24,4;10,15;0,15" o:connectangles="0,0,0,0,0"/>
                  <o:lock v:ext="edit" aspectratio="t"/>
                </v:shape>
                <v:shape id="Freeform 1714" o:spid="_x0000_s1870" style="position:absolute;left:2252;top:1381;width:22;height:13;visibility:visible;mso-wrap-style:square;v-text-anchor:top" coordsize="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" path="m,26l32,,43,7,19,26,,26xe" fillcolor="#f9f6eb" stroked="f">
                  <v:path arrowok="t" o:connecttype="custom" o:connectlocs="0,13;16,0;22,4;10,13;0,13" o:connectangles="0,0,0,0,0"/>
                  <o:lock v:ext="edit" aspectratio="t"/>
                </v:shape>
                <v:shape id="Freeform 1715" o:spid="_x0000_s1871" style="position:absolute;left:2257;top:1383;width:19;height:11;visibility:visible;mso-wrap-style:square;v-text-anchor:top" coordsize="3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" path="m,23l28,,39,7,19,23,,23xe" fillcolor="#f7f2e4" stroked="f">
                  <v:path arrowok="t" o:connecttype="custom" o:connectlocs="0,11;14,0;19,3;9,11;0,11" o:connectangles="0,0,0,0,0"/>
                  <o:lock v:ext="edit" aspectratio="t"/>
                </v:shape>
                <v:shape id="Freeform 1716" o:spid="_x0000_s1872" style="position:absolute;left:2262;top:1384;width:17;height:10;visibility:visible;mso-wrap-style:square;v-text-anchor:top" coordsize="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" path="m,19l24,,34,7,20,17,,19xe" fillcolor="#f5f0de" stroked="f">
                  <v:path arrowok="t" o:connecttype="custom" o:connectlocs="0,10;12,0;17,4;10,9;0,10" o:connectangles="0,0,0,0,0"/>
                  <o:lock v:ext="edit" aspectratio="t"/>
                </v:shape>
                <v:shape id="Freeform 1717" o:spid="_x0000_s1873" style="position:absolute;left:2267;top:1386;width:15;height:8;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" path="m,16l20,,31,6,20,14,,16xe" fillcolor="#f3edd6" stroked="f">
                  <v:path arrowok="t" o:connecttype="custom" o:connectlocs="0,8;10,0;15,3;10,7;0,8" o:connectangles="0,0,0,0,0"/>
                  <o:lock v:ext="edit" aspectratio="t"/>
                </v:shape>
                <v:shape id="Freeform 1718" o:spid="_x0000_s1874" style="position:absolute;left:2272;top:1388;width:12;height:5;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" path="m,10l14,,25,5r,2l20,10,,10xe" fillcolor="#f1e9ca" stroked="f">
                  <v:path arrowok="t" o:connecttype="custom" o:connectlocs="0,5;7,0;12,3;12,4;10,5;0,5" o:connectangles="0,0,0,0,0,0"/>
                  <o:lock v:ext="edit" aspectratio="t"/>
                </v:shape>
                <v:shape id="Freeform 1719" o:spid="_x0000_s1875" style="position:absolute;left:2276;top:1389;width:8;height:4;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" path="m,8l11,r5,3l16,8,,8xe" fillcolor="#efe6c4" stroked="f">
                  <v:path arrowok="t" o:connecttype="custom" o:connectlocs="0,4;6,0;8,2;8,4;0,4" o:connectangles="0,0,0,0,0"/>
                  <o:lock v:ext="edit" aspectratio="t"/>
                </v:shape>
                <v:shape id="Freeform 1720" o:spid="_x0000_s1876" style="position:absolute;left:2282;top:1391;width:2;height:2;visibility:visible;mso-wrap-style:square;v-text-anchor:top" coordsize="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" path="m,3l5,r,3l,3xe" fillcolor="#efe4bd" stroked="f">
                  <v:path arrowok="t" o:connecttype="custom" o:connectlocs="0,2;2,0;2,2;0,2" o:connectangles="0,0,0,0"/>
                  <o:lock v:ext="edit" aspectratio="t"/>
                </v:shape>
                <v:shape id="Freeform 1721" o:spid="_x0000_s1877" style="position:absolute;left:1822;top:916;width:540;height:478;visibility:visible;mso-wrap-style:square;v-text-anchor:top" coordsize="108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" path="m38,l52,12r34,7l125,35r35,29l176,99r13,76l194,284r2,35l242,390r103,57l422,472r82,-5l571,422r45,-81l672,232r77,-94l770,120,875,103r82,3l1039,136r28,77l1080,284r-31,97l1016,461,891,509,754,559r-19,96l735,708r-43,59l704,795r38,31l758,826r19,26l820,861r21,20l841,898r84,50l925,953r-123,2l662,943,608,916,532,898r-25,-1l392,836,354,792,336,740r-5,-10l214,682,162,655,123,612,95,547,72,477r,-56l84,357,77,309,50,250,22,213,15,168r3,-42l20,99,11,71r,-15l,28,45,64,63,78,61,39,38,xe" filled="f" strokecolor="#1f1a17" strokeweight=".1323mm">
                  <v:path arrowok="t" o:connecttype="custom" o:connectlocs="26,6;63,18;88,50;97,142;121,195;211,236;286,211;336,116;385,60;479,53;534,107;525,191;446,255;368,328;346,384;371,413;389,426;421,441;463,474;401,478;304,458;254,449;177,396;166,365;81,328;48,274;36,211;39,155;11,107;9,63;6,36;0,14;32,39;19,0" o:connectangles="0,0,0,0,0,0,0,0,0,0,0,0,0,0,0,0,0,0,0,0,0,0,0,0,0,0,0,0,0,0,0,0,0,0"/>
                  <o:lock v:ext="edit" aspectratio="t"/>
                </v:shape>
                <v:shape id="Freeform 1722" o:spid="_x0000_s1878" style="position:absolute;left:1949;top:1191;width:206;height:200;visibility:visible;mso-wrap-style:square;v-text-anchor:top" coordsize="4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" path="m,l41,40,74,89r7,59l89,210r23,50l151,297r42,23l275,354r71,16l391,388r19,12e" filled="f" strokecolor="#1f1a17" strokeweight=".1323mm">
                  <v:path arrowok="t" o:connecttype="custom" o:connectlocs="0,0;21,20;37,45;41,74;45,105;56,130;76,149;97,160;138,177;174,185;196,194;206,200" o:connectangles="0,0,0,0,0,0,0,0,0,0,0,0"/>
                  <o:lock v:ext="edit" aspectratio="t"/>
                </v:shape>
                <v:shape id="Freeform 1723" o:spid="_x0000_s1879" style="position:absolute;left:1988;top:1195;width:48;height:63;visibility:visible;mso-wrap-style:square;v-text-anchor:top" coordsize="9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" path="m,l76,2,92,15,89,27r-7,9l62,47,46,48,37,59r,21l60,80r36,4l96,93r-5,1l67,102r-19,7l48,119r-2,7e" filled="f" strokecolor="#1f1a17" strokeweight=".1323mm">
                  <v:path arrowok="t" o:connecttype="custom" o:connectlocs="0,0;38,1;46,8;45,14;41,18;31,24;23,24;19,30;19,40;30,40;48,42;48,47;46,47;34,51;24,55;24,60;23,63" o:connectangles="0,0,0,0,0,0,0,0,0,0,0,0,0,0,0,0,0"/>
                  <o:lock v:ext="edit" aspectratio="t"/>
                </v:shape>
                <v:shape id="Freeform 1724" o:spid="_x0000_s1880" style="position:absolute;left:2012;top:1268;width:35;height:32;visibility:visible;mso-wrap-style:square;v-text-anchor:top" coordsize="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" path="m2,l55,5,71,21r,4l62,32,46,37r-23,l14,41,,52,2,64e" filled="f" strokecolor="#1f1a17" strokeweight=".1323mm">
                  <v:path arrowok="t" o:connecttype="custom" o:connectlocs="1,0;27,3;35,11;35,13;31,16;23,19;11,19;7,21;0,26;1,32" o:connectangles="0,0,0,0,0,0,0,0,0,0"/>
                  <o:lock v:ext="edit" aspectratio="t"/>
                </v:shape>
                <v:shape id="Freeform 1725" o:spid="_x0000_s1881" style="position:absolute;left:2171;top:1050;width:36;height:31;visibility:visible;mso-wrap-style:square;v-text-anchor:top" coordsize="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" path="m,39l47,7,64,r9,5l71,28,41,57r-9,7e" filled="f" strokecolor="#1f1a17" strokeweight=".1323mm">
                  <v:path arrowok="t" o:connecttype="custom" o:connectlocs="0,19;23,3;32,0;36,2;35,14;20,28;16,31" o:connectangles="0,0,0,0,0,0,0"/>
                  <o:lock v:ext="edit" aspectratio="t"/>
                </v:shape>
                <v:shape id="Freeform 1726" o:spid="_x0000_s1882" style="position:absolute;left:2207;top:1064;width:36;height:26;visibility:visible;mso-wrap-style:square;v-text-anchor:top" coordsize="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" path="m,54l55,4,71,,62,40,52,54e" filled="f" strokecolor="#1f1a17" strokeweight=".1323mm">
                  <v:path arrowok="t" o:connecttype="custom" o:connectlocs="0,26;28,2;36,0;31,19;26,26" o:connectangles="0,0,0,0,0"/>
                  <o:lock v:ext="edit" aspectratio="t"/>
                </v:shape>
                <v:shape id="Freeform 1727" o:spid="_x0000_s1883" style="position:absolute;left:2246;top:1089;width:37;height:37;visibility:visible;mso-wrap-style:square;v-text-anchor:top"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" path="m4,48l,48,34,32,68,r5,14l48,46,40,66r-6,7e" filled="f" strokecolor="#1f1a17" strokeweight=".1323mm">
                  <v:path arrowok="t" o:connecttype="custom" o:connectlocs="2,24;0,24;17,16;34,0;37,7;24,23;20,33;17,37" o:connectangles="0,0,0,0,0,0,0,0"/>
                  <o:lock v:ext="edit" aspectratio="t"/>
                </v:shape>
                <v:shape id="Freeform 1728" o:spid="_x0000_s1884" style="position:absolute;left:2129;top:1312;width:53;height:7;visibility:visible;mso-wrap-style:square;v-text-anchor:top" coordsize="1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" path="m,l14,14r48,l106,14e" filled="f" strokecolor="#1f1a17" strokeweight=".1323mm">
                  <v:path arrowok="t" o:connecttype="custom" o:connectlocs="0,0;7,7;31,7;53,7" o:connectangles="0,0,0,0"/>
                  <o:lock v:ext="edit" aspectratio="t"/>
                </v:shape>
                <v:shape id="Freeform 1729" o:spid="_x0000_s1885" style="position:absolute;left:2139;top:1332;width:59;height:9;visibility:visible;mso-wrap-style:square;v-text-anchor:top" coordsize="1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" path="m119,14l91,16,50,18,,e" filled="f" strokecolor="#1f1a17" strokeweight=".1323mm">
                  <v:path arrowok="t" o:connecttype="custom" o:connectlocs="59,7;45,8;25,9;0,0" o:connectangles="0,0,0,0"/>
                  <o:lock v:ext="edit" aspectratio="t"/>
                </v:shape>
                <v:shape id="Freeform 1730" o:spid="_x0000_s1886" style="position:absolute;left:2162;top:1351;width:79;height:9;visibility:visible;mso-wrap-style:square;v-text-anchor:top" coordsize="1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" path="m,l40,20r73,-6l158,14e" filled="f" strokecolor="#1f1a17" strokeweight=".1323mm">
                  <v:path arrowok="t" o:connecttype="custom" o:connectlocs="0,0;20,9;57,6;79,6" o:connectangles="0,0,0,0"/>
                  <o:lock v:ext="edit" aspectratio="t"/>
                </v:shape>
                <w10:wrap anchorx="margin"/>
              </v:group>
            </w:pict>
          </mc:Fallback>
        </mc:AlternateContent>
      </w:r>
      <w:r>
        <w:rPr>
          <w:noProof/>
        </w:rPr>
        <mc:AlternateContent>
          <mc:Choice Requires="wpg">
            <w:drawing>
              <wp:anchor distT="0" distB="0" distL="114300" distR="114300" simplePos="0" relativeHeight="251656192" behindDoc="0" locked="0" layoutInCell="1" allowOverlap="1">
                <wp:simplePos x="0" y="0"/>
                <wp:positionH relativeFrom="column">
                  <wp:posOffset>8174990</wp:posOffset>
                </wp:positionH>
                <wp:positionV relativeFrom="paragraph">
                  <wp:posOffset>151130</wp:posOffset>
                </wp:positionV>
                <wp:extent cx="171450" cy="1371600"/>
                <wp:effectExtent l="95250" t="38100" r="0" b="0"/>
                <wp:wrapNone/>
                <wp:docPr id="863" name="shape_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371600"/>
                          <a:chOff x="12874" y="238"/>
                          <a:chExt cx="270" cy="2160"/>
                        </a:xfrm>
                      </wpg:grpSpPr>
                      <wpg:grpSp>
                        <wpg:cNvPr id="864" name="Group 867"/>
                        <wpg:cNvGrpSpPr>
                          <a:grpSpLocks/>
                        </wpg:cNvGrpSpPr>
                        <wpg:grpSpPr bwMode="auto">
                          <a:xfrm>
                            <a:off x="12874" y="238"/>
                            <a:ext cx="55" cy="367"/>
                            <a:chOff x="12874" y="238"/>
                            <a:chExt cx="270" cy="2160"/>
                          </a:xfrm>
                        </wpg:grpSpPr>
                        <wps:wsp>
                          <wps:cNvPr id="865" name="Rectangle 869"/>
                          <wps:cNvSpPr>
                            <a:spLocks noChangeArrowheads="1"/>
                          </wps:cNvSpPr>
                          <wps:spPr bwMode="auto">
                            <a:xfrm>
                              <a:off x="12922" y="373"/>
                              <a:ext cx="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66" name="Rectangle 868"/>
                          <wps:cNvSpPr>
                            <a:spLocks noChangeArrowheads="1"/>
                          </wps:cNvSpPr>
                          <wps:spPr bwMode="auto">
                            <a:xfrm>
                              <a:off x="12874" y="238"/>
                              <a:ext cx="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g:grpSp>
                      <wpg:grpSp>
                        <wpg:cNvPr id="867" name="Group 865"/>
                        <wpg:cNvGrpSpPr>
                          <a:grpSpLocks/>
                        </wpg:cNvGrpSpPr>
                        <wpg:grpSpPr bwMode="auto">
                          <a:xfrm>
                            <a:off x="13143" y="2397"/>
                            <a:ext cx="1" cy="1"/>
                            <a:chOff x="12874" y="238"/>
                            <a:chExt cx="270" cy="2160"/>
                          </a:xfrm>
                        </wpg:grpSpPr>
                        <wps:wsp>
                          <wps:cNvPr id="868" name="Rectangle 1"/>
                          <wps:cNvSpPr>
                            <a:spLocks noChangeArrowheads="1"/>
                          </wps:cNvSpPr>
                          <wps:spPr bwMode="auto">
                            <a:xfrm>
                              <a:off x="13143" y="2397"/>
                              <a:ext cx="0" cy="0"/>
                            </a:xfrm>
                            <a:prstGeom prst="rect">
                              <a:avLst/>
                            </a:prstGeom>
                            <a:solidFill>
                              <a:srgbClr val="DFBA4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6E326A" id="shape_0" o:spid="_x0000_s1026" style="position:absolute;margin-left:643.7pt;margin-top:11.9pt;width:13.5pt;height:108pt;z-index:251656192" coordorigin="12874,238" coordsize="27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">
                <v:group id="Group 867" o:spid="_x0000_s1027" style="position:absolute;left:12874;top:238;width:55;height:367" coordorigin="12874,238" coordsize="27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">
                  <v:rect id="Rectangle 869" o:spid="_x0000_s1028" style="position:absolute;left:12922;top:373;width: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" filled="f" stroked="f" strokecolor="#3465a4">
                    <v:stroke joinstyle="round"/>
                  </v:rect>
                  <v:rect id="Rectangle 868" o:spid="_x0000_s1029" style="position:absolute;left:12874;top:238;width: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" filled="f" stroked="f" strokecolor="#3465a4">
                    <v:stroke joinstyle="round"/>
                  </v:rect>
                </v:group>
                <v:group id="Group 865" o:spid="_x0000_s1030" style="position:absolute;left:13143;top:2397;width:1;height:1" coordorigin="12874,238" coordsize="27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">
                  <v:rect id="Rectangle 1" o:spid="_x0000_s1031" style="position:absolute;left:13143;top:2397;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" fillcolor="#dfba4d" stroked="f" strokecolor="#3465a4">
                    <v:stroke joinstyle="round"/>
                  </v:rect>
                </v:group>
              </v:group>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0</wp:posOffset>
                </wp:positionV>
                <wp:extent cx="635000" cy="635000"/>
                <wp:effectExtent l="0" t="0" r="0" b="0"/>
                <wp:wrapNone/>
                <wp:docPr id="862" name="shapetype_20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06BEB2" id="_x0000_t202" coordsize="21600,21600" o:spt="202" path="m,l,21600r21600,l21600,xe">
                <v:stroke joinstyle="miter"/>
                <v:path gradientshapeok="t" o:connecttype="rect"/>
              </v:shapetype>
              <v:shape id="shapetype_202" o:spid="_x0000_s1026" type="#_x0000_t202"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GOuAqk0AgAAYQQAAA4AAAAAAAAAAAAAAAAALgIAAGRy&#10;cy9lMm9Eb2MueG1sUEsBAi0AFAAGAAgAAAAhAI6gc+XXAAAABQEAAA8AAAAAAAAAAAAAAAAAjgQA&#10;AGRycy9kb3ducmV2LnhtbFBLBQYAAAAABAAEAPMAAACSBQAAAAA=&#10;">
                <o:lock v:ext="edit" selection="t"/>
              </v:shape>
            </w:pict>
          </mc:Fallback>
        </mc:AlternateContent>
      </w:r>
      <w:r>
        <w:rPr>
          <w:noProof/>
        </w:rPr>
        <mc:AlternateContent>
          <mc:Choice Requires="wpg">
            <w:drawing>
              <wp:anchor distT="0" distB="0" distL="114300" distR="114300" simplePos="0" relativeHeight="251658240" behindDoc="0" locked="0" layoutInCell="1" allowOverlap="1">
                <wp:simplePos x="0" y="0"/>
                <wp:positionH relativeFrom="column">
                  <wp:posOffset>2667000</wp:posOffset>
                </wp:positionH>
                <wp:positionV relativeFrom="paragraph">
                  <wp:posOffset>-416560</wp:posOffset>
                </wp:positionV>
                <wp:extent cx="789940" cy="1370330"/>
                <wp:effectExtent l="0" t="0" r="4445" b="2540"/>
                <wp:wrapNone/>
                <wp:docPr id="1" name="Group 2" descr="Фигура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1370330"/>
                          <a:chOff x="4200" y="-656"/>
                          <a:chExt cx="1244" cy="2158"/>
                        </a:xfrm>
                      </wpg:grpSpPr>
                      <wpg:grpSp>
                        <wpg:cNvPr id="2" name="Group 662"/>
                        <wpg:cNvGrpSpPr>
                          <a:grpSpLocks/>
                        </wpg:cNvGrpSpPr>
                        <wpg:grpSpPr bwMode="auto">
                          <a:xfrm>
                            <a:off x="4200" y="-656"/>
                            <a:ext cx="1244" cy="2158"/>
                            <a:chOff x="4200" y="-656"/>
                            <a:chExt cx="1244" cy="2158"/>
                          </a:xfrm>
                        </wpg:grpSpPr>
                        <wps:wsp>
                          <wps:cNvPr id="3" name="Text Box 862"/>
                          <wps:cNvSpPr txBox="1">
                            <a:spLocks noChangeArrowheads="1"/>
                          </wps:cNvSpPr>
                          <wps:spPr bwMode="auto">
                            <a:xfrm>
                              <a:off x="4555" y="-499"/>
                              <a:ext cx="3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4" name="Text Box 861"/>
                          <wps:cNvSpPr txBox="1">
                            <a:spLocks noChangeArrowheads="1"/>
                          </wps:cNvSpPr>
                          <wps:spPr bwMode="auto">
                            <a:xfrm>
                              <a:off x="4340" y="-656"/>
                              <a:ext cx="3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5" name="AutoShape 860"/>
                          <wps:cNvSpPr>
                            <a:spLocks noChangeArrowheads="1"/>
                          </wps:cNvSpPr>
                          <wps:spPr bwMode="auto">
                            <a:xfrm>
                              <a:off x="4200" y="-176"/>
                              <a:ext cx="1244" cy="1678"/>
                            </a:xfrm>
                            <a:custGeom>
                              <a:avLst/>
                              <a:gdLst/>
                              <a:ahLst/>
                              <a:cxnLst/>
                              <a:rect l="0" t="0" r="r" b="b"/>
                              <a:pathLst/>
                            </a:cu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6" name="AutoShape 859"/>
                          <wps:cNvSpPr>
                            <a:spLocks noChangeArrowheads="1"/>
                          </wps:cNvSpPr>
                          <wps:spPr bwMode="auto">
                            <a:xfrm>
                              <a:off x="4200" y="-176"/>
                              <a:ext cx="1244" cy="1678"/>
                            </a:xfrm>
                            <a:custGeom>
                              <a:avLst/>
                              <a:gdLst/>
                              <a:ahLst/>
                              <a:cxnLst/>
                              <a:rect l="0" t="0" r="r" b="b"/>
                              <a:pathLst/>
                            </a:custGeom>
                            <a:noFill/>
                            <a:ln w="14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AutoShape 858"/>
                          <wps:cNvSpPr>
                            <a:spLocks noChangeArrowheads="1"/>
                          </wps:cNvSpPr>
                          <wps:spPr bwMode="auto">
                            <a:xfrm>
                              <a:off x="4264" y="-112"/>
                              <a:ext cx="560" cy="1509"/>
                            </a:xfrm>
                            <a:custGeom>
                              <a:avLst/>
                              <a:gdLst/>
                              <a:ahLst/>
                              <a:cxnLst/>
                              <a:rect l="0" t="0" r="r" b="b"/>
                              <a:pathLst/>
                            </a:custGeom>
                            <a:solidFill>
                              <a:srgbClr val="4471A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8" name="AutoShape 857"/>
                          <wps:cNvSpPr>
                            <a:spLocks noChangeArrowheads="1"/>
                          </wps:cNvSpPr>
                          <wps:spPr bwMode="auto">
                            <a:xfrm>
                              <a:off x="4825" y="-112"/>
                              <a:ext cx="557" cy="1509"/>
                            </a:xfrm>
                            <a:custGeom>
                              <a:avLst/>
                              <a:gdLst/>
                              <a:ahLst/>
                              <a:cxnLst/>
                              <a:rect l="0" t="0" r="r" b="b"/>
                              <a:pathLst/>
                            </a:custGeom>
                            <a:solidFill>
                              <a:srgbClr val="00924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9" name="AutoShape 856"/>
                          <wps:cNvSpPr>
                            <a:spLocks noChangeArrowheads="1"/>
                          </wps:cNvSpPr>
                          <wps:spPr bwMode="auto">
                            <a:xfrm>
                              <a:off x="5118" y="43"/>
                              <a:ext cx="1" cy="5"/>
                            </a:xfrm>
                            <a:custGeom>
                              <a:avLst/>
                              <a:gdLst/>
                              <a:ahLst/>
                              <a:cxnLst/>
                              <a:rect l="0" t="0" r="r" b="b"/>
                              <a:pathLst/>
                            </a:custGeom>
                            <a:solidFill>
                              <a:srgbClr val="F8F6C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0" name="AutoShape 855"/>
                          <wps:cNvSpPr>
                            <a:spLocks noChangeArrowheads="1"/>
                          </wps:cNvSpPr>
                          <wps:spPr bwMode="auto">
                            <a:xfrm>
                              <a:off x="5118" y="44"/>
                              <a:ext cx="2" cy="7"/>
                            </a:xfrm>
                            <a:custGeom>
                              <a:avLst/>
                              <a:gdLst/>
                              <a:ahLst/>
                              <a:cxnLst/>
                              <a:rect l="0" t="0" r="r" b="b"/>
                              <a:pathLst/>
                            </a:custGeom>
                            <a:solidFill>
                              <a:srgbClr val="F9F8D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1" name="AutoShape 854"/>
                          <wps:cNvSpPr>
                            <a:spLocks noChangeArrowheads="1"/>
                          </wps:cNvSpPr>
                          <wps:spPr bwMode="auto">
                            <a:xfrm>
                              <a:off x="5117" y="48"/>
                              <a:ext cx="4" cy="9"/>
                            </a:xfrm>
                            <a:custGeom>
                              <a:avLst/>
                              <a:gdLst/>
                              <a:ahLst/>
                              <a:cxnLst/>
                              <a:rect l="0" t="0" r="r" b="b"/>
                              <a:pathLst/>
                            </a:custGeom>
                            <a:solidFill>
                              <a:srgbClr val="F8F6C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2" name="AutoShape 853"/>
                          <wps:cNvSpPr>
                            <a:spLocks noChangeArrowheads="1"/>
                          </wps:cNvSpPr>
                          <wps:spPr bwMode="auto">
                            <a:xfrm>
                              <a:off x="5117" y="49"/>
                              <a:ext cx="6" cy="10"/>
                            </a:xfrm>
                            <a:custGeom>
                              <a:avLst/>
                              <a:gdLst/>
                              <a:ahLst/>
                              <a:cxnLst/>
                              <a:rect l="0" t="0" r="r" b="b"/>
                              <a:pathLst/>
                            </a:custGeom>
                            <a:solidFill>
                              <a:srgbClr val="F6F5C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3" name="AutoShape 852"/>
                          <wps:cNvSpPr>
                            <a:spLocks noChangeArrowheads="1"/>
                          </wps:cNvSpPr>
                          <wps:spPr bwMode="auto">
                            <a:xfrm>
                              <a:off x="5115" y="53"/>
                              <a:ext cx="8" cy="13"/>
                            </a:xfrm>
                            <a:custGeom>
                              <a:avLst/>
                              <a:gdLst/>
                              <a:ahLst/>
                              <a:cxnLst/>
                              <a:rect l="0" t="0" r="r" b="b"/>
                              <a:pathLst/>
                            </a:custGeom>
                            <a:solidFill>
                              <a:srgbClr val="F3F1B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4" name="AutoShape 851"/>
                          <wps:cNvSpPr>
                            <a:spLocks noChangeArrowheads="1"/>
                          </wps:cNvSpPr>
                          <wps:spPr bwMode="auto">
                            <a:xfrm>
                              <a:off x="5114" y="56"/>
                              <a:ext cx="10" cy="14"/>
                            </a:xfrm>
                            <a:custGeom>
                              <a:avLst/>
                              <a:gdLst/>
                              <a:ahLst/>
                              <a:cxnLst/>
                              <a:rect l="0" t="0" r="r" b="b"/>
                              <a:pathLst/>
                            </a:custGeom>
                            <a:solidFill>
                              <a:srgbClr val="F1EEB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5" name="AutoShape 850"/>
                          <wps:cNvSpPr>
                            <a:spLocks noChangeArrowheads="1"/>
                          </wps:cNvSpPr>
                          <wps:spPr bwMode="auto">
                            <a:xfrm>
                              <a:off x="5111" y="59"/>
                              <a:ext cx="13" cy="15"/>
                            </a:xfrm>
                            <a:custGeom>
                              <a:avLst/>
                              <a:gdLst/>
                              <a:ahLst/>
                              <a:cxnLst/>
                              <a:rect l="0" t="0" r="r" b="b"/>
                              <a:pathLst/>
                            </a:custGeom>
                            <a:solidFill>
                              <a:srgbClr val="F0EDA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6" name="AutoShape 849"/>
                          <wps:cNvSpPr>
                            <a:spLocks noChangeArrowheads="1"/>
                          </wps:cNvSpPr>
                          <wps:spPr bwMode="auto">
                            <a:xfrm>
                              <a:off x="5110" y="61"/>
                              <a:ext cx="15" cy="17"/>
                            </a:xfrm>
                            <a:custGeom>
                              <a:avLst/>
                              <a:gdLst/>
                              <a:ahLst/>
                              <a:cxnLst/>
                              <a:rect l="0" t="0" r="r" b="b"/>
                              <a:pathLst/>
                            </a:custGeom>
                            <a:solidFill>
                              <a:srgbClr val="EEEAA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 name="AutoShape 848"/>
                          <wps:cNvSpPr>
                            <a:spLocks noChangeArrowheads="1"/>
                          </wps:cNvSpPr>
                          <wps:spPr bwMode="auto">
                            <a:xfrm>
                              <a:off x="5109" y="64"/>
                              <a:ext cx="17" cy="19"/>
                            </a:xfrm>
                            <a:custGeom>
                              <a:avLst/>
                              <a:gdLst/>
                              <a:ahLst/>
                              <a:cxnLst/>
                              <a:rect l="0" t="0" r="r" b="b"/>
                              <a:pathLst/>
                            </a:custGeom>
                            <a:solidFill>
                              <a:srgbClr val="EDE9A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 name="AutoShape 847"/>
                          <wps:cNvSpPr>
                            <a:spLocks noChangeArrowheads="1"/>
                          </wps:cNvSpPr>
                          <wps:spPr bwMode="auto">
                            <a:xfrm>
                              <a:off x="5109" y="66"/>
                              <a:ext cx="17" cy="21"/>
                            </a:xfrm>
                            <a:custGeom>
                              <a:avLst/>
                              <a:gdLst/>
                              <a:ahLst/>
                              <a:cxnLst/>
                              <a:rect l="0" t="0" r="r" b="b"/>
                              <a:pathLst/>
                            </a:custGeom>
                            <a:solidFill>
                              <a:srgbClr val="ECE69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 name="AutoShape 846"/>
                          <wps:cNvSpPr>
                            <a:spLocks noChangeArrowheads="1"/>
                          </wps:cNvSpPr>
                          <wps:spPr bwMode="auto">
                            <a:xfrm>
                              <a:off x="5107" y="70"/>
                              <a:ext cx="21" cy="22"/>
                            </a:xfrm>
                            <a:custGeom>
                              <a:avLst/>
                              <a:gdLst/>
                              <a:ahLst/>
                              <a:cxnLst/>
                              <a:rect l="0" t="0" r="r" b="b"/>
                              <a:pathLst/>
                            </a:custGeom>
                            <a:solidFill>
                              <a:srgbClr val="EBE39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 name="AutoShape 845"/>
                          <wps:cNvSpPr>
                            <a:spLocks noChangeArrowheads="1"/>
                          </wps:cNvSpPr>
                          <wps:spPr bwMode="auto">
                            <a:xfrm>
                              <a:off x="5106" y="73"/>
                              <a:ext cx="22" cy="24"/>
                            </a:xfrm>
                            <a:custGeom>
                              <a:avLst/>
                              <a:gdLst/>
                              <a:ahLst/>
                              <a:cxnLst/>
                              <a:rect l="0" t="0" r="r" b="b"/>
                              <a:pathLst/>
                            </a:custGeom>
                            <a:solidFill>
                              <a:srgbClr val="EAE18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 name="AutoShape 844"/>
                          <wps:cNvSpPr>
                            <a:spLocks noChangeArrowheads="1"/>
                          </wps:cNvSpPr>
                          <wps:spPr bwMode="auto">
                            <a:xfrm>
                              <a:off x="5105" y="74"/>
                              <a:ext cx="25" cy="26"/>
                            </a:xfrm>
                            <a:custGeom>
                              <a:avLst/>
                              <a:gdLst/>
                              <a:ahLst/>
                              <a:cxnLst/>
                              <a:rect l="0" t="0" r="r" b="b"/>
                              <a:pathLst/>
                            </a:custGeom>
                            <a:solidFill>
                              <a:srgbClr val="E9DF8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 name="AutoShape 843"/>
                          <wps:cNvSpPr>
                            <a:spLocks noChangeArrowheads="1"/>
                          </wps:cNvSpPr>
                          <wps:spPr bwMode="auto">
                            <a:xfrm>
                              <a:off x="5102" y="78"/>
                              <a:ext cx="27" cy="27"/>
                            </a:xfrm>
                            <a:custGeom>
                              <a:avLst/>
                              <a:gdLst/>
                              <a:ahLst/>
                              <a:cxnLst/>
                              <a:rect l="0" t="0" r="r" b="b"/>
                              <a:pathLst/>
                            </a:custGeom>
                            <a:solidFill>
                              <a:srgbClr val="E7DD8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 name="AutoShape 842"/>
                          <wps:cNvSpPr>
                            <a:spLocks noChangeArrowheads="1"/>
                          </wps:cNvSpPr>
                          <wps:spPr bwMode="auto">
                            <a:xfrm>
                              <a:off x="5101" y="81"/>
                              <a:ext cx="31" cy="30"/>
                            </a:xfrm>
                            <a:custGeom>
                              <a:avLst/>
                              <a:gdLst/>
                              <a:ahLst/>
                              <a:cxnLst/>
                              <a:rect l="0" t="0" r="r" b="b"/>
                              <a:pathLst/>
                            </a:custGeom>
                            <a:solidFill>
                              <a:srgbClr val="E7DB7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 name="AutoShape 841"/>
                          <wps:cNvSpPr>
                            <a:spLocks noChangeArrowheads="1"/>
                          </wps:cNvSpPr>
                          <wps:spPr bwMode="auto">
                            <a:xfrm>
                              <a:off x="5101" y="84"/>
                              <a:ext cx="32" cy="30"/>
                            </a:xfrm>
                            <a:custGeom>
                              <a:avLst/>
                              <a:gdLst/>
                              <a:ahLst/>
                              <a:cxnLst/>
                              <a:rect l="0" t="0" r="r" b="b"/>
                              <a:pathLst/>
                            </a:custGeom>
                            <a:solidFill>
                              <a:srgbClr val="E5D97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 name="AutoShape 840"/>
                          <wps:cNvSpPr>
                            <a:spLocks noChangeArrowheads="1"/>
                          </wps:cNvSpPr>
                          <wps:spPr bwMode="auto">
                            <a:xfrm>
                              <a:off x="5098" y="87"/>
                              <a:ext cx="34" cy="33"/>
                            </a:xfrm>
                            <a:custGeom>
                              <a:avLst/>
                              <a:gdLst/>
                              <a:ahLst/>
                              <a:cxnLst/>
                              <a:rect l="0" t="0" r="r" b="b"/>
                              <a:pathLst/>
                            </a:custGeom>
                            <a:solidFill>
                              <a:srgbClr val="E3D46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6" name="AutoShape 839"/>
                          <wps:cNvSpPr>
                            <a:spLocks noChangeArrowheads="1"/>
                          </wps:cNvSpPr>
                          <wps:spPr bwMode="auto">
                            <a:xfrm>
                              <a:off x="5097" y="89"/>
                              <a:ext cx="36" cy="35"/>
                            </a:xfrm>
                            <a:custGeom>
                              <a:avLst/>
                              <a:gdLst/>
                              <a:ahLst/>
                              <a:cxnLst/>
                              <a:rect l="0" t="0" r="r" b="b"/>
                              <a:pathLst/>
                            </a:custGeom>
                            <a:solidFill>
                              <a:srgbClr val="E2D16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7" name="AutoShape 838"/>
                          <wps:cNvSpPr>
                            <a:spLocks noChangeArrowheads="1"/>
                          </wps:cNvSpPr>
                          <wps:spPr bwMode="auto">
                            <a:xfrm>
                              <a:off x="5094" y="91"/>
                              <a:ext cx="40" cy="38"/>
                            </a:xfrm>
                            <a:custGeom>
                              <a:avLst/>
                              <a:gdLst/>
                              <a:ahLst/>
                              <a:cxnLst/>
                              <a:rect l="0" t="0" r="r" b="b"/>
                              <a:pathLst/>
                            </a:custGeom>
                            <a:solidFill>
                              <a:srgbClr val="E0CF6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8" name="AutoShape 837"/>
                          <wps:cNvSpPr>
                            <a:spLocks noChangeArrowheads="1"/>
                          </wps:cNvSpPr>
                          <wps:spPr bwMode="auto">
                            <a:xfrm>
                              <a:off x="5092" y="95"/>
                              <a:ext cx="43" cy="40"/>
                            </a:xfrm>
                            <a:custGeom>
                              <a:avLst/>
                              <a:gdLst/>
                              <a:ahLst/>
                              <a:cxnLst/>
                              <a:rect l="0" t="0" r="r" b="b"/>
                              <a:pathLst/>
                            </a:custGeom>
                            <a:solidFill>
                              <a:srgbClr val="DFCC5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9" name="AutoShape 836"/>
                          <wps:cNvSpPr>
                            <a:spLocks noChangeArrowheads="1"/>
                          </wps:cNvSpPr>
                          <wps:spPr bwMode="auto">
                            <a:xfrm>
                              <a:off x="5092" y="98"/>
                              <a:ext cx="44" cy="41"/>
                            </a:xfrm>
                            <a:custGeom>
                              <a:avLst/>
                              <a:gdLst/>
                              <a:ahLst/>
                              <a:cxnLst/>
                              <a:rect l="0" t="0" r="r" b="b"/>
                              <a:pathLst/>
                            </a:custGeom>
                            <a:solidFill>
                              <a:srgbClr val="DDCA5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0" name="AutoShape 835"/>
                          <wps:cNvSpPr>
                            <a:spLocks noChangeArrowheads="1"/>
                          </wps:cNvSpPr>
                          <wps:spPr bwMode="auto">
                            <a:xfrm>
                              <a:off x="5090" y="100"/>
                              <a:ext cx="47" cy="43"/>
                            </a:xfrm>
                            <a:custGeom>
                              <a:avLst/>
                              <a:gdLst/>
                              <a:ahLst/>
                              <a:cxnLst/>
                              <a:rect l="0" t="0" r="r" b="b"/>
                              <a:pathLst/>
                            </a:custGeom>
                            <a:solidFill>
                              <a:srgbClr val="DAC54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31" name="AutoShape 834"/>
                          <wps:cNvSpPr>
                            <a:spLocks noChangeArrowheads="1"/>
                          </wps:cNvSpPr>
                          <wps:spPr bwMode="auto">
                            <a:xfrm>
                              <a:off x="5088" y="102"/>
                              <a:ext cx="49" cy="47"/>
                            </a:xfrm>
                            <a:custGeom>
                              <a:avLst/>
                              <a:gdLst/>
                              <a:ahLst/>
                              <a:cxnLst/>
                              <a:rect l="0" t="0" r="r" b="b"/>
                              <a:pathLst/>
                            </a:custGeom>
                            <a:solidFill>
                              <a:srgbClr val="D9C24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28" name="AutoShape 833"/>
                          <wps:cNvSpPr>
                            <a:spLocks noChangeArrowheads="1"/>
                          </wps:cNvSpPr>
                          <wps:spPr bwMode="auto">
                            <a:xfrm>
                              <a:off x="5085" y="106"/>
                              <a:ext cx="52" cy="48"/>
                            </a:xfrm>
                            <a:custGeom>
                              <a:avLst/>
                              <a:gdLst/>
                              <a:ahLst/>
                              <a:cxnLst/>
                              <a:rect l="0" t="0" r="r" b="b"/>
                              <a:pathLst/>
                            </a:custGeom>
                            <a:solidFill>
                              <a:srgbClr val="D7C04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29" name="AutoShape 832"/>
                          <wps:cNvSpPr>
                            <a:spLocks noChangeArrowheads="1"/>
                          </wps:cNvSpPr>
                          <wps:spPr bwMode="auto">
                            <a:xfrm>
                              <a:off x="5084" y="108"/>
                              <a:ext cx="56" cy="51"/>
                            </a:xfrm>
                            <a:custGeom>
                              <a:avLst/>
                              <a:gdLst/>
                              <a:ahLst/>
                              <a:cxnLst/>
                              <a:rect l="0" t="0" r="r" b="b"/>
                              <a:pathLst/>
                            </a:custGeom>
                            <a:solidFill>
                              <a:srgbClr val="D6BD3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30" name="AutoShape 831"/>
                          <wps:cNvSpPr>
                            <a:spLocks noChangeArrowheads="1"/>
                          </wps:cNvSpPr>
                          <wps:spPr bwMode="auto">
                            <a:xfrm>
                              <a:off x="5084" y="112"/>
                              <a:ext cx="58" cy="52"/>
                            </a:xfrm>
                            <a:custGeom>
                              <a:avLst/>
                              <a:gdLst/>
                              <a:ahLst/>
                              <a:cxnLst/>
                              <a:rect l="0" t="0" r="r" b="b"/>
                              <a:pathLst/>
                            </a:custGeom>
                            <a:solidFill>
                              <a:srgbClr val="D4BB3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32" name="AutoShape 830"/>
                          <wps:cNvSpPr>
                            <a:spLocks noChangeArrowheads="1"/>
                          </wps:cNvSpPr>
                          <wps:spPr bwMode="auto">
                            <a:xfrm>
                              <a:off x="5079" y="114"/>
                              <a:ext cx="61" cy="55"/>
                            </a:xfrm>
                            <a:custGeom>
                              <a:avLst/>
                              <a:gdLst/>
                              <a:ahLst/>
                              <a:cxnLst/>
                              <a:rect l="0" t="0" r="r" b="b"/>
                              <a:pathLst/>
                            </a:custGeom>
                            <a:solidFill>
                              <a:srgbClr val="D3B83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33" name="AutoShape 829"/>
                          <wps:cNvSpPr>
                            <a:spLocks noChangeArrowheads="1"/>
                          </wps:cNvSpPr>
                          <wps:spPr bwMode="auto">
                            <a:xfrm>
                              <a:off x="5076" y="116"/>
                              <a:ext cx="66" cy="59"/>
                            </a:xfrm>
                            <a:custGeom>
                              <a:avLst/>
                              <a:gdLst/>
                              <a:ahLst/>
                              <a:cxnLst/>
                              <a:rect l="0" t="0" r="r" b="b"/>
                              <a:pathLst/>
                            </a:custGeom>
                            <a:solidFill>
                              <a:srgbClr val="D0B32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34" name="AutoShape 828"/>
                          <wps:cNvSpPr>
                            <a:spLocks noChangeArrowheads="1"/>
                          </wps:cNvSpPr>
                          <wps:spPr bwMode="auto">
                            <a:xfrm>
                              <a:off x="5075" y="119"/>
                              <a:ext cx="69" cy="60"/>
                            </a:xfrm>
                            <a:custGeom>
                              <a:avLst/>
                              <a:gdLst/>
                              <a:ahLst/>
                              <a:cxnLst/>
                              <a:rect l="0" t="0" r="r" b="b"/>
                              <a:pathLst/>
                            </a:custGeom>
                            <a:solidFill>
                              <a:srgbClr val="CEB12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35" name="AutoShape 827"/>
                          <wps:cNvSpPr>
                            <a:spLocks noChangeArrowheads="1"/>
                          </wps:cNvSpPr>
                          <wps:spPr bwMode="auto">
                            <a:xfrm>
                              <a:off x="5073" y="121"/>
                              <a:ext cx="72" cy="64"/>
                            </a:xfrm>
                            <a:custGeom>
                              <a:avLst/>
                              <a:gdLst/>
                              <a:ahLst/>
                              <a:cxnLst/>
                              <a:rect l="0" t="0" r="r" b="b"/>
                              <a:pathLst/>
                            </a:custGeom>
                            <a:solidFill>
                              <a:srgbClr val="CDAE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37" name="AutoShape 826"/>
                          <wps:cNvSpPr>
                            <a:spLocks noChangeArrowheads="1"/>
                          </wps:cNvSpPr>
                          <wps:spPr bwMode="auto">
                            <a:xfrm>
                              <a:off x="5071" y="125"/>
                              <a:ext cx="75" cy="65"/>
                            </a:xfrm>
                            <a:custGeom>
                              <a:avLst/>
                              <a:gdLst/>
                              <a:ahLst/>
                              <a:cxnLst/>
                              <a:rect l="0" t="0" r="r" b="b"/>
                              <a:pathLst/>
                            </a:custGeom>
                            <a:solidFill>
                              <a:srgbClr val="CBA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38" name="AutoShape 825"/>
                          <wps:cNvSpPr>
                            <a:spLocks noChangeArrowheads="1"/>
                          </wps:cNvSpPr>
                          <wps:spPr bwMode="auto">
                            <a:xfrm>
                              <a:off x="5067" y="125"/>
                              <a:ext cx="77" cy="69"/>
                            </a:xfrm>
                            <a:custGeom>
                              <a:avLst/>
                              <a:gdLst/>
                              <a:ahLst/>
                              <a:cxnLst/>
                              <a:rect l="0" t="0" r="r" b="b"/>
                              <a:pathLst/>
                            </a:custGeom>
                            <a:solidFill>
                              <a:srgbClr val="C9A9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39" name="AutoShape 824"/>
                          <wps:cNvSpPr>
                            <a:spLocks noChangeArrowheads="1"/>
                          </wps:cNvSpPr>
                          <wps:spPr bwMode="auto">
                            <a:xfrm>
                              <a:off x="5064" y="129"/>
                              <a:ext cx="82" cy="72"/>
                            </a:xfrm>
                            <a:custGeom>
                              <a:avLst/>
                              <a:gdLst/>
                              <a:ahLst/>
                              <a:cxnLst/>
                              <a:rect l="0" t="0" r="r" b="b"/>
                              <a:pathLst/>
                            </a:custGeom>
                            <a:solidFill>
                              <a:srgbClr val="C7A7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40" name="AutoShape 823"/>
                          <wps:cNvSpPr>
                            <a:spLocks noChangeArrowheads="1"/>
                          </wps:cNvSpPr>
                          <wps:spPr bwMode="auto">
                            <a:xfrm>
                              <a:off x="5062" y="133"/>
                              <a:ext cx="84" cy="74"/>
                            </a:xfrm>
                            <a:custGeom>
                              <a:avLst/>
                              <a:gdLst/>
                              <a:ahLst/>
                              <a:cxnLst/>
                              <a:rect l="0" t="0" r="r" b="b"/>
                              <a:pathLst/>
                            </a:custGeom>
                            <a:solidFill>
                              <a:srgbClr val="C4A2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41" name="AutoShape 822"/>
                          <wps:cNvSpPr>
                            <a:spLocks noChangeArrowheads="1"/>
                          </wps:cNvSpPr>
                          <wps:spPr bwMode="auto">
                            <a:xfrm>
                              <a:off x="5059" y="133"/>
                              <a:ext cx="89" cy="78"/>
                            </a:xfrm>
                            <a:custGeom>
                              <a:avLst/>
                              <a:gdLst/>
                              <a:ahLst/>
                              <a:cxnLst/>
                              <a:rect l="0" t="0" r="r" b="b"/>
                              <a:pathLst/>
                            </a:custGeom>
                            <a:solidFill>
                              <a:srgbClr val="C29F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42" name="AutoShape 821"/>
                          <wps:cNvSpPr>
                            <a:spLocks noChangeArrowheads="1"/>
                          </wps:cNvSpPr>
                          <wps:spPr bwMode="auto">
                            <a:xfrm>
                              <a:off x="5056" y="138"/>
                              <a:ext cx="93" cy="81"/>
                            </a:xfrm>
                            <a:custGeom>
                              <a:avLst/>
                              <a:gdLst/>
                              <a:ahLst/>
                              <a:cxnLst/>
                              <a:rect l="0" t="0" r="r" b="b"/>
                              <a:pathLst/>
                            </a:custGeom>
                            <a:solidFill>
                              <a:srgbClr val="C29F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43" name="AutoShape 820"/>
                          <wps:cNvSpPr>
                            <a:spLocks noChangeArrowheads="1"/>
                          </wps:cNvSpPr>
                          <wps:spPr bwMode="auto">
                            <a:xfrm>
                              <a:off x="5054" y="141"/>
                              <a:ext cx="97" cy="83"/>
                            </a:xfrm>
                            <a:custGeom>
                              <a:avLst/>
                              <a:gdLst/>
                              <a:ahLst/>
                              <a:cxnLst/>
                              <a:rect l="0" t="0" r="r" b="b"/>
                              <a:pathLst/>
                            </a:custGeom>
                            <a:solidFill>
                              <a:srgbClr val="C3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44" name="AutoShape 819"/>
                          <wps:cNvSpPr>
                            <a:spLocks noChangeArrowheads="1"/>
                          </wps:cNvSpPr>
                          <wps:spPr bwMode="auto">
                            <a:xfrm>
                              <a:off x="5050" y="142"/>
                              <a:ext cx="101" cy="87"/>
                            </a:xfrm>
                            <a:custGeom>
                              <a:avLst/>
                              <a:gdLst/>
                              <a:ahLst/>
                              <a:cxnLst/>
                              <a:rect l="0" t="0" r="r" b="b"/>
                              <a:pathLst/>
                            </a:custGeom>
                            <a:solidFill>
                              <a:srgbClr val="C4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45" name="AutoShape 818"/>
                          <wps:cNvSpPr>
                            <a:spLocks noChangeArrowheads="1"/>
                          </wps:cNvSpPr>
                          <wps:spPr bwMode="auto">
                            <a:xfrm>
                              <a:off x="5047" y="146"/>
                              <a:ext cx="106" cy="90"/>
                            </a:xfrm>
                            <a:custGeom>
                              <a:avLst/>
                              <a:gdLst/>
                              <a:ahLst/>
                              <a:cxnLst/>
                              <a:rect l="0" t="0" r="r" b="b"/>
                              <a:pathLst/>
                            </a:custGeom>
                            <a:solidFill>
                              <a:srgbClr val="C5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46" name="AutoShape 817"/>
                          <wps:cNvSpPr>
                            <a:spLocks noChangeArrowheads="1"/>
                          </wps:cNvSpPr>
                          <wps:spPr bwMode="auto">
                            <a:xfrm>
                              <a:off x="5045" y="148"/>
                              <a:ext cx="109" cy="93"/>
                            </a:xfrm>
                            <a:custGeom>
                              <a:avLst/>
                              <a:gdLst/>
                              <a:ahLst/>
                              <a:cxnLst/>
                              <a:rect l="0" t="0" r="r" b="b"/>
                              <a:pathLst/>
                            </a:custGeom>
                            <a:solidFill>
                              <a:srgbClr val="C79A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47" name="AutoShape 816"/>
                          <wps:cNvSpPr>
                            <a:spLocks noChangeArrowheads="1"/>
                          </wps:cNvSpPr>
                          <wps:spPr bwMode="auto">
                            <a:xfrm>
                              <a:off x="5041" y="150"/>
                              <a:ext cx="112" cy="97"/>
                            </a:xfrm>
                            <a:custGeom>
                              <a:avLst/>
                              <a:gdLst/>
                              <a:ahLst/>
                              <a:cxnLst/>
                              <a:rect l="0" t="0" r="r" b="b"/>
                              <a:pathLst/>
                            </a:custGeom>
                            <a:solidFill>
                              <a:srgbClr val="C79A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48" name="AutoShape 815"/>
                          <wps:cNvSpPr>
                            <a:spLocks noChangeArrowheads="1"/>
                          </wps:cNvSpPr>
                          <wps:spPr bwMode="auto">
                            <a:xfrm>
                              <a:off x="5038" y="153"/>
                              <a:ext cx="117" cy="101"/>
                            </a:xfrm>
                            <a:custGeom>
                              <a:avLst/>
                              <a:gdLst/>
                              <a:ahLst/>
                              <a:cxnLst/>
                              <a:rect l="0" t="0" r="r" b="b"/>
                              <a:pathLst/>
                            </a:custGeom>
                            <a:solidFill>
                              <a:srgbClr val="C899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49" name="AutoShape 814"/>
                          <wps:cNvSpPr>
                            <a:spLocks noChangeArrowheads="1"/>
                          </wps:cNvSpPr>
                          <wps:spPr bwMode="auto">
                            <a:xfrm>
                              <a:off x="5037" y="155"/>
                              <a:ext cx="119" cy="102"/>
                            </a:xfrm>
                            <a:custGeom>
                              <a:avLst/>
                              <a:gdLst/>
                              <a:ahLst/>
                              <a:cxnLst/>
                              <a:rect l="0" t="0" r="r" b="b"/>
                              <a:pathLst/>
                            </a:custGeom>
                            <a:solidFill>
                              <a:srgbClr val="C9982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50" name="AutoShape 813"/>
                          <wps:cNvSpPr>
                            <a:spLocks noChangeArrowheads="1"/>
                          </wps:cNvSpPr>
                          <wps:spPr bwMode="auto">
                            <a:xfrm>
                              <a:off x="5037" y="159"/>
                              <a:ext cx="120" cy="99"/>
                            </a:xfrm>
                            <a:custGeom>
                              <a:avLst/>
                              <a:gdLst/>
                              <a:ahLst/>
                              <a:cxnLst/>
                              <a:rect l="0" t="0" r="r" b="b"/>
                              <a:pathLst/>
                            </a:custGeom>
                            <a:solidFill>
                              <a:srgbClr val="CA97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51" name="AutoShape 812"/>
                          <wps:cNvSpPr>
                            <a:spLocks noChangeArrowheads="1"/>
                          </wps:cNvSpPr>
                          <wps:spPr bwMode="auto">
                            <a:xfrm>
                              <a:off x="5038" y="159"/>
                              <a:ext cx="120" cy="97"/>
                            </a:xfrm>
                            <a:custGeom>
                              <a:avLst/>
                              <a:gdLst/>
                              <a:ahLst/>
                              <a:cxnLst/>
                              <a:rect l="0" t="0" r="r" b="b"/>
                              <a:pathLst/>
                            </a:custGeom>
                            <a:solidFill>
                              <a:srgbClr val="CB96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52" name="AutoShape 811"/>
                          <wps:cNvSpPr>
                            <a:spLocks noChangeArrowheads="1"/>
                          </wps:cNvSpPr>
                          <wps:spPr bwMode="auto">
                            <a:xfrm>
                              <a:off x="5045" y="163"/>
                              <a:ext cx="114" cy="92"/>
                            </a:xfrm>
                            <a:custGeom>
                              <a:avLst/>
                              <a:gdLst/>
                              <a:ahLst/>
                              <a:cxnLst/>
                              <a:rect l="0" t="0" r="r" b="b"/>
                              <a:pathLst/>
                            </a:custGeom>
                            <a:solidFill>
                              <a:srgbClr val="CC95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53" name="AutoShape 810"/>
                          <wps:cNvSpPr>
                            <a:spLocks noChangeArrowheads="1"/>
                          </wps:cNvSpPr>
                          <wps:spPr bwMode="auto">
                            <a:xfrm>
                              <a:off x="5050" y="166"/>
                              <a:ext cx="110" cy="87"/>
                            </a:xfrm>
                            <a:custGeom>
                              <a:avLst/>
                              <a:gdLst/>
                              <a:ahLst/>
                              <a:cxnLst/>
                              <a:rect l="0" t="0" r="r" b="b"/>
                              <a:pathLst/>
                            </a:custGeom>
                            <a:solidFill>
                              <a:srgbClr val="CC96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54" name="AutoShape 809"/>
                          <wps:cNvSpPr>
                            <a:spLocks noChangeArrowheads="1"/>
                          </wps:cNvSpPr>
                          <wps:spPr bwMode="auto">
                            <a:xfrm>
                              <a:off x="5056" y="169"/>
                              <a:ext cx="106" cy="82"/>
                            </a:xfrm>
                            <a:custGeom>
                              <a:avLst/>
                              <a:gdLst/>
                              <a:ahLst/>
                              <a:cxnLst/>
                              <a:rect l="0" t="0" r="r" b="b"/>
                              <a:pathLst/>
                            </a:custGeom>
                            <a:solidFill>
                              <a:srgbClr val="CC972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55" name="AutoShape 808"/>
                          <wps:cNvSpPr>
                            <a:spLocks noChangeArrowheads="1"/>
                          </wps:cNvSpPr>
                          <wps:spPr bwMode="auto">
                            <a:xfrm>
                              <a:off x="5062" y="170"/>
                              <a:ext cx="100" cy="81"/>
                            </a:xfrm>
                            <a:custGeom>
                              <a:avLst/>
                              <a:gdLst/>
                              <a:ahLst/>
                              <a:cxnLst/>
                              <a:rect l="0" t="0" r="r" b="b"/>
                              <a:pathLst/>
                            </a:custGeom>
                            <a:solidFill>
                              <a:srgbClr val="CC982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56" name="AutoShape 807"/>
                          <wps:cNvSpPr>
                            <a:spLocks noChangeArrowheads="1"/>
                          </wps:cNvSpPr>
                          <wps:spPr bwMode="auto">
                            <a:xfrm>
                              <a:off x="5067" y="174"/>
                              <a:ext cx="95" cy="76"/>
                            </a:xfrm>
                            <a:custGeom>
                              <a:avLst/>
                              <a:gdLst/>
                              <a:ahLst/>
                              <a:cxnLst/>
                              <a:rect l="0" t="0" r="r" b="b"/>
                              <a:pathLst/>
                            </a:custGeom>
                            <a:solidFill>
                              <a:srgbClr val="CC99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57" name="AutoShape 806"/>
                          <wps:cNvSpPr>
                            <a:spLocks noChangeArrowheads="1"/>
                          </wps:cNvSpPr>
                          <wps:spPr bwMode="auto">
                            <a:xfrm>
                              <a:off x="5073" y="176"/>
                              <a:ext cx="91" cy="73"/>
                            </a:xfrm>
                            <a:custGeom>
                              <a:avLst/>
                              <a:gdLst/>
                              <a:ahLst/>
                              <a:cxnLst/>
                              <a:rect l="0" t="0" r="r" b="b"/>
                              <a:pathLst/>
                            </a:custGeom>
                            <a:solidFill>
                              <a:srgbClr val="CC9A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58" name="AutoShape 805"/>
                          <wps:cNvSpPr>
                            <a:spLocks noChangeArrowheads="1"/>
                          </wps:cNvSpPr>
                          <wps:spPr bwMode="auto">
                            <a:xfrm>
                              <a:off x="5077" y="178"/>
                              <a:ext cx="87" cy="77"/>
                            </a:xfrm>
                            <a:custGeom>
                              <a:avLst/>
                              <a:gdLst/>
                              <a:ahLst/>
                              <a:cxnLst/>
                              <a:rect l="0" t="0" r="r" b="b"/>
                              <a:pathLst/>
                            </a:custGeom>
                            <a:solidFill>
                              <a:srgbClr val="CC9B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59" name="AutoShape 804"/>
                          <wps:cNvSpPr>
                            <a:spLocks noChangeArrowheads="1"/>
                          </wps:cNvSpPr>
                          <wps:spPr bwMode="auto">
                            <a:xfrm>
                              <a:off x="5075" y="182"/>
                              <a:ext cx="92" cy="78"/>
                            </a:xfrm>
                            <a:custGeom>
                              <a:avLst/>
                              <a:gdLst/>
                              <a:ahLst/>
                              <a:cxnLst/>
                              <a:rect l="0" t="0" r="r" b="b"/>
                              <a:pathLst/>
                            </a:custGeom>
                            <a:solidFill>
                              <a:srgbClr val="CC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60" name="AutoShape 803"/>
                          <wps:cNvSpPr>
                            <a:spLocks noChangeArrowheads="1"/>
                          </wps:cNvSpPr>
                          <wps:spPr bwMode="auto">
                            <a:xfrm>
                              <a:off x="5073" y="184"/>
                              <a:ext cx="95" cy="83"/>
                            </a:xfrm>
                            <a:custGeom>
                              <a:avLst/>
                              <a:gdLst/>
                              <a:ahLst/>
                              <a:cxnLst/>
                              <a:rect l="0" t="0" r="r" b="b"/>
                              <a:pathLst/>
                            </a:custGeom>
                            <a:solidFill>
                              <a:srgbClr val="CC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61" name="AutoShape 802"/>
                          <wps:cNvSpPr>
                            <a:spLocks noChangeArrowheads="1"/>
                          </wps:cNvSpPr>
                          <wps:spPr bwMode="auto">
                            <a:xfrm>
                              <a:off x="5071" y="187"/>
                              <a:ext cx="99" cy="84"/>
                            </a:xfrm>
                            <a:custGeom>
                              <a:avLst/>
                              <a:gdLst/>
                              <a:ahLst/>
                              <a:cxnLst/>
                              <a:rect l="0" t="0" r="r" b="b"/>
                              <a:pathLst/>
                            </a:custGeom>
                            <a:solidFill>
                              <a:srgbClr val="CC9E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62" name="AutoShape 801"/>
                          <wps:cNvSpPr>
                            <a:spLocks noChangeArrowheads="1"/>
                          </wps:cNvSpPr>
                          <wps:spPr bwMode="auto">
                            <a:xfrm>
                              <a:off x="5067" y="188"/>
                              <a:ext cx="103" cy="89"/>
                            </a:xfrm>
                            <a:custGeom>
                              <a:avLst/>
                              <a:gdLst/>
                              <a:ahLst/>
                              <a:cxnLst/>
                              <a:rect l="0" t="0" r="r" b="b"/>
                              <a:pathLst/>
                            </a:custGeom>
                            <a:solidFill>
                              <a:srgbClr val="CC9F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63" name="AutoShape 800"/>
                          <wps:cNvSpPr>
                            <a:spLocks noChangeArrowheads="1"/>
                          </wps:cNvSpPr>
                          <wps:spPr bwMode="auto">
                            <a:xfrm>
                              <a:off x="5067" y="192"/>
                              <a:ext cx="107" cy="91"/>
                            </a:xfrm>
                            <a:custGeom>
                              <a:avLst/>
                              <a:gdLst/>
                              <a:ahLst/>
                              <a:cxnLst/>
                              <a:rect l="0" t="0" r="r" b="b"/>
                              <a:pathLst/>
                            </a:custGeom>
                            <a:solidFill>
                              <a:srgbClr val="D2A3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64" name="AutoShape 799"/>
                          <wps:cNvSpPr>
                            <a:spLocks noChangeArrowheads="1"/>
                          </wps:cNvSpPr>
                          <wps:spPr bwMode="auto">
                            <a:xfrm>
                              <a:off x="5062" y="193"/>
                              <a:ext cx="109" cy="94"/>
                            </a:xfrm>
                            <a:custGeom>
                              <a:avLst/>
                              <a:gdLst/>
                              <a:ahLst/>
                              <a:cxnLst/>
                              <a:rect l="0" t="0" r="r" b="b"/>
                              <a:pathLst/>
                            </a:custGeom>
                            <a:solidFill>
                              <a:srgbClr val="D5A6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65" name="AutoShape 798"/>
                          <wps:cNvSpPr>
                            <a:spLocks noChangeArrowheads="1"/>
                          </wps:cNvSpPr>
                          <wps:spPr bwMode="auto">
                            <a:xfrm>
                              <a:off x="5059" y="197"/>
                              <a:ext cx="114" cy="98"/>
                            </a:xfrm>
                            <a:custGeom>
                              <a:avLst/>
                              <a:gdLst/>
                              <a:ahLst/>
                              <a:cxnLst/>
                              <a:rect l="0" t="0" r="r" b="b"/>
                              <a:pathLst/>
                            </a:custGeom>
                            <a:solidFill>
                              <a:srgbClr val="D8A82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66" name="AutoShape 797"/>
                          <wps:cNvSpPr>
                            <a:spLocks noChangeArrowheads="1"/>
                          </wps:cNvSpPr>
                          <wps:spPr bwMode="auto">
                            <a:xfrm>
                              <a:off x="5058" y="199"/>
                              <a:ext cx="117" cy="101"/>
                            </a:xfrm>
                            <a:custGeom>
                              <a:avLst/>
                              <a:gdLst/>
                              <a:ahLst/>
                              <a:cxnLst/>
                              <a:rect l="0" t="0" r="r" b="b"/>
                              <a:pathLst/>
                            </a:custGeom>
                            <a:solidFill>
                              <a:srgbClr val="DBAA3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67" name="AutoShape 796"/>
                          <wps:cNvSpPr>
                            <a:spLocks noChangeArrowheads="1"/>
                          </wps:cNvSpPr>
                          <wps:spPr bwMode="auto">
                            <a:xfrm>
                              <a:off x="5055" y="201"/>
                              <a:ext cx="121" cy="104"/>
                            </a:xfrm>
                            <a:custGeom>
                              <a:avLst/>
                              <a:gdLst/>
                              <a:ahLst/>
                              <a:cxnLst/>
                              <a:rect l="0" t="0" r="r" b="b"/>
                              <a:pathLst/>
                            </a:custGeom>
                            <a:solidFill>
                              <a:srgbClr val="DDAD3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68" name="AutoShape 795"/>
                          <wps:cNvSpPr>
                            <a:spLocks noChangeArrowheads="1"/>
                          </wps:cNvSpPr>
                          <wps:spPr bwMode="auto">
                            <a:xfrm>
                              <a:off x="5051" y="204"/>
                              <a:ext cx="126" cy="107"/>
                            </a:xfrm>
                            <a:custGeom>
                              <a:avLst/>
                              <a:gdLst/>
                              <a:ahLst/>
                              <a:cxnLst/>
                              <a:rect l="0" t="0" r="r" b="b"/>
                              <a:pathLst/>
                            </a:custGeom>
                            <a:solidFill>
                              <a:srgbClr val="DFAE4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69" name="AutoShape 794"/>
                          <wps:cNvSpPr>
                            <a:spLocks noChangeArrowheads="1"/>
                          </wps:cNvSpPr>
                          <wps:spPr bwMode="auto">
                            <a:xfrm>
                              <a:off x="5050" y="205"/>
                              <a:ext cx="131" cy="111"/>
                            </a:xfrm>
                            <a:custGeom>
                              <a:avLst/>
                              <a:gdLst/>
                              <a:ahLst/>
                              <a:cxnLst/>
                              <a:rect l="0" t="0" r="r" b="b"/>
                              <a:pathLst/>
                            </a:custGeom>
                            <a:solidFill>
                              <a:srgbClr val="E4B34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70" name="AutoShape 793"/>
                          <wps:cNvSpPr>
                            <a:spLocks noChangeArrowheads="1"/>
                          </wps:cNvSpPr>
                          <wps:spPr bwMode="auto">
                            <a:xfrm>
                              <a:off x="5045" y="209"/>
                              <a:ext cx="134" cy="114"/>
                            </a:xfrm>
                            <a:custGeom>
                              <a:avLst/>
                              <a:gdLst/>
                              <a:ahLst/>
                              <a:cxnLst/>
                              <a:rect l="0" t="0" r="r" b="b"/>
                              <a:pathLst/>
                            </a:custGeom>
                            <a:solidFill>
                              <a:srgbClr val="E6B45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71" name="AutoShape 792"/>
                          <wps:cNvSpPr>
                            <a:spLocks noChangeArrowheads="1"/>
                          </wps:cNvSpPr>
                          <wps:spPr bwMode="auto">
                            <a:xfrm>
                              <a:off x="5041" y="210"/>
                              <a:ext cx="140" cy="118"/>
                            </a:xfrm>
                            <a:custGeom>
                              <a:avLst/>
                              <a:gdLst/>
                              <a:ahLst/>
                              <a:cxnLst/>
                              <a:rect l="0" t="0" r="r" b="b"/>
                              <a:pathLst/>
                            </a:custGeom>
                            <a:solidFill>
                              <a:srgbClr val="E9B65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72" name="AutoShape 791"/>
                          <wps:cNvSpPr>
                            <a:spLocks noChangeArrowheads="1"/>
                          </wps:cNvSpPr>
                          <wps:spPr bwMode="auto">
                            <a:xfrm>
                              <a:off x="5038" y="214"/>
                              <a:ext cx="143" cy="120"/>
                            </a:xfrm>
                            <a:custGeom>
                              <a:avLst/>
                              <a:gdLst/>
                              <a:ahLst/>
                              <a:cxnLst/>
                              <a:rect l="0" t="0" r="r" b="b"/>
                              <a:pathLst/>
                            </a:custGeom>
                            <a:solidFill>
                              <a:srgbClr val="EAB96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73" name="AutoShape 790"/>
                          <wps:cNvSpPr>
                            <a:spLocks noChangeArrowheads="1"/>
                          </wps:cNvSpPr>
                          <wps:spPr bwMode="auto">
                            <a:xfrm>
                              <a:off x="5035" y="216"/>
                              <a:ext cx="148" cy="125"/>
                            </a:xfrm>
                            <a:custGeom>
                              <a:avLst/>
                              <a:gdLst/>
                              <a:ahLst/>
                              <a:cxnLst/>
                              <a:rect l="0" t="0" r="r" b="b"/>
                              <a:pathLst/>
                            </a:custGeom>
                            <a:solidFill>
                              <a:srgbClr val="EBBA7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74" name="AutoShape 789"/>
                          <wps:cNvSpPr>
                            <a:spLocks noChangeArrowheads="1"/>
                          </wps:cNvSpPr>
                          <wps:spPr bwMode="auto">
                            <a:xfrm>
                              <a:off x="5033" y="218"/>
                              <a:ext cx="153" cy="131"/>
                            </a:xfrm>
                            <a:custGeom>
                              <a:avLst/>
                              <a:gdLst/>
                              <a:ahLst/>
                              <a:cxnLst/>
                              <a:rect l="0" t="0" r="r" b="b"/>
                              <a:pathLst/>
                            </a:custGeom>
                            <a:solidFill>
                              <a:srgbClr val="EDBB7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75" name="AutoShape 788"/>
                          <wps:cNvSpPr>
                            <a:spLocks noChangeArrowheads="1"/>
                          </wps:cNvSpPr>
                          <wps:spPr bwMode="auto">
                            <a:xfrm>
                              <a:off x="5029" y="221"/>
                              <a:ext cx="158" cy="133"/>
                            </a:xfrm>
                            <a:custGeom>
                              <a:avLst/>
                              <a:gdLst/>
                              <a:ahLst/>
                              <a:cxnLst/>
                              <a:rect l="0" t="0" r="r" b="b"/>
                              <a:pathLst/>
                            </a:custGeom>
                            <a:solidFill>
                              <a:srgbClr val="EFBF8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76" name="AutoShape 787"/>
                          <wps:cNvSpPr>
                            <a:spLocks noChangeArrowheads="1"/>
                          </wps:cNvSpPr>
                          <wps:spPr bwMode="auto">
                            <a:xfrm>
                              <a:off x="5024" y="224"/>
                              <a:ext cx="163" cy="137"/>
                            </a:xfrm>
                            <a:custGeom>
                              <a:avLst/>
                              <a:gdLst/>
                              <a:ahLst/>
                              <a:cxnLst/>
                              <a:rect l="0" t="0" r="r" b="b"/>
                              <a:pathLst/>
                            </a:custGeom>
                            <a:solidFill>
                              <a:srgbClr val="F1C09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77" name="AutoShape 786"/>
                          <wps:cNvSpPr>
                            <a:spLocks noChangeArrowheads="1"/>
                          </wps:cNvSpPr>
                          <wps:spPr bwMode="auto">
                            <a:xfrm>
                              <a:off x="5020" y="226"/>
                              <a:ext cx="169" cy="141"/>
                            </a:xfrm>
                            <a:custGeom>
                              <a:avLst/>
                              <a:gdLst/>
                              <a:ahLst/>
                              <a:cxnLst/>
                              <a:rect l="0" t="0" r="r" b="b"/>
                              <a:pathLst/>
                            </a:custGeom>
                            <a:solidFill>
                              <a:srgbClr val="F2C39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78" name="AutoShape 785"/>
                          <wps:cNvSpPr>
                            <a:spLocks noChangeArrowheads="1"/>
                          </wps:cNvSpPr>
                          <wps:spPr bwMode="auto">
                            <a:xfrm>
                              <a:off x="5016" y="228"/>
                              <a:ext cx="174" cy="146"/>
                            </a:xfrm>
                            <a:custGeom>
                              <a:avLst/>
                              <a:gdLst/>
                              <a:ahLst/>
                              <a:cxnLst/>
                              <a:rect l="0" t="0" r="r" b="b"/>
                              <a:pathLst/>
                            </a:custGeom>
                            <a:solidFill>
                              <a:srgbClr val="F1C09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79" name="AutoShape 784"/>
                          <wps:cNvSpPr>
                            <a:spLocks noChangeArrowheads="1"/>
                          </wps:cNvSpPr>
                          <wps:spPr bwMode="auto">
                            <a:xfrm>
                              <a:off x="5012" y="231"/>
                              <a:ext cx="179" cy="152"/>
                            </a:xfrm>
                            <a:custGeom>
                              <a:avLst/>
                              <a:gdLst/>
                              <a:ahLst/>
                              <a:cxnLst/>
                              <a:rect l="0" t="0" r="r" b="b"/>
                              <a:pathLst/>
                            </a:custGeom>
                            <a:solidFill>
                              <a:srgbClr val="EFBE8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80" name="AutoShape 783"/>
                          <wps:cNvSpPr>
                            <a:spLocks noChangeArrowheads="1"/>
                          </wps:cNvSpPr>
                          <wps:spPr bwMode="auto">
                            <a:xfrm>
                              <a:off x="5007" y="233"/>
                              <a:ext cx="184" cy="156"/>
                            </a:xfrm>
                            <a:custGeom>
                              <a:avLst/>
                              <a:gdLst/>
                              <a:ahLst/>
                              <a:cxnLst/>
                              <a:rect l="0" t="0" r="r" b="b"/>
                              <a:pathLst/>
                            </a:custGeom>
                            <a:solidFill>
                              <a:srgbClr val="EDBC7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81" name="AutoShape 782"/>
                          <wps:cNvSpPr>
                            <a:spLocks noChangeArrowheads="1"/>
                          </wps:cNvSpPr>
                          <wps:spPr bwMode="auto">
                            <a:xfrm>
                              <a:off x="5003" y="235"/>
                              <a:ext cx="190" cy="161"/>
                            </a:xfrm>
                            <a:custGeom>
                              <a:avLst/>
                              <a:gdLst/>
                              <a:ahLst/>
                              <a:cxnLst/>
                              <a:rect l="0" t="0" r="r" b="b"/>
                              <a:pathLst/>
                            </a:custGeom>
                            <a:solidFill>
                              <a:srgbClr val="EAB86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82" name="AutoShape 781"/>
                          <wps:cNvSpPr>
                            <a:spLocks noChangeArrowheads="1"/>
                          </wps:cNvSpPr>
                          <wps:spPr bwMode="auto">
                            <a:xfrm>
                              <a:off x="4999" y="237"/>
                              <a:ext cx="197" cy="166"/>
                            </a:xfrm>
                            <a:custGeom>
                              <a:avLst/>
                              <a:gdLst/>
                              <a:ahLst/>
                              <a:cxnLst/>
                              <a:rect l="0" t="0" r="r" b="b"/>
                              <a:pathLst/>
                            </a:custGeom>
                            <a:solidFill>
                              <a:srgbClr val="E7B55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83" name="AutoShape 780"/>
                          <wps:cNvSpPr>
                            <a:spLocks noChangeArrowheads="1"/>
                          </wps:cNvSpPr>
                          <wps:spPr bwMode="auto">
                            <a:xfrm>
                              <a:off x="4992" y="239"/>
                              <a:ext cx="204" cy="170"/>
                            </a:xfrm>
                            <a:custGeom>
                              <a:avLst/>
                              <a:gdLst/>
                              <a:ahLst/>
                              <a:cxnLst/>
                              <a:rect l="0" t="0" r="r" b="b"/>
                              <a:pathLst/>
                            </a:custGeom>
                            <a:solidFill>
                              <a:srgbClr val="E5B25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84" name="AutoShape 779"/>
                          <wps:cNvSpPr>
                            <a:spLocks noChangeArrowheads="1"/>
                          </wps:cNvSpPr>
                          <wps:spPr bwMode="auto">
                            <a:xfrm>
                              <a:off x="4988" y="242"/>
                              <a:ext cx="209" cy="176"/>
                            </a:xfrm>
                            <a:custGeom>
                              <a:avLst/>
                              <a:gdLst/>
                              <a:ahLst/>
                              <a:cxnLst/>
                              <a:rect l="0" t="0" r="r" b="b"/>
                              <a:pathLst/>
                            </a:custGeom>
                            <a:solidFill>
                              <a:srgbClr val="E1B04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85" name="AutoShape 778"/>
                          <wps:cNvSpPr>
                            <a:spLocks noChangeArrowheads="1"/>
                          </wps:cNvSpPr>
                          <wps:spPr bwMode="auto">
                            <a:xfrm>
                              <a:off x="4982" y="244"/>
                              <a:ext cx="217" cy="181"/>
                            </a:xfrm>
                            <a:custGeom>
                              <a:avLst/>
                              <a:gdLst/>
                              <a:ahLst/>
                              <a:cxnLst/>
                              <a:rect l="0" t="0" r="r" b="b"/>
                              <a:pathLst/>
                            </a:custGeom>
                            <a:solidFill>
                              <a:srgbClr val="DEAD4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86" name="AutoShape 777"/>
                          <wps:cNvSpPr>
                            <a:spLocks noChangeArrowheads="1"/>
                          </wps:cNvSpPr>
                          <wps:spPr bwMode="auto">
                            <a:xfrm>
                              <a:off x="4982" y="248"/>
                              <a:ext cx="217" cy="178"/>
                            </a:xfrm>
                            <a:custGeom>
                              <a:avLst/>
                              <a:gdLst/>
                              <a:ahLst/>
                              <a:cxnLst/>
                              <a:rect l="0" t="0" r="r" b="b"/>
                              <a:pathLst/>
                            </a:custGeom>
                            <a:solidFill>
                              <a:srgbClr val="DCAB3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87" name="AutoShape 776"/>
                          <wps:cNvSpPr>
                            <a:spLocks noChangeArrowheads="1"/>
                          </wps:cNvSpPr>
                          <wps:spPr bwMode="auto">
                            <a:xfrm>
                              <a:off x="4982" y="250"/>
                              <a:ext cx="218" cy="175"/>
                            </a:xfrm>
                            <a:custGeom>
                              <a:avLst/>
                              <a:gdLst/>
                              <a:ahLst/>
                              <a:cxnLst/>
                              <a:rect l="0" t="0" r="r" b="b"/>
                              <a:pathLst/>
                            </a:custGeom>
                            <a:solidFill>
                              <a:srgbClr val="D4A5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88" name="AutoShape 775"/>
                          <wps:cNvSpPr>
                            <a:spLocks noChangeArrowheads="1"/>
                          </wps:cNvSpPr>
                          <wps:spPr bwMode="auto">
                            <a:xfrm>
                              <a:off x="4988" y="251"/>
                              <a:ext cx="215" cy="173"/>
                            </a:xfrm>
                            <a:custGeom>
                              <a:avLst/>
                              <a:gdLst/>
                              <a:ahLst/>
                              <a:cxnLst/>
                              <a:rect l="0" t="0" r="r" b="b"/>
                              <a:pathLst/>
                            </a:custGeom>
                            <a:solidFill>
                              <a:srgbClr val="D1A2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89" name="AutoShape 774"/>
                          <wps:cNvSpPr>
                            <a:spLocks noChangeArrowheads="1"/>
                          </wps:cNvSpPr>
                          <wps:spPr bwMode="auto">
                            <a:xfrm>
                              <a:off x="4992" y="254"/>
                              <a:ext cx="212" cy="170"/>
                            </a:xfrm>
                            <a:custGeom>
                              <a:avLst/>
                              <a:gdLst/>
                              <a:ahLst/>
                              <a:cxnLst/>
                              <a:rect l="0" t="0" r="r" b="b"/>
                              <a:pathLst/>
                            </a:custGeom>
                            <a:solidFill>
                              <a:srgbClr val="CC9F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90" name="AutoShape 773"/>
                          <wps:cNvSpPr>
                            <a:spLocks noChangeArrowheads="1"/>
                          </wps:cNvSpPr>
                          <wps:spPr bwMode="auto">
                            <a:xfrm>
                              <a:off x="4999" y="256"/>
                              <a:ext cx="205" cy="166"/>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91" name="AutoShape 772"/>
                          <wps:cNvSpPr>
                            <a:spLocks noChangeArrowheads="1"/>
                          </wps:cNvSpPr>
                          <wps:spPr bwMode="auto">
                            <a:xfrm>
                              <a:off x="5004" y="284"/>
                              <a:ext cx="172" cy="138"/>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92" name="AutoShape 771"/>
                          <wps:cNvSpPr>
                            <a:spLocks noChangeArrowheads="1"/>
                          </wps:cNvSpPr>
                          <wps:spPr bwMode="auto">
                            <a:xfrm>
                              <a:off x="5009" y="286"/>
                              <a:ext cx="169" cy="136"/>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93" name="AutoShape 770"/>
                          <wps:cNvSpPr>
                            <a:spLocks noChangeArrowheads="1"/>
                          </wps:cNvSpPr>
                          <wps:spPr bwMode="auto">
                            <a:xfrm>
                              <a:off x="5016" y="289"/>
                              <a:ext cx="165" cy="132"/>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94" name="AutoShape 769"/>
                          <wps:cNvSpPr>
                            <a:spLocks noChangeArrowheads="1"/>
                          </wps:cNvSpPr>
                          <wps:spPr bwMode="auto">
                            <a:xfrm>
                              <a:off x="5018" y="290"/>
                              <a:ext cx="162" cy="129"/>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95" name="AutoShape 768"/>
                          <wps:cNvSpPr>
                            <a:spLocks noChangeArrowheads="1"/>
                          </wps:cNvSpPr>
                          <wps:spPr bwMode="auto">
                            <a:xfrm>
                              <a:off x="5024" y="293"/>
                              <a:ext cx="157" cy="126"/>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96" name="AutoShape 767"/>
                          <wps:cNvSpPr>
                            <a:spLocks noChangeArrowheads="1"/>
                          </wps:cNvSpPr>
                          <wps:spPr bwMode="auto">
                            <a:xfrm>
                              <a:off x="5029" y="294"/>
                              <a:ext cx="152" cy="123"/>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97" name="AutoShape 766"/>
                          <wps:cNvSpPr>
                            <a:spLocks noChangeArrowheads="1"/>
                          </wps:cNvSpPr>
                          <wps:spPr bwMode="auto">
                            <a:xfrm>
                              <a:off x="5034" y="298"/>
                              <a:ext cx="149" cy="120"/>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98" name="AutoShape 765"/>
                          <wps:cNvSpPr>
                            <a:spLocks noChangeArrowheads="1"/>
                          </wps:cNvSpPr>
                          <wps:spPr bwMode="auto">
                            <a:xfrm>
                              <a:off x="5039" y="301"/>
                              <a:ext cx="145" cy="116"/>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799" name="AutoShape 764"/>
                          <wps:cNvSpPr>
                            <a:spLocks noChangeArrowheads="1"/>
                          </wps:cNvSpPr>
                          <wps:spPr bwMode="auto">
                            <a:xfrm>
                              <a:off x="5043" y="303"/>
                              <a:ext cx="142" cy="114"/>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00" name="AutoShape 763"/>
                          <wps:cNvSpPr>
                            <a:spLocks noChangeArrowheads="1"/>
                          </wps:cNvSpPr>
                          <wps:spPr bwMode="auto">
                            <a:xfrm>
                              <a:off x="5050" y="305"/>
                              <a:ext cx="138" cy="115"/>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01" name="AutoShape 762"/>
                          <wps:cNvSpPr>
                            <a:spLocks noChangeArrowheads="1"/>
                          </wps:cNvSpPr>
                          <wps:spPr bwMode="auto">
                            <a:xfrm>
                              <a:off x="5050" y="307"/>
                              <a:ext cx="138" cy="117"/>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02" name="AutoShape 761"/>
                          <wps:cNvSpPr>
                            <a:spLocks noChangeArrowheads="1"/>
                          </wps:cNvSpPr>
                          <wps:spPr bwMode="auto">
                            <a:xfrm>
                              <a:off x="5047" y="311"/>
                              <a:ext cx="143" cy="120"/>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03" name="AutoShape 760"/>
                          <wps:cNvSpPr>
                            <a:spLocks noChangeArrowheads="1"/>
                          </wps:cNvSpPr>
                          <wps:spPr bwMode="auto">
                            <a:xfrm>
                              <a:off x="5045" y="313"/>
                              <a:ext cx="145" cy="123"/>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04" name="AutoShape 759"/>
                          <wps:cNvSpPr>
                            <a:spLocks noChangeArrowheads="1"/>
                          </wps:cNvSpPr>
                          <wps:spPr bwMode="auto">
                            <a:xfrm>
                              <a:off x="5041" y="315"/>
                              <a:ext cx="150" cy="127"/>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05" name="AutoShape 758"/>
                          <wps:cNvSpPr>
                            <a:spLocks noChangeArrowheads="1"/>
                          </wps:cNvSpPr>
                          <wps:spPr bwMode="auto">
                            <a:xfrm>
                              <a:off x="5038" y="316"/>
                              <a:ext cx="156" cy="131"/>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06" name="AutoShape 757"/>
                          <wps:cNvSpPr>
                            <a:spLocks noChangeArrowheads="1"/>
                          </wps:cNvSpPr>
                          <wps:spPr bwMode="auto">
                            <a:xfrm>
                              <a:off x="5035" y="320"/>
                              <a:ext cx="159" cy="134"/>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07" name="AutoShape 756"/>
                          <wps:cNvSpPr>
                            <a:spLocks noChangeArrowheads="1"/>
                          </wps:cNvSpPr>
                          <wps:spPr bwMode="auto">
                            <a:xfrm>
                              <a:off x="5033" y="323"/>
                              <a:ext cx="164" cy="138"/>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08" name="AutoShape 755"/>
                          <wps:cNvSpPr>
                            <a:spLocks noChangeArrowheads="1"/>
                          </wps:cNvSpPr>
                          <wps:spPr bwMode="auto">
                            <a:xfrm>
                              <a:off x="5029" y="324"/>
                              <a:ext cx="169" cy="142"/>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09" name="AutoShape 754"/>
                          <wps:cNvSpPr>
                            <a:spLocks noChangeArrowheads="1"/>
                          </wps:cNvSpPr>
                          <wps:spPr bwMode="auto">
                            <a:xfrm>
                              <a:off x="5026" y="328"/>
                              <a:ext cx="173" cy="145"/>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10" name="AutoShape 753"/>
                          <wps:cNvSpPr>
                            <a:spLocks noChangeArrowheads="1"/>
                          </wps:cNvSpPr>
                          <wps:spPr bwMode="auto">
                            <a:xfrm>
                              <a:off x="5024" y="330"/>
                              <a:ext cx="176" cy="148"/>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11" name="AutoShape 752"/>
                          <wps:cNvSpPr>
                            <a:spLocks noChangeArrowheads="1"/>
                          </wps:cNvSpPr>
                          <wps:spPr bwMode="auto">
                            <a:xfrm>
                              <a:off x="5020" y="332"/>
                              <a:ext cx="181" cy="153"/>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12" name="AutoShape 751"/>
                          <wps:cNvSpPr>
                            <a:spLocks noChangeArrowheads="1"/>
                          </wps:cNvSpPr>
                          <wps:spPr bwMode="auto">
                            <a:xfrm>
                              <a:off x="5016" y="332"/>
                              <a:ext cx="187" cy="156"/>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13" name="AutoShape 750"/>
                          <wps:cNvSpPr>
                            <a:spLocks noChangeArrowheads="1"/>
                          </wps:cNvSpPr>
                          <wps:spPr bwMode="auto">
                            <a:xfrm>
                              <a:off x="5013" y="337"/>
                              <a:ext cx="191" cy="159"/>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14" name="AutoShape 749"/>
                          <wps:cNvSpPr>
                            <a:spLocks noChangeArrowheads="1"/>
                          </wps:cNvSpPr>
                          <wps:spPr bwMode="auto">
                            <a:xfrm>
                              <a:off x="5009" y="339"/>
                              <a:ext cx="196" cy="164"/>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15" name="AutoShape 748"/>
                          <wps:cNvSpPr>
                            <a:spLocks noChangeArrowheads="1"/>
                          </wps:cNvSpPr>
                          <wps:spPr bwMode="auto">
                            <a:xfrm>
                              <a:off x="5007" y="341"/>
                              <a:ext cx="200" cy="169"/>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16" name="AutoShape 747"/>
                          <wps:cNvSpPr>
                            <a:spLocks noChangeArrowheads="1"/>
                          </wps:cNvSpPr>
                          <wps:spPr bwMode="auto">
                            <a:xfrm>
                              <a:off x="5003" y="343"/>
                              <a:ext cx="206" cy="172"/>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17" name="AutoShape 746"/>
                          <wps:cNvSpPr>
                            <a:spLocks noChangeArrowheads="1"/>
                          </wps:cNvSpPr>
                          <wps:spPr bwMode="auto">
                            <a:xfrm>
                              <a:off x="5000" y="345"/>
                              <a:ext cx="208" cy="175"/>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18" name="AutoShape 745"/>
                          <wps:cNvSpPr>
                            <a:spLocks noChangeArrowheads="1"/>
                          </wps:cNvSpPr>
                          <wps:spPr bwMode="auto">
                            <a:xfrm>
                              <a:off x="4996" y="349"/>
                              <a:ext cx="214" cy="179"/>
                            </a:xfrm>
                            <a:custGeom>
                              <a:avLst/>
                              <a:gdLst/>
                              <a:ahLst/>
                              <a:cxnLst/>
                              <a:rect l="0" t="0" r="r" b="b"/>
                              <a:pathLst/>
                            </a:custGeom>
                            <a:solidFill>
                              <a:srgbClr val="C89F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19" name="AutoShape 744"/>
                          <wps:cNvSpPr>
                            <a:spLocks noChangeArrowheads="1"/>
                          </wps:cNvSpPr>
                          <wps:spPr bwMode="auto">
                            <a:xfrm>
                              <a:off x="4992" y="349"/>
                              <a:ext cx="220" cy="183"/>
                            </a:xfrm>
                            <a:custGeom>
                              <a:avLst/>
                              <a:gdLst/>
                              <a:ahLst/>
                              <a:cxnLst/>
                              <a:rect l="0" t="0" r="r" b="b"/>
                              <a:pathLst/>
                            </a:custGeom>
                            <a:solidFill>
                              <a:srgbClr val="CAA12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20" name="AutoShape 743"/>
                          <wps:cNvSpPr>
                            <a:spLocks noChangeArrowheads="1"/>
                          </wps:cNvSpPr>
                          <wps:spPr bwMode="auto">
                            <a:xfrm>
                              <a:off x="4990" y="352"/>
                              <a:ext cx="224" cy="188"/>
                            </a:xfrm>
                            <a:custGeom>
                              <a:avLst/>
                              <a:gdLst/>
                              <a:ahLst/>
                              <a:cxnLst/>
                              <a:rect l="0" t="0" r="r" b="b"/>
                              <a:pathLst/>
                            </a:custGeom>
                            <a:solidFill>
                              <a:srgbClr val="CEA42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21" name="AutoShape 742"/>
                          <wps:cNvSpPr>
                            <a:spLocks noChangeArrowheads="1"/>
                          </wps:cNvSpPr>
                          <wps:spPr bwMode="auto">
                            <a:xfrm>
                              <a:off x="4984" y="355"/>
                              <a:ext cx="230" cy="191"/>
                            </a:xfrm>
                            <a:custGeom>
                              <a:avLst/>
                              <a:gdLst/>
                              <a:ahLst/>
                              <a:cxnLst/>
                              <a:rect l="0" t="0" r="r" b="b"/>
                              <a:pathLst/>
                            </a:custGeom>
                            <a:solidFill>
                              <a:srgbClr val="D1A71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22" name="AutoShape 741"/>
                          <wps:cNvSpPr>
                            <a:spLocks noChangeArrowheads="1"/>
                          </wps:cNvSpPr>
                          <wps:spPr bwMode="auto">
                            <a:xfrm>
                              <a:off x="4982" y="358"/>
                              <a:ext cx="234" cy="196"/>
                            </a:xfrm>
                            <a:custGeom>
                              <a:avLst/>
                              <a:gdLst/>
                              <a:ahLst/>
                              <a:cxnLst/>
                              <a:rect l="0" t="0" r="r" b="b"/>
                              <a:pathLst/>
                            </a:custGeom>
                            <a:solidFill>
                              <a:srgbClr val="D7AC1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23" name="AutoShape 740"/>
                          <wps:cNvSpPr>
                            <a:spLocks noChangeArrowheads="1"/>
                          </wps:cNvSpPr>
                          <wps:spPr bwMode="auto">
                            <a:xfrm>
                              <a:off x="4978" y="358"/>
                              <a:ext cx="240" cy="200"/>
                            </a:xfrm>
                            <a:custGeom>
                              <a:avLst/>
                              <a:gdLst/>
                              <a:ahLst/>
                              <a:cxnLst/>
                              <a:rect l="0" t="0" r="r" b="b"/>
                              <a:pathLst/>
                            </a:custGeom>
                            <a:solidFill>
                              <a:srgbClr val="DAAF1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24" name="AutoShape 739"/>
                          <wps:cNvSpPr>
                            <a:spLocks noChangeArrowheads="1"/>
                          </wps:cNvSpPr>
                          <wps:spPr bwMode="auto">
                            <a:xfrm>
                              <a:off x="4973" y="362"/>
                              <a:ext cx="244" cy="205"/>
                            </a:xfrm>
                            <a:custGeom>
                              <a:avLst/>
                              <a:gdLst/>
                              <a:ahLst/>
                              <a:cxnLst/>
                              <a:rect l="0" t="0" r="r" b="b"/>
                              <a:pathLst/>
                            </a:custGeom>
                            <a:solidFill>
                              <a:srgbClr val="DCB01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25" name="AutoShape 738"/>
                          <wps:cNvSpPr>
                            <a:spLocks noChangeArrowheads="1"/>
                          </wps:cNvSpPr>
                          <wps:spPr bwMode="auto">
                            <a:xfrm>
                              <a:off x="4969" y="365"/>
                              <a:ext cx="250" cy="208"/>
                            </a:xfrm>
                            <a:custGeom>
                              <a:avLst/>
                              <a:gdLst/>
                              <a:ahLst/>
                              <a:cxnLst/>
                              <a:rect l="0" t="0" r="r" b="b"/>
                              <a:pathLst/>
                            </a:custGeom>
                            <a:solidFill>
                              <a:srgbClr val="DFB31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26" name="AutoShape 737"/>
                          <wps:cNvSpPr>
                            <a:spLocks noChangeArrowheads="1"/>
                          </wps:cNvSpPr>
                          <wps:spPr bwMode="auto">
                            <a:xfrm>
                              <a:off x="4965" y="366"/>
                              <a:ext cx="256" cy="213"/>
                            </a:xfrm>
                            <a:custGeom>
                              <a:avLst/>
                              <a:gdLst/>
                              <a:ahLst/>
                              <a:cxnLst/>
                              <a:rect l="0" t="0" r="r" b="b"/>
                              <a:pathLst/>
                            </a:custGeom>
                            <a:solidFill>
                              <a:srgbClr val="E2B60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27" name="AutoShape 736"/>
                          <wps:cNvSpPr>
                            <a:spLocks noChangeArrowheads="1"/>
                          </wps:cNvSpPr>
                          <wps:spPr bwMode="auto">
                            <a:xfrm>
                              <a:off x="4961" y="366"/>
                              <a:ext cx="261" cy="217"/>
                            </a:xfrm>
                            <a:custGeom>
                              <a:avLst/>
                              <a:gdLst/>
                              <a:ahLst/>
                              <a:cxnLst/>
                              <a:rect l="0" t="0" r="r" b="b"/>
                              <a:pathLst/>
                            </a:custGeom>
                            <a:solidFill>
                              <a:srgbClr val="E7BB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28" name="AutoShape 735"/>
                          <wps:cNvSpPr>
                            <a:spLocks noChangeArrowheads="1"/>
                          </wps:cNvSpPr>
                          <wps:spPr bwMode="auto">
                            <a:xfrm>
                              <a:off x="4957" y="371"/>
                              <a:ext cx="267" cy="222"/>
                            </a:xfrm>
                            <a:custGeom>
                              <a:avLst/>
                              <a:gdLst/>
                              <a:ahLst/>
                              <a:cxnLst/>
                              <a:rect l="0" t="0" r="r" b="b"/>
                              <a:pathLst/>
                            </a:custGeom>
                            <a:solidFill>
                              <a:srgbClr val="E9BE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29" name="AutoShape 734"/>
                          <wps:cNvSpPr>
                            <a:spLocks noChangeArrowheads="1"/>
                          </wps:cNvSpPr>
                          <wps:spPr bwMode="auto">
                            <a:xfrm>
                              <a:off x="4953" y="374"/>
                              <a:ext cx="272" cy="226"/>
                            </a:xfrm>
                            <a:custGeom>
                              <a:avLst/>
                              <a:gdLst/>
                              <a:ahLst/>
                              <a:cxnLst/>
                              <a:rect l="0" t="0" r="r" b="b"/>
                              <a:pathLst/>
                            </a:custGeom>
                            <a:solidFill>
                              <a:srgbClr val="ECBF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30" name="AutoShape 733"/>
                          <wps:cNvSpPr>
                            <a:spLocks noChangeArrowheads="1"/>
                          </wps:cNvSpPr>
                          <wps:spPr bwMode="auto">
                            <a:xfrm>
                              <a:off x="4949" y="375"/>
                              <a:ext cx="277" cy="230"/>
                            </a:xfrm>
                            <a:custGeom>
                              <a:avLst/>
                              <a:gdLst/>
                              <a:ahLst/>
                              <a:cxnLst/>
                              <a:rect l="0" t="0" r="r" b="b"/>
                              <a:pathLst/>
                            </a:custGeom>
                            <a:solidFill>
                              <a:srgbClr val="EDC1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31" name="AutoShape 732"/>
                          <wps:cNvSpPr>
                            <a:spLocks noChangeArrowheads="1"/>
                          </wps:cNvSpPr>
                          <wps:spPr bwMode="auto">
                            <a:xfrm>
                              <a:off x="4945" y="377"/>
                              <a:ext cx="282" cy="235"/>
                            </a:xfrm>
                            <a:custGeom>
                              <a:avLst/>
                              <a:gdLst/>
                              <a:ahLst/>
                              <a:cxnLst/>
                              <a:rect l="0" t="0" r="r" b="b"/>
                              <a:pathLst/>
                            </a:custGeom>
                            <a:solidFill>
                              <a:srgbClr val="EFC3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32" name="AutoShape 731"/>
                          <wps:cNvSpPr>
                            <a:spLocks noChangeArrowheads="1"/>
                          </wps:cNvSpPr>
                          <wps:spPr bwMode="auto">
                            <a:xfrm>
                              <a:off x="4945" y="379"/>
                              <a:ext cx="283" cy="233"/>
                            </a:xfrm>
                            <a:custGeom>
                              <a:avLst/>
                              <a:gdLst/>
                              <a:ahLst/>
                              <a:cxnLst/>
                              <a:rect l="0" t="0" r="r" b="b"/>
                              <a:pathLst/>
                            </a:custGeom>
                            <a:solidFill>
                              <a:srgbClr val="F0C4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33" name="AutoShape 730"/>
                          <wps:cNvSpPr>
                            <a:spLocks noChangeArrowheads="1"/>
                          </wps:cNvSpPr>
                          <wps:spPr bwMode="auto">
                            <a:xfrm>
                              <a:off x="4945" y="383"/>
                              <a:ext cx="285" cy="230"/>
                            </a:xfrm>
                            <a:custGeom>
                              <a:avLst/>
                              <a:gdLst/>
                              <a:ahLst/>
                              <a:cxnLst/>
                              <a:rect l="0" t="0" r="r" b="b"/>
                              <a:pathLst/>
                            </a:custGeom>
                            <a:solidFill>
                              <a:srgbClr val="F5C9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34" name="AutoShape 729"/>
                          <wps:cNvSpPr>
                            <a:spLocks noChangeArrowheads="1"/>
                          </wps:cNvSpPr>
                          <wps:spPr bwMode="auto">
                            <a:xfrm>
                              <a:off x="4950" y="385"/>
                              <a:ext cx="282" cy="225"/>
                            </a:xfrm>
                            <a:custGeom>
                              <a:avLst/>
                              <a:gdLst/>
                              <a:ahLst/>
                              <a:cxnLst/>
                              <a:rect l="0" t="0" r="r" b="b"/>
                              <a:pathLst/>
                            </a:custGeom>
                            <a:solidFill>
                              <a:srgbClr val="F2C6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35" name="AutoShape 728"/>
                          <wps:cNvSpPr>
                            <a:spLocks noChangeArrowheads="1"/>
                          </wps:cNvSpPr>
                          <wps:spPr bwMode="auto">
                            <a:xfrm>
                              <a:off x="4957" y="386"/>
                              <a:ext cx="278" cy="224"/>
                            </a:xfrm>
                            <a:custGeom>
                              <a:avLst/>
                              <a:gdLst/>
                              <a:ahLst/>
                              <a:cxnLst/>
                              <a:rect l="0" t="0" r="r" b="b"/>
                              <a:pathLst/>
                            </a:custGeom>
                            <a:solidFill>
                              <a:srgbClr val="EFC2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36" name="AutoShape 727"/>
                          <wps:cNvSpPr>
                            <a:spLocks noChangeArrowheads="1"/>
                          </wps:cNvSpPr>
                          <wps:spPr bwMode="auto">
                            <a:xfrm>
                              <a:off x="4961" y="389"/>
                              <a:ext cx="274" cy="221"/>
                            </a:xfrm>
                            <a:custGeom>
                              <a:avLst/>
                              <a:gdLst/>
                              <a:ahLst/>
                              <a:cxnLst/>
                              <a:rect l="0" t="0" r="r" b="b"/>
                              <a:pathLst/>
                            </a:custGeom>
                            <a:solidFill>
                              <a:srgbClr val="EDBE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37" name="AutoShape 726"/>
                          <wps:cNvSpPr>
                            <a:spLocks noChangeArrowheads="1"/>
                          </wps:cNvSpPr>
                          <wps:spPr bwMode="auto">
                            <a:xfrm>
                              <a:off x="4966" y="392"/>
                              <a:ext cx="271" cy="218"/>
                            </a:xfrm>
                            <a:custGeom>
                              <a:avLst/>
                              <a:gdLst/>
                              <a:ahLst/>
                              <a:cxnLst/>
                              <a:rect l="0" t="0" r="r" b="b"/>
                              <a:pathLst/>
                            </a:custGeom>
                            <a:solidFill>
                              <a:srgbClr val="EBBA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38" name="AutoShape 725"/>
                          <wps:cNvSpPr>
                            <a:spLocks noChangeArrowheads="1"/>
                          </wps:cNvSpPr>
                          <wps:spPr bwMode="auto">
                            <a:xfrm>
                              <a:off x="4971" y="394"/>
                              <a:ext cx="266" cy="215"/>
                            </a:xfrm>
                            <a:custGeom>
                              <a:avLst/>
                              <a:gdLst/>
                              <a:ahLst/>
                              <a:cxnLst/>
                              <a:rect l="0" t="0" r="r" b="b"/>
                              <a:pathLst/>
                            </a:custGeom>
                            <a:solidFill>
                              <a:srgbClr val="E8B60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39" name="AutoShape 724"/>
                          <wps:cNvSpPr>
                            <a:spLocks noChangeArrowheads="1"/>
                          </wps:cNvSpPr>
                          <wps:spPr bwMode="auto">
                            <a:xfrm>
                              <a:off x="4978" y="396"/>
                              <a:ext cx="263" cy="213"/>
                            </a:xfrm>
                            <a:custGeom>
                              <a:avLst/>
                              <a:gdLst/>
                              <a:ahLst/>
                              <a:cxnLst/>
                              <a:rect l="0" t="0" r="r" b="b"/>
                              <a:pathLst/>
                            </a:custGeom>
                            <a:solidFill>
                              <a:srgbClr val="E2AD1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40" name="AutoShape 723"/>
                          <wps:cNvSpPr>
                            <a:spLocks noChangeArrowheads="1"/>
                          </wps:cNvSpPr>
                          <wps:spPr bwMode="auto">
                            <a:xfrm>
                              <a:off x="4982" y="398"/>
                              <a:ext cx="260" cy="210"/>
                            </a:xfrm>
                            <a:custGeom>
                              <a:avLst/>
                              <a:gdLst/>
                              <a:ahLst/>
                              <a:cxnLst/>
                              <a:rect l="0" t="0" r="r" b="b"/>
                              <a:pathLst/>
                            </a:custGeom>
                            <a:solidFill>
                              <a:srgbClr val="DEA91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41" name="AutoShape 722"/>
                          <wps:cNvSpPr>
                            <a:spLocks noChangeArrowheads="1"/>
                          </wps:cNvSpPr>
                          <wps:spPr bwMode="auto">
                            <a:xfrm>
                              <a:off x="4986" y="400"/>
                              <a:ext cx="257" cy="206"/>
                            </a:xfrm>
                            <a:custGeom>
                              <a:avLst/>
                              <a:gdLst/>
                              <a:ahLst/>
                              <a:cxnLst/>
                              <a:rect l="0" t="0" r="r" b="b"/>
                              <a:pathLst/>
                            </a:custGeom>
                            <a:solidFill>
                              <a:srgbClr val="DBA42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42" name="AutoShape 721"/>
                          <wps:cNvSpPr>
                            <a:spLocks noChangeArrowheads="1"/>
                          </wps:cNvSpPr>
                          <wps:spPr bwMode="auto">
                            <a:xfrm>
                              <a:off x="4991" y="403"/>
                              <a:ext cx="254" cy="204"/>
                            </a:xfrm>
                            <a:custGeom>
                              <a:avLst/>
                              <a:gdLst/>
                              <a:ahLst/>
                              <a:cxnLst/>
                              <a:rect l="0" t="0" r="r" b="b"/>
                              <a:pathLst/>
                            </a:custGeom>
                            <a:solidFill>
                              <a:srgbClr val="D89F2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43" name="AutoShape 720"/>
                          <wps:cNvSpPr>
                            <a:spLocks noChangeArrowheads="1"/>
                          </wps:cNvSpPr>
                          <wps:spPr bwMode="auto">
                            <a:xfrm>
                              <a:off x="4996" y="404"/>
                              <a:ext cx="249" cy="201"/>
                            </a:xfrm>
                            <a:custGeom>
                              <a:avLst/>
                              <a:gdLst/>
                              <a:ahLst/>
                              <a:cxnLst/>
                              <a:rect l="0" t="0" r="r" b="b"/>
                              <a:pathLst/>
                            </a:custGeom>
                            <a:solidFill>
                              <a:srgbClr val="D39A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44" name="AutoShape 719"/>
                          <wps:cNvSpPr>
                            <a:spLocks noChangeArrowheads="1"/>
                          </wps:cNvSpPr>
                          <wps:spPr bwMode="auto">
                            <a:xfrm>
                              <a:off x="5000" y="407"/>
                              <a:ext cx="247" cy="199"/>
                            </a:xfrm>
                            <a:custGeom>
                              <a:avLst/>
                              <a:gdLst/>
                              <a:ahLst/>
                              <a:cxnLst/>
                              <a:rect l="0" t="0" r="r" b="b"/>
                              <a:pathLst/>
                            </a:custGeom>
                            <a:solidFill>
                              <a:srgbClr val="CF95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45" name="AutoShape 718"/>
                          <wps:cNvSpPr>
                            <a:spLocks noChangeArrowheads="1"/>
                          </wps:cNvSpPr>
                          <wps:spPr bwMode="auto">
                            <a:xfrm>
                              <a:off x="5005" y="409"/>
                              <a:ext cx="243" cy="196"/>
                            </a:xfrm>
                            <a:custGeom>
                              <a:avLst/>
                              <a:gdLst/>
                              <a:ahLst/>
                              <a:cxnLst/>
                              <a:rect l="0" t="0" r="r" b="b"/>
                              <a:pathLst/>
                            </a:custGeom>
                            <a:solidFill>
                              <a:srgbClr val="D69E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46" name="AutoShape 717"/>
                          <wps:cNvSpPr>
                            <a:spLocks noChangeArrowheads="1"/>
                          </wps:cNvSpPr>
                          <wps:spPr bwMode="auto">
                            <a:xfrm>
                              <a:off x="5009" y="413"/>
                              <a:ext cx="241" cy="192"/>
                            </a:xfrm>
                            <a:custGeom>
                              <a:avLst/>
                              <a:gdLst/>
                              <a:ahLst/>
                              <a:cxnLst/>
                              <a:rect l="0" t="0" r="r" b="b"/>
                              <a:pathLst/>
                            </a:custGeom>
                            <a:solidFill>
                              <a:srgbClr val="DAA22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47" name="AutoShape 716"/>
                          <wps:cNvSpPr>
                            <a:spLocks noChangeArrowheads="1"/>
                          </wps:cNvSpPr>
                          <wps:spPr bwMode="auto">
                            <a:xfrm>
                              <a:off x="5016" y="413"/>
                              <a:ext cx="237" cy="190"/>
                            </a:xfrm>
                            <a:custGeom>
                              <a:avLst/>
                              <a:gdLst/>
                              <a:ahLst/>
                              <a:cxnLst/>
                              <a:rect l="0" t="0" r="r" b="b"/>
                              <a:pathLst/>
                            </a:custGeom>
                            <a:solidFill>
                              <a:srgbClr val="DEA71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48" name="AutoShape 715"/>
                          <wps:cNvSpPr>
                            <a:spLocks noChangeArrowheads="1"/>
                          </wps:cNvSpPr>
                          <wps:spPr bwMode="auto">
                            <a:xfrm>
                              <a:off x="5018" y="416"/>
                              <a:ext cx="234" cy="188"/>
                            </a:xfrm>
                            <a:custGeom>
                              <a:avLst/>
                              <a:gdLst/>
                              <a:ahLst/>
                              <a:cxnLst/>
                              <a:rect l="0" t="0" r="r" b="b"/>
                              <a:pathLst/>
                            </a:custGeom>
                            <a:solidFill>
                              <a:srgbClr val="E1AB1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49" name="AutoShape 714"/>
                          <wps:cNvSpPr>
                            <a:spLocks noChangeArrowheads="1"/>
                          </wps:cNvSpPr>
                          <wps:spPr bwMode="auto">
                            <a:xfrm>
                              <a:off x="5024" y="417"/>
                              <a:ext cx="230" cy="186"/>
                            </a:xfrm>
                            <a:custGeom>
                              <a:avLst/>
                              <a:gdLst/>
                              <a:ahLst/>
                              <a:cxnLst/>
                              <a:rect l="0" t="0" r="r" b="b"/>
                              <a:pathLst/>
                            </a:custGeom>
                            <a:solidFill>
                              <a:srgbClr val="E4AF1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50" name="AutoShape 713"/>
                          <wps:cNvSpPr>
                            <a:spLocks noChangeArrowheads="1"/>
                          </wps:cNvSpPr>
                          <wps:spPr bwMode="auto">
                            <a:xfrm>
                              <a:off x="5029" y="420"/>
                              <a:ext cx="227" cy="182"/>
                            </a:xfrm>
                            <a:custGeom>
                              <a:avLst/>
                              <a:gdLst/>
                              <a:ahLst/>
                              <a:cxnLst/>
                              <a:rect l="0" t="0" r="r" b="b"/>
                              <a:pathLst/>
                            </a:custGeom>
                            <a:solidFill>
                              <a:srgbClr val="E7B41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51" name="AutoShape 712"/>
                          <wps:cNvSpPr>
                            <a:spLocks noChangeArrowheads="1"/>
                          </wps:cNvSpPr>
                          <wps:spPr bwMode="auto">
                            <a:xfrm>
                              <a:off x="5033" y="423"/>
                              <a:ext cx="224" cy="179"/>
                            </a:xfrm>
                            <a:custGeom>
                              <a:avLst/>
                              <a:gdLst/>
                              <a:ahLst/>
                              <a:cxnLst/>
                              <a:rect l="0" t="0" r="r" b="b"/>
                              <a:pathLst/>
                            </a:custGeom>
                            <a:solidFill>
                              <a:srgbClr val="EDBB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52" name="AutoShape 711"/>
                          <wps:cNvSpPr>
                            <a:spLocks noChangeArrowheads="1"/>
                          </wps:cNvSpPr>
                          <wps:spPr bwMode="auto">
                            <a:xfrm>
                              <a:off x="5038" y="425"/>
                              <a:ext cx="220" cy="178"/>
                            </a:xfrm>
                            <a:custGeom>
                              <a:avLst/>
                              <a:gdLst/>
                              <a:ahLst/>
                              <a:cxnLst/>
                              <a:rect l="0" t="0" r="r" b="b"/>
                              <a:pathLst/>
                            </a:custGeom>
                            <a:solidFill>
                              <a:srgbClr val="EFBE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53" name="AutoShape 710"/>
                          <wps:cNvSpPr>
                            <a:spLocks noChangeArrowheads="1"/>
                          </wps:cNvSpPr>
                          <wps:spPr bwMode="auto">
                            <a:xfrm>
                              <a:off x="5042" y="462"/>
                              <a:ext cx="174" cy="139"/>
                            </a:xfrm>
                            <a:custGeom>
                              <a:avLst/>
                              <a:gdLst/>
                              <a:ahLst/>
                              <a:cxnLst/>
                              <a:rect l="0" t="0" r="r" b="b"/>
                              <a:pathLst/>
                            </a:custGeom>
                            <a:solidFill>
                              <a:srgbClr val="F1C2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54" name="AutoShape 709"/>
                          <wps:cNvSpPr>
                            <a:spLocks noChangeArrowheads="1"/>
                          </wps:cNvSpPr>
                          <wps:spPr bwMode="auto">
                            <a:xfrm>
                              <a:off x="5045" y="466"/>
                              <a:ext cx="172" cy="136"/>
                            </a:xfrm>
                            <a:custGeom>
                              <a:avLst/>
                              <a:gdLst/>
                              <a:ahLst/>
                              <a:cxnLst/>
                              <a:rect l="0" t="0" r="r" b="b"/>
                              <a:pathLst/>
                            </a:custGeom>
                            <a:solidFill>
                              <a:srgbClr val="F4C6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55" name="AutoShape 708"/>
                          <wps:cNvSpPr>
                            <a:spLocks noChangeArrowheads="1"/>
                          </wps:cNvSpPr>
                          <wps:spPr bwMode="auto">
                            <a:xfrm>
                              <a:off x="5051" y="467"/>
                              <a:ext cx="166" cy="134"/>
                            </a:xfrm>
                            <a:custGeom>
                              <a:avLst/>
                              <a:gdLst/>
                              <a:ahLst/>
                              <a:cxnLst/>
                              <a:rect l="0" t="0" r="r" b="b"/>
                              <a:pathLst/>
                            </a:custGeom>
                            <a:solidFill>
                              <a:srgbClr val="F4C7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56" name="AutoShape 707"/>
                          <wps:cNvSpPr>
                            <a:spLocks noChangeArrowheads="1"/>
                          </wps:cNvSpPr>
                          <wps:spPr bwMode="auto">
                            <a:xfrm>
                              <a:off x="5055" y="468"/>
                              <a:ext cx="165" cy="132"/>
                            </a:xfrm>
                            <a:custGeom>
                              <a:avLst/>
                              <a:gdLst/>
                              <a:ahLst/>
                              <a:cxnLst/>
                              <a:rect l="0" t="0" r="r" b="b"/>
                              <a:pathLst/>
                            </a:custGeom>
                            <a:solidFill>
                              <a:srgbClr val="F5CA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57" name="AutoShape 706"/>
                          <wps:cNvSpPr>
                            <a:spLocks noChangeArrowheads="1"/>
                          </wps:cNvSpPr>
                          <wps:spPr bwMode="auto">
                            <a:xfrm>
                              <a:off x="5060" y="472"/>
                              <a:ext cx="161" cy="128"/>
                            </a:xfrm>
                            <a:custGeom>
                              <a:avLst/>
                              <a:gdLst/>
                              <a:ahLst/>
                              <a:cxnLst/>
                              <a:rect l="0" t="0" r="r" b="b"/>
                              <a:pathLst/>
                            </a:custGeom>
                            <a:solidFill>
                              <a:srgbClr val="F5CB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58" name="AutoShape 705"/>
                          <wps:cNvSpPr>
                            <a:spLocks noChangeArrowheads="1"/>
                          </wps:cNvSpPr>
                          <wps:spPr bwMode="auto">
                            <a:xfrm>
                              <a:off x="5064" y="475"/>
                              <a:ext cx="158" cy="126"/>
                            </a:xfrm>
                            <a:custGeom>
                              <a:avLst/>
                              <a:gdLst/>
                              <a:ahLst/>
                              <a:cxnLst/>
                              <a:rect l="0" t="0" r="r" b="b"/>
                              <a:pathLst/>
                            </a:custGeom>
                            <a:solidFill>
                              <a:srgbClr val="F6CD0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59" name="AutoShape 704"/>
                          <wps:cNvSpPr>
                            <a:spLocks noChangeArrowheads="1"/>
                          </wps:cNvSpPr>
                          <wps:spPr bwMode="auto">
                            <a:xfrm>
                              <a:off x="5068" y="476"/>
                              <a:ext cx="155" cy="124"/>
                            </a:xfrm>
                            <a:custGeom>
                              <a:avLst/>
                              <a:gdLst/>
                              <a:ahLst/>
                              <a:cxnLst/>
                              <a:rect l="0" t="0" r="r" b="b"/>
                              <a:pathLst/>
                            </a:custGeom>
                            <a:solidFill>
                              <a:srgbClr val="F6CE1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60" name="AutoShape 703"/>
                          <wps:cNvSpPr>
                            <a:spLocks noChangeArrowheads="1"/>
                          </wps:cNvSpPr>
                          <wps:spPr bwMode="auto">
                            <a:xfrm>
                              <a:off x="5073" y="479"/>
                              <a:ext cx="152" cy="121"/>
                            </a:xfrm>
                            <a:custGeom>
                              <a:avLst/>
                              <a:gdLst/>
                              <a:ahLst/>
                              <a:cxnLst/>
                              <a:rect l="0" t="0" r="r" b="b"/>
                              <a:pathLst/>
                            </a:custGeom>
                            <a:solidFill>
                              <a:srgbClr val="F6D01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61" name="AutoShape 702"/>
                          <wps:cNvSpPr>
                            <a:spLocks noChangeArrowheads="1"/>
                          </wps:cNvSpPr>
                          <wps:spPr bwMode="auto">
                            <a:xfrm>
                              <a:off x="5077" y="481"/>
                              <a:ext cx="149" cy="119"/>
                            </a:xfrm>
                            <a:custGeom>
                              <a:avLst/>
                              <a:gdLst/>
                              <a:ahLst/>
                              <a:cxnLst/>
                              <a:rect l="0" t="0" r="r" b="b"/>
                              <a:pathLst/>
                            </a:custGeom>
                            <a:solidFill>
                              <a:srgbClr val="F6D12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62" name="AutoShape 701"/>
                          <wps:cNvSpPr>
                            <a:spLocks noChangeArrowheads="1"/>
                          </wps:cNvSpPr>
                          <wps:spPr bwMode="auto">
                            <a:xfrm>
                              <a:off x="5084" y="485"/>
                              <a:ext cx="144" cy="116"/>
                            </a:xfrm>
                            <a:custGeom>
                              <a:avLst/>
                              <a:gdLst/>
                              <a:ahLst/>
                              <a:cxnLst/>
                              <a:rect l="0" t="0" r="r" b="b"/>
                              <a:pathLst/>
                            </a:custGeom>
                            <a:solidFill>
                              <a:srgbClr val="F6D43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63" name="AutoShape 700"/>
                          <wps:cNvSpPr>
                            <a:spLocks noChangeArrowheads="1"/>
                          </wps:cNvSpPr>
                          <wps:spPr bwMode="auto">
                            <a:xfrm>
                              <a:off x="5088" y="485"/>
                              <a:ext cx="141" cy="115"/>
                            </a:xfrm>
                            <a:custGeom>
                              <a:avLst/>
                              <a:gdLst/>
                              <a:ahLst/>
                              <a:cxnLst/>
                              <a:rect l="0" t="0" r="r" b="b"/>
                              <a:pathLst/>
                            </a:custGeom>
                            <a:solidFill>
                              <a:srgbClr val="F6D54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64" name="AutoShape 699"/>
                          <wps:cNvSpPr>
                            <a:spLocks noChangeArrowheads="1"/>
                          </wps:cNvSpPr>
                          <wps:spPr bwMode="auto">
                            <a:xfrm>
                              <a:off x="5092" y="489"/>
                              <a:ext cx="137" cy="112"/>
                            </a:xfrm>
                            <a:custGeom>
                              <a:avLst/>
                              <a:gdLst/>
                              <a:ahLst/>
                              <a:cxnLst/>
                              <a:rect l="0" t="0" r="r" b="b"/>
                              <a:pathLst/>
                            </a:custGeom>
                            <a:solidFill>
                              <a:srgbClr val="F6D64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65" name="AutoShape 698"/>
                          <wps:cNvSpPr>
                            <a:spLocks noChangeArrowheads="1"/>
                          </wps:cNvSpPr>
                          <wps:spPr bwMode="auto">
                            <a:xfrm>
                              <a:off x="5094" y="492"/>
                              <a:ext cx="136" cy="108"/>
                            </a:xfrm>
                            <a:custGeom>
                              <a:avLst/>
                              <a:gdLst/>
                              <a:ahLst/>
                              <a:cxnLst/>
                              <a:rect l="0" t="0" r="r" b="b"/>
                              <a:pathLst/>
                            </a:custGeom>
                            <a:solidFill>
                              <a:srgbClr val="F5D75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66" name="AutoShape 697"/>
                          <wps:cNvSpPr>
                            <a:spLocks noChangeArrowheads="1"/>
                          </wps:cNvSpPr>
                          <wps:spPr bwMode="auto">
                            <a:xfrm>
                              <a:off x="5101" y="493"/>
                              <a:ext cx="133" cy="106"/>
                            </a:xfrm>
                            <a:custGeom>
                              <a:avLst/>
                              <a:gdLst/>
                              <a:ahLst/>
                              <a:cxnLst/>
                              <a:rect l="0" t="0" r="r" b="b"/>
                              <a:pathLst/>
                            </a:custGeom>
                            <a:solidFill>
                              <a:srgbClr val="F5D95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67" name="AutoShape 696"/>
                          <wps:cNvSpPr>
                            <a:spLocks noChangeArrowheads="1"/>
                          </wps:cNvSpPr>
                          <wps:spPr bwMode="auto">
                            <a:xfrm>
                              <a:off x="5102" y="496"/>
                              <a:ext cx="131" cy="103"/>
                            </a:xfrm>
                            <a:custGeom>
                              <a:avLst/>
                              <a:gdLst/>
                              <a:ahLst/>
                              <a:cxnLst/>
                              <a:rect l="0" t="0" r="r" b="b"/>
                              <a:pathLst/>
                            </a:custGeom>
                            <a:solidFill>
                              <a:srgbClr val="F4DA6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68" name="AutoShape 695"/>
                          <wps:cNvSpPr>
                            <a:spLocks noChangeArrowheads="1"/>
                          </wps:cNvSpPr>
                          <wps:spPr bwMode="auto">
                            <a:xfrm>
                              <a:off x="5109" y="498"/>
                              <a:ext cx="126" cy="101"/>
                            </a:xfrm>
                            <a:custGeom>
                              <a:avLst/>
                              <a:gdLst/>
                              <a:ahLst/>
                              <a:cxnLst/>
                              <a:rect l="0" t="0" r="r" b="b"/>
                              <a:pathLst/>
                            </a:custGeom>
                            <a:solidFill>
                              <a:srgbClr val="F4DD7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69" name="AutoShape 694"/>
                          <wps:cNvSpPr>
                            <a:spLocks noChangeArrowheads="1"/>
                          </wps:cNvSpPr>
                          <wps:spPr bwMode="auto">
                            <a:xfrm>
                              <a:off x="5111" y="501"/>
                              <a:ext cx="124" cy="99"/>
                            </a:xfrm>
                            <a:custGeom>
                              <a:avLst/>
                              <a:gdLst/>
                              <a:ahLst/>
                              <a:cxnLst/>
                              <a:rect l="0" t="0" r="r" b="b"/>
                              <a:pathLst/>
                            </a:custGeom>
                            <a:solidFill>
                              <a:srgbClr val="F3DF7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70" name="AutoShape 693"/>
                          <wps:cNvSpPr>
                            <a:spLocks noChangeArrowheads="1"/>
                          </wps:cNvSpPr>
                          <wps:spPr bwMode="auto">
                            <a:xfrm>
                              <a:off x="5117" y="502"/>
                              <a:ext cx="120" cy="97"/>
                            </a:xfrm>
                            <a:custGeom>
                              <a:avLst/>
                              <a:gdLst/>
                              <a:ahLst/>
                              <a:cxnLst/>
                              <a:rect l="0" t="0" r="r" b="b"/>
                              <a:pathLst/>
                            </a:custGeom>
                            <a:solidFill>
                              <a:srgbClr val="F3E08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71" name="AutoShape 692"/>
                          <wps:cNvSpPr>
                            <a:spLocks noChangeArrowheads="1"/>
                          </wps:cNvSpPr>
                          <wps:spPr bwMode="auto">
                            <a:xfrm>
                              <a:off x="5119" y="506"/>
                              <a:ext cx="118" cy="95"/>
                            </a:xfrm>
                            <a:custGeom>
                              <a:avLst/>
                              <a:gdLst/>
                              <a:ahLst/>
                              <a:cxnLst/>
                              <a:rect l="0" t="0" r="r" b="b"/>
                              <a:pathLst/>
                            </a:custGeom>
                            <a:solidFill>
                              <a:srgbClr val="F3E18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72" name="AutoShape 691"/>
                          <wps:cNvSpPr>
                            <a:spLocks noChangeArrowheads="1"/>
                          </wps:cNvSpPr>
                          <wps:spPr bwMode="auto">
                            <a:xfrm>
                              <a:off x="5124" y="508"/>
                              <a:ext cx="116" cy="93"/>
                            </a:xfrm>
                            <a:custGeom>
                              <a:avLst/>
                              <a:gdLst/>
                              <a:ahLst/>
                              <a:cxnLst/>
                              <a:rect l="0" t="0" r="r" b="b"/>
                              <a:pathLst/>
                            </a:custGeom>
                            <a:solidFill>
                              <a:srgbClr val="F3E28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73" name="AutoShape 690"/>
                          <wps:cNvSpPr>
                            <a:spLocks noChangeArrowheads="1"/>
                          </wps:cNvSpPr>
                          <wps:spPr bwMode="auto">
                            <a:xfrm>
                              <a:off x="5127" y="510"/>
                              <a:ext cx="114" cy="90"/>
                            </a:xfrm>
                            <a:custGeom>
                              <a:avLst/>
                              <a:gdLst/>
                              <a:ahLst/>
                              <a:cxnLst/>
                              <a:rect l="0" t="0" r="r" b="b"/>
                              <a:pathLst/>
                            </a:custGeom>
                            <a:solidFill>
                              <a:srgbClr val="F3E49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74" name="AutoShape 689"/>
                          <wps:cNvSpPr>
                            <a:spLocks noChangeArrowheads="1"/>
                          </wps:cNvSpPr>
                          <wps:spPr bwMode="auto">
                            <a:xfrm>
                              <a:off x="5132" y="510"/>
                              <a:ext cx="110" cy="89"/>
                            </a:xfrm>
                            <a:custGeom>
                              <a:avLst/>
                              <a:gdLst/>
                              <a:ahLst/>
                              <a:cxnLst/>
                              <a:rect l="0" t="0" r="r" b="b"/>
                              <a:pathLst/>
                            </a:custGeom>
                            <a:solidFill>
                              <a:srgbClr val="F4E7A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75" name="AutoShape 688"/>
                          <wps:cNvSpPr>
                            <a:spLocks noChangeArrowheads="1"/>
                          </wps:cNvSpPr>
                          <wps:spPr bwMode="auto">
                            <a:xfrm>
                              <a:off x="5136" y="515"/>
                              <a:ext cx="107" cy="86"/>
                            </a:xfrm>
                            <a:custGeom>
                              <a:avLst/>
                              <a:gdLst/>
                              <a:ahLst/>
                              <a:cxnLst/>
                              <a:rect l="0" t="0" r="r" b="b"/>
                              <a:pathLst/>
                            </a:custGeom>
                            <a:solidFill>
                              <a:srgbClr val="F4E9A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76" name="AutoShape 687"/>
                          <wps:cNvSpPr>
                            <a:spLocks noChangeArrowheads="1"/>
                          </wps:cNvSpPr>
                          <wps:spPr bwMode="auto">
                            <a:xfrm>
                              <a:off x="5140" y="518"/>
                              <a:ext cx="104" cy="83"/>
                            </a:xfrm>
                            <a:custGeom>
                              <a:avLst/>
                              <a:gdLst/>
                              <a:ahLst/>
                              <a:cxnLst/>
                              <a:rect l="0" t="0" r="r" b="b"/>
                              <a:pathLst/>
                            </a:custGeom>
                            <a:solidFill>
                              <a:srgbClr val="F5EAB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77" name="AutoShape 686"/>
                          <wps:cNvSpPr>
                            <a:spLocks noChangeArrowheads="1"/>
                          </wps:cNvSpPr>
                          <wps:spPr bwMode="auto">
                            <a:xfrm>
                              <a:off x="5144" y="519"/>
                              <a:ext cx="101" cy="81"/>
                            </a:xfrm>
                            <a:custGeom>
                              <a:avLst/>
                              <a:gdLst/>
                              <a:ahLst/>
                              <a:cxnLst/>
                              <a:rect l="0" t="0" r="r" b="b"/>
                              <a:pathLst/>
                            </a:custGeom>
                            <a:solidFill>
                              <a:srgbClr val="F5ECB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78" name="AutoShape 685"/>
                          <wps:cNvSpPr>
                            <a:spLocks noChangeArrowheads="1"/>
                          </wps:cNvSpPr>
                          <wps:spPr bwMode="auto">
                            <a:xfrm>
                              <a:off x="5148" y="521"/>
                              <a:ext cx="99" cy="80"/>
                            </a:xfrm>
                            <a:custGeom>
                              <a:avLst/>
                              <a:gdLst/>
                              <a:ahLst/>
                              <a:cxnLst/>
                              <a:rect l="0" t="0" r="r" b="b"/>
                              <a:pathLst/>
                            </a:custGeom>
                            <a:solidFill>
                              <a:srgbClr val="F6EDC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79" name="AutoShape 684"/>
                          <wps:cNvSpPr>
                            <a:spLocks noChangeArrowheads="1"/>
                          </wps:cNvSpPr>
                          <wps:spPr bwMode="auto">
                            <a:xfrm>
                              <a:off x="5152" y="525"/>
                              <a:ext cx="97" cy="76"/>
                            </a:xfrm>
                            <a:custGeom>
                              <a:avLst/>
                              <a:gdLst/>
                              <a:ahLst/>
                              <a:cxnLst/>
                              <a:rect l="0" t="0" r="r" b="b"/>
                              <a:pathLst/>
                            </a:custGeom>
                            <a:solidFill>
                              <a:srgbClr val="F7EFC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80" name="AutoShape 683"/>
                          <wps:cNvSpPr>
                            <a:spLocks noChangeArrowheads="1"/>
                          </wps:cNvSpPr>
                          <wps:spPr bwMode="auto">
                            <a:xfrm>
                              <a:off x="5156" y="527"/>
                              <a:ext cx="94" cy="74"/>
                            </a:xfrm>
                            <a:custGeom>
                              <a:avLst/>
                              <a:gdLst/>
                              <a:ahLst/>
                              <a:cxnLst/>
                              <a:rect l="0" t="0" r="r" b="b"/>
                              <a:pathLst/>
                            </a:custGeom>
                            <a:solidFill>
                              <a:srgbClr val="F8F3D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81" name="AutoShape 682"/>
                          <wps:cNvSpPr>
                            <a:spLocks noChangeArrowheads="1"/>
                          </wps:cNvSpPr>
                          <wps:spPr bwMode="auto">
                            <a:xfrm>
                              <a:off x="5160" y="527"/>
                              <a:ext cx="91" cy="72"/>
                            </a:xfrm>
                            <a:custGeom>
                              <a:avLst/>
                              <a:gdLst/>
                              <a:ahLst/>
                              <a:cxnLst/>
                              <a:rect l="0" t="0" r="r" b="b"/>
                              <a:pathLst/>
                            </a:custGeom>
                            <a:solidFill>
                              <a:srgbClr val="F9F5E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82" name="AutoShape 681"/>
                          <wps:cNvSpPr>
                            <a:spLocks noChangeArrowheads="1"/>
                          </wps:cNvSpPr>
                          <wps:spPr bwMode="auto">
                            <a:xfrm>
                              <a:off x="5164" y="532"/>
                              <a:ext cx="89" cy="69"/>
                            </a:xfrm>
                            <a:custGeom>
                              <a:avLst/>
                              <a:gdLst/>
                              <a:ahLst/>
                              <a:cxnLst/>
                              <a:rect l="0" t="0" r="r" b="b"/>
                              <a:pathLst/>
                            </a:custGeom>
                            <a:solidFill>
                              <a:srgbClr val="FAF7E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83" name="AutoShape 680"/>
                          <wps:cNvSpPr>
                            <a:spLocks noChangeArrowheads="1"/>
                          </wps:cNvSpPr>
                          <wps:spPr bwMode="auto">
                            <a:xfrm>
                              <a:off x="5168" y="534"/>
                              <a:ext cx="85" cy="67"/>
                            </a:xfrm>
                            <a:custGeom>
                              <a:avLst/>
                              <a:gdLst/>
                              <a:ahLst/>
                              <a:cxnLst/>
                              <a:rect l="0" t="0" r="r" b="b"/>
                              <a:pathLst/>
                            </a:custGeom>
                            <a:solidFill>
                              <a:srgbClr val="FBF9E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84" name="AutoShape 679"/>
                          <wps:cNvSpPr>
                            <a:spLocks noChangeArrowheads="1"/>
                          </wps:cNvSpPr>
                          <wps:spPr bwMode="auto">
                            <a:xfrm>
                              <a:off x="5173" y="536"/>
                              <a:ext cx="82" cy="65"/>
                            </a:xfrm>
                            <a:custGeom>
                              <a:avLst/>
                              <a:gdLst/>
                              <a:ahLst/>
                              <a:cxnLst/>
                              <a:rect l="0" t="0" r="r" b="b"/>
                              <a:pathLst/>
                            </a:custGeom>
                            <a:solidFill>
                              <a:srgbClr val="FDFCF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85" name="AutoShape 678"/>
                          <wps:cNvSpPr>
                            <a:spLocks noChangeArrowheads="1"/>
                          </wps:cNvSpPr>
                          <wps:spPr bwMode="auto">
                            <a:xfrm>
                              <a:off x="5177" y="540"/>
                              <a:ext cx="80" cy="61"/>
                            </a:xfrm>
                            <a:custGeom>
                              <a:avLst/>
                              <a:gdLst/>
                              <a:ahLst/>
                              <a:cxnLst/>
                              <a:rect l="0" t="0" r="r" b="b"/>
                              <a:pathLst/>
                            </a:cu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86" name="AutoShape 677"/>
                          <wps:cNvSpPr>
                            <a:spLocks noChangeArrowheads="1"/>
                          </wps:cNvSpPr>
                          <wps:spPr bwMode="auto">
                            <a:xfrm>
                              <a:off x="5181" y="540"/>
                              <a:ext cx="77" cy="61"/>
                            </a:xfrm>
                            <a:custGeom>
                              <a:avLst/>
                              <a:gdLst/>
                              <a:ahLst/>
                              <a:cxnLst/>
                              <a:rect l="0" t="0" r="r" b="b"/>
                              <a:pathLst/>
                            </a:custGeom>
                            <a:solidFill>
                              <a:srgbClr val="FAF8F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87" name="AutoShape 676"/>
                          <wps:cNvSpPr>
                            <a:spLocks noChangeArrowheads="1"/>
                          </wps:cNvSpPr>
                          <wps:spPr bwMode="auto">
                            <a:xfrm>
                              <a:off x="5185" y="543"/>
                              <a:ext cx="75" cy="59"/>
                            </a:xfrm>
                            <a:custGeom>
                              <a:avLst/>
                              <a:gdLst/>
                              <a:ahLst/>
                              <a:cxnLst/>
                              <a:rect l="0" t="0" r="r" b="b"/>
                              <a:pathLst/>
                            </a:custGeom>
                            <a:solidFill>
                              <a:srgbClr val="F9F6E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88" name="AutoShape 675"/>
                          <wps:cNvSpPr>
                            <a:spLocks noChangeArrowheads="1"/>
                          </wps:cNvSpPr>
                          <wps:spPr bwMode="auto">
                            <a:xfrm>
                              <a:off x="5189" y="546"/>
                              <a:ext cx="72" cy="56"/>
                            </a:xfrm>
                            <a:custGeom>
                              <a:avLst/>
                              <a:gdLst/>
                              <a:ahLst/>
                              <a:cxnLst/>
                              <a:rect l="0" t="0" r="r" b="b"/>
                              <a:pathLst/>
                            </a:custGeom>
                            <a:solidFill>
                              <a:srgbClr val="F7F2E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89" name="AutoShape 674"/>
                          <wps:cNvSpPr>
                            <a:spLocks noChangeArrowheads="1"/>
                          </wps:cNvSpPr>
                          <wps:spPr bwMode="auto">
                            <a:xfrm>
                              <a:off x="5194" y="548"/>
                              <a:ext cx="70" cy="53"/>
                            </a:xfrm>
                            <a:custGeom>
                              <a:avLst/>
                              <a:gdLst/>
                              <a:ahLst/>
                              <a:cxnLst/>
                              <a:rect l="0" t="0" r="r" b="b"/>
                              <a:pathLst/>
                            </a:custGeom>
                            <a:solidFill>
                              <a:srgbClr val="F5F0D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90" name="AutoShape 673"/>
                          <wps:cNvSpPr>
                            <a:spLocks noChangeArrowheads="1"/>
                          </wps:cNvSpPr>
                          <wps:spPr bwMode="auto">
                            <a:xfrm>
                              <a:off x="5195" y="550"/>
                              <a:ext cx="67" cy="52"/>
                            </a:xfrm>
                            <a:custGeom>
                              <a:avLst/>
                              <a:gdLst/>
                              <a:ahLst/>
                              <a:cxnLst/>
                              <a:rect l="0" t="0" r="r" b="b"/>
                              <a:pathLst/>
                            </a:custGeom>
                            <a:solidFill>
                              <a:srgbClr val="F3EDD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91" name="AutoShape 672"/>
                          <wps:cNvSpPr>
                            <a:spLocks noChangeArrowheads="1"/>
                          </wps:cNvSpPr>
                          <wps:spPr bwMode="auto">
                            <a:xfrm>
                              <a:off x="5200" y="552"/>
                              <a:ext cx="64" cy="51"/>
                            </a:xfrm>
                            <a:custGeom>
                              <a:avLst/>
                              <a:gdLst/>
                              <a:ahLst/>
                              <a:cxnLst/>
                              <a:rect l="0" t="0" r="r" b="b"/>
                              <a:pathLst/>
                            </a:custGeom>
                            <a:solidFill>
                              <a:srgbClr val="F1E9C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92" name="AutoShape 671"/>
                          <wps:cNvSpPr>
                            <a:spLocks noChangeArrowheads="1"/>
                          </wps:cNvSpPr>
                          <wps:spPr bwMode="auto">
                            <a:xfrm>
                              <a:off x="5203" y="555"/>
                              <a:ext cx="62" cy="48"/>
                            </a:xfrm>
                            <a:custGeom>
                              <a:avLst/>
                              <a:gdLst/>
                              <a:ahLst/>
                              <a:cxnLst/>
                              <a:rect l="0" t="0" r="r" b="b"/>
                              <a:pathLst/>
                            </a:custGeom>
                            <a:solidFill>
                              <a:srgbClr val="EFE6C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93" name="AutoShape 670"/>
                          <wps:cNvSpPr>
                            <a:spLocks noChangeArrowheads="1"/>
                          </wps:cNvSpPr>
                          <wps:spPr bwMode="auto">
                            <a:xfrm>
                              <a:off x="5208" y="557"/>
                              <a:ext cx="59" cy="45"/>
                            </a:xfrm>
                            <a:custGeom>
                              <a:avLst/>
                              <a:gdLst/>
                              <a:ahLst/>
                              <a:cxnLst/>
                              <a:rect l="0" t="0" r="r" b="b"/>
                              <a:pathLst/>
                            </a:custGeom>
                            <a:solidFill>
                              <a:srgbClr val="EFE4B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94" name="AutoShape 669"/>
                          <wps:cNvSpPr>
                            <a:spLocks noChangeArrowheads="1"/>
                          </wps:cNvSpPr>
                          <wps:spPr bwMode="auto">
                            <a:xfrm>
                              <a:off x="5211" y="559"/>
                              <a:ext cx="57" cy="45"/>
                            </a:xfrm>
                            <a:custGeom>
                              <a:avLst/>
                              <a:gdLst/>
                              <a:ahLst/>
                              <a:cxnLst/>
                              <a:rect l="0" t="0" r="r" b="b"/>
                              <a:pathLst/>
                            </a:custGeom>
                            <a:solidFill>
                              <a:srgbClr val="EEE1B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95" name="AutoShape 668"/>
                          <wps:cNvSpPr>
                            <a:spLocks noChangeArrowheads="1"/>
                          </wps:cNvSpPr>
                          <wps:spPr bwMode="auto">
                            <a:xfrm>
                              <a:off x="5216" y="563"/>
                              <a:ext cx="55" cy="42"/>
                            </a:xfrm>
                            <a:custGeom>
                              <a:avLst/>
                              <a:gdLst/>
                              <a:ahLst/>
                              <a:cxnLst/>
                              <a:rect l="0" t="0" r="r" b="b"/>
                              <a:pathLst/>
                            </a:custGeom>
                            <a:solidFill>
                              <a:srgbClr val="EDDEA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96" name="AutoShape 667"/>
                          <wps:cNvSpPr>
                            <a:spLocks noChangeArrowheads="1"/>
                          </wps:cNvSpPr>
                          <wps:spPr bwMode="auto">
                            <a:xfrm>
                              <a:off x="5219" y="565"/>
                              <a:ext cx="53" cy="40"/>
                            </a:xfrm>
                            <a:custGeom>
                              <a:avLst/>
                              <a:gdLst/>
                              <a:ahLst/>
                              <a:cxnLst/>
                              <a:rect l="0" t="0" r="r" b="b"/>
                              <a:pathLst/>
                            </a:custGeom>
                            <a:solidFill>
                              <a:srgbClr val="ECDDA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97" name="AutoShape 666"/>
                          <wps:cNvSpPr>
                            <a:spLocks noChangeArrowheads="1"/>
                          </wps:cNvSpPr>
                          <wps:spPr bwMode="auto">
                            <a:xfrm>
                              <a:off x="5223" y="565"/>
                              <a:ext cx="50" cy="39"/>
                            </a:xfrm>
                            <a:custGeom>
                              <a:avLst/>
                              <a:gdLst/>
                              <a:ahLst/>
                              <a:cxnLst/>
                              <a:rect l="0" t="0" r="r" b="b"/>
                              <a:pathLst/>
                            </a:custGeom>
                            <a:solidFill>
                              <a:srgbClr val="EBD89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98" name="AutoShape 665"/>
                          <wps:cNvSpPr>
                            <a:spLocks noChangeArrowheads="1"/>
                          </wps:cNvSpPr>
                          <wps:spPr bwMode="auto">
                            <a:xfrm>
                              <a:off x="5228" y="568"/>
                              <a:ext cx="47" cy="38"/>
                            </a:xfrm>
                            <a:custGeom>
                              <a:avLst/>
                              <a:gdLst/>
                              <a:ahLst/>
                              <a:cxnLst/>
                              <a:rect l="0" t="0" r="r" b="b"/>
                              <a:pathLst/>
                            </a:custGeom>
                            <a:solidFill>
                              <a:srgbClr val="EBD69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899" name="AutoShape 664"/>
                          <wps:cNvSpPr>
                            <a:spLocks noChangeArrowheads="1"/>
                          </wps:cNvSpPr>
                          <wps:spPr bwMode="auto">
                            <a:xfrm>
                              <a:off x="5232" y="572"/>
                              <a:ext cx="44" cy="34"/>
                            </a:xfrm>
                            <a:custGeom>
                              <a:avLst/>
                              <a:gdLst/>
                              <a:ahLst/>
                              <a:cxnLst/>
                              <a:rect l="0" t="0" r="r" b="b"/>
                              <a:pathLst/>
                            </a:custGeom>
                            <a:solidFill>
                              <a:srgbClr val="EAD38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00" name="AutoShape 663"/>
                          <wps:cNvSpPr>
                            <a:spLocks noChangeArrowheads="1"/>
                          </wps:cNvSpPr>
                          <wps:spPr bwMode="auto">
                            <a:xfrm>
                              <a:off x="5234" y="574"/>
                              <a:ext cx="43" cy="33"/>
                            </a:xfrm>
                            <a:custGeom>
                              <a:avLst/>
                              <a:gdLst/>
                              <a:ahLst/>
                              <a:cxnLst/>
                              <a:rect l="0" t="0" r="r" b="b"/>
                              <a:pathLst/>
                            </a:custGeom>
                            <a:solidFill>
                              <a:srgbClr val="E8D18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g:grpSp>
                      <wpg:grpSp>
                        <wpg:cNvPr id="1901" name="Group 461"/>
                        <wpg:cNvGrpSpPr>
                          <a:grpSpLocks/>
                        </wpg:cNvGrpSpPr>
                        <wpg:grpSpPr bwMode="auto">
                          <a:xfrm>
                            <a:off x="4358" y="43"/>
                            <a:ext cx="942" cy="1080"/>
                            <a:chOff x="4200" y="-656"/>
                            <a:chExt cx="1244" cy="2158"/>
                          </a:xfrm>
                        </wpg:grpSpPr>
                        <wps:wsp>
                          <wps:cNvPr id="1902" name="AutoShape 661"/>
                          <wps:cNvSpPr>
                            <a:spLocks noChangeArrowheads="1"/>
                          </wps:cNvSpPr>
                          <wps:spPr bwMode="auto">
                            <a:xfrm>
                              <a:off x="5238" y="576"/>
                              <a:ext cx="41" cy="31"/>
                            </a:xfrm>
                            <a:custGeom>
                              <a:avLst/>
                              <a:gdLst/>
                              <a:ahLst/>
                              <a:cxnLst/>
                              <a:rect l="0" t="0" r="r" b="b"/>
                              <a:pathLst/>
                            </a:custGeom>
                            <a:solidFill>
                              <a:srgbClr val="E8CE8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03" name="AutoShape 660"/>
                          <wps:cNvSpPr>
                            <a:spLocks noChangeArrowheads="1"/>
                          </wps:cNvSpPr>
                          <wps:spPr bwMode="auto">
                            <a:xfrm>
                              <a:off x="5242" y="577"/>
                              <a:ext cx="38" cy="30"/>
                            </a:xfrm>
                            <a:custGeom>
                              <a:avLst/>
                              <a:gdLst/>
                              <a:ahLst/>
                              <a:cxnLst/>
                              <a:rect l="0" t="0" r="r" b="b"/>
                              <a:pathLst/>
                            </a:custGeom>
                            <a:solidFill>
                              <a:srgbClr val="E7CC7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04" name="AutoShape 659"/>
                          <wps:cNvSpPr>
                            <a:spLocks noChangeArrowheads="1"/>
                          </wps:cNvSpPr>
                          <wps:spPr bwMode="auto">
                            <a:xfrm>
                              <a:off x="5246" y="580"/>
                              <a:ext cx="35" cy="27"/>
                            </a:xfrm>
                            <a:custGeom>
                              <a:avLst/>
                              <a:gdLst/>
                              <a:ahLst/>
                              <a:cxnLst/>
                              <a:rect l="0" t="0" r="r" b="b"/>
                              <a:pathLst/>
                            </a:custGeom>
                            <a:solidFill>
                              <a:srgbClr val="E4C76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05" name="AutoShape 658"/>
                          <wps:cNvSpPr>
                            <a:spLocks noChangeArrowheads="1"/>
                          </wps:cNvSpPr>
                          <wps:spPr bwMode="auto">
                            <a:xfrm>
                              <a:off x="5249" y="582"/>
                              <a:ext cx="33" cy="25"/>
                            </a:xfrm>
                            <a:custGeom>
                              <a:avLst/>
                              <a:gdLst/>
                              <a:ahLst/>
                              <a:cxnLst/>
                              <a:rect l="0" t="0" r="r" b="b"/>
                              <a:pathLst/>
                            </a:custGeom>
                            <a:solidFill>
                              <a:srgbClr val="E3C46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06" name="AutoShape 657"/>
                          <wps:cNvSpPr>
                            <a:spLocks noChangeArrowheads="1"/>
                          </wps:cNvSpPr>
                          <wps:spPr bwMode="auto">
                            <a:xfrm>
                              <a:off x="5254" y="585"/>
                              <a:ext cx="31" cy="23"/>
                            </a:xfrm>
                            <a:custGeom>
                              <a:avLst/>
                              <a:gdLst/>
                              <a:ahLst/>
                              <a:cxnLst/>
                              <a:rect l="0" t="0" r="r" b="b"/>
                              <a:pathLst/>
                            </a:custGeom>
                            <a:solidFill>
                              <a:srgbClr val="E3C16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07" name="AutoShape 656"/>
                          <wps:cNvSpPr>
                            <a:spLocks noChangeArrowheads="1"/>
                          </wps:cNvSpPr>
                          <wps:spPr bwMode="auto">
                            <a:xfrm>
                              <a:off x="5257" y="586"/>
                              <a:ext cx="28" cy="23"/>
                            </a:xfrm>
                            <a:custGeom>
                              <a:avLst/>
                              <a:gdLst/>
                              <a:ahLst/>
                              <a:cxnLst/>
                              <a:rect l="0" t="0" r="r" b="b"/>
                              <a:pathLst/>
                            </a:custGeom>
                            <a:solidFill>
                              <a:srgbClr val="E1BF5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08" name="AutoShape 655"/>
                          <wps:cNvSpPr>
                            <a:spLocks noChangeArrowheads="1"/>
                          </wps:cNvSpPr>
                          <wps:spPr bwMode="auto">
                            <a:xfrm>
                              <a:off x="5261" y="589"/>
                              <a:ext cx="25" cy="19"/>
                            </a:xfrm>
                            <a:custGeom>
                              <a:avLst/>
                              <a:gdLst/>
                              <a:ahLst/>
                              <a:cxnLst/>
                              <a:rect l="0" t="0" r="r" b="b"/>
                              <a:pathLst/>
                            </a:custGeom>
                            <a:solidFill>
                              <a:srgbClr val="E0BC5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09" name="AutoShape 654"/>
                          <wps:cNvSpPr>
                            <a:spLocks noChangeArrowheads="1"/>
                          </wps:cNvSpPr>
                          <wps:spPr bwMode="auto">
                            <a:xfrm>
                              <a:off x="5266" y="591"/>
                              <a:ext cx="25" cy="18"/>
                            </a:xfrm>
                            <a:custGeom>
                              <a:avLst/>
                              <a:gdLst/>
                              <a:ahLst/>
                              <a:cxnLst/>
                              <a:rect l="0" t="0" r="r" b="b"/>
                              <a:pathLst/>
                            </a:custGeom>
                            <a:solidFill>
                              <a:srgbClr val="DFBA4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10" name="AutoShape 653"/>
                          <wps:cNvSpPr>
                            <a:spLocks noChangeArrowheads="1"/>
                          </wps:cNvSpPr>
                          <wps:spPr bwMode="auto">
                            <a:xfrm>
                              <a:off x="5268" y="593"/>
                              <a:ext cx="22" cy="17"/>
                            </a:xfrm>
                            <a:custGeom>
                              <a:avLst/>
                              <a:gdLst/>
                              <a:ahLst/>
                              <a:cxnLst/>
                              <a:rect l="0" t="0" r="r" b="b"/>
                              <a:pathLst/>
                            </a:custGeom>
                            <a:solidFill>
                              <a:srgbClr val="DDB44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11" name="AutoShape 652"/>
                          <wps:cNvSpPr>
                            <a:spLocks noChangeArrowheads="1"/>
                          </wps:cNvSpPr>
                          <wps:spPr bwMode="auto">
                            <a:xfrm>
                              <a:off x="5274" y="595"/>
                              <a:ext cx="18" cy="15"/>
                            </a:xfrm>
                            <a:custGeom>
                              <a:avLst/>
                              <a:gdLst/>
                              <a:ahLst/>
                              <a:cxnLst/>
                              <a:rect l="0" t="0" r="r" b="b"/>
                              <a:pathLst/>
                            </a:custGeom>
                            <a:solidFill>
                              <a:srgbClr val="DCB23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12" name="AutoShape 651"/>
                          <wps:cNvSpPr>
                            <a:spLocks noChangeArrowheads="1"/>
                          </wps:cNvSpPr>
                          <wps:spPr bwMode="auto">
                            <a:xfrm>
                              <a:off x="5275" y="599"/>
                              <a:ext cx="17" cy="11"/>
                            </a:xfrm>
                            <a:custGeom>
                              <a:avLst/>
                              <a:gdLst/>
                              <a:ahLst/>
                              <a:cxnLst/>
                              <a:rect l="0" t="0" r="r" b="b"/>
                              <a:pathLst/>
                            </a:custGeom>
                            <a:solidFill>
                              <a:srgbClr val="DAB03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13" name="AutoShape 650"/>
                          <wps:cNvSpPr>
                            <a:spLocks noChangeArrowheads="1"/>
                          </wps:cNvSpPr>
                          <wps:spPr bwMode="auto">
                            <a:xfrm>
                              <a:off x="5280" y="599"/>
                              <a:ext cx="15" cy="9"/>
                            </a:xfrm>
                            <a:custGeom>
                              <a:avLst/>
                              <a:gdLst/>
                              <a:ahLst/>
                              <a:cxnLst/>
                              <a:rect l="0" t="0" r="r" b="b"/>
                              <a:pathLst/>
                            </a:custGeom>
                            <a:solidFill>
                              <a:srgbClr val="D9AE3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14" name="AutoShape 649"/>
                          <wps:cNvSpPr>
                            <a:spLocks noChangeArrowheads="1"/>
                          </wps:cNvSpPr>
                          <wps:spPr bwMode="auto">
                            <a:xfrm>
                              <a:off x="5283" y="602"/>
                              <a:ext cx="13" cy="9"/>
                            </a:xfrm>
                            <a:custGeom>
                              <a:avLst/>
                              <a:gdLst/>
                              <a:ahLst/>
                              <a:cxnLst/>
                              <a:rect l="0" t="0" r="r" b="b"/>
                              <a:pathLst/>
                            </a:custGeom>
                            <a:solidFill>
                              <a:srgbClr val="D8AB2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15" name="AutoShape 648"/>
                          <wps:cNvSpPr>
                            <a:spLocks noChangeArrowheads="1"/>
                          </wps:cNvSpPr>
                          <wps:spPr bwMode="auto">
                            <a:xfrm>
                              <a:off x="5287" y="604"/>
                              <a:ext cx="11" cy="7"/>
                            </a:xfrm>
                            <a:custGeom>
                              <a:avLst/>
                              <a:gdLst/>
                              <a:ahLst/>
                              <a:cxnLst/>
                              <a:rect l="0" t="0" r="r" b="b"/>
                              <a:pathLst/>
                            </a:custGeom>
                            <a:solidFill>
                              <a:srgbClr val="D7A8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16" name="AutoShape 647"/>
                          <wps:cNvSpPr>
                            <a:spLocks noChangeArrowheads="1"/>
                          </wps:cNvSpPr>
                          <wps:spPr bwMode="auto">
                            <a:xfrm>
                              <a:off x="5291" y="606"/>
                              <a:ext cx="8" cy="5"/>
                            </a:xfrm>
                            <a:custGeom>
                              <a:avLst/>
                              <a:gdLst/>
                              <a:ahLst/>
                              <a:cxnLst/>
                              <a:rect l="0" t="0" r="r" b="b"/>
                              <a:pathLst/>
                            </a:custGeom>
                            <a:solidFill>
                              <a:srgbClr val="D4A3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17" name="AutoShape 646"/>
                          <wps:cNvSpPr>
                            <a:spLocks noChangeArrowheads="1"/>
                          </wps:cNvSpPr>
                          <wps:spPr bwMode="auto">
                            <a:xfrm>
                              <a:off x="5293" y="610"/>
                              <a:ext cx="6" cy="2"/>
                            </a:xfrm>
                            <a:custGeom>
                              <a:avLst/>
                              <a:gdLst/>
                              <a:ahLst/>
                              <a:cxnLst/>
                              <a:rect l="0" t="0" r="r" b="b"/>
                              <a:pathLst/>
                            </a:custGeom>
                            <a:solidFill>
                              <a:srgbClr val="D3A1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18" name="AutoShape 645"/>
                          <wps:cNvSpPr>
                            <a:spLocks noChangeArrowheads="1"/>
                          </wps:cNvSpPr>
                          <wps:spPr bwMode="auto">
                            <a:xfrm>
                              <a:off x="5300" y="611"/>
                              <a:ext cx="1" cy="1"/>
                            </a:xfrm>
                            <a:custGeom>
                              <a:avLst/>
                              <a:gdLst/>
                              <a:ahLst/>
                              <a:cxnLst/>
                              <a:rect l="0" t="0" r="r" b="b"/>
                              <a:pathLst/>
                            </a:custGeom>
                            <a:solidFill>
                              <a:srgbClr val="D2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19" name="AutoShape 644"/>
                          <wps:cNvSpPr>
                            <a:spLocks noChangeArrowheads="1"/>
                          </wps:cNvSpPr>
                          <wps:spPr bwMode="auto">
                            <a:xfrm>
                              <a:off x="4946" y="43"/>
                              <a:ext cx="353" cy="569"/>
                            </a:xfrm>
                            <a:custGeom>
                              <a:avLst/>
                              <a:gdLst/>
                              <a:ahLst/>
                              <a:cxnLst/>
                              <a:rect l="0" t="0" r="r" b="b"/>
                              <a:pathLst/>
                            </a:custGeom>
                            <a:noFill/>
                            <a:ln w="432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0" name="AutoShape 643"/>
                          <wps:cNvSpPr>
                            <a:spLocks noChangeArrowheads="1"/>
                          </wps:cNvSpPr>
                          <wps:spPr bwMode="auto">
                            <a:xfrm>
                              <a:off x="4560" y="49"/>
                              <a:ext cx="4" cy="5"/>
                            </a:xfrm>
                            <a:custGeom>
                              <a:avLst/>
                              <a:gdLst/>
                              <a:ahLst/>
                              <a:cxnLst/>
                              <a:rect l="0" t="0" r="r" b="b"/>
                              <a:pathLst/>
                            </a:custGeom>
                            <a:solidFill>
                              <a:srgbClr val="EDE9A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21" name="AutoShape 642"/>
                          <wps:cNvSpPr>
                            <a:spLocks noChangeArrowheads="1"/>
                          </wps:cNvSpPr>
                          <wps:spPr bwMode="auto">
                            <a:xfrm>
                              <a:off x="4554" y="49"/>
                              <a:ext cx="11" cy="14"/>
                            </a:xfrm>
                            <a:custGeom>
                              <a:avLst/>
                              <a:gdLst/>
                              <a:ahLst/>
                              <a:cxnLst/>
                              <a:rect l="0" t="0" r="r" b="b"/>
                              <a:pathLst/>
                            </a:custGeom>
                            <a:solidFill>
                              <a:srgbClr val="ECE69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22" name="AutoShape 641"/>
                          <wps:cNvSpPr>
                            <a:spLocks noChangeArrowheads="1"/>
                          </wps:cNvSpPr>
                          <wps:spPr bwMode="auto">
                            <a:xfrm>
                              <a:off x="4475" y="52"/>
                              <a:ext cx="90" cy="78"/>
                            </a:xfrm>
                            <a:custGeom>
                              <a:avLst/>
                              <a:gdLst/>
                              <a:ahLst/>
                              <a:cxnLst/>
                              <a:rect l="0" t="0" r="r" b="b"/>
                              <a:pathLst/>
                            </a:custGeom>
                            <a:solidFill>
                              <a:srgbClr val="EBE39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23" name="AutoShape 640"/>
                          <wps:cNvSpPr>
                            <a:spLocks noChangeArrowheads="1"/>
                          </wps:cNvSpPr>
                          <wps:spPr bwMode="auto">
                            <a:xfrm>
                              <a:off x="4467" y="53"/>
                              <a:ext cx="99" cy="86"/>
                            </a:xfrm>
                            <a:custGeom>
                              <a:avLst/>
                              <a:gdLst/>
                              <a:ahLst/>
                              <a:cxnLst/>
                              <a:rect l="0" t="0" r="r" b="b"/>
                              <a:pathLst/>
                            </a:custGeom>
                            <a:solidFill>
                              <a:srgbClr val="EAE18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24" name="AutoShape 639"/>
                          <wps:cNvSpPr>
                            <a:spLocks noChangeArrowheads="1"/>
                          </wps:cNvSpPr>
                          <wps:spPr bwMode="auto">
                            <a:xfrm>
                              <a:off x="4463" y="57"/>
                              <a:ext cx="103" cy="91"/>
                            </a:xfrm>
                            <a:custGeom>
                              <a:avLst/>
                              <a:gdLst/>
                              <a:ahLst/>
                              <a:cxnLst/>
                              <a:rect l="0" t="0" r="r" b="b"/>
                              <a:pathLst/>
                            </a:custGeom>
                            <a:solidFill>
                              <a:srgbClr val="E9DF8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25" name="AutoShape 638"/>
                          <wps:cNvSpPr>
                            <a:spLocks noChangeArrowheads="1"/>
                          </wps:cNvSpPr>
                          <wps:spPr bwMode="auto">
                            <a:xfrm>
                              <a:off x="4386" y="60"/>
                              <a:ext cx="181" cy="154"/>
                            </a:xfrm>
                            <a:custGeom>
                              <a:avLst/>
                              <a:gdLst/>
                              <a:ahLst/>
                              <a:cxnLst/>
                              <a:rect l="0" t="0" r="r" b="b"/>
                              <a:pathLst/>
                            </a:custGeom>
                            <a:solidFill>
                              <a:srgbClr val="E7DD8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26" name="AutoShape 637"/>
                          <wps:cNvSpPr>
                            <a:spLocks noChangeArrowheads="1"/>
                          </wps:cNvSpPr>
                          <wps:spPr bwMode="auto">
                            <a:xfrm>
                              <a:off x="4386" y="61"/>
                              <a:ext cx="181" cy="153"/>
                            </a:xfrm>
                            <a:custGeom>
                              <a:avLst/>
                              <a:gdLst/>
                              <a:ahLst/>
                              <a:cxnLst/>
                              <a:rect l="0" t="0" r="r" b="b"/>
                              <a:pathLst/>
                            </a:custGeom>
                            <a:solidFill>
                              <a:srgbClr val="E7DB7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27" name="AutoShape 636"/>
                          <wps:cNvSpPr>
                            <a:spLocks noChangeArrowheads="1"/>
                          </wps:cNvSpPr>
                          <wps:spPr bwMode="auto">
                            <a:xfrm>
                              <a:off x="4387" y="66"/>
                              <a:ext cx="180" cy="153"/>
                            </a:xfrm>
                            <a:custGeom>
                              <a:avLst/>
                              <a:gdLst/>
                              <a:ahLst/>
                              <a:cxnLst/>
                              <a:rect l="0" t="0" r="r" b="b"/>
                              <a:pathLst/>
                            </a:custGeom>
                            <a:solidFill>
                              <a:srgbClr val="E5D97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28" name="AutoShape 635"/>
                          <wps:cNvSpPr>
                            <a:spLocks noChangeArrowheads="1"/>
                          </wps:cNvSpPr>
                          <wps:spPr bwMode="auto">
                            <a:xfrm>
                              <a:off x="4389" y="70"/>
                              <a:ext cx="179" cy="150"/>
                            </a:xfrm>
                            <a:custGeom>
                              <a:avLst/>
                              <a:gdLst/>
                              <a:ahLst/>
                              <a:cxnLst/>
                              <a:rect l="0" t="0" r="r" b="b"/>
                              <a:pathLst/>
                            </a:custGeom>
                            <a:solidFill>
                              <a:srgbClr val="E3D46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29" name="AutoShape 634"/>
                          <wps:cNvSpPr>
                            <a:spLocks noChangeArrowheads="1"/>
                          </wps:cNvSpPr>
                          <wps:spPr bwMode="auto">
                            <a:xfrm>
                              <a:off x="4389" y="74"/>
                              <a:ext cx="176" cy="149"/>
                            </a:xfrm>
                            <a:custGeom>
                              <a:avLst/>
                              <a:gdLst/>
                              <a:ahLst/>
                              <a:cxnLst/>
                              <a:rect l="0" t="0" r="r" b="b"/>
                              <a:pathLst/>
                            </a:custGeom>
                            <a:solidFill>
                              <a:srgbClr val="E2D16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30" name="AutoShape 633"/>
                          <wps:cNvSpPr>
                            <a:spLocks noChangeArrowheads="1"/>
                          </wps:cNvSpPr>
                          <wps:spPr bwMode="auto">
                            <a:xfrm>
                              <a:off x="4389" y="77"/>
                              <a:ext cx="176" cy="149"/>
                            </a:xfrm>
                            <a:custGeom>
                              <a:avLst/>
                              <a:gdLst/>
                              <a:ahLst/>
                              <a:cxnLst/>
                              <a:rect l="0" t="0" r="r" b="b"/>
                              <a:pathLst/>
                            </a:custGeom>
                            <a:solidFill>
                              <a:srgbClr val="E0CF6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31" name="AutoShape 632"/>
                          <wps:cNvSpPr>
                            <a:spLocks noChangeArrowheads="1"/>
                          </wps:cNvSpPr>
                          <wps:spPr bwMode="auto">
                            <a:xfrm>
                              <a:off x="4390" y="78"/>
                              <a:ext cx="174" cy="149"/>
                            </a:xfrm>
                            <a:custGeom>
                              <a:avLst/>
                              <a:gdLst/>
                              <a:ahLst/>
                              <a:cxnLst/>
                              <a:rect l="0" t="0" r="r" b="b"/>
                              <a:pathLst/>
                            </a:custGeom>
                            <a:solidFill>
                              <a:srgbClr val="DFCC5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32" name="AutoShape 631"/>
                          <wps:cNvSpPr>
                            <a:spLocks noChangeArrowheads="1"/>
                          </wps:cNvSpPr>
                          <wps:spPr bwMode="auto">
                            <a:xfrm>
                              <a:off x="4390" y="85"/>
                              <a:ext cx="173" cy="147"/>
                            </a:xfrm>
                            <a:custGeom>
                              <a:avLst/>
                              <a:gdLst/>
                              <a:ahLst/>
                              <a:cxnLst/>
                              <a:rect l="0" t="0" r="r" b="b"/>
                              <a:pathLst/>
                            </a:custGeom>
                            <a:solidFill>
                              <a:srgbClr val="DDCA5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33" name="AutoShape 630"/>
                          <wps:cNvSpPr>
                            <a:spLocks noChangeArrowheads="1"/>
                          </wps:cNvSpPr>
                          <wps:spPr bwMode="auto">
                            <a:xfrm>
                              <a:off x="4391" y="87"/>
                              <a:ext cx="172" cy="148"/>
                            </a:xfrm>
                            <a:custGeom>
                              <a:avLst/>
                              <a:gdLst/>
                              <a:ahLst/>
                              <a:cxnLst/>
                              <a:rect l="0" t="0" r="r" b="b"/>
                              <a:pathLst/>
                            </a:custGeom>
                            <a:solidFill>
                              <a:srgbClr val="DAC54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34" name="AutoShape 629"/>
                          <wps:cNvSpPr>
                            <a:spLocks noChangeArrowheads="1"/>
                          </wps:cNvSpPr>
                          <wps:spPr bwMode="auto">
                            <a:xfrm>
                              <a:off x="4391" y="94"/>
                              <a:ext cx="171" cy="146"/>
                            </a:xfrm>
                            <a:custGeom>
                              <a:avLst/>
                              <a:gdLst/>
                              <a:ahLst/>
                              <a:cxnLst/>
                              <a:rect l="0" t="0" r="r" b="b"/>
                              <a:pathLst/>
                            </a:custGeom>
                            <a:solidFill>
                              <a:srgbClr val="D9C24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35" name="AutoShape 628"/>
                          <wps:cNvSpPr>
                            <a:spLocks noChangeArrowheads="1"/>
                          </wps:cNvSpPr>
                          <wps:spPr bwMode="auto">
                            <a:xfrm>
                              <a:off x="4390" y="97"/>
                              <a:ext cx="170" cy="145"/>
                            </a:xfrm>
                            <a:custGeom>
                              <a:avLst/>
                              <a:gdLst/>
                              <a:ahLst/>
                              <a:cxnLst/>
                              <a:rect l="0" t="0" r="r" b="b"/>
                              <a:pathLst/>
                            </a:custGeom>
                            <a:solidFill>
                              <a:srgbClr val="D7C04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36" name="AutoShape 627"/>
                          <wps:cNvSpPr>
                            <a:spLocks noChangeArrowheads="1"/>
                          </wps:cNvSpPr>
                          <wps:spPr bwMode="auto">
                            <a:xfrm>
                              <a:off x="4389" y="103"/>
                              <a:ext cx="169" cy="145"/>
                            </a:xfrm>
                            <a:custGeom>
                              <a:avLst/>
                              <a:gdLst/>
                              <a:ahLst/>
                              <a:cxnLst/>
                              <a:rect l="0" t="0" r="r" b="b"/>
                              <a:pathLst/>
                            </a:custGeom>
                            <a:solidFill>
                              <a:srgbClr val="D6BD3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37" name="AutoShape 626"/>
                          <wps:cNvSpPr>
                            <a:spLocks noChangeArrowheads="1"/>
                          </wps:cNvSpPr>
                          <wps:spPr bwMode="auto">
                            <a:xfrm>
                              <a:off x="4389" y="108"/>
                              <a:ext cx="167" cy="144"/>
                            </a:xfrm>
                            <a:custGeom>
                              <a:avLst/>
                              <a:gdLst/>
                              <a:ahLst/>
                              <a:cxnLst/>
                              <a:rect l="0" t="0" r="r" b="b"/>
                              <a:pathLst/>
                            </a:custGeom>
                            <a:solidFill>
                              <a:srgbClr val="D4BB3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38" name="AutoShape 625"/>
                          <wps:cNvSpPr>
                            <a:spLocks noChangeArrowheads="1"/>
                          </wps:cNvSpPr>
                          <wps:spPr bwMode="auto">
                            <a:xfrm>
                              <a:off x="4387" y="114"/>
                              <a:ext cx="166" cy="141"/>
                            </a:xfrm>
                            <a:custGeom>
                              <a:avLst/>
                              <a:gdLst/>
                              <a:ahLst/>
                              <a:cxnLst/>
                              <a:rect l="0" t="0" r="r" b="b"/>
                              <a:pathLst/>
                            </a:custGeom>
                            <a:solidFill>
                              <a:srgbClr val="D3B83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39" name="AutoShape 624"/>
                          <wps:cNvSpPr>
                            <a:spLocks noChangeArrowheads="1"/>
                          </wps:cNvSpPr>
                          <wps:spPr bwMode="auto">
                            <a:xfrm>
                              <a:off x="4385" y="120"/>
                              <a:ext cx="165" cy="140"/>
                            </a:xfrm>
                            <a:custGeom>
                              <a:avLst/>
                              <a:gdLst/>
                              <a:ahLst/>
                              <a:cxnLst/>
                              <a:rect l="0" t="0" r="r" b="b"/>
                              <a:pathLst/>
                            </a:custGeom>
                            <a:solidFill>
                              <a:srgbClr val="D0B32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40" name="AutoShape 623"/>
                          <wps:cNvSpPr>
                            <a:spLocks noChangeArrowheads="1"/>
                          </wps:cNvSpPr>
                          <wps:spPr bwMode="auto">
                            <a:xfrm>
                              <a:off x="4382" y="125"/>
                              <a:ext cx="164" cy="142"/>
                            </a:xfrm>
                            <a:custGeom>
                              <a:avLst/>
                              <a:gdLst/>
                              <a:ahLst/>
                              <a:cxnLst/>
                              <a:rect l="0" t="0" r="r" b="b"/>
                              <a:pathLst/>
                            </a:custGeom>
                            <a:solidFill>
                              <a:srgbClr val="CEB12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41" name="AutoShape 622"/>
                          <wps:cNvSpPr>
                            <a:spLocks noChangeArrowheads="1"/>
                          </wps:cNvSpPr>
                          <wps:spPr bwMode="auto">
                            <a:xfrm>
                              <a:off x="4381" y="131"/>
                              <a:ext cx="165" cy="140"/>
                            </a:xfrm>
                            <a:custGeom>
                              <a:avLst/>
                              <a:gdLst/>
                              <a:ahLst/>
                              <a:cxnLst/>
                              <a:rect l="0" t="0" r="r" b="b"/>
                              <a:pathLst/>
                            </a:custGeom>
                            <a:solidFill>
                              <a:srgbClr val="CDAE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42" name="AutoShape 621"/>
                          <wps:cNvSpPr>
                            <a:spLocks noChangeArrowheads="1"/>
                          </wps:cNvSpPr>
                          <wps:spPr bwMode="auto">
                            <a:xfrm>
                              <a:off x="4376" y="137"/>
                              <a:ext cx="166" cy="140"/>
                            </a:xfrm>
                            <a:custGeom>
                              <a:avLst/>
                              <a:gdLst/>
                              <a:ahLst/>
                              <a:cxnLst/>
                              <a:rect l="0" t="0" r="r" b="b"/>
                              <a:pathLst/>
                            </a:custGeom>
                            <a:solidFill>
                              <a:srgbClr val="CBA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43" name="AutoShape 620"/>
                          <wps:cNvSpPr>
                            <a:spLocks noChangeArrowheads="1"/>
                          </wps:cNvSpPr>
                          <wps:spPr bwMode="auto">
                            <a:xfrm>
                              <a:off x="4373" y="142"/>
                              <a:ext cx="165" cy="142"/>
                            </a:xfrm>
                            <a:custGeom>
                              <a:avLst/>
                              <a:gdLst/>
                              <a:ahLst/>
                              <a:cxnLst/>
                              <a:rect l="0" t="0" r="r" b="b"/>
                              <a:pathLst/>
                            </a:custGeom>
                            <a:solidFill>
                              <a:srgbClr val="C9A9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44" name="AutoShape 619"/>
                          <wps:cNvSpPr>
                            <a:spLocks noChangeArrowheads="1"/>
                          </wps:cNvSpPr>
                          <wps:spPr bwMode="auto">
                            <a:xfrm>
                              <a:off x="4369" y="146"/>
                              <a:ext cx="169" cy="145"/>
                            </a:xfrm>
                            <a:custGeom>
                              <a:avLst/>
                              <a:gdLst/>
                              <a:ahLst/>
                              <a:cxnLst/>
                              <a:rect l="0" t="0" r="r" b="b"/>
                              <a:pathLst/>
                            </a:custGeom>
                            <a:solidFill>
                              <a:srgbClr val="C7A7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45" name="AutoShape 618"/>
                          <wps:cNvSpPr>
                            <a:spLocks noChangeArrowheads="1"/>
                          </wps:cNvSpPr>
                          <wps:spPr bwMode="auto">
                            <a:xfrm>
                              <a:off x="4365" y="150"/>
                              <a:ext cx="171" cy="145"/>
                            </a:xfrm>
                            <a:custGeom>
                              <a:avLst/>
                              <a:gdLst/>
                              <a:ahLst/>
                              <a:cxnLst/>
                              <a:rect l="0" t="0" r="r" b="b"/>
                              <a:pathLst/>
                            </a:custGeom>
                            <a:solidFill>
                              <a:srgbClr val="C4A2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46" name="AutoShape 617"/>
                          <wps:cNvSpPr>
                            <a:spLocks noChangeArrowheads="1"/>
                          </wps:cNvSpPr>
                          <wps:spPr bwMode="auto">
                            <a:xfrm>
                              <a:off x="4364" y="120"/>
                              <a:ext cx="221" cy="181"/>
                            </a:xfrm>
                            <a:custGeom>
                              <a:avLst/>
                              <a:gdLst/>
                              <a:ahLst/>
                              <a:cxnLst/>
                              <a:rect l="0" t="0" r="r" b="b"/>
                              <a:pathLst/>
                            </a:custGeom>
                            <a:solidFill>
                              <a:srgbClr val="C29F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47" name="AutoShape 616"/>
                          <wps:cNvSpPr>
                            <a:spLocks noChangeArrowheads="1"/>
                          </wps:cNvSpPr>
                          <wps:spPr bwMode="auto">
                            <a:xfrm>
                              <a:off x="4364" y="120"/>
                              <a:ext cx="224" cy="184"/>
                            </a:xfrm>
                            <a:custGeom>
                              <a:avLst/>
                              <a:gdLst/>
                              <a:ahLst/>
                              <a:cxnLst/>
                              <a:rect l="0" t="0" r="r" b="b"/>
                              <a:pathLst/>
                            </a:custGeom>
                            <a:solidFill>
                              <a:srgbClr val="C29F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48" name="AutoShape 615"/>
                          <wps:cNvSpPr>
                            <a:spLocks noChangeArrowheads="1"/>
                          </wps:cNvSpPr>
                          <wps:spPr bwMode="auto">
                            <a:xfrm>
                              <a:off x="4364" y="121"/>
                              <a:ext cx="227" cy="188"/>
                            </a:xfrm>
                            <a:custGeom>
                              <a:avLst/>
                              <a:gdLst/>
                              <a:ahLst/>
                              <a:cxnLst/>
                              <a:rect l="0" t="0" r="r" b="b"/>
                              <a:pathLst/>
                            </a:custGeom>
                            <a:solidFill>
                              <a:srgbClr val="C3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49" name="AutoShape 614"/>
                          <wps:cNvSpPr>
                            <a:spLocks noChangeArrowheads="1"/>
                          </wps:cNvSpPr>
                          <wps:spPr bwMode="auto">
                            <a:xfrm>
                              <a:off x="4364" y="121"/>
                              <a:ext cx="231" cy="190"/>
                            </a:xfrm>
                            <a:custGeom>
                              <a:avLst/>
                              <a:gdLst/>
                              <a:ahLst/>
                              <a:cxnLst/>
                              <a:rect l="0" t="0" r="r" b="b"/>
                              <a:pathLst/>
                            </a:custGeom>
                            <a:solidFill>
                              <a:srgbClr val="C4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50" name="AutoShape 613"/>
                          <wps:cNvSpPr>
                            <a:spLocks noChangeArrowheads="1"/>
                          </wps:cNvSpPr>
                          <wps:spPr bwMode="auto">
                            <a:xfrm>
                              <a:off x="4361" y="123"/>
                              <a:ext cx="235" cy="193"/>
                            </a:xfrm>
                            <a:custGeom>
                              <a:avLst/>
                              <a:gdLst/>
                              <a:ahLst/>
                              <a:cxnLst/>
                              <a:rect l="0" t="0" r="r" b="b"/>
                              <a:pathLst/>
                            </a:custGeom>
                            <a:solidFill>
                              <a:srgbClr val="C5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51" name="AutoShape 612"/>
                          <wps:cNvSpPr>
                            <a:spLocks noChangeArrowheads="1"/>
                          </wps:cNvSpPr>
                          <wps:spPr bwMode="auto">
                            <a:xfrm>
                              <a:off x="4361" y="125"/>
                              <a:ext cx="238" cy="196"/>
                            </a:xfrm>
                            <a:custGeom>
                              <a:avLst/>
                              <a:gdLst/>
                              <a:ahLst/>
                              <a:cxnLst/>
                              <a:rect l="0" t="0" r="r" b="b"/>
                              <a:pathLst/>
                            </a:custGeom>
                            <a:solidFill>
                              <a:srgbClr val="C79A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52" name="AutoShape 611"/>
                          <wps:cNvSpPr>
                            <a:spLocks noChangeArrowheads="1"/>
                          </wps:cNvSpPr>
                          <wps:spPr bwMode="auto">
                            <a:xfrm>
                              <a:off x="4361" y="125"/>
                              <a:ext cx="239" cy="199"/>
                            </a:xfrm>
                            <a:custGeom>
                              <a:avLst/>
                              <a:gdLst/>
                              <a:ahLst/>
                              <a:cxnLst/>
                              <a:rect l="0" t="0" r="r" b="b"/>
                              <a:pathLst/>
                            </a:custGeom>
                            <a:solidFill>
                              <a:srgbClr val="C79A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53" name="AutoShape 610"/>
                          <wps:cNvSpPr>
                            <a:spLocks noChangeArrowheads="1"/>
                          </wps:cNvSpPr>
                          <wps:spPr bwMode="auto">
                            <a:xfrm>
                              <a:off x="4359" y="127"/>
                              <a:ext cx="242" cy="200"/>
                            </a:xfrm>
                            <a:custGeom>
                              <a:avLst/>
                              <a:gdLst/>
                              <a:ahLst/>
                              <a:cxnLst/>
                              <a:rect l="0" t="0" r="r" b="b"/>
                              <a:pathLst/>
                            </a:custGeom>
                            <a:solidFill>
                              <a:srgbClr val="C899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54" name="AutoShape 609"/>
                          <wps:cNvSpPr>
                            <a:spLocks noChangeArrowheads="1"/>
                          </wps:cNvSpPr>
                          <wps:spPr bwMode="auto">
                            <a:xfrm>
                              <a:off x="4359" y="129"/>
                              <a:ext cx="244" cy="201"/>
                            </a:xfrm>
                            <a:custGeom>
                              <a:avLst/>
                              <a:gdLst/>
                              <a:ahLst/>
                              <a:cxnLst/>
                              <a:rect l="0" t="0" r="r" b="b"/>
                              <a:pathLst/>
                            </a:custGeom>
                            <a:solidFill>
                              <a:srgbClr val="C9982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55" name="AutoShape 608"/>
                          <wps:cNvSpPr>
                            <a:spLocks noChangeArrowheads="1"/>
                          </wps:cNvSpPr>
                          <wps:spPr bwMode="auto">
                            <a:xfrm>
                              <a:off x="4359" y="129"/>
                              <a:ext cx="246" cy="204"/>
                            </a:xfrm>
                            <a:custGeom>
                              <a:avLst/>
                              <a:gdLst/>
                              <a:ahLst/>
                              <a:cxnLst/>
                              <a:rect l="0" t="0" r="r" b="b"/>
                              <a:pathLst/>
                            </a:custGeom>
                            <a:solidFill>
                              <a:srgbClr val="CA97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56" name="AutoShape 607"/>
                          <wps:cNvSpPr>
                            <a:spLocks noChangeArrowheads="1"/>
                          </wps:cNvSpPr>
                          <wps:spPr bwMode="auto">
                            <a:xfrm>
                              <a:off x="4359" y="132"/>
                              <a:ext cx="248" cy="206"/>
                            </a:xfrm>
                            <a:custGeom>
                              <a:avLst/>
                              <a:gdLst/>
                              <a:ahLst/>
                              <a:cxnLst/>
                              <a:rect l="0" t="0" r="r" b="b"/>
                              <a:pathLst/>
                            </a:custGeom>
                            <a:solidFill>
                              <a:srgbClr val="CB96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57" name="AutoShape 606"/>
                          <wps:cNvSpPr>
                            <a:spLocks noChangeArrowheads="1"/>
                          </wps:cNvSpPr>
                          <wps:spPr bwMode="auto">
                            <a:xfrm>
                              <a:off x="4359" y="133"/>
                              <a:ext cx="249" cy="207"/>
                            </a:xfrm>
                            <a:custGeom>
                              <a:avLst/>
                              <a:gdLst/>
                              <a:ahLst/>
                              <a:cxnLst/>
                              <a:rect l="0" t="0" r="r" b="b"/>
                              <a:pathLst/>
                            </a:custGeom>
                            <a:solidFill>
                              <a:srgbClr val="CC95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58" name="AutoShape 605"/>
                          <wps:cNvSpPr>
                            <a:spLocks noChangeArrowheads="1"/>
                          </wps:cNvSpPr>
                          <wps:spPr bwMode="auto">
                            <a:xfrm>
                              <a:off x="4359" y="136"/>
                              <a:ext cx="250" cy="208"/>
                            </a:xfrm>
                            <a:custGeom>
                              <a:avLst/>
                              <a:gdLst/>
                              <a:ahLst/>
                              <a:cxnLst/>
                              <a:rect l="0" t="0" r="r" b="b"/>
                              <a:pathLst/>
                            </a:custGeom>
                            <a:solidFill>
                              <a:srgbClr val="CC96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59" name="AutoShape 604"/>
                          <wps:cNvSpPr>
                            <a:spLocks noChangeArrowheads="1"/>
                          </wps:cNvSpPr>
                          <wps:spPr bwMode="auto">
                            <a:xfrm>
                              <a:off x="4359" y="138"/>
                              <a:ext cx="252" cy="209"/>
                            </a:xfrm>
                            <a:custGeom>
                              <a:avLst/>
                              <a:gdLst/>
                              <a:ahLst/>
                              <a:cxnLst/>
                              <a:rect l="0" t="0" r="r" b="b"/>
                              <a:pathLst/>
                            </a:custGeom>
                            <a:solidFill>
                              <a:srgbClr val="CC972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60" name="AutoShape 603"/>
                          <wps:cNvSpPr>
                            <a:spLocks noChangeArrowheads="1"/>
                          </wps:cNvSpPr>
                          <wps:spPr bwMode="auto">
                            <a:xfrm>
                              <a:off x="4359" y="140"/>
                              <a:ext cx="255" cy="209"/>
                            </a:xfrm>
                            <a:custGeom>
                              <a:avLst/>
                              <a:gdLst/>
                              <a:ahLst/>
                              <a:cxnLst/>
                              <a:rect l="0" t="0" r="r" b="b"/>
                              <a:pathLst/>
                            </a:custGeom>
                            <a:solidFill>
                              <a:srgbClr val="CC982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61" name="AutoShape 602"/>
                          <wps:cNvSpPr>
                            <a:spLocks noChangeArrowheads="1"/>
                          </wps:cNvSpPr>
                          <wps:spPr bwMode="auto">
                            <a:xfrm>
                              <a:off x="4359" y="142"/>
                              <a:ext cx="256" cy="213"/>
                            </a:xfrm>
                            <a:custGeom>
                              <a:avLst/>
                              <a:gdLst/>
                              <a:ahLst/>
                              <a:cxnLst/>
                              <a:rect l="0" t="0" r="r" b="b"/>
                              <a:pathLst/>
                            </a:custGeom>
                            <a:solidFill>
                              <a:srgbClr val="CC99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62" name="AutoShape 601"/>
                          <wps:cNvSpPr>
                            <a:spLocks noChangeArrowheads="1"/>
                          </wps:cNvSpPr>
                          <wps:spPr bwMode="auto">
                            <a:xfrm>
                              <a:off x="4359" y="144"/>
                              <a:ext cx="258" cy="214"/>
                            </a:xfrm>
                            <a:custGeom>
                              <a:avLst/>
                              <a:gdLst/>
                              <a:ahLst/>
                              <a:cxnLst/>
                              <a:rect l="0" t="0" r="r" b="b"/>
                              <a:pathLst/>
                            </a:custGeom>
                            <a:solidFill>
                              <a:srgbClr val="CC9A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63" name="AutoShape 600"/>
                          <wps:cNvSpPr>
                            <a:spLocks noChangeArrowheads="1"/>
                          </wps:cNvSpPr>
                          <wps:spPr bwMode="auto">
                            <a:xfrm>
                              <a:off x="4359" y="146"/>
                              <a:ext cx="258" cy="214"/>
                            </a:xfrm>
                            <a:custGeom>
                              <a:avLst/>
                              <a:gdLst/>
                              <a:ahLst/>
                              <a:cxnLst/>
                              <a:rect l="0" t="0" r="r" b="b"/>
                              <a:pathLst/>
                            </a:custGeom>
                            <a:solidFill>
                              <a:srgbClr val="CC9B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64" name="AutoShape 599"/>
                          <wps:cNvSpPr>
                            <a:spLocks noChangeArrowheads="1"/>
                          </wps:cNvSpPr>
                          <wps:spPr bwMode="auto">
                            <a:xfrm>
                              <a:off x="4361" y="148"/>
                              <a:ext cx="258" cy="215"/>
                            </a:xfrm>
                            <a:custGeom>
                              <a:avLst/>
                              <a:gdLst/>
                              <a:ahLst/>
                              <a:cxnLst/>
                              <a:rect l="0" t="0" r="r" b="b"/>
                              <a:pathLst/>
                            </a:custGeom>
                            <a:solidFill>
                              <a:srgbClr val="CC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65" name="AutoShape 598"/>
                          <wps:cNvSpPr>
                            <a:spLocks noChangeArrowheads="1"/>
                          </wps:cNvSpPr>
                          <wps:spPr bwMode="auto">
                            <a:xfrm>
                              <a:off x="4361" y="150"/>
                              <a:ext cx="260" cy="216"/>
                            </a:xfrm>
                            <a:custGeom>
                              <a:avLst/>
                              <a:gdLst/>
                              <a:ahLst/>
                              <a:cxnLst/>
                              <a:rect l="0" t="0" r="r" b="b"/>
                              <a:pathLst/>
                            </a:custGeom>
                            <a:solidFill>
                              <a:srgbClr val="CC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66" name="AutoShape 597"/>
                          <wps:cNvSpPr>
                            <a:spLocks noChangeArrowheads="1"/>
                          </wps:cNvSpPr>
                          <wps:spPr bwMode="auto">
                            <a:xfrm>
                              <a:off x="4361" y="150"/>
                              <a:ext cx="261" cy="217"/>
                            </a:xfrm>
                            <a:custGeom>
                              <a:avLst/>
                              <a:gdLst/>
                              <a:ahLst/>
                              <a:cxnLst/>
                              <a:rect l="0" t="0" r="r" b="b"/>
                              <a:pathLst/>
                            </a:custGeom>
                            <a:solidFill>
                              <a:srgbClr val="CC9E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67" name="AutoShape 596"/>
                          <wps:cNvSpPr>
                            <a:spLocks noChangeArrowheads="1"/>
                          </wps:cNvSpPr>
                          <wps:spPr bwMode="auto">
                            <a:xfrm>
                              <a:off x="4361" y="154"/>
                              <a:ext cx="263" cy="218"/>
                            </a:xfrm>
                            <a:custGeom>
                              <a:avLst/>
                              <a:gdLst/>
                              <a:ahLst/>
                              <a:cxnLst/>
                              <a:rect l="0" t="0" r="r" b="b"/>
                              <a:pathLst/>
                            </a:custGeom>
                            <a:solidFill>
                              <a:srgbClr val="CC9F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68" name="AutoShape 595"/>
                          <wps:cNvSpPr>
                            <a:spLocks noChangeArrowheads="1"/>
                          </wps:cNvSpPr>
                          <wps:spPr bwMode="auto">
                            <a:xfrm>
                              <a:off x="4364" y="157"/>
                              <a:ext cx="264" cy="218"/>
                            </a:xfrm>
                            <a:custGeom>
                              <a:avLst/>
                              <a:gdLst/>
                              <a:ahLst/>
                              <a:cxnLst/>
                              <a:rect l="0" t="0" r="r" b="b"/>
                              <a:pathLst/>
                            </a:custGeom>
                            <a:solidFill>
                              <a:srgbClr val="D2A3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69" name="AutoShape 594"/>
                          <wps:cNvSpPr>
                            <a:spLocks noChangeArrowheads="1"/>
                          </wps:cNvSpPr>
                          <wps:spPr bwMode="auto">
                            <a:xfrm>
                              <a:off x="4364" y="159"/>
                              <a:ext cx="265" cy="218"/>
                            </a:xfrm>
                            <a:custGeom>
                              <a:avLst/>
                              <a:gdLst/>
                              <a:ahLst/>
                              <a:cxnLst/>
                              <a:rect l="0" t="0" r="r" b="b"/>
                              <a:pathLst/>
                            </a:custGeom>
                            <a:solidFill>
                              <a:srgbClr val="D5A6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70" name="AutoShape 593"/>
                          <wps:cNvSpPr>
                            <a:spLocks noChangeArrowheads="1"/>
                          </wps:cNvSpPr>
                          <wps:spPr bwMode="auto">
                            <a:xfrm>
                              <a:off x="4364" y="161"/>
                              <a:ext cx="264" cy="221"/>
                            </a:xfrm>
                            <a:custGeom>
                              <a:avLst/>
                              <a:gdLst/>
                              <a:ahLst/>
                              <a:cxnLst/>
                              <a:rect l="0" t="0" r="r" b="b"/>
                              <a:pathLst/>
                            </a:custGeom>
                            <a:solidFill>
                              <a:srgbClr val="D8A82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71" name="AutoShape 592"/>
                          <wps:cNvSpPr>
                            <a:spLocks noChangeArrowheads="1"/>
                          </wps:cNvSpPr>
                          <wps:spPr bwMode="auto">
                            <a:xfrm>
                              <a:off x="4364" y="163"/>
                              <a:ext cx="265" cy="222"/>
                            </a:xfrm>
                            <a:custGeom>
                              <a:avLst/>
                              <a:gdLst/>
                              <a:ahLst/>
                              <a:cxnLst/>
                              <a:rect l="0" t="0" r="r" b="b"/>
                              <a:pathLst/>
                            </a:custGeom>
                            <a:solidFill>
                              <a:srgbClr val="DBAA3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72" name="AutoShape 591"/>
                          <wps:cNvSpPr>
                            <a:spLocks noChangeArrowheads="1"/>
                          </wps:cNvSpPr>
                          <wps:spPr bwMode="auto">
                            <a:xfrm>
                              <a:off x="4364" y="167"/>
                              <a:ext cx="266" cy="221"/>
                            </a:xfrm>
                            <a:custGeom>
                              <a:avLst/>
                              <a:gdLst/>
                              <a:ahLst/>
                              <a:cxnLst/>
                              <a:rect l="0" t="0" r="r" b="b"/>
                              <a:pathLst/>
                            </a:custGeom>
                            <a:solidFill>
                              <a:srgbClr val="DDAD3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73" name="AutoShape 590"/>
                          <wps:cNvSpPr>
                            <a:spLocks noChangeArrowheads="1"/>
                          </wps:cNvSpPr>
                          <wps:spPr bwMode="auto">
                            <a:xfrm>
                              <a:off x="4364" y="167"/>
                              <a:ext cx="266" cy="221"/>
                            </a:xfrm>
                            <a:custGeom>
                              <a:avLst/>
                              <a:gdLst/>
                              <a:ahLst/>
                              <a:cxnLst/>
                              <a:rect l="0" t="0" r="r" b="b"/>
                              <a:pathLst/>
                            </a:custGeom>
                            <a:solidFill>
                              <a:srgbClr val="DFAE4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74" name="AutoShape 589"/>
                          <wps:cNvSpPr>
                            <a:spLocks noChangeArrowheads="1"/>
                          </wps:cNvSpPr>
                          <wps:spPr bwMode="auto">
                            <a:xfrm>
                              <a:off x="4364" y="170"/>
                              <a:ext cx="267" cy="223"/>
                            </a:xfrm>
                            <a:custGeom>
                              <a:avLst/>
                              <a:gdLst/>
                              <a:ahLst/>
                              <a:cxnLst/>
                              <a:rect l="0" t="0" r="r" b="b"/>
                              <a:pathLst/>
                            </a:custGeom>
                            <a:solidFill>
                              <a:srgbClr val="E4B34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75" name="AutoShape 588"/>
                          <wps:cNvSpPr>
                            <a:spLocks noChangeArrowheads="1"/>
                          </wps:cNvSpPr>
                          <wps:spPr bwMode="auto">
                            <a:xfrm>
                              <a:off x="4364" y="173"/>
                              <a:ext cx="268" cy="221"/>
                            </a:xfrm>
                            <a:custGeom>
                              <a:avLst/>
                              <a:gdLst/>
                              <a:ahLst/>
                              <a:cxnLst/>
                              <a:rect l="0" t="0" r="r" b="b"/>
                              <a:pathLst/>
                            </a:custGeom>
                            <a:solidFill>
                              <a:srgbClr val="E6B45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76" name="AutoShape 587"/>
                          <wps:cNvSpPr>
                            <a:spLocks noChangeArrowheads="1"/>
                          </wps:cNvSpPr>
                          <wps:spPr bwMode="auto">
                            <a:xfrm>
                              <a:off x="4365" y="176"/>
                              <a:ext cx="268" cy="223"/>
                            </a:xfrm>
                            <a:custGeom>
                              <a:avLst/>
                              <a:gdLst/>
                              <a:ahLst/>
                              <a:cxnLst/>
                              <a:rect l="0" t="0" r="r" b="b"/>
                              <a:pathLst/>
                            </a:custGeom>
                            <a:solidFill>
                              <a:srgbClr val="E9B65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77" name="AutoShape 586"/>
                          <wps:cNvSpPr>
                            <a:spLocks noChangeArrowheads="1"/>
                          </wps:cNvSpPr>
                          <wps:spPr bwMode="auto">
                            <a:xfrm>
                              <a:off x="4365" y="178"/>
                              <a:ext cx="269" cy="224"/>
                            </a:xfrm>
                            <a:custGeom>
                              <a:avLst/>
                              <a:gdLst/>
                              <a:ahLst/>
                              <a:cxnLst/>
                              <a:rect l="0" t="0" r="r" b="b"/>
                              <a:pathLst/>
                            </a:custGeom>
                            <a:solidFill>
                              <a:srgbClr val="EAB96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78" name="AutoShape 585"/>
                          <wps:cNvSpPr>
                            <a:spLocks noChangeArrowheads="1"/>
                          </wps:cNvSpPr>
                          <wps:spPr bwMode="auto">
                            <a:xfrm>
                              <a:off x="4368" y="180"/>
                              <a:ext cx="269" cy="223"/>
                            </a:xfrm>
                            <a:custGeom>
                              <a:avLst/>
                              <a:gdLst/>
                              <a:ahLst/>
                              <a:cxnLst/>
                              <a:rect l="0" t="0" r="r" b="b"/>
                              <a:pathLst/>
                            </a:custGeom>
                            <a:solidFill>
                              <a:srgbClr val="EBBA7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79" name="AutoShape 584"/>
                          <wps:cNvSpPr>
                            <a:spLocks noChangeArrowheads="1"/>
                          </wps:cNvSpPr>
                          <wps:spPr bwMode="auto">
                            <a:xfrm>
                              <a:off x="4368" y="184"/>
                              <a:ext cx="269" cy="223"/>
                            </a:xfrm>
                            <a:custGeom>
                              <a:avLst/>
                              <a:gdLst/>
                              <a:ahLst/>
                              <a:cxnLst/>
                              <a:rect l="0" t="0" r="r" b="b"/>
                              <a:pathLst/>
                            </a:custGeom>
                            <a:solidFill>
                              <a:srgbClr val="EDBB7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80" name="AutoShape 583"/>
                          <wps:cNvSpPr>
                            <a:spLocks noChangeArrowheads="1"/>
                          </wps:cNvSpPr>
                          <wps:spPr bwMode="auto">
                            <a:xfrm>
                              <a:off x="4368" y="187"/>
                              <a:ext cx="268" cy="223"/>
                            </a:xfrm>
                            <a:custGeom>
                              <a:avLst/>
                              <a:gdLst/>
                              <a:ahLst/>
                              <a:cxnLst/>
                              <a:rect l="0" t="0" r="r" b="b"/>
                              <a:pathLst/>
                            </a:custGeom>
                            <a:solidFill>
                              <a:srgbClr val="EFBF8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81" name="AutoShape 582"/>
                          <wps:cNvSpPr>
                            <a:spLocks noChangeArrowheads="1"/>
                          </wps:cNvSpPr>
                          <wps:spPr bwMode="auto">
                            <a:xfrm>
                              <a:off x="4369" y="188"/>
                              <a:ext cx="268" cy="224"/>
                            </a:xfrm>
                            <a:custGeom>
                              <a:avLst/>
                              <a:gdLst/>
                              <a:ahLst/>
                              <a:cxnLst/>
                              <a:rect l="0" t="0" r="r" b="b"/>
                              <a:pathLst/>
                            </a:custGeom>
                            <a:solidFill>
                              <a:srgbClr val="F1C09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82" name="AutoShape 581"/>
                          <wps:cNvSpPr>
                            <a:spLocks noChangeArrowheads="1"/>
                          </wps:cNvSpPr>
                          <wps:spPr bwMode="auto">
                            <a:xfrm>
                              <a:off x="4370" y="192"/>
                              <a:ext cx="268" cy="223"/>
                            </a:xfrm>
                            <a:custGeom>
                              <a:avLst/>
                              <a:gdLst/>
                              <a:ahLst/>
                              <a:cxnLst/>
                              <a:rect l="0" t="0" r="r" b="b"/>
                              <a:pathLst/>
                            </a:custGeom>
                            <a:solidFill>
                              <a:srgbClr val="F2C39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83" name="AutoShape 580"/>
                          <wps:cNvSpPr>
                            <a:spLocks noChangeArrowheads="1"/>
                          </wps:cNvSpPr>
                          <wps:spPr bwMode="auto">
                            <a:xfrm>
                              <a:off x="4370" y="195"/>
                              <a:ext cx="268" cy="223"/>
                            </a:xfrm>
                            <a:custGeom>
                              <a:avLst/>
                              <a:gdLst/>
                              <a:ahLst/>
                              <a:cxnLst/>
                              <a:rect l="0" t="0" r="r" b="b"/>
                              <a:pathLst/>
                            </a:custGeom>
                            <a:solidFill>
                              <a:srgbClr val="F1C09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84" name="AutoShape 579"/>
                          <wps:cNvSpPr>
                            <a:spLocks noChangeArrowheads="1"/>
                          </wps:cNvSpPr>
                          <wps:spPr bwMode="auto">
                            <a:xfrm>
                              <a:off x="4372" y="197"/>
                              <a:ext cx="268" cy="224"/>
                            </a:xfrm>
                            <a:custGeom>
                              <a:avLst/>
                              <a:gdLst/>
                              <a:ahLst/>
                              <a:cxnLst/>
                              <a:rect l="0" t="0" r="r" b="b"/>
                              <a:pathLst/>
                            </a:custGeom>
                            <a:solidFill>
                              <a:srgbClr val="EFBE8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85" name="AutoShape 578"/>
                          <wps:cNvSpPr>
                            <a:spLocks noChangeArrowheads="1"/>
                          </wps:cNvSpPr>
                          <wps:spPr bwMode="auto">
                            <a:xfrm>
                              <a:off x="4372" y="200"/>
                              <a:ext cx="267" cy="223"/>
                            </a:xfrm>
                            <a:custGeom>
                              <a:avLst/>
                              <a:gdLst/>
                              <a:ahLst/>
                              <a:cxnLst/>
                              <a:rect l="0" t="0" r="r" b="b"/>
                              <a:pathLst/>
                            </a:custGeom>
                            <a:solidFill>
                              <a:srgbClr val="EDBC7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86" name="AutoShape 577"/>
                          <wps:cNvSpPr>
                            <a:spLocks noChangeArrowheads="1"/>
                          </wps:cNvSpPr>
                          <wps:spPr bwMode="auto">
                            <a:xfrm>
                              <a:off x="4373" y="203"/>
                              <a:ext cx="267" cy="222"/>
                            </a:xfrm>
                            <a:custGeom>
                              <a:avLst/>
                              <a:gdLst/>
                              <a:ahLst/>
                              <a:cxnLst/>
                              <a:rect l="0" t="0" r="r" b="b"/>
                              <a:pathLst/>
                            </a:custGeom>
                            <a:solidFill>
                              <a:srgbClr val="EAB86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87" name="AutoShape 576"/>
                          <wps:cNvSpPr>
                            <a:spLocks noChangeArrowheads="1"/>
                          </wps:cNvSpPr>
                          <wps:spPr bwMode="auto">
                            <a:xfrm>
                              <a:off x="4373" y="205"/>
                              <a:ext cx="267" cy="222"/>
                            </a:xfrm>
                            <a:custGeom>
                              <a:avLst/>
                              <a:gdLst/>
                              <a:ahLst/>
                              <a:cxnLst/>
                              <a:rect l="0" t="0" r="r" b="b"/>
                              <a:pathLst/>
                            </a:custGeom>
                            <a:solidFill>
                              <a:srgbClr val="E7B55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88" name="AutoShape 575"/>
                          <wps:cNvSpPr>
                            <a:spLocks noChangeArrowheads="1"/>
                          </wps:cNvSpPr>
                          <wps:spPr bwMode="auto">
                            <a:xfrm>
                              <a:off x="4374" y="209"/>
                              <a:ext cx="266" cy="222"/>
                            </a:xfrm>
                            <a:custGeom>
                              <a:avLst/>
                              <a:gdLst/>
                              <a:ahLst/>
                              <a:cxnLst/>
                              <a:rect l="0" t="0" r="r" b="b"/>
                              <a:pathLst/>
                            </a:custGeom>
                            <a:solidFill>
                              <a:srgbClr val="E5B25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89" name="AutoShape 574"/>
                          <wps:cNvSpPr>
                            <a:spLocks noChangeArrowheads="1"/>
                          </wps:cNvSpPr>
                          <wps:spPr bwMode="auto">
                            <a:xfrm>
                              <a:off x="4376" y="212"/>
                              <a:ext cx="266" cy="220"/>
                            </a:xfrm>
                            <a:custGeom>
                              <a:avLst/>
                              <a:gdLst/>
                              <a:ahLst/>
                              <a:cxnLst/>
                              <a:rect l="0" t="0" r="r" b="b"/>
                              <a:pathLst/>
                            </a:custGeom>
                            <a:solidFill>
                              <a:srgbClr val="E1B04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90" name="AutoShape 573"/>
                          <wps:cNvSpPr>
                            <a:spLocks noChangeArrowheads="1"/>
                          </wps:cNvSpPr>
                          <wps:spPr bwMode="auto">
                            <a:xfrm>
                              <a:off x="4377" y="214"/>
                              <a:ext cx="265" cy="221"/>
                            </a:xfrm>
                            <a:custGeom>
                              <a:avLst/>
                              <a:gdLst/>
                              <a:ahLst/>
                              <a:cxnLst/>
                              <a:rect l="0" t="0" r="r" b="b"/>
                              <a:pathLst/>
                            </a:custGeom>
                            <a:solidFill>
                              <a:srgbClr val="DEAD4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91" name="AutoShape 572"/>
                          <wps:cNvSpPr>
                            <a:spLocks noChangeArrowheads="1"/>
                          </wps:cNvSpPr>
                          <wps:spPr bwMode="auto">
                            <a:xfrm>
                              <a:off x="4378" y="218"/>
                              <a:ext cx="264" cy="220"/>
                            </a:xfrm>
                            <a:custGeom>
                              <a:avLst/>
                              <a:gdLst/>
                              <a:ahLst/>
                              <a:cxnLst/>
                              <a:rect l="0" t="0" r="r" b="b"/>
                              <a:pathLst/>
                            </a:custGeom>
                            <a:solidFill>
                              <a:srgbClr val="DCAB3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92" name="AutoShape 571"/>
                          <wps:cNvSpPr>
                            <a:spLocks noChangeArrowheads="1"/>
                          </wps:cNvSpPr>
                          <wps:spPr bwMode="auto">
                            <a:xfrm>
                              <a:off x="4381" y="221"/>
                              <a:ext cx="263" cy="218"/>
                            </a:xfrm>
                            <a:custGeom>
                              <a:avLst/>
                              <a:gdLst/>
                              <a:ahLst/>
                              <a:cxnLst/>
                              <a:rect l="0" t="0" r="r" b="b"/>
                              <a:pathLst/>
                            </a:custGeom>
                            <a:solidFill>
                              <a:srgbClr val="D4A5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93" name="AutoShape 570"/>
                          <wps:cNvSpPr>
                            <a:spLocks noChangeArrowheads="1"/>
                          </wps:cNvSpPr>
                          <wps:spPr bwMode="auto">
                            <a:xfrm>
                              <a:off x="4381" y="225"/>
                              <a:ext cx="261" cy="217"/>
                            </a:xfrm>
                            <a:custGeom>
                              <a:avLst/>
                              <a:gdLst/>
                              <a:ahLst/>
                              <a:cxnLst/>
                              <a:rect l="0" t="0" r="r" b="b"/>
                              <a:pathLst/>
                            </a:custGeom>
                            <a:solidFill>
                              <a:srgbClr val="D1A2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94" name="AutoShape 569"/>
                          <wps:cNvSpPr>
                            <a:spLocks noChangeArrowheads="1"/>
                          </wps:cNvSpPr>
                          <wps:spPr bwMode="auto">
                            <a:xfrm>
                              <a:off x="4382" y="227"/>
                              <a:ext cx="259" cy="216"/>
                            </a:xfrm>
                            <a:custGeom>
                              <a:avLst/>
                              <a:gdLst/>
                              <a:ahLst/>
                              <a:cxnLst/>
                              <a:rect l="0" t="0" r="r" b="b"/>
                              <a:pathLst/>
                            </a:custGeom>
                            <a:solidFill>
                              <a:srgbClr val="CC9F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95" name="AutoShape 568"/>
                          <wps:cNvSpPr>
                            <a:spLocks noChangeArrowheads="1"/>
                          </wps:cNvSpPr>
                          <wps:spPr bwMode="auto">
                            <a:xfrm>
                              <a:off x="4382" y="231"/>
                              <a:ext cx="258" cy="216"/>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96" name="AutoShape 567"/>
                          <wps:cNvSpPr>
                            <a:spLocks noChangeArrowheads="1"/>
                          </wps:cNvSpPr>
                          <wps:spPr bwMode="auto">
                            <a:xfrm>
                              <a:off x="4385" y="235"/>
                              <a:ext cx="257" cy="214"/>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97" name="AutoShape 566"/>
                          <wps:cNvSpPr>
                            <a:spLocks noChangeArrowheads="1"/>
                          </wps:cNvSpPr>
                          <wps:spPr bwMode="auto">
                            <a:xfrm>
                              <a:off x="4385" y="239"/>
                              <a:ext cx="256" cy="212"/>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98" name="AutoShape 565"/>
                          <wps:cNvSpPr>
                            <a:spLocks noChangeArrowheads="1"/>
                          </wps:cNvSpPr>
                          <wps:spPr bwMode="auto">
                            <a:xfrm>
                              <a:off x="4386" y="242"/>
                              <a:ext cx="254" cy="213"/>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1999" name="AutoShape 564"/>
                          <wps:cNvSpPr>
                            <a:spLocks noChangeArrowheads="1"/>
                          </wps:cNvSpPr>
                          <wps:spPr bwMode="auto">
                            <a:xfrm>
                              <a:off x="4387" y="246"/>
                              <a:ext cx="251" cy="210"/>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00" name="AutoShape 563"/>
                          <wps:cNvSpPr>
                            <a:spLocks noChangeArrowheads="1"/>
                          </wps:cNvSpPr>
                          <wps:spPr bwMode="auto">
                            <a:xfrm>
                              <a:off x="4389" y="251"/>
                              <a:ext cx="250" cy="207"/>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01" name="AutoShape 562"/>
                          <wps:cNvSpPr>
                            <a:spLocks noChangeArrowheads="1"/>
                          </wps:cNvSpPr>
                          <wps:spPr bwMode="auto">
                            <a:xfrm>
                              <a:off x="4390" y="254"/>
                              <a:ext cx="247" cy="206"/>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02" name="AutoShape 561"/>
                          <wps:cNvSpPr>
                            <a:spLocks noChangeArrowheads="1"/>
                          </wps:cNvSpPr>
                          <wps:spPr bwMode="auto">
                            <a:xfrm>
                              <a:off x="4391" y="259"/>
                              <a:ext cx="244" cy="205"/>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03" name="AutoShape 560"/>
                          <wps:cNvSpPr>
                            <a:spLocks noChangeArrowheads="1"/>
                          </wps:cNvSpPr>
                          <wps:spPr bwMode="auto">
                            <a:xfrm>
                              <a:off x="4391" y="260"/>
                              <a:ext cx="244" cy="204"/>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04" name="AutoShape 559"/>
                          <wps:cNvSpPr>
                            <a:spLocks noChangeArrowheads="1"/>
                          </wps:cNvSpPr>
                          <wps:spPr bwMode="auto">
                            <a:xfrm>
                              <a:off x="4393" y="267"/>
                              <a:ext cx="242" cy="200"/>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05" name="AutoShape 558"/>
                          <wps:cNvSpPr>
                            <a:spLocks noChangeArrowheads="1"/>
                          </wps:cNvSpPr>
                          <wps:spPr bwMode="auto">
                            <a:xfrm>
                              <a:off x="4395" y="271"/>
                              <a:ext cx="239" cy="198"/>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06" name="AutoShape 557"/>
                          <wps:cNvSpPr>
                            <a:spLocks noChangeArrowheads="1"/>
                          </wps:cNvSpPr>
                          <wps:spPr bwMode="auto">
                            <a:xfrm>
                              <a:off x="4397" y="276"/>
                              <a:ext cx="235" cy="197"/>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07" name="AutoShape 556"/>
                          <wps:cNvSpPr>
                            <a:spLocks noChangeArrowheads="1"/>
                          </wps:cNvSpPr>
                          <wps:spPr bwMode="auto">
                            <a:xfrm>
                              <a:off x="4397" y="258"/>
                              <a:ext cx="268" cy="217"/>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08" name="AutoShape 555"/>
                          <wps:cNvSpPr>
                            <a:spLocks noChangeArrowheads="1"/>
                          </wps:cNvSpPr>
                          <wps:spPr bwMode="auto">
                            <a:xfrm>
                              <a:off x="4399" y="258"/>
                              <a:ext cx="268" cy="218"/>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09" name="AutoShape 554"/>
                          <wps:cNvSpPr>
                            <a:spLocks noChangeArrowheads="1"/>
                          </wps:cNvSpPr>
                          <wps:spPr bwMode="auto">
                            <a:xfrm>
                              <a:off x="4402" y="258"/>
                              <a:ext cx="268" cy="221"/>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10" name="AutoShape 553"/>
                          <wps:cNvSpPr>
                            <a:spLocks noChangeArrowheads="1"/>
                          </wps:cNvSpPr>
                          <wps:spPr bwMode="auto">
                            <a:xfrm>
                              <a:off x="4402" y="260"/>
                              <a:ext cx="271" cy="221"/>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11" name="AutoShape 552"/>
                          <wps:cNvSpPr>
                            <a:spLocks noChangeArrowheads="1"/>
                          </wps:cNvSpPr>
                          <wps:spPr bwMode="auto">
                            <a:xfrm>
                              <a:off x="4403" y="260"/>
                              <a:ext cx="269" cy="222"/>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12" name="AutoShape 551"/>
                          <wps:cNvSpPr>
                            <a:spLocks noChangeArrowheads="1"/>
                          </wps:cNvSpPr>
                          <wps:spPr bwMode="auto">
                            <a:xfrm>
                              <a:off x="4404" y="265"/>
                              <a:ext cx="268" cy="220"/>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13" name="AutoShape 550"/>
                          <wps:cNvSpPr>
                            <a:spLocks noChangeArrowheads="1"/>
                          </wps:cNvSpPr>
                          <wps:spPr bwMode="auto">
                            <a:xfrm>
                              <a:off x="4406" y="267"/>
                              <a:ext cx="267" cy="220"/>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14" name="AutoShape 549"/>
                          <wps:cNvSpPr>
                            <a:spLocks noChangeArrowheads="1"/>
                          </wps:cNvSpPr>
                          <wps:spPr bwMode="auto">
                            <a:xfrm>
                              <a:off x="4407" y="269"/>
                              <a:ext cx="268" cy="221"/>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15" name="AutoShape 548"/>
                          <wps:cNvSpPr>
                            <a:spLocks noChangeArrowheads="1"/>
                          </wps:cNvSpPr>
                          <wps:spPr bwMode="auto">
                            <a:xfrm>
                              <a:off x="4410" y="269"/>
                              <a:ext cx="267" cy="222"/>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16" name="AutoShape 547"/>
                          <wps:cNvSpPr>
                            <a:spLocks noChangeArrowheads="1"/>
                          </wps:cNvSpPr>
                          <wps:spPr bwMode="auto">
                            <a:xfrm>
                              <a:off x="4410" y="273"/>
                              <a:ext cx="268" cy="220"/>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17" name="AutoShape 546"/>
                          <wps:cNvSpPr>
                            <a:spLocks noChangeArrowheads="1"/>
                          </wps:cNvSpPr>
                          <wps:spPr bwMode="auto">
                            <a:xfrm>
                              <a:off x="4412" y="276"/>
                              <a:ext cx="267" cy="220"/>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18" name="AutoShape 545"/>
                          <wps:cNvSpPr>
                            <a:spLocks noChangeArrowheads="1"/>
                          </wps:cNvSpPr>
                          <wps:spPr bwMode="auto">
                            <a:xfrm>
                              <a:off x="4414" y="277"/>
                              <a:ext cx="267" cy="220"/>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19" name="AutoShape 544"/>
                          <wps:cNvSpPr>
                            <a:spLocks noChangeArrowheads="1"/>
                          </wps:cNvSpPr>
                          <wps:spPr bwMode="auto">
                            <a:xfrm>
                              <a:off x="4415" y="280"/>
                              <a:ext cx="266" cy="220"/>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20" name="AutoShape 543"/>
                          <wps:cNvSpPr>
                            <a:spLocks noChangeArrowheads="1"/>
                          </wps:cNvSpPr>
                          <wps:spPr bwMode="auto">
                            <a:xfrm>
                              <a:off x="4419" y="284"/>
                              <a:ext cx="264" cy="217"/>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21" name="AutoShape 542"/>
                          <wps:cNvSpPr>
                            <a:spLocks noChangeArrowheads="1"/>
                          </wps:cNvSpPr>
                          <wps:spPr bwMode="auto">
                            <a:xfrm>
                              <a:off x="4419" y="286"/>
                              <a:ext cx="263" cy="216"/>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22" name="AutoShape 541"/>
                          <wps:cNvSpPr>
                            <a:spLocks noChangeArrowheads="1"/>
                          </wps:cNvSpPr>
                          <wps:spPr bwMode="auto">
                            <a:xfrm>
                              <a:off x="4420" y="288"/>
                              <a:ext cx="263" cy="216"/>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23" name="AutoShape 540"/>
                          <wps:cNvSpPr>
                            <a:spLocks noChangeArrowheads="1"/>
                          </wps:cNvSpPr>
                          <wps:spPr bwMode="auto">
                            <a:xfrm>
                              <a:off x="4423" y="290"/>
                              <a:ext cx="261" cy="216"/>
                            </a:xfrm>
                            <a:custGeom>
                              <a:avLst/>
                              <a:gdLst/>
                              <a:ahLst/>
                              <a:cxnLst/>
                              <a:rect l="0" t="0" r="r" b="b"/>
                              <a:pathLst/>
                            </a:custGeom>
                            <a:solidFill>
                              <a:srgbClr val="C89F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24" name="AutoShape 539"/>
                          <wps:cNvSpPr>
                            <a:spLocks noChangeArrowheads="1"/>
                          </wps:cNvSpPr>
                          <wps:spPr bwMode="auto">
                            <a:xfrm>
                              <a:off x="4423" y="294"/>
                              <a:ext cx="261" cy="215"/>
                            </a:xfrm>
                            <a:custGeom>
                              <a:avLst/>
                              <a:gdLst/>
                              <a:ahLst/>
                              <a:cxnLst/>
                              <a:rect l="0" t="0" r="r" b="b"/>
                              <a:pathLst/>
                            </a:custGeom>
                            <a:solidFill>
                              <a:srgbClr val="CAA12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25" name="AutoShape 538"/>
                          <wps:cNvSpPr>
                            <a:spLocks noChangeArrowheads="1"/>
                          </wps:cNvSpPr>
                          <wps:spPr bwMode="auto">
                            <a:xfrm>
                              <a:off x="4425" y="294"/>
                              <a:ext cx="260" cy="215"/>
                            </a:xfrm>
                            <a:custGeom>
                              <a:avLst/>
                              <a:gdLst/>
                              <a:ahLst/>
                              <a:cxnLst/>
                              <a:rect l="0" t="0" r="r" b="b"/>
                              <a:pathLst/>
                            </a:custGeom>
                            <a:solidFill>
                              <a:srgbClr val="CEA42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26" name="AutoShape 537"/>
                          <wps:cNvSpPr>
                            <a:spLocks noChangeArrowheads="1"/>
                          </wps:cNvSpPr>
                          <wps:spPr bwMode="auto">
                            <a:xfrm>
                              <a:off x="4428" y="299"/>
                              <a:ext cx="258" cy="214"/>
                            </a:xfrm>
                            <a:custGeom>
                              <a:avLst/>
                              <a:gdLst/>
                              <a:ahLst/>
                              <a:cxnLst/>
                              <a:rect l="0" t="0" r="r" b="b"/>
                              <a:pathLst/>
                            </a:custGeom>
                            <a:solidFill>
                              <a:srgbClr val="D1A71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27" name="AutoShape 536"/>
                          <wps:cNvSpPr>
                            <a:spLocks noChangeArrowheads="1"/>
                          </wps:cNvSpPr>
                          <wps:spPr bwMode="auto">
                            <a:xfrm>
                              <a:off x="4429" y="302"/>
                              <a:ext cx="258" cy="212"/>
                            </a:xfrm>
                            <a:custGeom>
                              <a:avLst/>
                              <a:gdLst/>
                              <a:ahLst/>
                              <a:cxnLst/>
                              <a:rect l="0" t="0" r="r" b="b"/>
                              <a:pathLst/>
                            </a:custGeom>
                            <a:solidFill>
                              <a:srgbClr val="D7AC1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28" name="AutoShape 535"/>
                          <wps:cNvSpPr>
                            <a:spLocks noChangeArrowheads="1"/>
                          </wps:cNvSpPr>
                          <wps:spPr bwMode="auto">
                            <a:xfrm>
                              <a:off x="4431" y="303"/>
                              <a:ext cx="258" cy="212"/>
                            </a:xfrm>
                            <a:custGeom>
                              <a:avLst/>
                              <a:gdLst/>
                              <a:ahLst/>
                              <a:cxnLst/>
                              <a:rect l="0" t="0" r="r" b="b"/>
                              <a:pathLst/>
                            </a:custGeom>
                            <a:solidFill>
                              <a:srgbClr val="DAAF1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29" name="AutoShape 534"/>
                          <wps:cNvSpPr>
                            <a:spLocks noChangeArrowheads="1"/>
                          </wps:cNvSpPr>
                          <wps:spPr bwMode="auto">
                            <a:xfrm>
                              <a:off x="4432" y="307"/>
                              <a:ext cx="256" cy="212"/>
                            </a:xfrm>
                            <a:custGeom>
                              <a:avLst/>
                              <a:gdLst/>
                              <a:ahLst/>
                              <a:cxnLst/>
                              <a:rect l="0" t="0" r="r" b="b"/>
                              <a:pathLst/>
                            </a:custGeom>
                            <a:solidFill>
                              <a:srgbClr val="DCB01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30" name="AutoShape 533"/>
                          <wps:cNvSpPr>
                            <a:spLocks noChangeArrowheads="1"/>
                          </wps:cNvSpPr>
                          <wps:spPr bwMode="auto">
                            <a:xfrm>
                              <a:off x="4436" y="310"/>
                              <a:ext cx="255" cy="210"/>
                            </a:xfrm>
                            <a:custGeom>
                              <a:avLst/>
                              <a:gdLst/>
                              <a:ahLst/>
                              <a:cxnLst/>
                              <a:rect l="0" t="0" r="r" b="b"/>
                              <a:pathLst/>
                            </a:custGeom>
                            <a:solidFill>
                              <a:srgbClr val="DFB31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31" name="AutoShape 532"/>
                          <wps:cNvSpPr>
                            <a:spLocks noChangeArrowheads="1"/>
                          </wps:cNvSpPr>
                          <wps:spPr bwMode="auto">
                            <a:xfrm>
                              <a:off x="4437" y="311"/>
                              <a:ext cx="254" cy="207"/>
                            </a:xfrm>
                            <a:custGeom>
                              <a:avLst/>
                              <a:gdLst/>
                              <a:ahLst/>
                              <a:cxnLst/>
                              <a:rect l="0" t="0" r="r" b="b"/>
                              <a:pathLst/>
                            </a:custGeom>
                            <a:solidFill>
                              <a:srgbClr val="E2B60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32" name="AutoShape 531"/>
                          <wps:cNvSpPr>
                            <a:spLocks noChangeArrowheads="1"/>
                          </wps:cNvSpPr>
                          <wps:spPr bwMode="auto">
                            <a:xfrm>
                              <a:off x="4440" y="314"/>
                              <a:ext cx="252" cy="208"/>
                            </a:xfrm>
                            <a:custGeom>
                              <a:avLst/>
                              <a:gdLst/>
                              <a:ahLst/>
                              <a:cxnLst/>
                              <a:rect l="0" t="0" r="r" b="b"/>
                              <a:pathLst/>
                            </a:custGeom>
                            <a:solidFill>
                              <a:srgbClr val="E7BB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33" name="AutoShape 530"/>
                          <wps:cNvSpPr>
                            <a:spLocks noChangeArrowheads="1"/>
                          </wps:cNvSpPr>
                          <wps:spPr bwMode="auto">
                            <a:xfrm>
                              <a:off x="4440" y="318"/>
                              <a:ext cx="250" cy="207"/>
                            </a:xfrm>
                            <a:custGeom>
                              <a:avLst/>
                              <a:gdLst/>
                              <a:ahLst/>
                              <a:cxnLst/>
                              <a:rect l="0" t="0" r="r" b="b"/>
                              <a:pathLst/>
                            </a:custGeom>
                            <a:solidFill>
                              <a:srgbClr val="E9BE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34" name="AutoShape 529"/>
                          <wps:cNvSpPr>
                            <a:spLocks noChangeArrowheads="1"/>
                          </wps:cNvSpPr>
                          <wps:spPr bwMode="auto">
                            <a:xfrm>
                              <a:off x="4442" y="320"/>
                              <a:ext cx="248" cy="206"/>
                            </a:xfrm>
                            <a:custGeom>
                              <a:avLst/>
                              <a:gdLst/>
                              <a:ahLst/>
                              <a:cxnLst/>
                              <a:rect l="0" t="0" r="r" b="b"/>
                              <a:pathLst/>
                            </a:custGeom>
                            <a:solidFill>
                              <a:srgbClr val="ECBF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35" name="AutoShape 528"/>
                          <wps:cNvSpPr>
                            <a:spLocks noChangeArrowheads="1"/>
                          </wps:cNvSpPr>
                          <wps:spPr bwMode="auto">
                            <a:xfrm>
                              <a:off x="4445" y="324"/>
                              <a:ext cx="247" cy="205"/>
                            </a:xfrm>
                            <a:custGeom>
                              <a:avLst/>
                              <a:gdLst/>
                              <a:ahLst/>
                              <a:cxnLst/>
                              <a:rect l="0" t="0" r="r" b="b"/>
                              <a:pathLst/>
                            </a:custGeom>
                            <a:solidFill>
                              <a:srgbClr val="EDC1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36" name="AutoShape 527"/>
                          <wps:cNvSpPr>
                            <a:spLocks noChangeArrowheads="1"/>
                          </wps:cNvSpPr>
                          <wps:spPr bwMode="auto">
                            <a:xfrm>
                              <a:off x="4446" y="327"/>
                              <a:ext cx="246" cy="203"/>
                            </a:xfrm>
                            <a:custGeom>
                              <a:avLst/>
                              <a:gdLst/>
                              <a:ahLst/>
                              <a:cxnLst/>
                              <a:rect l="0" t="0" r="r" b="b"/>
                              <a:pathLst/>
                            </a:custGeom>
                            <a:solidFill>
                              <a:srgbClr val="EFC3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37" name="AutoShape 526"/>
                          <wps:cNvSpPr>
                            <a:spLocks noChangeArrowheads="1"/>
                          </wps:cNvSpPr>
                          <wps:spPr bwMode="auto">
                            <a:xfrm>
                              <a:off x="4448" y="330"/>
                              <a:ext cx="244" cy="201"/>
                            </a:xfrm>
                            <a:custGeom>
                              <a:avLst/>
                              <a:gdLst/>
                              <a:ahLst/>
                              <a:cxnLst/>
                              <a:rect l="0" t="0" r="r" b="b"/>
                              <a:pathLst/>
                            </a:custGeom>
                            <a:solidFill>
                              <a:srgbClr val="F0C4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38" name="AutoShape 525"/>
                          <wps:cNvSpPr>
                            <a:spLocks noChangeArrowheads="1"/>
                          </wps:cNvSpPr>
                          <wps:spPr bwMode="auto">
                            <a:xfrm>
                              <a:off x="4450" y="331"/>
                              <a:ext cx="242" cy="201"/>
                            </a:xfrm>
                            <a:custGeom>
                              <a:avLst/>
                              <a:gdLst/>
                              <a:ahLst/>
                              <a:cxnLst/>
                              <a:rect l="0" t="0" r="r" b="b"/>
                              <a:pathLst/>
                            </a:custGeom>
                            <a:solidFill>
                              <a:srgbClr val="F5C9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39" name="AutoShape 524"/>
                          <wps:cNvSpPr>
                            <a:spLocks noChangeArrowheads="1"/>
                          </wps:cNvSpPr>
                          <wps:spPr bwMode="auto">
                            <a:xfrm>
                              <a:off x="4453" y="335"/>
                              <a:ext cx="240" cy="200"/>
                            </a:xfrm>
                            <a:custGeom>
                              <a:avLst/>
                              <a:gdLst/>
                              <a:ahLst/>
                              <a:cxnLst/>
                              <a:rect l="0" t="0" r="r" b="b"/>
                              <a:pathLst/>
                            </a:custGeom>
                            <a:solidFill>
                              <a:srgbClr val="F2C6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40" name="AutoShape 523"/>
                          <wps:cNvSpPr>
                            <a:spLocks noChangeArrowheads="1"/>
                          </wps:cNvSpPr>
                          <wps:spPr bwMode="auto">
                            <a:xfrm>
                              <a:off x="4457" y="337"/>
                              <a:ext cx="238" cy="198"/>
                            </a:xfrm>
                            <a:custGeom>
                              <a:avLst/>
                              <a:gdLst/>
                              <a:ahLst/>
                              <a:cxnLst/>
                              <a:rect l="0" t="0" r="r" b="b"/>
                              <a:pathLst/>
                            </a:custGeom>
                            <a:solidFill>
                              <a:srgbClr val="EFC2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41" name="AutoShape 522"/>
                          <wps:cNvSpPr>
                            <a:spLocks noChangeArrowheads="1"/>
                          </wps:cNvSpPr>
                          <wps:spPr bwMode="auto">
                            <a:xfrm>
                              <a:off x="4457" y="341"/>
                              <a:ext cx="237" cy="197"/>
                            </a:xfrm>
                            <a:custGeom>
                              <a:avLst/>
                              <a:gdLst/>
                              <a:ahLst/>
                              <a:cxnLst/>
                              <a:rect l="0" t="0" r="r" b="b"/>
                              <a:pathLst/>
                            </a:custGeom>
                            <a:solidFill>
                              <a:srgbClr val="EDBE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42" name="AutoShape 521"/>
                          <wps:cNvSpPr>
                            <a:spLocks noChangeArrowheads="1"/>
                          </wps:cNvSpPr>
                          <wps:spPr bwMode="auto">
                            <a:xfrm>
                              <a:off x="4458" y="345"/>
                              <a:ext cx="234" cy="193"/>
                            </a:xfrm>
                            <a:custGeom>
                              <a:avLst/>
                              <a:gdLst/>
                              <a:ahLst/>
                              <a:cxnLst/>
                              <a:rect l="0" t="0" r="r" b="b"/>
                              <a:pathLst/>
                            </a:custGeom>
                            <a:solidFill>
                              <a:srgbClr val="EBBA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43" name="AutoShape 520"/>
                          <wps:cNvSpPr>
                            <a:spLocks noChangeArrowheads="1"/>
                          </wps:cNvSpPr>
                          <wps:spPr bwMode="auto">
                            <a:xfrm>
                              <a:off x="4461" y="348"/>
                              <a:ext cx="233" cy="192"/>
                            </a:xfrm>
                            <a:custGeom>
                              <a:avLst/>
                              <a:gdLst/>
                              <a:ahLst/>
                              <a:cxnLst/>
                              <a:rect l="0" t="0" r="r" b="b"/>
                              <a:pathLst/>
                            </a:custGeom>
                            <a:solidFill>
                              <a:srgbClr val="E8B60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44" name="AutoShape 519"/>
                          <wps:cNvSpPr>
                            <a:spLocks noChangeArrowheads="1"/>
                          </wps:cNvSpPr>
                          <wps:spPr bwMode="auto">
                            <a:xfrm>
                              <a:off x="4463" y="351"/>
                              <a:ext cx="231" cy="191"/>
                            </a:xfrm>
                            <a:custGeom>
                              <a:avLst/>
                              <a:gdLst/>
                              <a:ahLst/>
                              <a:cxnLst/>
                              <a:rect l="0" t="0" r="r" b="b"/>
                              <a:pathLst/>
                            </a:custGeom>
                            <a:solidFill>
                              <a:srgbClr val="E2AD1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45" name="AutoShape 518"/>
                          <wps:cNvSpPr>
                            <a:spLocks noChangeArrowheads="1"/>
                          </wps:cNvSpPr>
                          <wps:spPr bwMode="auto">
                            <a:xfrm>
                              <a:off x="4465" y="355"/>
                              <a:ext cx="230" cy="188"/>
                            </a:xfrm>
                            <a:custGeom>
                              <a:avLst/>
                              <a:gdLst/>
                              <a:ahLst/>
                              <a:cxnLst/>
                              <a:rect l="0" t="0" r="r" b="b"/>
                              <a:pathLst/>
                            </a:custGeom>
                            <a:solidFill>
                              <a:srgbClr val="DEA91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46" name="AutoShape 517"/>
                          <wps:cNvSpPr>
                            <a:spLocks noChangeArrowheads="1"/>
                          </wps:cNvSpPr>
                          <wps:spPr bwMode="auto">
                            <a:xfrm>
                              <a:off x="4466" y="358"/>
                              <a:ext cx="227" cy="188"/>
                            </a:xfrm>
                            <a:custGeom>
                              <a:avLst/>
                              <a:gdLst/>
                              <a:ahLst/>
                              <a:cxnLst/>
                              <a:rect l="0" t="0" r="r" b="b"/>
                              <a:pathLst/>
                            </a:custGeom>
                            <a:solidFill>
                              <a:srgbClr val="DBA42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47" name="AutoShape 516"/>
                          <wps:cNvSpPr>
                            <a:spLocks noChangeArrowheads="1"/>
                          </wps:cNvSpPr>
                          <wps:spPr bwMode="auto">
                            <a:xfrm>
                              <a:off x="4469" y="361"/>
                              <a:ext cx="224" cy="187"/>
                            </a:xfrm>
                            <a:custGeom>
                              <a:avLst/>
                              <a:gdLst/>
                              <a:ahLst/>
                              <a:cxnLst/>
                              <a:rect l="0" t="0" r="r" b="b"/>
                              <a:pathLst/>
                            </a:custGeom>
                            <a:solidFill>
                              <a:srgbClr val="D89F2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48" name="AutoShape 515"/>
                          <wps:cNvSpPr>
                            <a:spLocks noChangeArrowheads="1"/>
                          </wps:cNvSpPr>
                          <wps:spPr bwMode="auto">
                            <a:xfrm>
                              <a:off x="4474" y="364"/>
                              <a:ext cx="222" cy="184"/>
                            </a:xfrm>
                            <a:custGeom>
                              <a:avLst/>
                              <a:gdLst/>
                              <a:ahLst/>
                              <a:cxnLst/>
                              <a:rect l="0" t="0" r="r" b="b"/>
                              <a:pathLst/>
                            </a:custGeom>
                            <a:solidFill>
                              <a:srgbClr val="D39A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49" name="AutoShape 514"/>
                          <wps:cNvSpPr>
                            <a:spLocks noChangeArrowheads="1"/>
                          </wps:cNvSpPr>
                          <wps:spPr bwMode="auto">
                            <a:xfrm>
                              <a:off x="4474" y="366"/>
                              <a:ext cx="221" cy="182"/>
                            </a:xfrm>
                            <a:custGeom>
                              <a:avLst/>
                              <a:gdLst/>
                              <a:ahLst/>
                              <a:cxnLst/>
                              <a:rect l="0" t="0" r="r" b="b"/>
                              <a:pathLst/>
                            </a:custGeom>
                            <a:solidFill>
                              <a:srgbClr val="CF95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50" name="AutoShape 513"/>
                          <wps:cNvSpPr>
                            <a:spLocks noChangeArrowheads="1"/>
                          </wps:cNvSpPr>
                          <wps:spPr bwMode="auto">
                            <a:xfrm>
                              <a:off x="4475" y="371"/>
                              <a:ext cx="218" cy="181"/>
                            </a:xfrm>
                            <a:custGeom>
                              <a:avLst/>
                              <a:gdLst/>
                              <a:ahLst/>
                              <a:cxnLst/>
                              <a:rect l="0" t="0" r="r" b="b"/>
                              <a:pathLst/>
                            </a:custGeom>
                            <a:solidFill>
                              <a:srgbClr val="D69E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51" name="AutoShape 512"/>
                          <wps:cNvSpPr>
                            <a:spLocks noChangeArrowheads="1"/>
                          </wps:cNvSpPr>
                          <wps:spPr bwMode="auto">
                            <a:xfrm>
                              <a:off x="4478" y="375"/>
                              <a:ext cx="216" cy="179"/>
                            </a:xfrm>
                            <a:custGeom>
                              <a:avLst/>
                              <a:gdLst/>
                              <a:ahLst/>
                              <a:cxnLst/>
                              <a:rect l="0" t="0" r="r" b="b"/>
                              <a:pathLst/>
                            </a:custGeom>
                            <a:solidFill>
                              <a:srgbClr val="DAA22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52" name="AutoShape 511"/>
                          <wps:cNvSpPr>
                            <a:spLocks noChangeArrowheads="1"/>
                          </wps:cNvSpPr>
                          <wps:spPr bwMode="auto">
                            <a:xfrm>
                              <a:off x="4482" y="377"/>
                              <a:ext cx="213" cy="179"/>
                            </a:xfrm>
                            <a:custGeom>
                              <a:avLst/>
                              <a:gdLst/>
                              <a:ahLst/>
                              <a:cxnLst/>
                              <a:rect l="0" t="0" r="r" b="b"/>
                              <a:pathLst/>
                            </a:custGeom>
                            <a:solidFill>
                              <a:srgbClr val="DEA71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53" name="AutoShape 510"/>
                          <wps:cNvSpPr>
                            <a:spLocks noChangeArrowheads="1"/>
                          </wps:cNvSpPr>
                          <wps:spPr bwMode="auto">
                            <a:xfrm>
                              <a:off x="4482" y="379"/>
                              <a:ext cx="212" cy="176"/>
                            </a:xfrm>
                            <a:custGeom>
                              <a:avLst/>
                              <a:gdLst/>
                              <a:ahLst/>
                              <a:cxnLst/>
                              <a:rect l="0" t="0" r="r" b="b"/>
                              <a:pathLst/>
                            </a:custGeom>
                            <a:solidFill>
                              <a:srgbClr val="E1AB1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54" name="AutoShape 509"/>
                          <wps:cNvSpPr>
                            <a:spLocks noChangeArrowheads="1"/>
                          </wps:cNvSpPr>
                          <wps:spPr bwMode="auto">
                            <a:xfrm>
                              <a:off x="4484" y="383"/>
                              <a:ext cx="209" cy="173"/>
                            </a:xfrm>
                            <a:custGeom>
                              <a:avLst/>
                              <a:gdLst/>
                              <a:ahLst/>
                              <a:cxnLst/>
                              <a:rect l="0" t="0" r="r" b="b"/>
                              <a:pathLst/>
                            </a:custGeom>
                            <a:solidFill>
                              <a:srgbClr val="E4AF1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55" name="AutoShape 508"/>
                          <wps:cNvSpPr>
                            <a:spLocks noChangeArrowheads="1"/>
                          </wps:cNvSpPr>
                          <wps:spPr bwMode="auto">
                            <a:xfrm>
                              <a:off x="4486" y="387"/>
                              <a:ext cx="207" cy="172"/>
                            </a:xfrm>
                            <a:custGeom>
                              <a:avLst/>
                              <a:gdLst/>
                              <a:ahLst/>
                              <a:cxnLst/>
                              <a:rect l="0" t="0" r="r" b="b"/>
                              <a:pathLst/>
                            </a:custGeom>
                            <a:solidFill>
                              <a:srgbClr val="E7B41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56" name="AutoShape 507"/>
                          <wps:cNvSpPr>
                            <a:spLocks noChangeArrowheads="1"/>
                          </wps:cNvSpPr>
                          <wps:spPr bwMode="auto">
                            <a:xfrm>
                              <a:off x="4491" y="390"/>
                              <a:ext cx="204" cy="170"/>
                            </a:xfrm>
                            <a:custGeom>
                              <a:avLst/>
                              <a:gdLst/>
                              <a:ahLst/>
                              <a:cxnLst/>
                              <a:rect l="0" t="0" r="r" b="b"/>
                              <a:pathLst/>
                            </a:custGeom>
                            <a:solidFill>
                              <a:srgbClr val="EDBB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57" name="AutoShape 506"/>
                          <wps:cNvSpPr>
                            <a:spLocks noChangeArrowheads="1"/>
                          </wps:cNvSpPr>
                          <wps:spPr bwMode="auto">
                            <a:xfrm>
                              <a:off x="4491" y="394"/>
                              <a:ext cx="203" cy="169"/>
                            </a:xfrm>
                            <a:custGeom>
                              <a:avLst/>
                              <a:gdLst/>
                              <a:ahLst/>
                              <a:cxnLst/>
                              <a:rect l="0" t="0" r="r" b="b"/>
                              <a:pathLst/>
                            </a:custGeom>
                            <a:solidFill>
                              <a:srgbClr val="EFBE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58" name="AutoShape 505"/>
                          <wps:cNvSpPr>
                            <a:spLocks noChangeArrowheads="1"/>
                          </wps:cNvSpPr>
                          <wps:spPr bwMode="auto">
                            <a:xfrm>
                              <a:off x="4495" y="396"/>
                              <a:ext cx="200" cy="166"/>
                            </a:xfrm>
                            <a:custGeom>
                              <a:avLst/>
                              <a:gdLst/>
                              <a:ahLst/>
                              <a:cxnLst/>
                              <a:rect l="0" t="0" r="r" b="b"/>
                              <a:pathLst/>
                            </a:custGeom>
                            <a:solidFill>
                              <a:srgbClr val="F1C2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59" name="AutoShape 504"/>
                          <wps:cNvSpPr>
                            <a:spLocks noChangeArrowheads="1"/>
                          </wps:cNvSpPr>
                          <wps:spPr bwMode="auto">
                            <a:xfrm>
                              <a:off x="4496" y="400"/>
                              <a:ext cx="198" cy="164"/>
                            </a:xfrm>
                            <a:custGeom>
                              <a:avLst/>
                              <a:gdLst/>
                              <a:ahLst/>
                              <a:cxnLst/>
                              <a:rect l="0" t="0" r="r" b="b"/>
                              <a:pathLst/>
                            </a:custGeom>
                            <a:solidFill>
                              <a:srgbClr val="F4C6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60" name="AutoShape 503"/>
                          <wps:cNvSpPr>
                            <a:spLocks noChangeArrowheads="1"/>
                          </wps:cNvSpPr>
                          <wps:spPr bwMode="auto">
                            <a:xfrm>
                              <a:off x="4499" y="404"/>
                              <a:ext cx="195" cy="162"/>
                            </a:xfrm>
                            <a:custGeom>
                              <a:avLst/>
                              <a:gdLst/>
                              <a:ahLst/>
                              <a:cxnLst/>
                              <a:rect l="0" t="0" r="r" b="b"/>
                              <a:pathLst/>
                            </a:custGeom>
                            <a:solidFill>
                              <a:srgbClr val="F4C7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61" name="AutoShape 502"/>
                          <wps:cNvSpPr>
                            <a:spLocks noChangeArrowheads="1"/>
                          </wps:cNvSpPr>
                          <wps:spPr bwMode="auto">
                            <a:xfrm>
                              <a:off x="4500" y="409"/>
                              <a:ext cx="192" cy="158"/>
                            </a:xfrm>
                            <a:custGeom>
                              <a:avLst/>
                              <a:gdLst/>
                              <a:ahLst/>
                              <a:cxnLst/>
                              <a:rect l="0" t="0" r="r" b="b"/>
                              <a:pathLst/>
                            </a:custGeom>
                            <a:solidFill>
                              <a:srgbClr val="F5CA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62" name="AutoShape 501"/>
                          <wps:cNvSpPr>
                            <a:spLocks noChangeArrowheads="1"/>
                          </wps:cNvSpPr>
                          <wps:spPr bwMode="auto">
                            <a:xfrm>
                              <a:off x="4503" y="412"/>
                              <a:ext cx="190" cy="157"/>
                            </a:xfrm>
                            <a:custGeom>
                              <a:avLst/>
                              <a:gdLst/>
                              <a:ahLst/>
                              <a:cxnLst/>
                              <a:rect l="0" t="0" r="r" b="b"/>
                              <a:pathLst/>
                            </a:custGeom>
                            <a:solidFill>
                              <a:srgbClr val="F5CB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63" name="AutoShape 500"/>
                          <wps:cNvSpPr>
                            <a:spLocks noChangeArrowheads="1"/>
                          </wps:cNvSpPr>
                          <wps:spPr bwMode="auto">
                            <a:xfrm>
                              <a:off x="4508" y="415"/>
                              <a:ext cx="186" cy="155"/>
                            </a:xfrm>
                            <a:custGeom>
                              <a:avLst/>
                              <a:gdLst/>
                              <a:ahLst/>
                              <a:cxnLst/>
                              <a:rect l="0" t="0" r="r" b="b"/>
                              <a:pathLst/>
                            </a:custGeom>
                            <a:solidFill>
                              <a:srgbClr val="F6CD0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64" name="AutoShape 499"/>
                          <wps:cNvSpPr>
                            <a:spLocks noChangeArrowheads="1"/>
                          </wps:cNvSpPr>
                          <wps:spPr bwMode="auto">
                            <a:xfrm>
                              <a:off x="4508" y="420"/>
                              <a:ext cx="182" cy="152"/>
                            </a:xfrm>
                            <a:custGeom>
                              <a:avLst/>
                              <a:gdLst/>
                              <a:ahLst/>
                              <a:cxnLst/>
                              <a:rect l="0" t="0" r="r" b="b"/>
                              <a:pathLst/>
                            </a:custGeom>
                            <a:solidFill>
                              <a:srgbClr val="F6CE1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65" name="AutoShape 498"/>
                          <wps:cNvSpPr>
                            <a:spLocks noChangeArrowheads="1"/>
                          </wps:cNvSpPr>
                          <wps:spPr bwMode="auto">
                            <a:xfrm>
                              <a:off x="4512" y="421"/>
                              <a:ext cx="180" cy="149"/>
                            </a:xfrm>
                            <a:custGeom>
                              <a:avLst/>
                              <a:gdLst/>
                              <a:ahLst/>
                              <a:cxnLst/>
                              <a:rect l="0" t="0" r="r" b="b"/>
                              <a:pathLst/>
                            </a:custGeom>
                            <a:solidFill>
                              <a:srgbClr val="F6D01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66" name="AutoShape 497"/>
                          <wps:cNvSpPr>
                            <a:spLocks noChangeArrowheads="1"/>
                          </wps:cNvSpPr>
                          <wps:spPr bwMode="auto">
                            <a:xfrm>
                              <a:off x="4513" y="428"/>
                              <a:ext cx="176" cy="147"/>
                            </a:xfrm>
                            <a:custGeom>
                              <a:avLst/>
                              <a:gdLst/>
                              <a:ahLst/>
                              <a:cxnLst/>
                              <a:rect l="0" t="0" r="r" b="b"/>
                              <a:pathLst/>
                            </a:custGeom>
                            <a:solidFill>
                              <a:srgbClr val="F6D12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67" name="AutoShape 496"/>
                          <wps:cNvSpPr>
                            <a:spLocks noChangeArrowheads="1"/>
                          </wps:cNvSpPr>
                          <wps:spPr bwMode="auto">
                            <a:xfrm>
                              <a:off x="4517" y="430"/>
                              <a:ext cx="172" cy="144"/>
                            </a:xfrm>
                            <a:custGeom>
                              <a:avLst/>
                              <a:gdLst/>
                              <a:ahLst/>
                              <a:cxnLst/>
                              <a:rect l="0" t="0" r="r" b="b"/>
                              <a:pathLst/>
                            </a:custGeom>
                            <a:solidFill>
                              <a:srgbClr val="F6D43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68" name="AutoShape 495"/>
                          <wps:cNvSpPr>
                            <a:spLocks noChangeArrowheads="1"/>
                          </wps:cNvSpPr>
                          <wps:spPr bwMode="auto">
                            <a:xfrm>
                              <a:off x="4520" y="437"/>
                              <a:ext cx="169" cy="139"/>
                            </a:xfrm>
                            <a:custGeom>
                              <a:avLst/>
                              <a:gdLst/>
                              <a:ahLst/>
                              <a:cxnLst/>
                              <a:rect l="0" t="0" r="r" b="b"/>
                              <a:pathLst/>
                            </a:custGeom>
                            <a:solidFill>
                              <a:srgbClr val="F6D54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69" name="AutoShape 494"/>
                          <wps:cNvSpPr>
                            <a:spLocks noChangeArrowheads="1"/>
                          </wps:cNvSpPr>
                          <wps:spPr bwMode="auto">
                            <a:xfrm>
                              <a:off x="4521" y="440"/>
                              <a:ext cx="164" cy="136"/>
                            </a:xfrm>
                            <a:custGeom>
                              <a:avLst/>
                              <a:gdLst/>
                              <a:ahLst/>
                              <a:cxnLst/>
                              <a:rect l="0" t="0" r="r" b="b"/>
                              <a:pathLst/>
                            </a:custGeom>
                            <a:solidFill>
                              <a:srgbClr val="F6D64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70" name="AutoShape 493"/>
                          <wps:cNvSpPr>
                            <a:spLocks noChangeArrowheads="1"/>
                          </wps:cNvSpPr>
                          <wps:spPr bwMode="auto">
                            <a:xfrm>
                              <a:off x="4525" y="446"/>
                              <a:ext cx="161" cy="133"/>
                            </a:xfrm>
                            <a:custGeom>
                              <a:avLst/>
                              <a:gdLst/>
                              <a:ahLst/>
                              <a:cxnLst/>
                              <a:rect l="0" t="0" r="r" b="b"/>
                              <a:pathLst/>
                            </a:custGeom>
                            <a:solidFill>
                              <a:srgbClr val="F5D75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71" name="AutoShape 492"/>
                          <wps:cNvSpPr>
                            <a:spLocks noChangeArrowheads="1"/>
                          </wps:cNvSpPr>
                          <wps:spPr bwMode="auto">
                            <a:xfrm>
                              <a:off x="4529" y="451"/>
                              <a:ext cx="154" cy="129"/>
                            </a:xfrm>
                            <a:custGeom>
                              <a:avLst/>
                              <a:gdLst/>
                              <a:ahLst/>
                              <a:cxnLst/>
                              <a:rect l="0" t="0" r="r" b="b"/>
                              <a:pathLst/>
                            </a:custGeom>
                            <a:solidFill>
                              <a:srgbClr val="F5D95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72" name="AutoShape 491"/>
                          <wps:cNvSpPr>
                            <a:spLocks noChangeArrowheads="1"/>
                          </wps:cNvSpPr>
                          <wps:spPr bwMode="auto">
                            <a:xfrm>
                              <a:off x="4529" y="457"/>
                              <a:ext cx="152" cy="124"/>
                            </a:xfrm>
                            <a:custGeom>
                              <a:avLst/>
                              <a:gdLst/>
                              <a:ahLst/>
                              <a:cxnLst/>
                              <a:rect l="0" t="0" r="r" b="b"/>
                              <a:pathLst/>
                            </a:custGeom>
                            <a:solidFill>
                              <a:srgbClr val="F4DA6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73" name="AutoShape 490"/>
                          <wps:cNvSpPr>
                            <a:spLocks noChangeArrowheads="1"/>
                          </wps:cNvSpPr>
                          <wps:spPr bwMode="auto">
                            <a:xfrm>
                              <a:off x="4531" y="460"/>
                              <a:ext cx="145" cy="123"/>
                            </a:xfrm>
                            <a:custGeom>
                              <a:avLst/>
                              <a:gdLst/>
                              <a:ahLst/>
                              <a:cxnLst/>
                              <a:rect l="0" t="0" r="r" b="b"/>
                              <a:pathLst/>
                            </a:custGeom>
                            <a:solidFill>
                              <a:srgbClr val="F4DD7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74" name="AutoShape 489"/>
                          <wps:cNvSpPr>
                            <a:spLocks noChangeArrowheads="1"/>
                          </wps:cNvSpPr>
                          <wps:spPr bwMode="auto">
                            <a:xfrm>
                              <a:off x="4534" y="467"/>
                              <a:ext cx="141" cy="117"/>
                            </a:xfrm>
                            <a:custGeom>
                              <a:avLst/>
                              <a:gdLst/>
                              <a:ahLst/>
                              <a:cxnLst/>
                              <a:rect l="0" t="0" r="r" b="b"/>
                              <a:pathLst/>
                            </a:custGeom>
                            <a:solidFill>
                              <a:srgbClr val="F3DF7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75" name="AutoShape 488"/>
                          <wps:cNvSpPr>
                            <a:spLocks noChangeArrowheads="1"/>
                          </wps:cNvSpPr>
                          <wps:spPr bwMode="auto">
                            <a:xfrm>
                              <a:off x="4537" y="472"/>
                              <a:ext cx="136" cy="112"/>
                            </a:xfrm>
                            <a:custGeom>
                              <a:avLst/>
                              <a:gdLst/>
                              <a:ahLst/>
                              <a:cxnLst/>
                              <a:rect l="0" t="0" r="r" b="b"/>
                              <a:pathLst/>
                            </a:custGeom>
                            <a:solidFill>
                              <a:srgbClr val="F3E08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76" name="AutoShape 487"/>
                          <wps:cNvSpPr>
                            <a:spLocks noChangeArrowheads="1"/>
                          </wps:cNvSpPr>
                          <wps:spPr bwMode="auto">
                            <a:xfrm>
                              <a:off x="4538" y="478"/>
                              <a:ext cx="131" cy="108"/>
                            </a:xfrm>
                            <a:custGeom>
                              <a:avLst/>
                              <a:gdLst/>
                              <a:ahLst/>
                              <a:cxnLst/>
                              <a:rect l="0" t="0" r="r" b="b"/>
                              <a:pathLst/>
                            </a:custGeom>
                            <a:solidFill>
                              <a:srgbClr val="F3E18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77" name="AutoShape 486"/>
                          <wps:cNvSpPr>
                            <a:spLocks noChangeArrowheads="1"/>
                          </wps:cNvSpPr>
                          <wps:spPr bwMode="auto">
                            <a:xfrm>
                              <a:off x="4541" y="485"/>
                              <a:ext cx="124" cy="103"/>
                            </a:xfrm>
                            <a:custGeom>
                              <a:avLst/>
                              <a:gdLst/>
                              <a:ahLst/>
                              <a:cxnLst/>
                              <a:rect l="0" t="0" r="r" b="b"/>
                              <a:pathLst/>
                            </a:custGeom>
                            <a:solidFill>
                              <a:srgbClr val="F3E28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78" name="AutoShape 485"/>
                          <wps:cNvSpPr>
                            <a:spLocks noChangeArrowheads="1"/>
                          </wps:cNvSpPr>
                          <wps:spPr bwMode="auto">
                            <a:xfrm>
                              <a:off x="4546" y="492"/>
                              <a:ext cx="117" cy="98"/>
                            </a:xfrm>
                            <a:custGeom>
                              <a:avLst/>
                              <a:gdLst/>
                              <a:ahLst/>
                              <a:cxnLst/>
                              <a:rect l="0" t="0" r="r" b="b"/>
                              <a:pathLst/>
                            </a:custGeom>
                            <a:solidFill>
                              <a:srgbClr val="F3E49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79" name="AutoShape 484"/>
                          <wps:cNvSpPr>
                            <a:spLocks noChangeArrowheads="1"/>
                          </wps:cNvSpPr>
                          <wps:spPr bwMode="auto">
                            <a:xfrm>
                              <a:off x="4546" y="498"/>
                              <a:ext cx="109" cy="93"/>
                            </a:xfrm>
                            <a:custGeom>
                              <a:avLst/>
                              <a:gdLst/>
                              <a:ahLst/>
                              <a:cxnLst/>
                              <a:rect l="0" t="0" r="r" b="b"/>
                              <a:pathLst/>
                            </a:custGeom>
                            <a:solidFill>
                              <a:srgbClr val="F4E7A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80" name="AutoShape 483"/>
                          <wps:cNvSpPr>
                            <a:spLocks noChangeArrowheads="1"/>
                          </wps:cNvSpPr>
                          <wps:spPr bwMode="auto">
                            <a:xfrm>
                              <a:off x="4547" y="506"/>
                              <a:ext cx="103" cy="86"/>
                            </a:xfrm>
                            <a:custGeom>
                              <a:avLst/>
                              <a:gdLst/>
                              <a:ahLst/>
                              <a:cxnLst/>
                              <a:rect l="0" t="0" r="r" b="b"/>
                              <a:pathLst/>
                            </a:custGeom>
                            <a:solidFill>
                              <a:srgbClr val="F4E9A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81" name="AutoShape 482"/>
                          <wps:cNvSpPr>
                            <a:spLocks noChangeArrowheads="1"/>
                          </wps:cNvSpPr>
                          <wps:spPr bwMode="auto">
                            <a:xfrm>
                              <a:off x="4551" y="515"/>
                              <a:ext cx="94" cy="80"/>
                            </a:xfrm>
                            <a:custGeom>
                              <a:avLst/>
                              <a:gdLst/>
                              <a:ahLst/>
                              <a:cxnLst/>
                              <a:rect l="0" t="0" r="r" b="b"/>
                              <a:pathLst/>
                            </a:custGeom>
                            <a:solidFill>
                              <a:srgbClr val="F5EAB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82" name="AutoShape 481"/>
                          <wps:cNvSpPr>
                            <a:spLocks noChangeArrowheads="1"/>
                          </wps:cNvSpPr>
                          <wps:spPr bwMode="auto">
                            <a:xfrm>
                              <a:off x="4554" y="523"/>
                              <a:ext cx="84" cy="72"/>
                            </a:xfrm>
                            <a:custGeom>
                              <a:avLst/>
                              <a:gdLst/>
                              <a:ahLst/>
                              <a:cxnLst/>
                              <a:rect l="0" t="0" r="r" b="b"/>
                              <a:pathLst/>
                            </a:custGeom>
                            <a:solidFill>
                              <a:srgbClr val="F5ECB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83" name="AutoShape 480"/>
                          <wps:cNvSpPr>
                            <a:spLocks noChangeArrowheads="1"/>
                          </wps:cNvSpPr>
                          <wps:spPr bwMode="auto">
                            <a:xfrm>
                              <a:off x="4555" y="534"/>
                              <a:ext cx="73" cy="64"/>
                            </a:xfrm>
                            <a:custGeom>
                              <a:avLst/>
                              <a:gdLst/>
                              <a:ahLst/>
                              <a:cxnLst/>
                              <a:rect l="0" t="0" r="r" b="b"/>
                              <a:pathLst/>
                            </a:custGeom>
                            <a:solidFill>
                              <a:srgbClr val="F6EDC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84" name="AutoShape 479"/>
                          <wps:cNvSpPr>
                            <a:spLocks noChangeArrowheads="1"/>
                          </wps:cNvSpPr>
                          <wps:spPr bwMode="auto">
                            <a:xfrm>
                              <a:off x="4556" y="548"/>
                              <a:ext cx="59" cy="50"/>
                            </a:xfrm>
                            <a:custGeom>
                              <a:avLst/>
                              <a:gdLst/>
                              <a:ahLst/>
                              <a:cxnLst/>
                              <a:rect l="0" t="0" r="r" b="b"/>
                              <a:pathLst/>
                            </a:custGeom>
                            <a:solidFill>
                              <a:srgbClr val="F7EFC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85" name="AutoShape 478"/>
                          <wps:cNvSpPr>
                            <a:spLocks noChangeArrowheads="1"/>
                          </wps:cNvSpPr>
                          <wps:spPr bwMode="auto">
                            <a:xfrm>
                              <a:off x="4560" y="577"/>
                              <a:ext cx="23" cy="24"/>
                            </a:xfrm>
                            <a:custGeom>
                              <a:avLst/>
                              <a:gdLst/>
                              <a:ahLst/>
                              <a:cxnLst/>
                              <a:rect l="0" t="0" r="r" b="b"/>
                              <a:pathLst/>
                            </a:custGeom>
                            <a:solidFill>
                              <a:srgbClr val="F8F3D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86" name="AutoShape 477"/>
                          <wps:cNvSpPr>
                            <a:spLocks noChangeArrowheads="1"/>
                          </wps:cNvSpPr>
                          <wps:spPr bwMode="auto">
                            <a:xfrm>
                              <a:off x="4563" y="585"/>
                              <a:ext cx="15" cy="16"/>
                            </a:xfrm>
                            <a:custGeom>
                              <a:avLst/>
                              <a:gdLst/>
                              <a:ahLst/>
                              <a:cxnLst/>
                              <a:rect l="0" t="0" r="r" b="b"/>
                              <a:pathLst/>
                            </a:custGeom>
                            <a:solidFill>
                              <a:srgbClr val="F9F5E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87" name="AutoShape 476"/>
                          <wps:cNvSpPr>
                            <a:spLocks noChangeArrowheads="1"/>
                          </wps:cNvSpPr>
                          <wps:spPr bwMode="auto">
                            <a:xfrm>
                              <a:off x="4564" y="591"/>
                              <a:ext cx="10" cy="11"/>
                            </a:xfrm>
                            <a:custGeom>
                              <a:avLst/>
                              <a:gdLst/>
                              <a:ahLst/>
                              <a:cxnLst/>
                              <a:rect l="0" t="0" r="r" b="b"/>
                              <a:pathLst/>
                            </a:custGeom>
                            <a:solidFill>
                              <a:srgbClr val="FAF7E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88" name="AutoShape 475"/>
                          <wps:cNvSpPr>
                            <a:spLocks noChangeArrowheads="1"/>
                          </wps:cNvSpPr>
                          <wps:spPr bwMode="auto">
                            <a:xfrm>
                              <a:off x="4567" y="595"/>
                              <a:ext cx="8" cy="10"/>
                            </a:xfrm>
                            <a:custGeom>
                              <a:avLst/>
                              <a:gdLst/>
                              <a:ahLst/>
                              <a:cxnLst/>
                              <a:rect l="0" t="0" r="r" b="b"/>
                              <a:pathLst/>
                            </a:custGeom>
                            <a:solidFill>
                              <a:srgbClr val="FBF9E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89" name="AutoShape 474"/>
                          <wps:cNvSpPr>
                            <a:spLocks noChangeArrowheads="1"/>
                          </wps:cNvSpPr>
                          <wps:spPr bwMode="auto">
                            <a:xfrm>
                              <a:off x="4568" y="599"/>
                              <a:ext cx="6" cy="8"/>
                            </a:xfrm>
                            <a:custGeom>
                              <a:avLst/>
                              <a:gdLst/>
                              <a:ahLst/>
                              <a:cxnLst/>
                              <a:rect l="0" t="0" r="r" b="b"/>
                              <a:pathLst/>
                            </a:custGeom>
                            <a:solidFill>
                              <a:srgbClr val="FDFCF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90" name="AutoShape 473"/>
                          <wps:cNvSpPr>
                            <a:spLocks noChangeArrowheads="1"/>
                          </wps:cNvSpPr>
                          <wps:spPr bwMode="auto">
                            <a:xfrm>
                              <a:off x="4571" y="602"/>
                              <a:ext cx="4" cy="7"/>
                            </a:xfrm>
                            <a:custGeom>
                              <a:avLst/>
                              <a:gdLst/>
                              <a:ahLst/>
                              <a:cxnLst/>
                              <a:rect l="0" t="0" r="r" b="b"/>
                              <a:pathLst/>
                            </a:cu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91" name="AutoShape 472"/>
                          <wps:cNvSpPr>
                            <a:spLocks noChangeArrowheads="1"/>
                          </wps:cNvSpPr>
                          <wps:spPr bwMode="auto">
                            <a:xfrm>
                              <a:off x="4572" y="604"/>
                              <a:ext cx="2" cy="5"/>
                            </a:xfrm>
                            <a:custGeom>
                              <a:avLst/>
                              <a:gdLst/>
                              <a:ahLst/>
                              <a:cxnLst/>
                              <a:rect l="0" t="0" r="r" b="b"/>
                              <a:pathLst/>
                            </a:custGeom>
                            <a:solidFill>
                              <a:srgbClr val="FAF8F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92" name="AutoShape 471"/>
                          <wps:cNvSpPr>
                            <a:spLocks noChangeArrowheads="1"/>
                          </wps:cNvSpPr>
                          <wps:spPr bwMode="auto">
                            <a:xfrm>
                              <a:off x="4573" y="608"/>
                              <a:ext cx="2" cy="4"/>
                            </a:xfrm>
                            <a:custGeom>
                              <a:avLst/>
                              <a:gdLst/>
                              <a:ahLst/>
                              <a:cxnLst/>
                              <a:rect l="0" t="0" r="r" b="b"/>
                              <a:pathLst/>
                            </a:custGeom>
                            <a:solidFill>
                              <a:srgbClr val="F9F6E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93" name="AutoShape 470"/>
                          <wps:cNvSpPr>
                            <a:spLocks noChangeArrowheads="1"/>
                          </wps:cNvSpPr>
                          <wps:spPr bwMode="auto">
                            <a:xfrm>
                              <a:off x="4575" y="611"/>
                              <a:ext cx="1" cy="1"/>
                            </a:xfrm>
                            <a:custGeom>
                              <a:avLst/>
                              <a:gdLst/>
                              <a:ahLst/>
                              <a:cxnLst/>
                              <a:rect l="0" t="0" r="r" b="b"/>
                              <a:pathLst/>
                            </a:custGeom>
                            <a:solidFill>
                              <a:srgbClr val="F7F2E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94" name="AutoShape 469"/>
                          <wps:cNvSpPr>
                            <a:spLocks noChangeArrowheads="1"/>
                          </wps:cNvSpPr>
                          <wps:spPr bwMode="auto">
                            <a:xfrm>
                              <a:off x="4577" y="612"/>
                              <a:ext cx="0" cy="0"/>
                            </a:xfrm>
                            <a:custGeom>
                              <a:avLst/>
                              <a:gdLst/>
                              <a:ahLst/>
                              <a:cxnLst/>
                              <a:rect l="0" t="0" r="r" b="b"/>
                              <a:pathLst/>
                            </a:custGeom>
                            <a:solidFill>
                              <a:srgbClr val="F5F0D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95" name="AutoShape 468"/>
                          <wps:cNvSpPr>
                            <a:spLocks noChangeArrowheads="1"/>
                          </wps:cNvSpPr>
                          <wps:spPr bwMode="auto">
                            <a:xfrm>
                              <a:off x="4359" y="49"/>
                              <a:ext cx="334" cy="563"/>
                            </a:xfrm>
                            <a:custGeom>
                              <a:avLst/>
                              <a:gdLst/>
                              <a:ahLst/>
                              <a:cxnLst/>
                              <a:rect l="0" t="0" r="r" b="b"/>
                              <a:pathLst/>
                            </a:custGeom>
                            <a:noFill/>
                            <a:ln w="432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6" name="AutoShape 467"/>
                          <wps:cNvSpPr>
                            <a:spLocks noChangeArrowheads="1"/>
                          </wps:cNvSpPr>
                          <wps:spPr bwMode="auto">
                            <a:xfrm>
                              <a:off x="4644" y="1116"/>
                              <a:ext cx="1" cy="0"/>
                            </a:xfrm>
                            <a:custGeom>
                              <a:avLst/>
                              <a:gdLst/>
                              <a:ahLst/>
                              <a:cxnLst/>
                              <a:rect l="0" t="0" r="r" b="b"/>
                              <a:pathLst/>
                            </a:custGeom>
                            <a:solidFill>
                              <a:srgbClr val="D8AB2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97" name="AutoShape 466"/>
                          <wps:cNvSpPr>
                            <a:spLocks noChangeArrowheads="1"/>
                          </wps:cNvSpPr>
                          <wps:spPr bwMode="auto">
                            <a:xfrm>
                              <a:off x="4645" y="1116"/>
                              <a:ext cx="1" cy="1"/>
                            </a:xfrm>
                            <a:custGeom>
                              <a:avLst/>
                              <a:gdLst/>
                              <a:ahLst/>
                              <a:cxnLst/>
                              <a:rect l="0" t="0" r="r" b="b"/>
                              <a:pathLst/>
                            </a:custGeom>
                            <a:solidFill>
                              <a:srgbClr val="DAAF3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98" name="AutoShape 465"/>
                          <wps:cNvSpPr>
                            <a:spLocks noChangeArrowheads="1"/>
                          </wps:cNvSpPr>
                          <wps:spPr bwMode="auto">
                            <a:xfrm>
                              <a:off x="4645" y="1116"/>
                              <a:ext cx="2" cy="2"/>
                            </a:xfrm>
                            <a:custGeom>
                              <a:avLst/>
                              <a:gdLst/>
                              <a:ahLst/>
                              <a:cxnLst/>
                              <a:rect l="0" t="0" r="r" b="b"/>
                              <a:pathLst/>
                            </a:custGeom>
                            <a:solidFill>
                              <a:srgbClr val="DBB23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099" name="AutoShape 464"/>
                          <wps:cNvSpPr>
                            <a:spLocks noChangeArrowheads="1"/>
                          </wps:cNvSpPr>
                          <wps:spPr bwMode="auto">
                            <a:xfrm>
                              <a:off x="4645" y="1116"/>
                              <a:ext cx="5" cy="4"/>
                            </a:xfrm>
                            <a:custGeom>
                              <a:avLst/>
                              <a:gdLst/>
                              <a:ahLst/>
                              <a:cxnLst/>
                              <a:rect l="0" t="0" r="r" b="b"/>
                              <a:pathLst/>
                            </a:custGeom>
                            <a:solidFill>
                              <a:srgbClr val="DCB33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00" name="AutoShape 463"/>
                          <wps:cNvSpPr>
                            <a:spLocks noChangeArrowheads="1"/>
                          </wps:cNvSpPr>
                          <wps:spPr bwMode="auto">
                            <a:xfrm>
                              <a:off x="4647" y="1116"/>
                              <a:ext cx="5" cy="6"/>
                            </a:xfrm>
                            <a:custGeom>
                              <a:avLst/>
                              <a:gdLst/>
                              <a:ahLst/>
                              <a:cxnLst/>
                              <a:rect l="0" t="0" r="r" b="b"/>
                              <a:pathLst/>
                            </a:custGeom>
                            <a:solidFill>
                              <a:srgbClr val="DDB53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01" name="AutoShape 462"/>
                          <wps:cNvSpPr>
                            <a:spLocks noChangeArrowheads="1"/>
                          </wps:cNvSpPr>
                          <wps:spPr bwMode="auto">
                            <a:xfrm>
                              <a:off x="4647" y="1116"/>
                              <a:ext cx="7" cy="7"/>
                            </a:xfrm>
                            <a:custGeom>
                              <a:avLst/>
                              <a:gdLst/>
                              <a:ahLst/>
                              <a:cxnLst/>
                              <a:rect l="0" t="0" r="r" b="b"/>
                              <a:pathLst/>
                            </a:custGeom>
                            <a:solidFill>
                              <a:srgbClr val="DEB74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g:grpSp>
                      <wpg:grpSp>
                        <wpg:cNvPr id="2102" name="Group 260"/>
                        <wpg:cNvGrpSpPr>
                          <a:grpSpLocks/>
                        </wpg:cNvGrpSpPr>
                        <wpg:grpSpPr bwMode="auto">
                          <a:xfrm>
                            <a:off x="4645" y="1118"/>
                            <a:ext cx="254" cy="161"/>
                            <a:chOff x="4200" y="-656"/>
                            <a:chExt cx="1244" cy="2158"/>
                          </a:xfrm>
                        </wpg:grpSpPr>
                        <wps:wsp>
                          <wps:cNvPr id="2103" name="AutoShape 460"/>
                          <wps:cNvSpPr>
                            <a:spLocks noChangeArrowheads="1"/>
                          </wps:cNvSpPr>
                          <wps:spPr bwMode="auto">
                            <a:xfrm>
                              <a:off x="4645" y="1118"/>
                              <a:ext cx="8" cy="7"/>
                            </a:xfrm>
                            <a:custGeom>
                              <a:avLst/>
                              <a:gdLst/>
                              <a:ahLst/>
                              <a:cxnLst/>
                              <a:rect l="0" t="0" r="r" b="b"/>
                              <a:pathLst/>
                            </a:custGeom>
                            <a:solidFill>
                              <a:srgbClr val="DFB94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04" name="AutoShape 459"/>
                          <wps:cNvSpPr>
                            <a:spLocks noChangeArrowheads="1"/>
                          </wps:cNvSpPr>
                          <wps:spPr bwMode="auto">
                            <a:xfrm>
                              <a:off x="4645" y="1118"/>
                              <a:ext cx="9" cy="8"/>
                            </a:xfrm>
                            <a:custGeom>
                              <a:avLst/>
                              <a:gdLst/>
                              <a:ahLst/>
                              <a:cxnLst/>
                              <a:rect l="0" t="0" r="r" b="b"/>
                              <a:pathLst/>
                            </a:custGeom>
                            <a:solidFill>
                              <a:srgbClr val="E1BE4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05" name="AutoShape 458"/>
                          <wps:cNvSpPr>
                            <a:spLocks noChangeArrowheads="1"/>
                          </wps:cNvSpPr>
                          <wps:spPr bwMode="auto">
                            <a:xfrm>
                              <a:off x="4645" y="1119"/>
                              <a:ext cx="10" cy="9"/>
                            </a:xfrm>
                            <a:custGeom>
                              <a:avLst/>
                              <a:gdLst/>
                              <a:ahLst/>
                              <a:cxnLst/>
                              <a:rect l="0" t="0" r="r" b="b"/>
                              <a:pathLst/>
                            </a:custGeom>
                            <a:solidFill>
                              <a:srgbClr val="E2C04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06" name="AutoShape 457"/>
                          <wps:cNvSpPr>
                            <a:spLocks noChangeArrowheads="1"/>
                          </wps:cNvSpPr>
                          <wps:spPr bwMode="auto">
                            <a:xfrm>
                              <a:off x="4645" y="1120"/>
                              <a:ext cx="11" cy="9"/>
                            </a:xfrm>
                            <a:custGeom>
                              <a:avLst/>
                              <a:gdLst/>
                              <a:ahLst/>
                              <a:cxnLst/>
                              <a:rect l="0" t="0" r="r" b="b"/>
                              <a:pathLst/>
                            </a:custGeom>
                            <a:solidFill>
                              <a:srgbClr val="E2C25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07" name="AutoShape 456"/>
                          <wps:cNvSpPr>
                            <a:spLocks noChangeArrowheads="1"/>
                          </wps:cNvSpPr>
                          <wps:spPr bwMode="auto">
                            <a:xfrm>
                              <a:off x="4645" y="1120"/>
                              <a:ext cx="14" cy="11"/>
                            </a:xfrm>
                            <a:custGeom>
                              <a:avLst/>
                              <a:gdLst/>
                              <a:ahLst/>
                              <a:cxnLst/>
                              <a:rect l="0" t="0" r="r" b="b"/>
                              <a:pathLst/>
                            </a:custGeom>
                            <a:solidFill>
                              <a:srgbClr val="E3C45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08" name="AutoShape 455"/>
                          <wps:cNvSpPr>
                            <a:spLocks noChangeArrowheads="1"/>
                          </wps:cNvSpPr>
                          <wps:spPr bwMode="auto">
                            <a:xfrm>
                              <a:off x="4647" y="1120"/>
                              <a:ext cx="14" cy="11"/>
                            </a:xfrm>
                            <a:custGeom>
                              <a:avLst/>
                              <a:gdLst/>
                              <a:ahLst/>
                              <a:cxnLst/>
                              <a:rect l="0" t="0" r="r" b="b"/>
                              <a:pathLst/>
                            </a:custGeom>
                            <a:solidFill>
                              <a:srgbClr val="E4C65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09" name="AutoShape 454"/>
                          <wps:cNvSpPr>
                            <a:spLocks noChangeArrowheads="1"/>
                          </wps:cNvSpPr>
                          <wps:spPr bwMode="auto">
                            <a:xfrm>
                              <a:off x="4647" y="1120"/>
                              <a:ext cx="16" cy="13"/>
                            </a:xfrm>
                            <a:custGeom>
                              <a:avLst/>
                              <a:gdLst/>
                              <a:ahLst/>
                              <a:cxnLst/>
                              <a:rect l="0" t="0" r="r" b="b"/>
                              <a:pathLst/>
                            </a:custGeom>
                            <a:solidFill>
                              <a:srgbClr val="E5C86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10" name="AutoShape 453"/>
                          <wps:cNvSpPr>
                            <a:spLocks noChangeArrowheads="1"/>
                          </wps:cNvSpPr>
                          <wps:spPr bwMode="auto">
                            <a:xfrm>
                              <a:off x="4647" y="1122"/>
                              <a:ext cx="16" cy="13"/>
                            </a:xfrm>
                            <a:custGeom>
                              <a:avLst/>
                              <a:gdLst/>
                              <a:ahLst/>
                              <a:cxnLst/>
                              <a:rect l="0" t="0" r="r" b="b"/>
                              <a:pathLst/>
                            </a:custGeom>
                            <a:solidFill>
                              <a:srgbClr val="E6CD6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11" name="AutoShape 452"/>
                          <wps:cNvSpPr>
                            <a:spLocks noChangeArrowheads="1"/>
                          </wps:cNvSpPr>
                          <wps:spPr bwMode="auto">
                            <a:xfrm>
                              <a:off x="4647" y="1122"/>
                              <a:ext cx="17" cy="14"/>
                            </a:xfrm>
                            <a:custGeom>
                              <a:avLst/>
                              <a:gdLst/>
                              <a:ahLst/>
                              <a:cxnLst/>
                              <a:rect l="0" t="0" r="r" b="b"/>
                              <a:pathLst/>
                            </a:custGeom>
                            <a:solidFill>
                              <a:srgbClr val="E7D06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12" name="AutoShape 451"/>
                          <wps:cNvSpPr>
                            <a:spLocks noChangeArrowheads="1"/>
                          </wps:cNvSpPr>
                          <wps:spPr bwMode="auto">
                            <a:xfrm>
                              <a:off x="4647" y="1123"/>
                              <a:ext cx="18" cy="15"/>
                            </a:xfrm>
                            <a:custGeom>
                              <a:avLst/>
                              <a:gdLst/>
                              <a:ahLst/>
                              <a:cxnLst/>
                              <a:rect l="0" t="0" r="r" b="b"/>
                              <a:pathLst/>
                            </a:custGeom>
                            <a:solidFill>
                              <a:srgbClr val="E8D27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13" name="AutoShape 450"/>
                          <wps:cNvSpPr>
                            <a:spLocks noChangeArrowheads="1"/>
                          </wps:cNvSpPr>
                          <wps:spPr bwMode="auto">
                            <a:xfrm>
                              <a:off x="4647" y="1123"/>
                              <a:ext cx="19" cy="16"/>
                            </a:xfrm>
                            <a:custGeom>
                              <a:avLst/>
                              <a:gdLst/>
                              <a:ahLst/>
                              <a:cxnLst/>
                              <a:rect l="0" t="0" r="r" b="b"/>
                              <a:pathLst/>
                            </a:custGeom>
                            <a:solidFill>
                              <a:srgbClr val="E9D47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14" name="AutoShape 449"/>
                          <wps:cNvSpPr>
                            <a:spLocks noChangeArrowheads="1"/>
                          </wps:cNvSpPr>
                          <wps:spPr bwMode="auto">
                            <a:xfrm>
                              <a:off x="4649" y="1124"/>
                              <a:ext cx="21" cy="17"/>
                            </a:xfrm>
                            <a:custGeom>
                              <a:avLst/>
                              <a:gdLst/>
                              <a:ahLst/>
                              <a:cxnLst/>
                              <a:rect l="0" t="0" r="r" b="b"/>
                              <a:pathLst/>
                            </a:custGeom>
                            <a:solidFill>
                              <a:srgbClr val="EAD67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15" name="AutoShape 448"/>
                          <wps:cNvSpPr>
                            <a:spLocks noChangeArrowheads="1"/>
                          </wps:cNvSpPr>
                          <wps:spPr bwMode="auto">
                            <a:xfrm>
                              <a:off x="4649" y="1124"/>
                              <a:ext cx="22" cy="17"/>
                            </a:xfrm>
                            <a:custGeom>
                              <a:avLst/>
                              <a:gdLst/>
                              <a:ahLst/>
                              <a:cxnLst/>
                              <a:rect l="0" t="0" r="r" b="b"/>
                              <a:pathLst/>
                            </a:custGeom>
                            <a:solidFill>
                              <a:srgbClr val="EAD97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16" name="AutoShape 447"/>
                          <wps:cNvSpPr>
                            <a:spLocks noChangeArrowheads="1"/>
                          </wps:cNvSpPr>
                          <wps:spPr bwMode="auto">
                            <a:xfrm>
                              <a:off x="4649" y="1124"/>
                              <a:ext cx="23" cy="18"/>
                            </a:xfrm>
                            <a:custGeom>
                              <a:avLst/>
                              <a:gdLst/>
                              <a:ahLst/>
                              <a:cxnLst/>
                              <a:rect l="0" t="0" r="r" b="b"/>
                              <a:pathLst/>
                            </a:custGeom>
                            <a:solidFill>
                              <a:srgbClr val="EBDC8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17" name="AutoShape 446"/>
                          <wps:cNvSpPr>
                            <a:spLocks noChangeArrowheads="1"/>
                          </wps:cNvSpPr>
                          <wps:spPr bwMode="auto">
                            <a:xfrm>
                              <a:off x="4652" y="1126"/>
                              <a:ext cx="23" cy="18"/>
                            </a:xfrm>
                            <a:custGeom>
                              <a:avLst/>
                              <a:gdLst/>
                              <a:ahLst/>
                              <a:cxnLst/>
                              <a:rect l="0" t="0" r="r" b="b"/>
                              <a:pathLst/>
                            </a:custGeom>
                            <a:solidFill>
                              <a:srgbClr val="ECDD8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18" name="AutoShape 445"/>
                          <wps:cNvSpPr>
                            <a:spLocks noChangeArrowheads="1"/>
                          </wps:cNvSpPr>
                          <wps:spPr bwMode="auto">
                            <a:xfrm>
                              <a:off x="4652" y="1124"/>
                              <a:ext cx="25" cy="22"/>
                            </a:xfrm>
                            <a:custGeom>
                              <a:avLst/>
                              <a:gdLst/>
                              <a:ahLst/>
                              <a:cxnLst/>
                              <a:rect l="0" t="0" r="r" b="b"/>
                              <a:pathLst/>
                            </a:custGeom>
                            <a:solidFill>
                              <a:srgbClr val="ECDF9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19" name="AutoShape 444"/>
                          <wps:cNvSpPr>
                            <a:spLocks noChangeArrowheads="1"/>
                          </wps:cNvSpPr>
                          <wps:spPr bwMode="auto">
                            <a:xfrm>
                              <a:off x="4652" y="1127"/>
                              <a:ext cx="26" cy="22"/>
                            </a:xfrm>
                            <a:custGeom>
                              <a:avLst/>
                              <a:gdLst/>
                              <a:ahLst/>
                              <a:cxnLst/>
                              <a:rect l="0" t="0" r="r" b="b"/>
                              <a:pathLst/>
                            </a:custGeom>
                            <a:solidFill>
                              <a:srgbClr val="ECE09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20" name="AutoShape 443"/>
                          <wps:cNvSpPr>
                            <a:spLocks noChangeArrowheads="1"/>
                          </wps:cNvSpPr>
                          <wps:spPr bwMode="auto">
                            <a:xfrm>
                              <a:off x="4652" y="1127"/>
                              <a:ext cx="27" cy="24"/>
                            </a:xfrm>
                            <a:custGeom>
                              <a:avLst/>
                              <a:gdLst/>
                              <a:ahLst/>
                              <a:cxnLst/>
                              <a:rect l="0" t="0" r="r" b="b"/>
                              <a:pathLst/>
                            </a:custGeom>
                            <a:solidFill>
                              <a:srgbClr val="EDE39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21" name="AutoShape 442"/>
                          <wps:cNvSpPr>
                            <a:spLocks noChangeArrowheads="1"/>
                          </wps:cNvSpPr>
                          <wps:spPr bwMode="auto">
                            <a:xfrm>
                              <a:off x="4652" y="1128"/>
                              <a:ext cx="28" cy="24"/>
                            </a:xfrm>
                            <a:custGeom>
                              <a:avLst/>
                              <a:gdLst/>
                              <a:ahLst/>
                              <a:cxnLst/>
                              <a:rect l="0" t="0" r="r" b="b"/>
                              <a:pathLst/>
                            </a:custGeom>
                            <a:solidFill>
                              <a:srgbClr val="EEE6A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22" name="AutoShape 441"/>
                          <wps:cNvSpPr>
                            <a:spLocks noChangeArrowheads="1"/>
                          </wps:cNvSpPr>
                          <wps:spPr bwMode="auto">
                            <a:xfrm>
                              <a:off x="4652" y="1128"/>
                              <a:ext cx="30" cy="25"/>
                            </a:xfrm>
                            <a:custGeom>
                              <a:avLst/>
                              <a:gdLst/>
                              <a:ahLst/>
                              <a:cxnLst/>
                              <a:rect l="0" t="0" r="r" b="b"/>
                              <a:pathLst/>
                            </a:custGeom>
                            <a:solidFill>
                              <a:srgbClr val="EEE7A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23" name="AutoShape 440"/>
                          <wps:cNvSpPr>
                            <a:spLocks noChangeArrowheads="1"/>
                          </wps:cNvSpPr>
                          <wps:spPr bwMode="auto">
                            <a:xfrm>
                              <a:off x="4652" y="1129"/>
                              <a:ext cx="30" cy="25"/>
                            </a:xfrm>
                            <a:custGeom>
                              <a:avLst/>
                              <a:gdLst/>
                              <a:ahLst/>
                              <a:cxnLst/>
                              <a:rect l="0" t="0" r="r" b="b"/>
                              <a:pathLst/>
                            </a:custGeom>
                            <a:solidFill>
                              <a:srgbClr val="EFE9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24" name="AutoShape 439"/>
                          <wps:cNvSpPr>
                            <a:spLocks noChangeArrowheads="1"/>
                          </wps:cNvSpPr>
                          <wps:spPr bwMode="auto">
                            <a:xfrm>
                              <a:off x="4652" y="1129"/>
                              <a:ext cx="31" cy="25"/>
                            </a:xfrm>
                            <a:custGeom>
                              <a:avLst/>
                              <a:gdLst/>
                              <a:ahLst/>
                              <a:cxnLst/>
                              <a:rect l="0" t="0" r="r" b="b"/>
                              <a:pathLst/>
                            </a:custGeom>
                            <a:solidFill>
                              <a:srgbClr val="F0EBA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25" name="AutoShape 438"/>
                          <wps:cNvSpPr>
                            <a:spLocks noChangeArrowheads="1"/>
                          </wps:cNvSpPr>
                          <wps:spPr bwMode="auto">
                            <a:xfrm>
                              <a:off x="4652" y="1129"/>
                              <a:ext cx="33" cy="26"/>
                            </a:xfrm>
                            <a:custGeom>
                              <a:avLst/>
                              <a:gdLst/>
                              <a:ahLst/>
                              <a:cxnLst/>
                              <a:rect l="0" t="0" r="r" b="b"/>
                              <a:pathLst/>
                            </a:custGeom>
                            <a:solidFill>
                              <a:srgbClr val="F2EDB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26" name="AutoShape 437"/>
                          <wps:cNvSpPr>
                            <a:spLocks noChangeArrowheads="1"/>
                          </wps:cNvSpPr>
                          <wps:spPr bwMode="auto">
                            <a:xfrm>
                              <a:off x="4653" y="1131"/>
                              <a:ext cx="33" cy="26"/>
                            </a:xfrm>
                            <a:custGeom>
                              <a:avLst/>
                              <a:gdLst/>
                              <a:ahLst/>
                              <a:cxnLst/>
                              <a:rect l="0" t="0" r="r" b="b"/>
                              <a:pathLst/>
                            </a:custGeom>
                            <a:solidFill>
                              <a:srgbClr val="F3EFB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27" name="AutoShape 436"/>
                          <wps:cNvSpPr>
                            <a:spLocks noChangeArrowheads="1"/>
                          </wps:cNvSpPr>
                          <wps:spPr bwMode="auto">
                            <a:xfrm>
                              <a:off x="4656" y="1131"/>
                              <a:ext cx="34" cy="28"/>
                            </a:xfrm>
                            <a:custGeom>
                              <a:avLst/>
                              <a:gdLst/>
                              <a:ahLst/>
                              <a:cxnLst/>
                              <a:rect l="0" t="0" r="r" b="b"/>
                              <a:pathLst/>
                            </a:custGeom>
                            <a:solidFill>
                              <a:srgbClr val="F5F2C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28" name="AutoShape 435"/>
                          <wps:cNvSpPr>
                            <a:spLocks noChangeArrowheads="1"/>
                          </wps:cNvSpPr>
                          <wps:spPr bwMode="auto">
                            <a:xfrm>
                              <a:off x="4656" y="1133"/>
                              <a:ext cx="35" cy="28"/>
                            </a:xfrm>
                            <a:custGeom>
                              <a:avLst/>
                              <a:gdLst/>
                              <a:ahLst/>
                              <a:cxnLst/>
                              <a:rect l="0" t="0" r="r" b="b"/>
                              <a:pathLst/>
                            </a:custGeom>
                            <a:solidFill>
                              <a:srgbClr val="F6F4C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29" name="AutoShape 434"/>
                          <wps:cNvSpPr>
                            <a:spLocks noChangeArrowheads="1"/>
                          </wps:cNvSpPr>
                          <wps:spPr bwMode="auto">
                            <a:xfrm>
                              <a:off x="4656" y="1133"/>
                              <a:ext cx="36" cy="28"/>
                            </a:xfrm>
                            <a:custGeom>
                              <a:avLst/>
                              <a:gdLst/>
                              <a:ahLst/>
                              <a:cxnLst/>
                              <a:rect l="0" t="0" r="r" b="b"/>
                              <a:pathLst/>
                            </a:custGeom>
                            <a:solidFill>
                              <a:srgbClr val="F8F6C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30" name="AutoShape 433"/>
                          <wps:cNvSpPr>
                            <a:spLocks noChangeArrowheads="1"/>
                          </wps:cNvSpPr>
                          <wps:spPr bwMode="auto">
                            <a:xfrm>
                              <a:off x="4656" y="1133"/>
                              <a:ext cx="36" cy="28"/>
                            </a:xfrm>
                            <a:custGeom>
                              <a:avLst/>
                              <a:gdLst/>
                              <a:ahLst/>
                              <a:cxnLst/>
                              <a:rect l="0" t="0" r="r" b="b"/>
                              <a:pathLst/>
                            </a:custGeom>
                            <a:solidFill>
                              <a:srgbClr val="F9F8D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31" name="AutoShape 432"/>
                          <wps:cNvSpPr>
                            <a:spLocks noChangeArrowheads="1"/>
                          </wps:cNvSpPr>
                          <wps:spPr bwMode="auto">
                            <a:xfrm>
                              <a:off x="4657" y="1133"/>
                              <a:ext cx="36" cy="30"/>
                            </a:xfrm>
                            <a:custGeom>
                              <a:avLst/>
                              <a:gdLst/>
                              <a:ahLst/>
                              <a:cxnLst/>
                              <a:rect l="0" t="0" r="r" b="b"/>
                              <a:pathLst/>
                            </a:custGeom>
                            <a:solidFill>
                              <a:srgbClr val="F8F6C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32" name="AutoShape 431"/>
                          <wps:cNvSpPr>
                            <a:spLocks noChangeArrowheads="1"/>
                          </wps:cNvSpPr>
                          <wps:spPr bwMode="auto">
                            <a:xfrm>
                              <a:off x="4658" y="1135"/>
                              <a:ext cx="38" cy="30"/>
                            </a:xfrm>
                            <a:custGeom>
                              <a:avLst/>
                              <a:gdLst/>
                              <a:ahLst/>
                              <a:cxnLst/>
                              <a:rect l="0" t="0" r="r" b="b"/>
                              <a:pathLst/>
                            </a:custGeom>
                            <a:solidFill>
                              <a:srgbClr val="F6F5C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33" name="AutoShape 430"/>
                          <wps:cNvSpPr>
                            <a:spLocks noChangeArrowheads="1"/>
                          </wps:cNvSpPr>
                          <wps:spPr bwMode="auto">
                            <a:xfrm>
                              <a:off x="4658" y="1135"/>
                              <a:ext cx="39" cy="31"/>
                            </a:xfrm>
                            <a:custGeom>
                              <a:avLst/>
                              <a:gdLst/>
                              <a:ahLst/>
                              <a:cxnLst/>
                              <a:rect l="0" t="0" r="r" b="b"/>
                              <a:pathLst/>
                            </a:custGeom>
                            <a:solidFill>
                              <a:srgbClr val="F3F1B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34" name="AutoShape 429"/>
                          <wps:cNvSpPr>
                            <a:spLocks noChangeArrowheads="1"/>
                          </wps:cNvSpPr>
                          <wps:spPr bwMode="auto">
                            <a:xfrm>
                              <a:off x="4660" y="1135"/>
                              <a:ext cx="40" cy="32"/>
                            </a:xfrm>
                            <a:custGeom>
                              <a:avLst/>
                              <a:gdLst/>
                              <a:ahLst/>
                              <a:cxnLst/>
                              <a:rect l="0" t="0" r="r" b="b"/>
                              <a:pathLst/>
                            </a:custGeom>
                            <a:solidFill>
                              <a:srgbClr val="F1EEB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35" name="AutoShape 428"/>
                          <wps:cNvSpPr>
                            <a:spLocks noChangeArrowheads="1"/>
                          </wps:cNvSpPr>
                          <wps:spPr bwMode="auto">
                            <a:xfrm>
                              <a:off x="4660" y="1136"/>
                              <a:ext cx="39" cy="33"/>
                            </a:xfrm>
                            <a:custGeom>
                              <a:avLst/>
                              <a:gdLst/>
                              <a:ahLst/>
                              <a:cxnLst/>
                              <a:rect l="0" t="0" r="r" b="b"/>
                              <a:pathLst/>
                            </a:custGeom>
                            <a:solidFill>
                              <a:srgbClr val="F0EDA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36" name="AutoShape 427"/>
                          <wps:cNvSpPr>
                            <a:spLocks noChangeArrowheads="1"/>
                          </wps:cNvSpPr>
                          <wps:spPr bwMode="auto">
                            <a:xfrm>
                              <a:off x="4660" y="1136"/>
                              <a:ext cx="41" cy="34"/>
                            </a:xfrm>
                            <a:custGeom>
                              <a:avLst/>
                              <a:gdLst/>
                              <a:ahLst/>
                              <a:cxnLst/>
                              <a:rect l="0" t="0" r="r" b="b"/>
                              <a:pathLst/>
                            </a:custGeom>
                            <a:solidFill>
                              <a:srgbClr val="EEEAA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37" name="AutoShape 426"/>
                          <wps:cNvSpPr>
                            <a:spLocks noChangeArrowheads="1"/>
                          </wps:cNvSpPr>
                          <wps:spPr bwMode="auto">
                            <a:xfrm>
                              <a:off x="4661" y="1137"/>
                              <a:ext cx="41" cy="33"/>
                            </a:xfrm>
                            <a:custGeom>
                              <a:avLst/>
                              <a:gdLst/>
                              <a:ahLst/>
                              <a:cxnLst/>
                              <a:rect l="0" t="0" r="r" b="b"/>
                              <a:pathLst/>
                            </a:custGeom>
                            <a:solidFill>
                              <a:srgbClr val="EDE9A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38" name="AutoShape 425"/>
                          <wps:cNvSpPr>
                            <a:spLocks noChangeArrowheads="1"/>
                          </wps:cNvSpPr>
                          <wps:spPr bwMode="auto">
                            <a:xfrm>
                              <a:off x="4662" y="1137"/>
                              <a:ext cx="42" cy="34"/>
                            </a:xfrm>
                            <a:custGeom>
                              <a:avLst/>
                              <a:gdLst/>
                              <a:ahLst/>
                              <a:cxnLst/>
                              <a:rect l="0" t="0" r="r" b="b"/>
                              <a:pathLst/>
                            </a:custGeom>
                            <a:solidFill>
                              <a:srgbClr val="ECE69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39" name="AutoShape 424"/>
                          <wps:cNvSpPr>
                            <a:spLocks noChangeArrowheads="1"/>
                          </wps:cNvSpPr>
                          <wps:spPr bwMode="auto">
                            <a:xfrm>
                              <a:off x="4664" y="1137"/>
                              <a:ext cx="42" cy="34"/>
                            </a:xfrm>
                            <a:custGeom>
                              <a:avLst/>
                              <a:gdLst/>
                              <a:ahLst/>
                              <a:cxnLst/>
                              <a:rect l="0" t="0" r="r" b="b"/>
                              <a:pathLst/>
                            </a:custGeom>
                            <a:solidFill>
                              <a:srgbClr val="EBE39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40" name="AutoShape 423"/>
                          <wps:cNvSpPr>
                            <a:spLocks noChangeArrowheads="1"/>
                          </wps:cNvSpPr>
                          <wps:spPr bwMode="auto">
                            <a:xfrm>
                              <a:off x="4664" y="1137"/>
                              <a:ext cx="43" cy="35"/>
                            </a:xfrm>
                            <a:custGeom>
                              <a:avLst/>
                              <a:gdLst/>
                              <a:ahLst/>
                              <a:cxnLst/>
                              <a:rect l="0" t="0" r="r" b="b"/>
                              <a:pathLst/>
                            </a:custGeom>
                            <a:solidFill>
                              <a:srgbClr val="EAE18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41" name="AutoShape 422"/>
                          <wps:cNvSpPr>
                            <a:spLocks noChangeArrowheads="1"/>
                          </wps:cNvSpPr>
                          <wps:spPr bwMode="auto">
                            <a:xfrm>
                              <a:off x="4664" y="1139"/>
                              <a:ext cx="43" cy="35"/>
                            </a:xfrm>
                            <a:custGeom>
                              <a:avLst/>
                              <a:gdLst/>
                              <a:ahLst/>
                              <a:cxnLst/>
                              <a:rect l="0" t="0" r="r" b="b"/>
                              <a:pathLst/>
                            </a:custGeom>
                            <a:solidFill>
                              <a:srgbClr val="E9DF8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42" name="AutoShape 421"/>
                          <wps:cNvSpPr>
                            <a:spLocks noChangeArrowheads="1"/>
                          </wps:cNvSpPr>
                          <wps:spPr bwMode="auto">
                            <a:xfrm>
                              <a:off x="4665" y="1140"/>
                              <a:ext cx="43" cy="36"/>
                            </a:xfrm>
                            <a:custGeom>
                              <a:avLst/>
                              <a:gdLst/>
                              <a:ahLst/>
                              <a:cxnLst/>
                              <a:rect l="0" t="0" r="r" b="b"/>
                              <a:pathLst/>
                            </a:custGeom>
                            <a:solidFill>
                              <a:srgbClr val="E7DD8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43" name="AutoShape 420"/>
                          <wps:cNvSpPr>
                            <a:spLocks noChangeArrowheads="1"/>
                          </wps:cNvSpPr>
                          <wps:spPr bwMode="auto">
                            <a:xfrm>
                              <a:off x="4666" y="1141"/>
                              <a:ext cx="42" cy="35"/>
                            </a:xfrm>
                            <a:custGeom>
                              <a:avLst/>
                              <a:gdLst/>
                              <a:ahLst/>
                              <a:cxnLst/>
                              <a:rect l="0" t="0" r="r" b="b"/>
                              <a:pathLst/>
                            </a:custGeom>
                            <a:solidFill>
                              <a:srgbClr val="E7DB7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44" name="AutoShape 419"/>
                          <wps:cNvSpPr>
                            <a:spLocks noChangeArrowheads="1"/>
                          </wps:cNvSpPr>
                          <wps:spPr bwMode="auto">
                            <a:xfrm>
                              <a:off x="4666" y="1144"/>
                              <a:ext cx="42" cy="35"/>
                            </a:xfrm>
                            <a:custGeom>
                              <a:avLst/>
                              <a:gdLst/>
                              <a:ahLst/>
                              <a:cxnLst/>
                              <a:rect l="0" t="0" r="r" b="b"/>
                              <a:pathLst/>
                            </a:custGeom>
                            <a:solidFill>
                              <a:srgbClr val="E5D97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45" name="AutoShape 418"/>
                          <wps:cNvSpPr>
                            <a:spLocks noChangeArrowheads="1"/>
                          </wps:cNvSpPr>
                          <wps:spPr bwMode="auto">
                            <a:xfrm>
                              <a:off x="4669" y="1144"/>
                              <a:ext cx="41" cy="35"/>
                            </a:xfrm>
                            <a:custGeom>
                              <a:avLst/>
                              <a:gdLst/>
                              <a:ahLst/>
                              <a:cxnLst/>
                              <a:rect l="0" t="0" r="r" b="b"/>
                              <a:pathLst/>
                            </a:custGeom>
                            <a:solidFill>
                              <a:srgbClr val="E3D46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46" name="AutoShape 417"/>
                          <wps:cNvSpPr>
                            <a:spLocks noChangeArrowheads="1"/>
                          </wps:cNvSpPr>
                          <wps:spPr bwMode="auto">
                            <a:xfrm>
                              <a:off x="4669" y="1146"/>
                              <a:ext cx="40" cy="34"/>
                            </a:xfrm>
                            <a:custGeom>
                              <a:avLst/>
                              <a:gdLst/>
                              <a:ahLst/>
                              <a:cxnLst/>
                              <a:rect l="0" t="0" r="r" b="b"/>
                              <a:pathLst/>
                            </a:custGeom>
                            <a:solidFill>
                              <a:srgbClr val="E2D16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47" name="AutoShape 416"/>
                          <wps:cNvSpPr>
                            <a:spLocks noChangeArrowheads="1"/>
                          </wps:cNvSpPr>
                          <wps:spPr bwMode="auto">
                            <a:xfrm>
                              <a:off x="4669" y="1146"/>
                              <a:ext cx="40" cy="34"/>
                            </a:xfrm>
                            <a:custGeom>
                              <a:avLst/>
                              <a:gdLst/>
                              <a:ahLst/>
                              <a:cxnLst/>
                              <a:rect l="0" t="0" r="r" b="b"/>
                              <a:pathLst/>
                            </a:custGeom>
                            <a:solidFill>
                              <a:srgbClr val="E0CF6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48" name="AutoShape 415"/>
                          <wps:cNvSpPr>
                            <a:spLocks noChangeArrowheads="1"/>
                          </wps:cNvSpPr>
                          <wps:spPr bwMode="auto">
                            <a:xfrm>
                              <a:off x="4669" y="1148"/>
                              <a:ext cx="40" cy="34"/>
                            </a:xfrm>
                            <a:custGeom>
                              <a:avLst/>
                              <a:gdLst/>
                              <a:ahLst/>
                              <a:cxnLst/>
                              <a:rect l="0" t="0" r="r" b="b"/>
                              <a:pathLst/>
                            </a:custGeom>
                            <a:solidFill>
                              <a:srgbClr val="DFCC5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49" name="AutoShape 414"/>
                          <wps:cNvSpPr>
                            <a:spLocks noChangeArrowheads="1"/>
                          </wps:cNvSpPr>
                          <wps:spPr bwMode="auto">
                            <a:xfrm>
                              <a:off x="4670" y="1150"/>
                              <a:ext cx="40" cy="33"/>
                            </a:xfrm>
                            <a:custGeom>
                              <a:avLst/>
                              <a:gdLst/>
                              <a:ahLst/>
                              <a:cxnLst/>
                              <a:rect l="0" t="0" r="r" b="b"/>
                              <a:pathLst/>
                            </a:custGeom>
                            <a:solidFill>
                              <a:srgbClr val="DDCA5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50" name="AutoShape 413"/>
                          <wps:cNvSpPr>
                            <a:spLocks noChangeArrowheads="1"/>
                          </wps:cNvSpPr>
                          <wps:spPr bwMode="auto">
                            <a:xfrm>
                              <a:off x="4673" y="1152"/>
                              <a:ext cx="39" cy="34"/>
                            </a:xfrm>
                            <a:custGeom>
                              <a:avLst/>
                              <a:gdLst/>
                              <a:ahLst/>
                              <a:cxnLst/>
                              <a:rect l="0" t="0" r="r" b="b"/>
                              <a:pathLst/>
                            </a:custGeom>
                            <a:solidFill>
                              <a:srgbClr val="DAC54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51" name="AutoShape 412"/>
                          <wps:cNvSpPr>
                            <a:spLocks noChangeArrowheads="1"/>
                          </wps:cNvSpPr>
                          <wps:spPr bwMode="auto">
                            <a:xfrm>
                              <a:off x="4673" y="1153"/>
                              <a:ext cx="39" cy="34"/>
                            </a:xfrm>
                            <a:custGeom>
                              <a:avLst/>
                              <a:gdLst/>
                              <a:ahLst/>
                              <a:cxnLst/>
                              <a:rect l="0" t="0" r="r" b="b"/>
                              <a:pathLst/>
                            </a:custGeom>
                            <a:solidFill>
                              <a:srgbClr val="D9C24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52" name="AutoShape 411"/>
                          <wps:cNvSpPr>
                            <a:spLocks noChangeArrowheads="1"/>
                          </wps:cNvSpPr>
                          <wps:spPr bwMode="auto">
                            <a:xfrm>
                              <a:off x="4673" y="1154"/>
                              <a:ext cx="39" cy="34"/>
                            </a:xfrm>
                            <a:custGeom>
                              <a:avLst/>
                              <a:gdLst/>
                              <a:ahLst/>
                              <a:cxnLst/>
                              <a:rect l="0" t="0" r="r" b="b"/>
                              <a:pathLst/>
                            </a:custGeom>
                            <a:solidFill>
                              <a:srgbClr val="D7C04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53" name="AutoShape 410"/>
                          <wps:cNvSpPr>
                            <a:spLocks noChangeArrowheads="1"/>
                          </wps:cNvSpPr>
                          <wps:spPr bwMode="auto">
                            <a:xfrm>
                              <a:off x="4673" y="1154"/>
                              <a:ext cx="39" cy="33"/>
                            </a:xfrm>
                            <a:custGeom>
                              <a:avLst/>
                              <a:gdLst/>
                              <a:ahLst/>
                              <a:cxnLst/>
                              <a:rect l="0" t="0" r="r" b="b"/>
                              <a:pathLst/>
                            </a:custGeom>
                            <a:solidFill>
                              <a:srgbClr val="D6BD3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54" name="AutoShape 409"/>
                          <wps:cNvSpPr>
                            <a:spLocks noChangeArrowheads="1"/>
                          </wps:cNvSpPr>
                          <wps:spPr bwMode="auto">
                            <a:xfrm>
                              <a:off x="4674" y="1157"/>
                              <a:ext cx="39" cy="32"/>
                            </a:xfrm>
                            <a:custGeom>
                              <a:avLst/>
                              <a:gdLst/>
                              <a:ahLst/>
                              <a:cxnLst/>
                              <a:rect l="0" t="0" r="r" b="b"/>
                              <a:pathLst/>
                            </a:custGeom>
                            <a:solidFill>
                              <a:srgbClr val="D4BB3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55" name="AutoShape 408"/>
                          <wps:cNvSpPr>
                            <a:spLocks noChangeArrowheads="1"/>
                          </wps:cNvSpPr>
                          <wps:spPr bwMode="auto">
                            <a:xfrm>
                              <a:off x="4675" y="1158"/>
                              <a:ext cx="38" cy="32"/>
                            </a:xfrm>
                            <a:custGeom>
                              <a:avLst/>
                              <a:gdLst/>
                              <a:ahLst/>
                              <a:cxnLst/>
                              <a:rect l="0" t="0" r="r" b="b"/>
                              <a:pathLst/>
                            </a:custGeom>
                            <a:solidFill>
                              <a:srgbClr val="D3B83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56" name="AutoShape 407"/>
                          <wps:cNvSpPr>
                            <a:spLocks noChangeArrowheads="1"/>
                          </wps:cNvSpPr>
                          <wps:spPr bwMode="auto">
                            <a:xfrm>
                              <a:off x="4675" y="1160"/>
                              <a:ext cx="39" cy="31"/>
                            </a:xfrm>
                            <a:custGeom>
                              <a:avLst/>
                              <a:gdLst/>
                              <a:ahLst/>
                              <a:cxnLst/>
                              <a:rect l="0" t="0" r="r" b="b"/>
                              <a:pathLst/>
                            </a:custGeom>
                            <a:solidFill>
                              <a:srgbClr val="D0B32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57" name="AutoShape 406"/>
                          <wps:cNvSpPr>
                            <a:spLocks noChangeArrowheads="1"/>
                          </wps:cNvSpPr>
                          <wps:spPr bwMode="auto">
                            <a:xfrm>
                              <a:off x="4677" y="1162"/>
                              <a:ext cx="38" cy="31"/>
                            </a:xfrm>
                            <a:custGeom>
                              <a:avLst/>
                              <a:gdLst/>
                              <a:ahLst/>
                              <a:cxnLst/>
                              <a:rect l="0" t="0" r="r" b="b"/>
                              <a:pathLst/>
                            </a:custGeom>
                            <a:solidFill>
                              <a:srgbClr val="CEB12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58" name="AutoShape 405"/>
                          <wps:cNvSpPr>
                            <a:spLocks noChangeArrowheads="1"/>
                          </wps:cNvSpPr>
                          <wps:spPr bwMode="auto">
                            <a:xfrm>
                              <a:off x="4677" y="1162"/>
                              <a:ext cx="38" cy="33"/>
                            </a:xfrm>
                            <a:custGeom>
                              <a:avLst/>
                              <a:gdLst/>
                              <a:ahLst/>
                              <a:cxnLst/>
                              <a:rect l="0" t="0" r="r" b="b"/>
                              <a:pathLst/>
                            </a:custGeom>
                            <a:solidFill>
                              <a:srgbClr val="CDAE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59" name="AutoShape 404"/>
                          <wps:cNvSpPr>
                            <a:spLocks noChangeArrowheads="1"/>
                          </wps:cNvSpPr>
                          <wps:spPr bwMode="auto">
                            <a:xfrm>
                              <a:off x="4677" y="1164"/>
                              <a:ext cx="38" cy="31"/>
                            </a:xfrm>
                            <a:custGeom>
                              <a:avLst/>
                              <a:gdLst/>
                              <a:ahLst/>
                              <a:cxnLst/>
                              <a:rect l="0" t="0" r="r" b="b"/>
                              <a:pathLst/>
                            </a:custGeom>
                            <a:solidFill>
                              <a:srgbClr val="CBA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60" name="AutoShape 403"/>
                          <wps:cNvSpPr>
                            <a:spLocks noChangeArrowheads="1"/>
                          </wps:cNvSpPr>
                          <wps:spPr bwMode="auto">
                            <a:xfrm>
                              <a:off x="4678" y="1165"/>
                              <a:ext cx="38" cy="32"/>
                            </a:xfrm>
                            <a:custGeom>
                              <a:avLst/>
                              <a:gdLst/>
                              <a:ahLst/>
                              <a:cxnLst/>
                              <a:rect l="0" t="0" r="r" b="b"/>
                              <a:pathLst/>
                            </a:custGeom>
                            <a:solidFill>
                              <a:srgbClr val="C9A9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61" name="AutoShape 402"/>
                          <wps:cNvSpPr>
                            <a:spLocks noChangeArrowheads="1"/>
                          </wps:cNvSpPr>
                          <wps:spPr bwMode="auto">
                            <a:xfrm>
                              <a:off x="4679" y="1167"/>
                              <a:ext cx="36" cy="31"/>
                            </a:xfrm>
                            <a:custGeom>
                              <a:avLst/>
                              <a:gdLst/>
                              <a:ahLst/>
                              <a:cxnLst/>
                              <a:rect l="0" t="0" r="r" b="b"/>
                              <a:pathLst/>
                            </a:custGeom>
                            <a:solidFill>
                              <a:srgbClr val="C7A7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62" name="AutoShape 401"/>
                          <wps:cNvSpPr>
                            <a:spLocks noChangeArrowheads="1"/>
                          </wps:cNvSpPr>
                          <wps:spPr bwMode="auto">
                            <a:xfrm>
                              <a:off x="4681" y="1169"/>
                              <a:ext cx="36" cy="30"/>
                            </a:xfrm>
                            <a:custGeom>
                              <a:avLst/>
                              <a:gdLst/>
                              <a:ahLst/>
                              <a:cxnLst/>
                              <a:rect l="0" t="0" r="r" b="b"/>
                              <a:pathLst/>
                            </a:custGeom>
                            <a:solidFill>
                              <a:srgbClr val="C4A2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63" name="AutoShape 400"/>
                          <wps:cNvSpPr>
                            <a:spLocks noChangeArrowheads="1"/>
                          </wps:cNvSpPr>
                          <wps:spPr bwMode="auto">
                            <a:xfrm>
                              <a:off x="4681" y="1170"/>
                              <a:ext cx="36" cy="30"/>
                            </a:xfrm>
                            <a:custGeom>
                              <a:avLst/>
                              <a:gdLst/>
                              <a:ahLst/>
                              <a:cxnLst/>
                              <a:rect l="0" t="0" r="r" b="b"/>
                              <a:pathLst/>
                            </a:custGeom>
                            <a:solidFill>
                              <a:srgbClr val="C29F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64" name="AutoShape 399"/>
                          <wps:cNvSpPr>
                            <a:spLocks noChangeArrowheads="1"/>
                          </wps:cNvSpPr>
                          <wps:spPr bwMode="auto">
                            <a:xfrm>
                              <a:off x="4682" y="1171"/>
                              <a:ext cx="35" cy="30"/>
                            </a:xfrm>
                            <a:custGeom>
                              <a:avLst/>
                              <a:gdLst/>
                              <a:ahLst/>
                              <a:cxnLst/>
                              <a:rect l="0" t="0" r="r" b="b"/>
                              <a:pathLst/>
                            </a:custGeom>
                            <a:solidFill>
                              <a:srgbClr val="C29F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65" name="AutoShape 398"/>
                          <wps:cNvSpPr>
                            <a:spLocks noChangeArrowheads="1"/>
                          </wps:cNvSpPr>
                          <wps:spPr bwMode="auto">
                            <a:xfrm>
                              <a:off x="4682" y="1171"/>
                              <a:ext cx="36" cy="32"/>
                            </a:xfrm>
                            <a:custGeom>
                              <a:avLst/>
                              <a:gdLst/>
                              <a:ahLst/>
                              <a:cxnLst/>
                              <a:rect l="0" t="0" r="r" b="b"/>
                              <a:pathLst/>
                            </a:custGeom>
                            <a:solidFill>
                              <a:srgbClr val="C3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66" name="AutoShape 397"/>
                          <wps:cNvSpPr>
                            <a:spLocks noChangeArrowheads="1"/>
                          </wps:cNvSpPr>
                          <wps:spPr bwMode="auto">
                            <a:xfrm>
                              <a:off x="4683" y="1171"/>
                              <a:ext cx="36" cy="32"/>
                            </a:xfrm>
                            <a:custGeom>
                              <a:avLst/>
                              <a:gdLst/>
                              <a:ahLst/>
                              <a:cxnLst/>
                              <a:rect l="0" t="0" r="r" b="b"/>
                              <a:pathLst/>
                            </a:custGeom>
                            <a:solidFill>
                              <a:srgbClr val="C4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67" name="AutoShape 396"/>
                          <wps:cNvSpPr>
                            <a:spLocks noChangeArrowheads="1"/>
                          </wps:cNvSpPr>
                          <wps:spPr bwMode="auto">
                            <a:xfrm>
                              <a:off x="4683" y="1173"/>
                              <a:ext cx="38" cy="32"/>
                            </a:xfrm>
                            <a:custGeom>
                              <a:avLst/>
                              <a:gdLst/>
                              <a:ahLst/>
                              <a:cxnLst/>
                              <a:rect l="0" t="0" r="r" b="b"/>
                              <a:pathLst/>
                            </a:custGeom>
                            <a:solidFill>
                              <a:srgbClr val="C5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68" name="AutoShape 395"/>
                          <wps:cNvSpPr>
                            <a:spLocks noChangeArrowheads="1"/>
                          </wps:cNvSpPr>
                          <wps:spPr bwMode="auto">
                            <a:xfrm>
                              <a:off x="4685" y="1175"/>
                              <a:ext cx="38" cy="31"/>
                            </a:xfrm>
                            <a:custGeom>
                              <a:avLst/>
                              <a:gdLst/>
                              <a:ahLst/>
                              <a:cxnLst/>
                              <a:rect l="0" t="0" r="r" b="b"/>
                              <a:pathLst/>
                            </a:custGeom>
                            <a:solidFill>
                              <a:srgbClr val="C79A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69" name="AutoShape 394"/>
                          <wps:cNvSpPr>
                            <a:spLocks noChangeArrowheads="1"/>
                          </wps:cNvSpPr>
                          <wps:spPr bwMode="auto">
                            <a:xfrm>
                              <a:off x="4685" y="1175"/>
                              <a:ext cx="36" cy="31"/>
                            </a:xfrm>
                            <a:custGeom>
                              <a:avLst/>
                              <a:gdLst/>
                              <a:ahLst/>
                              <a:cxnLst/>
                              <a:rect l="0" t="0" r="r" b="b"/>
                              <a:pathLst/>
                            </a:custGeom>
                            <a:solidFill>
                              <a:srgbClr val="C79A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70" name="AutoShape 393"/>
                          <wps:cNvSpPr>
                            <a:spLocks noChangeArrowheads="1"/>
                          </wps:cNvSpPr>
                          <wps:spPr bwMode="auto">
                            <a:xfrm>
                              <a:off x="4686" y="1178"/>
                              <a:ext cx="36" cy="30"/>
                            </a:xfrm>
                            <a:custGeom>
                              <a:avLst/>
                              <a:gdLst/>
                              <a:ahLst/>
                              <a:cxnLst/>
                              <a:rect l="0" t="0" r="r" b="b"/>
                              <a:pathLst/>
                            </a:custGeom>
                            <a:solidFill>
                              <a:srgbClr val="C899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71" name="AutoShape 392"/>
                          <wps:cNvSpPr>
                            <a:spLocks noChangeArrowheads="1"/>
                          </wps:cNvSpPr>
                          <wps:spPr bwMode="auto">
                            <a:xfrm>
                              <a:off x="4686" y="1179"/>
                              <a:ext cx="38" cy="30"/>
                            </a:xfrm>
                            <a:custGeom>
                              <a:avLst/>
                              <a:gdLst/>
                              <a:ahLst/>
                              <a:cxnLst/>
                              <a:rect l="0" t="0" r="r" b="b"/>
                              <a:pathLst/>
                            </a:custGeom>
                            <a:solidFill>
                              <a:srgbClr val="C9982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72" name="AutoShape 391"/>
                          <wps:cNvSpPr>
                            <a:spLocks noChangeArrowheads="1"/>
                          </wps:cNvSpPr>
                          <wps:spPr bwMode="auto">
                            <a:xfrm>
                              <a:off x="4687" y="1180"/>
                              <a:ext cx="38" cy="30"/>
                            </a:xfrm>
                            <a:custGeom>
                              <a:avLst/>
                              <a:gdLst/>
                              <a:ahLst/>
                              <a:cxnLst/>
                              <a:rect l="0" t="0" r="r" b="b"/>
                              <a:pathLst/>
                            </a:custGeom>
                            <a:solidFill>
                              <a:srgbClr val="CA97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73" name="AutoShape 390"/>
                          <wps:cNvSpPr>
                            <a:spLocks noChangeArrowheads="1"/>
                          </wps:cNvSpPr>
                          <wps:spPr bwMode="auto">
                            <a:xfrm>
                              <a:off x="4690" y="1180"/>
                              <a:ext cx="38" cy="32"/>
                            </a:xfrm>
                            <a:custGeom>
                              <a:avLst/>
                              <a:gdLst/>
                              <a:ahLst/>
                              <a:cxnLst/>
                              <a:rect l="0" t="0" r="r" b="b"/>
                              <a:pathLst/>
                            </a:custGeom>
                            <a:solidFill>
                              <a:srgbClr val="CB96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74" name="AutoShape 389"/>
                          <wps:cNvSpPr>
                            <a:spLocks noChangeArrowheads="1"/>
                          </wps:cNvSpPr>
                          <wps:spPr bwMode="auto">
                            <a:xfrm>
                              <a:off x="4690" y="1181"/>
                              <a:ext cx="36" cy="31"/>
                            </a:xfrm>
                            <a:custGeom>
                              <a:avLst/>
                              <a:gdLst/>
                              <a:ahLst/>
                              <a:cxnLst/>
                              <a:rect l="0" t="0" r="r" b="b"/>
                              <a:pathLst/>
                            </a:custGeom>
                            <a:solidFill>
                              <a:srgbClr val="CC95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75" name="AutoShape 388"/>
                          <wps:cNvSpPr>
                            <a:spLocks noChangeArrowheads="1"/>
                          </wps:cNvSpPr>
                          <wps:spPr bwMode="auto">
                            <a:xfrm>
                              <a:off x="4690" y="1182"/>
                              <a:ext cx="36" cy="32"/>
                            </a:xfrm>
                            <a:custGeom>
                              <a:avLst/>
                              <a:gdLst/>
                              <a:ahLst/>
                              <a:cxnLst/>
                              <a:rect l="0" t="0" r="r" b="b"/>
                              <a:pathLst/>
                            </a:custGeom>
                            <a:solidFill>
                              <a:srgbClr val="CC96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76" name="AutoShape 387"/>
                          <wps:cNvSpPr>
                            <a:spLocks noChangeArrowheads="1"/>
                          </wps:cNvSpPr>
                          <wps:spPr bwMode="auto">
                            <a:xfrm>
                              <a:off x="4691" y="1184"/>
                              <a:ext cx="36" cy="31"/>
                            </a:xfrm>
                            <a:custGeom>
                              <a:avLst/>
                              <a:gdLst/>
                              <a:ahLst/>
                              <a:cxnLst/>
                              <a:rect l="0" t="0" r="r" b="b"/>
                              <a:pathLst/>
                            </a:custGeom>
                            <a:solidFill>
                              <a:srgbClr val="CC972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77" name="AutoShape 386"/>
                          <wps:cNvSpPr>
                            <a:spLocks noChangeArrowheads="1"/>
                          </wps:cNvSpPr>
                          <wps:spPr bwMode="auto">
                            <a:xfrm>
                              <a:off x="4691" y="1184"/>
                              <a:ext cx="38" cy="31"/>
                            </a:xfrm>
                            <a:custGeom>
                              <a:avLst/>
                              <a:gdLst/>
                              <a:ahLst/>
                              <a:cxnLst/>
                              <a:rect l="0" t="0" r="r" b="b"/>
                              <a:pathLst/>
                            </a:custGeom>
                            <a:solidFill>
                              <a:srgbClr val="CC982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78" name="AutoShape 385"/>
                          <wps:cNvSpPr>
                            <a:spLocks noChangeArrowheads="1"/>
                          </wps:cNvSpPr>
                          <wps:spPr bwMode="auto">
                            <a:xfrm>
                              <a:off x="4691" y="1186"/>
                              <a:ext cx="39" cy="31"/>
                            </a:xfrm>
                            <a:custGeom>
                              <a:avLst/>
                              <a:gdLst/>
                              <a:ahLst/>
                              <a:cxnLst/>
                              <a:rect l="0" t="0" r="r" b="b"/>
                              <a:pathLst/>
                            </a:custGeom>
                            <a:solidFill>
                              <a:srgbClr val="CC99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79" name="AutoShape 384"/>
                          <wps:cNvSpPr>
                            <a:spLocks noChangeArrowheads="1"/>
                          </wps:cNvSpPr>
                          <wps:spPr bwMode="auto">
                            <a:xfrm>
                              <a:off x="4692" y="1187"/>
                              <a:ext cx="39" cy="31"/>
                            </a:xfrm>
                            <a:custGeom>
                              <a:avLst/>
                              <a:gdLst/>
                              <a:ahLst/>
                              <a:cxnLst/>
                              <a:rect l="0" t="0" r="r" b="b"/>
                              <a:pathLst/>
                            </a:custGeom>
                            <a:solidFill>
                              <a:srgbClr val="CC9A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80" name="AutoShape 383"/>
                          <wps:cNvSpPr>
                            <a:spLocks noChangeArrowheads="1"/>
                          </wps:cNvSpPr>
                          <wps:spPr bwMode="auto">
                            <a:xfrm>
                              <a:off x="4694" y="1188"/>
                              <a:ext cx="38" cy="31"/>
                            </a:xfrm>
                            <a:custGeom>
                              <a:avLst/>
                              <a:gdLst/>
                              <a:ahLst/>
                              <a:cxnLst/>
                              <a:rect l="0" t="0" r="r" b="b"/>
                              <a:pathLst/>
                            </a:custGeom>
                            <a:solidFill>
                              <a:srgbClr val="CC9B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81" name="AutoShape 382"/>
                          <wps:cNvSpPr>
                            <a:spLocks noChangeArrowheads="1"/>
                          </wps:cNvSpPr>
                          <wps:spPr bwMode="auto">
                            <a:xfrm>
                              <a:off x="4694" y="1188"/>
                              <a:ext cx="38" cy="30"/>
                            </a:xfrm>
                            <a:custGeom>
                              <a:avLst/>
                              <a:gdLst/>
                              <a:ahLst/>
                              <a:cxnLst/>
                              <a:rect l="0" t="0" r="r" b="b"/>
                              <a:pathLst/>
                            </a:custGeom>
                            <a:solidFill>
                              <a:srgbClr val="CC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82" name="AutoShape 381"/>
                          <wps:cNvSpPr>
                            <a:spLocks noChangeArrowheads="1"/>
                          </wps:cNvSpPr>
                          <wps:spPr bwMode="auto">
                            <a:xfrm>
                              <a:off x="4696" y="1188"/>
                              <a:ext cx="36" cy="31"/>
                            </a:xfrm>
                            <a:custGeom>
                              <a:avLst/>
                              <a:gdLst/>
                              <a:ahLst/>
                              <a:cxnLst/>
                              <a:rect l="0" t="0" r="r" b="b"/>
                              <a:pathLst/>
                            </a:custGeom>
                            <a:solidFill>
                              <a:srgbClr val="CC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83" name="AutoShape 380"/>
                          <wps:cNvSpPr>
                            <a:spLocks noChangeArrowheads="1"/>
                          </wps:cNvSpPr>
                          <wps:spPr bwMode="auto">
                            <a:xfrm>
                              <a:off x="4698" y="1190"/>
                              <a:ext cx="36" cy="31"/>
                            </a:xfrm>
                            <a:custGeom>
                              <a:avLst/>
                              <a:gdLst/>
                              <a:ahLst/>
                              <a:cxnLst/>
                              <a:rect l="0" t="0" r="r" b="b"/>
                              <a:pathLst/>
                            </a:custGeom>
                            <a:solidFill>
                              <a:srgbClr val="CC9E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84" name="AutoShape 379"/>
                          <wps:cNvSpPr>
                            <a:spLocks noChangeArrowheads="1"/>
                          </wps:cNvSpPr>
                          <wps:spPr bwMode="auto">
                            <a:xfrm>
                              <a:off x="4699" y="1192"/>
                              <a:ext cx="36" cy="30"/>
                            </a:xfrm>
                            <a:custGeom>
                              <a:avLst/>
                              <a:gdLst/>
                              <a:ahLst/>
                              <a:cxnLst/>
                              <a:rect l="0" t="0" r="r" b="b"/>
                              <a:pathLst/>
                            </a:custGeom>
                            <a:solidFill>
                              <a:srgbClr val="CC9F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85" name="AutoShape 378"/>
                          <wps:cNvSpPr>
                            <a:spLocks noChangeArrowheads="1"/>
                          </wps:cNvSpPr>
                          <wps:spPr bwMode="auto">
                            <a:xfrm>
                              <a:off x="4700" y="1194"/>
                              <a:ext cx="35" cy="30"/>
                            </a:xfrm>
                            <a:custGeom>
                              <a:avLst/>
                              <a:gdLst/>
                              <a:ahLst/>
                              <a:cxnLst/>
                              <a:rect l="0" t="0" r="r" b="b"/>
                              <a:pathLst/>
                            </a:custGeom>
                            <a:solidFill>
                              <a:srgbClr val="D2A3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86" name="AutoShape 377"/>
                          <wps:cNvSpPr>
                            <a:spLocks noChangeArrowheads="1"/>
                          </wps:cNvSpPr>
                          <wps:spPr bwMode="auto">
                            <a:xfrm>
                              <a:off x="4700" y="1195"/>
                              <a:ext cx="35" cy="28"/>
                            </a:xfrm>
                            <a:custGeom>
                              <a:avLst/>
                              <a:gdLst/>
                              <a:ahLst/>
                              <a:cxnLst/>
                              <a:rect l="0" t="0" r="r" b="b"/>
                              <a:pathLst/>
                            </a:custGeom>
                            <a:solidFill>
                              <a:srgbClr val="D5A6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87" name="AutoShape 376"/>
                          <wps:cNvSpPr>
                            <a:spLocks noChangeArrowheads="1"/>
                          </wps:cNvSpPr>
                          <wps:spPr bwMode="auto">
                            <a:xfrm>
                              <a:off x="4702" y="1196"/>
                              <a:ext cx="35" cy="28"/>
                            </a:xfrm>
                            <a:custGeom>
                              <a:avLst/>
                              <a:gdLst/>
                              <a:ahLst/>
                              <a:cxnLst/>
                              <a:rect l="0" t="0" r="r" b="b"/>
                              <a:pathLst/>
                            </a:custGeom>
                            <a:solidFill>
                              <a:srgbClr val="D8A82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88" name="AutoShape 375"/>
                          <wps:cNvSpPr>
                            <a:spLocks noChangeArrowheads="1"/>
                          </wps:cNvSpPr>
                          <wps:spPr bwMode="auto">
                            <a:xfrm>
                              <a:off x="4702" y="1196"/>
                              <a:ext cx="35" cy="27"/>
                            </a:xfrm>
                            <a:custGeom>
                              <a:avLst/>
                              <a:gdLst/>
                              <a:ahLst/>
                              <a:cxnLst/>
                              <a:rect l="0" t="0" r="r" b="b"/>
                              <a:pathLst/>
                            </a:custGeom>
                            <a:solidFill>
                              <a:srgbClr val="DBAA3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89" name="AutoShape 374"/>
                          <wps:cNvSpPr>
                            <a:spLocks noChangeArrowheads="1"/>
                          </wps:cNvSpPr>
                          <wps:spPr bwMode="auto">
                            <a:xfrm>
                              <a:off x="4703" y="1199"/>
                              <a:ext cx="35" cy="27"/>
                            </a:xfrm>
                            <a:custGeom>
                              <a:avLst/>
                              <a:gdLst/>
                              <a:ahLst/>
                              <a:cxnLst/>
                              <a:rect l="0" t="0" r="r" b="b"/>
                              <a:pathLst/>
                            </a:custGeom>
                            <a:solidFill>
                              <a:srgbClr val="DDAD3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90" name="AutoShape 373"/>
                          <wps:cNvSpPr>
                            <a:spLocks noChangeArrowheads="1"/>
                          </wps:cNvSpPr>
                          <wps:spPr bwMode="auto">
                            <a:xfrm>
                              <a:off x="4704" y="1199"/>
                              <a:ext cx="35" cy="28"/>
                            </a:xfrm>
                            <a:custGeom>
                              <a:avLst/>
                              <a:gdLst/>
                              <a:ahLst/>
                              <a:cxnLst/>
                              <a:rect l="0" t="0" r="r" b="b"/>
                              <a:pathLst/>
                            </a:custGeom>
                            <a:solidFill>
                              <a:srgbClr val="DFAE4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91" name="AutoShape 372"/>
                          <wps:cNvSpPr>
                            <a:spLocks noChangeArrowheads="1"/>
                          </wps:cNvSpPr>
                          <wps:spPr bwMode="auto">
                            <a:xfrm>
                              <a:off x="4707" y="1200"/>
                              <a:ext cx="35" cy="28"/>
                            </a:xfrm>
                            <a:custGeom>
                              <a:avLst/>
                              <a:gdLst/>
                              <a:ahLst/>
                              <a:cxnLst/>
                              <a:rect l="0" t="0" r="r" b="b"/>
                              <a:pathLst/>
                            </a:custGeom>
                            <a:solidFill>
                              <a:srgbClr val="E4B34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92" name="AutoShape 371"/>
                          <wps:cNvSpPr>
                            <a:spLocks noChangeArrowheads="1"/>
                          </wps:cNvSpPr>
                          <wps:spPr bwMode="auto">
                            <a:xfrm>
                              <a:off x="4707" y="1201"/>
                              <a:ext cx="35" cy="28"/>
                            </a:xfrm>
                            <a:custGeom>
                              <a:avLst/>
                              <a:gdLst/>
                              <a:ahLst/>
                              <a:cxnLst/>
                              <a:rect l="0" t="0" r="r" b="b"/>
                              <a:pathLst/>
                            </a:custGeom>
                            <a:solidFill>
                              <a:srgbClr val="E6B45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93" name="AutoShape 370"/>
                          <wps:cNvSpPr>
                            <a:spLocks noChangeArrowheads="1"/>
                          </wps:cNvSpPr>
                          <wps:spPr bwMode="auto">
                            <a:xfrm>
                              <a:off x="4708" y="1201"/>
                              <a:ext cx="36" cy="30"/>
                            </a:xfrm>
                            <a:custGeom>
                              <a:avLst/>
                              <a:gdLst/>
                              <a:ahLst/>
                              <a:cxnLst/>
                              <a:rect l="0" t="0" r="r" b="b"/>
                              <a:pathLst/>
                            </a:custGeom>
                            <a:solidFill>
                              <a:srgbClr val="E9B65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94" name="AutoShape 369"/>
                          <wps:cNvSpPr>
                            <a:spLocks noChangeArrowheads="1"/>
                          </wps:cNvSpPr>
                          <wps:spPr bwMode="auto">
                            <a:xfrm>
                              <a:off x="4711" y="1201"/>
                              <a:ext cx="35" cy="30"/>
                            </a:xfrm>
                            <a:custGeom>
                              <a:avLst/>
                              <a:gdLst/>
                              <a:ahLst/>
                              <a:cxnLst/>
                              <a:rect l="0" t="0" r="r" b="b"/>
                              <a:pathLst/>
                            </a:custGeom>
                            <a:solidFill>
                              <a:srgbClr val="EAB96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95" name="AutoShape 368"/>
                          <wps:cNvSpPr>
                            <a:spLocks noChangeArrowheads="1"/>
                          </wps:cNvSpPr>
                          <wps:spPr bwMode="auto">
                            <a:xfrm>
                              <a:off x="4711" y="1203"/>
                              <a:ext cx="35" cy="28"/>
                            </a:xfrm>
                            <a:custGeom>
                              <a:avLst/>
                              <a:gdLst/>
                              <a:ahLst/>
                              <a:cxnLst/>
                              <a:rect l="0" t="0" r="r" b="b"/>
                              <a:pathLst/>
                            </a:custGeom>
                            <a:solidFill>
                              <a:srgbClr val="EBBA7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96" name="AutoShape 367"/>
                          <wps:cNvSpPr>
                            <a:spLocks noChangeArrowheads="1"/>
                          </wps:cNvSpPr>
                          <wps:spPr bwMode="auto">
                            <a:xfrm>
                              <a:off x="4711" y="1203"/>
                              <a:ext cx="36" cy="30"/>
                            </a:xfrm>
                            <a:custGeom>
                              <a:avLst/>
                              <a:gdLst/>
                              <a:ahLst/>
                              <a:cxnLst/>
                              <a:rect l="0" t="0" r="r" b="b"/>
                              <a:pathLst/>
                            </a:custGeom>
                            <a:solidFill>
                              <a:srgbClr val="EDBB7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97" name="AutoShape 366"/>
                          <wps:cNvSpPr>
                            <a:spLocks noChangeArrowheads="1"/>
                          </wps:cNvSpPr>
                          <wps:spPr bwMode="auto">
                            <a:xfrm>
                              <a:off x="4712" y="1205"/>
                              <a:ext cx="36" cy="28"/>
                            </a:xfrm>
                            <a:custGeom>
                              <a:avLst/>
                              <a:gdLst/>
                              <a:ahLst/>
                              <a:cxnLst/>
                              <a:rect l="0" t="0" r="r" b="b"/>
                              <a:pathLst/>
                            </a:custGeom>
                            <a:solidFill>
                              <a:srgbClr val="EFBF8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98" name="AutoShape 365"/>
                          <wps:cNvSpPr>
                            <a:spLocks noChangeArrowheads="1"/>
                          </wps:cNvSpPr>
                          <wps:spPr bwMode="auto">
                            <a:xfrm>
                              <a:off x="4713" y="1205"/>
                              <a:ext cx="36" cy="28"/>
                            </a:xfrm>
                            <a:custGeom>
                              <a:avLst/>
                              <a:gdLst/>
                              <a:ahLst/>
                              <a:cxnLst/>
                              <a:rect l="0" t="0" r="r" b="b"/>
                              <a:pathLst/>
                            </a:custGeom>
                            <a:solidFill>
                              <a:srgbClr val="F1C09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199" name="AutoShape 364"/>
                          <wps:cNvSpPr>
                            <a:spLocks noChangeArrowheads="1"/>
                          </wps:cNvSpPr>
                          <wps:spPr bwMode="auto">
                            <a:xfrm>
                              <a:off x="4715" y="1205"/>
                              <a:ext cx="38" cy="30"/>
                            </a:xfrm>
                            <a:custGeom>
                              <a:avLst/>
                              <a:gdLst/>
                              <a:ahLst/>
                              <a:cxnLst/>
                              <a:rect l="0" t="0" r="r" b="b"/>
                              <a:pathLst/>
                            </a:custGeom>
                            <a:solidFill>
                              <a:srgbClr val="F2C39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00" name="AutoShape 363"/>
                          <wps:cNvSpPr>
                            <a:spLocks noChangeArrowheads="1"/>
                          </wps:cNvSpPr>
                          <wps:spPr bwMode="auto">
                            <a:xfrm>
                              <a:off x="4716" y="1207"/>
                              <a:ext cx="38" cy="30"/>
                            </a:xfrm>
                            <a:custGeom>
                              <a:avLst/>
                              <a:gdLst/>
                              <a:ahLst/>
                              <a:cxnLst/>
                              <a:rect l="0" t="0" r="r" b="b"/>
                              <a:pathLst/>
                            </a:custGeom>
                            <a:solidFill>
                              <a:srgbClr val="F1C09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01" name="AutoShape 362"/>
                          <wps:cNvSpPr>
                            <a:spLocks noChangeArrowheads="1"/>
                          </wps:cNvSpPr>
                          <wps:spPr bwMode="auto">
                            <a:xfrm>
                              <a:off x="4717" y="1207"/>
                              <a:ext cx="36" cy="30"/>
                            </a:xfrm>
                            <a:custGeom>
                              <a:avLst/>
                              <a:gdLst/>
                              <a:ahLst/>
                              <a:cxnLst/>
                              <a:rect l="0" t="0" r="r" b="b"/>
                              <a:pathLst/>
                            </a:custGeom>
                            <a:solidFill>
                              <a:srgbClr val="EFBE8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02" name="AutoShape 361"/>
                          <wps:cNvSpPr>
                            <a:spLocks noChangeArrowheads="1"/>
                          </wps:cNvSpPr>
                          <wps:spPr bwMode="auto">
                            <a:xfrm>
                              <a:off x="4719" y="1207"/>
                              <a:ext cx="38" cy="31"/>
                            </a:xfrm>
                            <a:custGeom>
                              <a:avLst/>
                              <a:gdLst/>
                              <a:ahLst/>
                              <a:cxnLst/>
                              <a:rect l="0" t="0" r="r" b="b"/>
                              <a:pathLst/>
                            </a:custGeom>
                            <a:solidFill>
                              <a:srgbClr val="EDBC7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03" name="AutoShape 360"/>
                          <wps:cNvSpPr>
                            <a:spLocks noChangeArrowheads="1"/>
                          </wps:cNvSpPr>
                          <wps:spPr bwMode="auto">
                            <a:xfrm>
                              <a:off x="4719" y="1208"/>
                              <a:ext cx="39" cy="31"/>
                            </a:xfrm>
                            <a:custGeom>
                              <a:avLst/>
                              <a:gdLst/>
                              <a:ahLst/>
                              <a:cxnLst/>
                              <a:rect l="0" t="0" r="r" b="b"/>
                              <a:pathLst/>
                            </a:custGeom>
                            <a:solidFill>
                              <a:srgbClr val="EAB86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04" name="AutoShape 359"/>
                          <wps:cNvSpPr>
                            <a:spLocks noChangeArrowheads="1"/>
                          </wps:cNvSpPr>
                          <wps:spPr bwMode="auto">
                            <a:xfrm>
                              <a:off x="4719" y="1209"/>
                              <a:ext cx="39" cy="31"/>
                            </a:xfrm>
                            <a:custGeom>
                              <a:avLst/>
                              <a:gdLst/>
                              <a:ahLst/>
                              <a:cxnLst/>
                              <a:rect l="0" t="0" r="r" b="b"/>
                              <a:pathLst/>
                            </a:custGeom>
                            <a:solidFill>
                              <a:srgbClr val="E7B55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05" name="AutoShape 358"/>
                          <wps:cNvSpPr>
                            <a:spLocks noChangeArrowheads="1"/>
                          </wps:cNvSpPr>
                          <wps:spPr bwMode="auto">
                            <a:xfrm>
                              <a:off x="4720" y="1209"/>
                              <a:ext cx="40" cy="32"/>
                            </a:xfrm>
                            <a:custGeom>
                              <a:avLst/>
                              <a:gdLst/>
                              <a:ahLst/>
                              <a:cxnLst/>
                              <a:rect l="0" t="0" r="r" b="b"/>
                              <a:pathLst/>
                            </a:custGeom>
                            <a:solidFill>
                              <a:srgbClr val="E5B25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06" name="AutoShape 357"/>
                          <wps:cNvSpPr>
                            <a:spLocks noChangeArrowheads="1"/>
                          </wps:cNvSpPr>
                          <wps:spPr bwMode="auto">
                            <a:xfrm>
                              <a:off x="4721" y="1209"/>
                              <a:ext cx="40" cy="32"/>
                            </a:xfrm>
                            <a:custGeom>
                              <a:avLst/>
                              <a:gdLst/>
                              <a:ahLst/>
                              <a:cxnLst/>
                              <a:rect l="0" t="0" r="r" b="b"/>
                              <a:pathLst/>
                            </a:custGeom>
                            <a:solidFill>
                              <a:srgbClr val="E1B04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07" name="AutoShape 356"/>
                          <wps:cNvSpPr>
                            <a:spLocks noChangeArrowheads="1"/>
                          </wps:cNvSpPr>
                          <wps:spPr bwMode="auto">
                            <a:xfrm>
                              <a:off x="4724" y="1211"/>
                              <a:ext cx="39" cy="31"/>
                            </a:xfrm>
                            <a:custGeom>
                              <a:avLst/>
                              <a:gdLst/>
                              <a:ahLst/>
                              <a:cxnLst/>
                              <a:rect l="0" t="0" r="r" b="b"/>
                              <a:pathLst/>
                            </a:custGeom>
                            <a:solidFill>
                              <a:srgbClr val="DEAD4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08" name="AutoShape 355"/>
                          <wps:cNvSpPr>
                            <a:spLocks noChangeArrowheads="1"/>
                          </wps:cNvSpPr>
                          <wps:spPr bwMode="auto">
                            <a:xfrm>
                              <a:off x="4725" y="1211"/>
                              <a:ext cx="39" cy="31"/>
                            </a:xfrm>
                            <a:custGeom>
                              <a:avLst/>
                              <a:gdLst/>
                              <a:ahLst/>
                              <a:cxnLst/>
                              <a:rect l="0" t="0" r="r" b="b"/>
                              <a:pathLst/>
                            </a:custGeom>
                            <a:solidFill>
                              <a:srgbClr val="DCAB3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09" name="AutoShape 354"/>
                          <wps:cNvSpPr>
                            <a:spLocks noChangeArrowheads="1"/>
                          </wps:cNvSpPr>
                          <wps:spPr bwMode="auto">
                            <a:xfrm>
                              <a:off x="4728" y="1212"/>
                              <a:ext cx="39" cy="31"/>
                            </a:xfrm>
                            <a:custGeom>
                              <a:avLst/>
                              <a:gdLst/>
                              <a:ahLst/>
                              <a:cxnLst/>
                              <a:rect l="0" t="0" r="r" b="b"/>
                              <a:pathLst/>
                            </a:custGeom>
                            <a:solidFill>
                              <a:srgbClr val="D4A5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10" name="AutoShape 353"/>
                          <wps:cNvSpPr>
                            <a:spLocks noChangeArrowheads="1"/>
                          </wps:cNvSpPr>
                          <wps:spPr bwMode="auto">
                            <a:xfrm>
                              <a:off x="4728" y="1213"/>
                              <a:ext cx="39" cy="31"/>
                            </a:xfrm>
                            <a:custGeom>
                              <a:avLst/>
                              <a:gdLst/>
                              <a:ahLst/>
                              <a:cxnLst/>
                              <a:rect l="0" t="0" r="r" b="b"/>
                              <a:pathLst/>
                            </a:custGeom>
                            <a:solidFill>
                              <a:srgbClr val="D1A2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11" name="AutoShape 352"/>
                          <wps:cNvSpPr>
                            <a:spLocks noChangeArrowheads="1"/>
                          </wps:cNvSpPr>
                          <wps:spPr bwMode="auto">
                            <a:xfrm>
                              <a:off x="4728" y="1213"/>
                              <a:ext cx="41" cy="32"/>
                            </a:xfrm>
                            <a:custGeom>
                              <a:avLst/>
                              <a:gdLst/>
                              <a:ahLst/>
                              <a:cxnLst/>
                              <a:rect l="0" t="0" r="r" b="b"/>
                              <a:pathLst/>
                            </a:custGeom>
                            <a:solidFill>
                              <a:srgbClr val="CC9F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12" name="AutoShape 351"/>
                          <wps:cNvSpPr>
                            <a:spLocks noChangeArrowheads="1"/>
                          </wps:cNvSpPr>
                          <wps:spPr bwMode="auto">
                            <a:xfrm>
                              <a:off x="4728" y="1215"/>
                              <a:ext cx="41" cy="30"/>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13" name="AutoShape 350"/>
                          <wps:cNvSpPr>
                            <a:spLocks noChangeArrowheads="1"/>
                          </wps:cNvSpPr>
                          <wps:spPr bwMode="auto">
                            <a:xfrm>
                              <a:off x="4729" y="1215"/>
                              <a:ext cx="41" cy="31"/>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14" name="AutoShape 349"/>
                          <wps:cNvSpPr>
                            <a:spLocks noChangeArrowheads="1"/>
                          </wps:cNvSpPr>
                          <wps:spPr bwMode="auto">
                            <a:xfrm>
                              <a:off x="4732" y="1216"/>
                              <a:ext cx="40" cy="31"/>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15" name="AutoShape 348"/>
                          <wps:cNvSpPr>
                            <a:spLocks noChangeArrowheads="1"/>
                          </wps:cNvSpPr>
                          <wps:spPr bwMode="auto">
                            <a:xfrm>
                              <a:off x="4733" y="1216"/>
                              <a:ext cx="40" cy="32"/>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16" name="AutoShape 347"/>
                          <wps:cNvSpPr>
                            <a:spLocks noChangeArrowheads="1"/>
                          </wps:cNvSpPr>
                          <wps:spPr bwMode="auto">
                            <a:xfrm>
                              <a:off x="4736" y="1216"/>
                              <a:ext cx="39" cy="32"/>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17" name="AutoShape 346"/>
                          <wps:cNvSpPr>
                            <a:spLocks noChangeArrowheads="1"/>
                          </wps:cNvSpPr>
                          <wps:spPr bwMode="auto">
                            <a:xfrm>
                              <a:off x="4736" y="1217"/>
                              <a:ext cx="40" cy="32"/>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18" name="AutoShape 345"/>
                          <wps:cNvSpPr>
                            <a:spLocks noChangeArrowheads="1"/>
                          </wps:cNvSpPr>
                          <wps:spPr bwMode="auto">
                            <a:xfrm>
                              <a:off x="4737" y="1218"/>
                              <a:ext cx="40" cy="31"/>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19" name="AutoShape 344"/>
                          <wps:cNvSpPr>
                            <a:spLocks noChangeArrowheads="1"/>
                          </wps:cNvSpPr>
                          <wps:spPr bwMode="auto">
                            <a:xfrm>
                              <a:off x="4741" y="1218"/>
                              <a:ext cx="39" cy="32"/>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20" name="AutoShape 343"/>
                          <wps:cNvSpPr>
                            <a:spLocks noChangeArrowheads="1"/>
                          </wps:cNvSpPr>
                          <wps:spPr bwMode="auto">
                            <a:xfrm>
                              <a:off x="4741" y="1219"/>
                              <a:ext cx="40" cy="30"/>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21" name="AutoShape 342"/>
                          <wps:cNvSpPr>
                            <a:spLocks noChangeArrowheads="1"/>
                          </wps:cNvSpPr>
                          <wps:spPr bwMode="auto">
                            <a:xfrm>
                              <a:off x="4745" y="1220"/>
                              <a:ext cx="38" cy="30"/>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22" name="AutoShape 341"/>
                          <wps:cNvSpPr>
                            <a:spLocks noChangeArrowheads="1"/>
                          </wps:cNvSpPr>
                          <wps:spPr bwMode="auto">
                            <a:xfrm>
                              <a:off x="4745" y="1220"/>
                              <a:ext cx="38" cy="31"/>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23" name="AutoShape 340"/>
                          <wps:cNvSpPr>
                            <a:spLocks noChangeArrowheads="1"/>
                          </wps:cNvSpPr>
                          <wps:spPr bwMode="auto">
                            <a:xfrm>
                              <a:off x="4745" y="1222"/>
                              <a:ext cx="39" cy="30"/>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24" name="AutoShape 339"/>
                          <wps:cNvSpPr>
                            <a:spLocks noChangeArrowheads="1"/>
                          </wps:cNvSpPr>
                          <wps:spPr bwMode="auto">
                            <a:xfrm>
                              <a:off x="4746" y="1222"/>
                              <a:ext cx="39" cy="28"/>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25" name="AutoShape 338"/>
                          <wps:cNvSpPr>
                            <a:spLocks noChangeArrowheads="1"/>
                          </wps:cNvSpPr>
                          <wps:spPr bwMode="auto">
                            <a:xfrm>
                              <a:off x="4749" y="1222"/>
                              <a:ext cx="38" cy="28"/>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26" name="AutoShape 337"/>
                          <wps:cNvSpPr>
                            <a:spLocks noChangeArrowheads="1"/>
                          </wps:cNvSpPr>
                          <wps:spPr bwMode="auto">
                            <a:xfrm>
                              <a:off x="4751" y="1224"/>
                              <a:ext cx="38" cy="28"/>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27" name="AutoShape 336"/>
                          <wps:cNvSpPr>
                            <a:spLocks noChangeArrowheads="1"/>
                          </wps:cNvSpPr>
                          <wps:spPr bwMode="auto">
                            <a:xfrm>
                              <a:off x="4753" y="1225"/>
                              <a:ext cx="38" cy="27"/>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28" name="AutoShape 335"/>
                          <wps:cNvSpPr>
                            <a:spLocks noChangeArrowheads="1"/>
                          </wps:cNvSpPr>
                          <wps:spPr bwMode="auto">
                            <a:xfrm>
                              <a:off x="4754" y="1225"/>
                              <a:ext cx="35" cy="28"/>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29" name="AutoShape 334"/>
                          <wps:cNvSpPr>
                            <a:spLocks noChangeArrowheads="1"/>
                          </wps:cNvSpPr>
                          <wps:spPr bwMode="auto">
                            <a:xfrm>
                              <a:off x="4754" y="1225"/>
                              <a:ext cx="38" cy="28"/>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30" name="AutoShape 333"/>
                          <wps:cNvSpPr>
                            <a:spLocks noChangeArrowheads="1"/>
                          </wps:cNvSpPr>
                          <wps:spPr bwMode="auto">
                            <a:xfrm>
                              <a:off x="4757" y="1226"/>
                              <a:ext cx="36" cy="28"/>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31" name="AutoShape 332"/>
                          <wps:cNvSpPr>
                            <a:spLocks noChangeArrowheads="1"/>
                          </wps:cNvSpPr>
                          <wps:spPr bwMode="auto">
                            <a:xfrm>
                              <a:off x="4757" y="1226"/>
                              <a:ext cx="36" cy="28"/>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32" name="AutoShape 331"/>
                          <wps:cNvSpPr>
                            <a:spLocks noChangeArrowheads="1"/>
                          </wps:cNvSpPr>
                          <wps:spPr bwMode="auto">
                            <a:xfrm>
                              <a:off x="4762" y="1226"/>
                              <a:ext cx="36" cy="27"/>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33" name="AutoShape 330"/>
                          <wps:cNvSpPr>
                            <a:spLocks noChangeArrowheads="1"/>
                          </wps:cNvSpPr>
                          <wps:spPr bwMode="auto">
                            <a:xfrm>
                              <a:off x="4762" y="1226"/>
                              <a:ext cx="36" cy="28"/>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34" name="AutoShape 329"/>
                          <wps:cNvSpPr>
                            <a:spLocks noChangeArrowheads="1"/>
                          </wps:cNvSpPr>
                          <wps:spPr bwMode="auto">
                            <a:xfrm>
                              <a:off x="4763" y="1228"/>
                              <a:ext cx="35" cy="27"/>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35" name="AutoShape 328"/>
                          <wps:cNvSpPr>
                            <a:spLocks noChangeArrowheads="1"/>
                          </wps:cNvSpPr>
                          <wps:spPr bwMode="auto">
                            <a:xfrm>
                              <a:off x="4764" y="1229"/>
                              <a:ext cx="35" cy="27"/>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36" name="AutoShape 327"/>
                          <wps:cNvSpPr>
                            <a:spLocks noChangeArrowheads="1"/>
                          </wps:cNvSpPr>
                          <wps:spPr bwMode="auto">
                            <a:xfrm>
                              <a:off x="4766" y="1229"/>
                              <a:ext cx="35" cy="27"/>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37" name="AutoShape 326"/>
                          <wps:cNvSpPr>
                            <a:spLocks noChangeArrowheads="1"/>
                          </wps:cNvSpPr>
                          <wps:spPr bwMode="auto">
                            <a:xfrm>
                              <a:off x="4768" y="1230"/>
                              <a:ext cx="34" cy="27"/>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38" name="AutoShape 325"/>
                          <wps:cNvSpPr>
                            <a:spLocks noChangeArrowheads="1"/>
                          </wps:cNvSpPr>
                          <wps:spPr bwMode="auto">
                            <a:xfrm>
                              <a:off x="4770" y="1230"/>
                              <a:ext cx="34" cy="26"/>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39" name="AutoShape 324"/>
                          <wps:cNvSpPr>
                            <a:spLocks noChangeArrowheads="1"/>
                          </wps:cNvSpPr>
                          <wps:spPr bwMode="auto">
                            <a:xfrm>
                              <a:off x="4771" y="1232"/>
                              <a:ext cx="34" cy="26"/>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40" name="AutoShape 323"/>
                          <wps:cNvSpPr>
                            <a:spLocks noChangeArrowheads="1"/>
                          </wps:cNvSpPr>
                          <wps:spPr bwMode="auto">
                            <a:xfrm>
                              <a:off x="4774" y="1233"/>
                              <a:ext cx="34" cy="26"/>
                            </a:xfrm>
                            <a:custGeom>
                              <a:avLst/>
                              <a:gdLst/>
                              <a:ahLst/>
                              <a:cxnLst/>
                              <a:rect l="0" t="0" r="r" b="b"/>
                              <a:pathLst/>
                            </a:custGeom>
                            <a:solidFill>
                              <a:srgbClr val="C89F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41" name="AutoShape 322"/>
                          <wps:cNvSpPr>
                            <a:spLocks noChangeArrowheads="1"/>
                          </wps:cNvSpPr>
                          <wps:spPr bwMode="auto">
                            <a:xfrm>
                              <a:off x="4774" y="1234"/>
                              <a:ext cx="34" cy="26"/>
                            </a:xfrm>
                            <a:custGeom>
                              <a:avLst/>
                              <a:gdLst/>
                              <a:ahLst/>
                              <a:cxnLst/>
                              <a:rect l="0" t="0" r="r" b="b"/>
                              <a:pathLst/>
                            </a:custGeom>
                            <a:solidFill>
                              <a:srgbClr val="CAA12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42" name="AutoShape 321"/>
                          <wps:cNvSpPr>
                            <a:spLocks noChangeArrowheads="1"/>
                          </wps:cNvSpPr>
                          <wps:spPr bwMode="auto">
                            <a:xfrm>
                              <a:off x="4776" y="1234"/>
                              <a:ext cx="33" cy="26"/>
                            </a:xfrm>
                            <a:custGeom>
                              <a:avLst/>
                              <a:gdLst/>
                              <a:ahLst/>
                              <a:cxnLst/>
                              <a:rect l="0" t="0" r="r" b="b"/>
                              <a:pathLst/>
                            </a:custGeom>
                            <a:solidFill>
                              <a:srgbClr val="CEA42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43" name="AutoShape 320"/>
                          <wps:cNvSpPr>
                            <a:spLocks noChangeArrowheads="1"/>
                          </wps:cNvSpPr>
                          <wps:spPr bwMode="auto">
                            <a:xfrm>
                              <a:off x="4779" y="1234"/>
                              <a:ext cx="34" cy="26"/>
                            </a:xfrm>
                            <a:custGeom>
                              <a:avLst/>
                              <a:gdLst/>
                              <a:ahLst/>
                              <a:cxnLst/>
                              <a:rect l="0" t="0" r="r" b="b"/>
                              <a:pathLst/>
                            </a:custGeom>
                            <a:solidFill>
                              <a:srgbClr val="D1A71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44" name="AutoShape 319"/>
                          <wps:cNvSpPr>
                            <a:spLocks noChangeArrowheads="1"/>
                          </wps:cNvSpPr>
                          <wps:spPr bwMode="auto">
                            <a:xfrm>
                              <a:off x="4780" y="1234"/>
                              <a:ext cx="33" cy="26"/>
                            </a:xfrm>
                            <a:custGeom>
                              <a:avLst/>
                              <a:gdLst/>
                              <a:ahLst/>
                              <a:cxnLst/>
                              <a:rect l="0" t="0" r="r" b="b"/>
                              <a:pathLst/>
                            </a:custGeom>
                            <a:solidFill>
                              <a:srgbClr val="D7AC1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45" name="AutoShape 318"/>
                          <wps:cNvSpPr>
                            <a:spLocks noChangeArrowheads="1"/>
                          </wps:cNvSpPr>
                          <wps:spPr bwMode="auto">
                            <a:xfrm>
                              <a:off x="4783" y="1235"/>
                              <a:ext cx="34" cy="25"/>
                            </a:xfrm>
                            <a:custGeom>
                              <a:avLst/>
                              <a:gdLst/>
                              <a:ahLst/>
                              <a:cxnLst/>
                              <a:rect l="0" t="0" r="r" b="b"/>
                              <a:pathLst/>
                            </a:custGeom>
                            <a:solidFill>
                              <a:srgbClr val="DAAF1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46" name="AutoShape 317"/>
                          <wps:cNvSpPr>
                            <a:spLocks noChangeArrowheads="1"/>
                          </wps:cNvSpPr>
                          <wps:spPr bwMode="auto">
                            <a:xfrm>
                              <a:off x="4783" y="1235"/>
                              <a:ext cx="35" cy="26"/>
                            </a:xfrm>
                            <a:custGeom>
                              <a:avLst/>
                              <a:gdLst/>
                              <a:ahLst/>
                              <a:cxnLst/>
                              <a:rect l="0" t="0" r="r" b="b"/>
                              <a:pathLst/>
                            </a:custGeom>
                            <a:solidFill>
                              <a:srgbClr val="DCB01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47" name="AutoShape 316"/>
                          <wps:cNvSpPr>
                            <a:spLocks noChangeArrowheads="1"/>
                          </wps:cNvSpPr>
                          <wps:spPr bwMode="auto">
                            <a:xfrm>
                              <a:off x="4783" y="1235"/>
                              <a:ext cx="34" cy="25"/>
                            </a:xfrm>
                            <a:custGeom>
                              <a:avLst/>
                              <a:gdLst/>
                              <a:ahLst/>
                              <a:cxnLst/>
                              <a:rect l="0" t="0" r="r" b="b"/>
                              <a:pathLst/>
                            </a:custGeom>
                            <a:solidFill>
                              <a:srgbClr val="DFB31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48" name="AutoShape 315"/>
                          <wps:cNvSpPr>
                            <a:spLocks noChangeArrowheads="1"/>
                          </wps:cNvSpPr>
                          <wps:spPr bwMode="auto">
                            <a:xfrm>
                              <a:off x="4785" y="1235"/>
                              <a:ext cx="34" cy="26"/>
                            </a:xfrm>
                            <a:custGeom>
                              <a:avLst/>
                              <a:gdLst/>
                              <a:ahLst/>
                              <a:cxnLst/>
                              <a:rect l="0" t="0" r="r" b="b"/>
                              <a:pathLst/>
                            </a:custGeom>
                            <a:solidFill>
                              <a:srgbClr val="E2B60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49" name="AutoShape 314"/>
                          <wps:cNvSpPr>
                            <a:spLocks noChangeArrowheads="1"/>
                          </wps:cNvSpPr>
                          <wps:spPr bwMode="auto">
                            <a:xfrm>
                              <a:off x="4788" y="1235"/>
                              <a:ext cx="34" cy="26"/>
                            </a:xfrm>
                            <a:custGeom>
                              <a:avLst/>
                              <a:gdLst/>
                              <a:ahLst/>
                              <a:cxnLst/>
                              <a:rect l="0" t="0" r="r" b="b"/>
                              <a:pathLst/>
                            </a:custGeom>
                            <a:solidFill>
                              <a:srgbClr val="E7BB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50" name="AutoShape 313"/>
                          <wps:cNvSpPr>
                            <a:spLocks noChangeArrowheads="1"/>
                          </wps:cNvSpPr>
                          <wps:spPr bwMode="auto">
                            <a:xfrm>
                              <a:off x="4789" y="1237"/>
                              <a:ext cx="35" cy="26"/>
                            </a:xfrm>
                            <a:custGeom>
                              <a:avLst/>
                              <a:gdLst/>
                              <a:ahLst/>
                              <a:cxnLst/>
                              <a:rect l="0" t="0" r="r" b="b"/>
                              <a:pathLst/>
                            </a:custGeom>
                            <a:solidFill>
                              <a:srgbClr val="E9BE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51" name="AutoShape 312"/>
                          <wps:cNvSpPr>
                            <a:spLocks noChangeArrowheads="1"/>
                          </wps:cNvSpPr>
                          <wps:spPr bwMode="auto">
                            <a:xfrm>
                              <a:off x="4791" y="1237"/>
                              <a:ext cx="34" cy="26"/>
                            </a:xfrm>
                            <a:custGeom>
                              <a:avLst/>
                              <a:gdLst/>
                              <a:ahLst/>
                              <a:cxnLst/>
                              <a:rect l="0" t="0" r="r" b="b"/>
                              <a:pathLst/>
                            </a:custGeom>
                            <a:solidFill>
                              <a:srgbClr val="ECBF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52" name="AutoShape 311"/>
                          <wps:cNvSpPr>
                            <a:spLocks noChangeArrowheads="1"/>
                          </wps:cNvSpPr>
                          <wps:spPr bwMode="auto">
                            <a:xfrm>
                              <a:off x="4791" y="1237"/>
                              <a:ext cx="35" cy="26"/>
                            </a:xfrm>
                            <a:custGeom>
                              <a:avLst/>
                              <a:gdLst/>
                              <a:ahLst/>
                              <a:cxnLst/>
                              <a:rect l="0" t="0" r="r" b="b"/>
                              <a:pathLst/>
                            </a:custGeom>
                            <a:solidFill>
                              <a:srgbClr val="EDC1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53" name="AutoShape 310"/>
                          <wps:cNvSpPr>
                            <a:spLocks noChangeArrowheads="1"/>
                          </wps:cNvSpPr>
                          <wps:spPr bwMode="auto">
                            <a:xfrm>
                              <a:off x="4793" y="1239"/>
                              <a:ext cx="35" cy="25"/>
                            </a:xfrm>
                            <a:custGeom>
                              <a:avLst/>
                              <a:gdLst/>
                              <a:ahLst/>
                              <a:cxnLst/>
                              <a:rect l="0" t="0" r="r" b="b"/>
                              <a:pathLst/>
                            </a:custGeom>
                            <a:solidFill>
                              <a:srgbClr val="EFC3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54" name="AutoShape 309"/>
                          <wps:cNvSpPr>
                            <a:spLocks noChangeArrowheads="1"/>
                          </wps:cNvSpPr>
                          <wps:spPr bwMode="auto">
                            <a:xfrm>
                              <a:off x="4796" y="1239"/>
                              <a:ext cx="34" cy="26"/>
                            </a:xfrm>
                            <a:custGeom>
                              <a:avLst/>
                              <a:gdLst/>
                              <a:ahLst/>
                              <a:cxnLst/>
                              <a:rect l="0" t="0" r="r" b="b"/>
                              <a:pathLst/>
                            </a:custGeom>
                            <a:solidFill>
                              <a:srgbClr val="F0C4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55" name="AutoShape 308"/>
                          <wps:cNvSpPr>
                            <a:spLocks noChangeArrowheads="1"/>
                          </wps:cNvSpPr>
                          <wps:spPr bwMode="auto">
                            <a:xfrm>
                              <a:off x="4800" y="1239"/>
                              <a:ext cx="34" cy="26"/>
                            </a:xfrm>
                            <a:custGeom>
                              <a:avLst/>
                              <a:gdLst/>
                              <a:ahLst/>
                              <a:cxnLst/>
                              <a:rect l="0" t="0" r="r" b="b"/>
                              <a:pathLst/>
                            </a:custGeom>
                            <a:solidFill>
                              <a:srgbClr val="F5C9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56" name="AutoShape 307"/>
                          <wps:cNvSpPr>
                            <a:spLocks noChangeArrowheads="1"/>
                          </wps:cNvSpPr>
                          <wps:spPr bwMode="auto">
                            <a:xfrm>
                              <a:off x="4800" y="1239"/>
                              <a:ext cx="34" cy="25"/>
                            </a:xfrm>
                            <a:custGeom>
                              <a:avLst/>
                              <a:gdLst/>
                              <a:ahLst/>
                              <a:cxnLst/>
                              <a:rect l="0" t="0" r="r" b="b"/>
                              <a:pathLst/>
                            </a:custGeom>
                            <a:solidFill>
                              <a:srgbClr val="F2C6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57" name="AutoShape 306"/>
                          <wps:cNvSpPr>
                            <a:spLocks noChangeArrowheads="1"/>
                          </wps:cNvSpPr>
                          <wps:spPr bwMode="auto">
                            <a:xfrm>
                              <a:off x="4800" y="1239"/>
                              <a:ext cx="35" cy="25"/>
                            </a:xfrm>
                            <a:custGeom>
                              <a:avLst/>
                              <a:gdLst/>
                              <a:ahLst/>
                              <a:cxnLst/>
                              <a:rect l="0" t="0" r="r" b="b"/>
                              <a:pathLst/>
                            </a:custGeom>
                            <a:solidFill>
                              <a:srgbClr val="EFC2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58" name="AutoShape 305"/>
                          <wps:cNvSpPr>
                            <a:spLocks noChangeArrowheads="1"/>
                          </wps:cNvSpPr>
                          <wps:spPr bwMode="auto">
                            <a:xfrm>
                              <a:off x="4802" y="1239"/>
                              <a:ext cx="34" cy="26"/>
                            </a:xfrm>
                            <a:custGeom>
                              <a:avLst/>
                              <a:gdLst/>
                              <a:ahLst/>
                              <a:cxnLst/>
                              <a:rect l="0" t="0" r="r" b="b"/>
                              <a:pathLst/>
                            </a:custGeom>
                            <a:solidFill>
                              <a:srgbClr val="EDBE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59" name="AutoShape 304"/>
                          <wps:cNvSpPr>
                            <a:spLocks noChangeArrowheads="1"/>
                          </wps:cNvSpPr>
                          <wps:spPr bwMode="auto">
                            <a:xfrm>
                              <a:off x="4805" y="1241"/>
                              <a:ext cx="34" cy="25"/>
                            </a:xfrm>
                            <a:custGeom>
                              <a:avLst/>
                              <a:gdLst/>
                              <a:ahLst/>
                              <a:cxnLst/>
                              <a:rect l="0" t="0" r="r" b="b"/>
                              <a:pathLst/>
                            </a:custGeom>
                            <a:solidFill>
                              <a:srgbClr val="EBBA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60" name="AutoShape 303"/>
                          <wps:cNvSpPr>
                            <a:spLocks noChangeArrowheads="1"/>
                          </wps:cNvSpPr>
                          <wps:spPr bwMode="auto">
                            <a:xfrm>
                              <a:off x="4808" y="1241"/>
                              <a:ext cx="34" cy="25"/>
                            </a:xfrm>
                            <a:custGeom>
                              <a:avLst/>
                              <a:gdLst/>
                              <a:ahLst/>
                              <a:cxnLst/>
                              <a:rect l="0" t="0" r="r" b="b"/>
                              <a:pathLst/>
                            </a:custGeom>
                            <a:solidFill>
                              <a:srgbClr val="E8B60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61" name="AutoShape 302"/>
                          <wps:cNvSpPr>
                            <a:spLocks noChangeArrowheads="1"/>
                          </wps:cNvSpPr>
                          <wps:spPr bwMode="auto">
                            <a:xfrm>
                              <a:off x="4809" y="1241"/>
                              <a:ext cx="33" cy="25"/>
                            </a:xfrm>
                            <a:custGeom>
                              <a:avLst/>
                              <a:gdLst/>
                              <a:ahLst/>
                              <a:cxnLst/>
                              <a:rect l="0" t="0" r="r" b="b"/>
                              <a:pathLst/>
                            </a:custGeom>
                            <a:solidFill>
                              <a:srgbClr val="E2AD1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62" name="AutoShape 301"/>
                          <wps:cNvSpPr>
                            <a:spLocks noChangeArrowheads="1"/>
                          </wps:cNvSpPr>
                          <wps:spPr bwMode="auto">
                            <a:xfrm>
                              <a:off x="4810" y="1242"/>
                              <a:ext cx="34" cy="24"/>
                            </a:xfrm>
                            <a:custGeom>
                              <a:avLst/>
                              <a:gdLst/>
                              <a:ahLst/>
                              <a:cxnLst/>
                              <a:rect l="0" t="0" r="r" b="b"/>
                              <a:pathLst/>
                            </a:custGeom>
                            <a:solidFill>
                              <a:srgbClr val="DEA91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63" name="AutoShape 300"/>
                          <wps:cNvSpPr>
                            <a:spLocks noChangeArrowheads="1"/>
                          </wps:cNvSpPr>
                          <wps:spPr bwMode="auto">
                            <a:xfrm>
                              <a:off x="4813" y="1242"/>
                              <a:ext cx="34" cy="25"/>
                            </a:xfrm>
                            <a:custGeom>
                              <a:avLst/>
                              <a:gdLst/>
                              <a:ahLst/>
                              <a:cxnLst/>
                              <a:rect l="0" t="0" r="r" b="b"/>
                              <a:pathLst/>
                            </a:custGeom>
                            <a:solidFill>
                              <a:srgbClr val="DBA42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64" name="AutoShape 299"/>
                          <wps:cNvSpPr>
                            <a:spLocks noChangeArrowheads="1"/>
                          </wps:cNvSpPr>
                          <wps:spPr bwMode="auto">
                            <a:xfrm>
                              <a:off x="4814" y="1242"/>
                              <a:ext cx="33" cy="25"/>
                            </a:xfrm>
                            <a:custGeom>
                              <a:avLst/>
                              <a:gdLst/>
                              <a:ahLst/>
                              <a:cxnLst/>
                              <a:rect l="0" t="0" r="r" b="b"/>
                              <a:pathLst/>
                            </a:custGeom>
                            <a:solidFill>
                              <a:srgbClr val="D89F2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65" name="AutoShape 298"/>
                          <wps:cNvSpPr>
                            <a:spLocks noChangeArrowheads="1"/>
                          </wps:cNvSpPr>
                          <wps:spPr bwMode="auto">
                            <a:xfrm>
                              <a:off x="4817" y="1243"/>
                              <a:ext cx="33" cy="24"/>
                            </a:xfrm>
                            <a:custGeom>
                              <a:avLst/>
                              <a:gdLst/>
                              <a:ahLst/>
                              <a:cxnLst/>
                              <a:rect l="0" t="0" r="r" b="b"/>
                              <a:pathLst/>
                            </a:custGeom>
                            <a:solidFill>
                              <a:srgbClr val="D39A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66" name="AutoShape 297"/>
                          <wps:cNvSpPr>
                            <a:spLocks noChangeArrowheads="1"/>
                          </wps:cNvSpPr>
                          <wps:spPr bwMode="auto">
                            <a:xfrm>
                              <a:off x="4818" y="1243"/>
                              <a:ext cx="33" cy="24"/>
                            </a:xfrm>
                            <a:custGeom>
                              <a:avLst/>
                              <a:gdLst/>
                              <a:ahLst/>
                              <a:cxnLst/>
                              <a:rect l="0" t="0" r="r" b="b"/>
                              <a:pathLst/>
                            </a:custGeom>
                            <a:solidFill>
                              <a:srgbClr val="CF95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67" name="AutoShape 296"/>
                          <wps:cNvSpPr>
                            <a:spLocks noChangeArrowheads="1"/>
                          </wps:cNvSpPr>
                          <wps:spPr bwMode="auto">
                            <a:xfrm>
                              <a:off x="4819" y="1243"/>
                              <a:ext cx="33" cy="25"/>
                            </a:xfrm>
                            <a:custGeom>
                              <a:avLst/>
                              <a:gdLst/>
                              <a:ahLst/>
                              <a:cxnLst/>
                              <a:rect l="0" t="0" r="r" b="b"/>
                              <a:pathLst/>
                            </a:custGeom>
                            <a:solidFill>
                              <a:srgbClr val="D69E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68" name="AutoShape 295"/>
                          <wps:cNvSpPr>
                            <a:spLocks noChangeArrowheads="1"/>
                          </wps:cNvSpPr>
                          <wps:spPr bwMode="auto">
                            <a:xfrm>
                              <a:off x="4822" y="1243"/>
                              <a:ext cx="32" cy="25"/>
                            </a:xfrm>
                            <a:custGeom>
                              <a:avLst/>
                              <a:gdLst/>
                              <a:ahLst/>
                              <a:cxnLst/>
                              <a:rect l="0" t="0" r="r" b="b"/>
                              <a:pathLst/>
                            </a:custGeom>
                            <a:solidFill>
                              <a:srgbClr val="DAA22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69" name="AutoShape 294"/>
                          <wps:cNvSpPr>
                            <a:spLocks noChangeArrowheads="1"/>
                          </wps:cNvSpPr>
                          <wps:spPr bwMode="auto">
                            <a:xfrm>
                              <a:off x="4823" y="1243"/>
                              <a:ext cx="33" cy="25"/>
                            </a:xfrm>
                            <a:custGeom>
                              <a:avLst/>
                              <a:gdLst/>
                              <a:ahLst/>
                              <a:cxnLst/>
                              <a:rect l="0" t="0" r="r" b="b"/>
                              <a:pathLst/>
                            </a:custGeom>
                            <a:solidFill>
                              <a:srgbClr val="DEA71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70" name="AutoShape 293"/>
                          <wps:cNvSpPr>
                            <a:spLocks noChangeArrowheads="1"/>
                          </wps:cNvSpPr>
                          <wps:spPr bwMode="auto">
                            <a:xfrm>
                              <a:off x="4825" y="1243"/>
                              <a:ext cx="33" cy="25"/>
                            </a:xfrm>
                            <a:custGeom>
                              <a:avLst/>
                              <a:gdLst/>
                              <a:ahLst/>
                              <a:cxnLst/>
                              <a:rect l="0" t="0" r="r" b="b"/>
                              <a:pathLst/>
                            </a:custGeom>
                            <a:solidFill>
                              <a:srgbClr val="E1AB1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71" name="AutoShape 292"/>
                          <wps:cNvSpPr>
                            <a:spLocks noChangeArrowheads="1"/>
                          </wps:cNvSpPr>
                          <wps:spPr bwMode="auto">
                            <a:xfrm>
                              <a:off x="4827" y="1243"/>
                              <a:ext cx="32" cy="25"/>
                            </a:xfrm>
                            <a:custGeom>
                              <a:avLst/>
                              <a:gdLst/>
                              <a:ahLst/>
                              <a:cxnLst/>
                              <a:rect l="0" t="0" r="r" b="b"/>
                              <a:pathLst/>
                            </a:custGeom>
                            <a:solidFill>
                              <a:srgbClr val="E4AF1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72" name="AutoShape 291"/>
                          <wps:cNvSpPr>
                            <a:spLocks noChangeArrowheads="1"/>
                          </wps:cNvSpPr>
                          <wps:spPr bwMode="auto">
                            <a:xfrm>
                              <a:off x="4829" y="1243"/>
                              <a:ext cx="33" cy="25"/>
                            </a:xfrm>
                            <a:custGeom>
                              <a:avLst/>
                              <a:gdLst/>
                              <a:ahLst/>
                              <a:cxnLst/>
                              <a:rect l="0" t="0" r="r" b="b"/>
                              <a:pathLst/>
                            </a:custGeom>
                            <a:solidFill>
                              <a:srgbClr val="E7B41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73" name="AutoShape 290"/>
                          <wps:cNvSpPr>
                            <a:spLocks noChangeArrowheads="1"/>
                          </wps:cNvSpPr>
                          <wps:spPr bwMode="auto">
                            <a:xfrm>
                              <a:off x="4831" y="1245"/>
                              <a:ext cx="32" cy="24"/>
                            </a:xfrm>
                            <a:custGeom>
                              <a:avLst/>
                              <a:gdLst/>
                              <a:ahLst/>
                              <a:cxnLst/>
                              <a:rect l="0" t="0" r="r" b="b"/>
                              <a:pathLst/>
                            </a:custGeom>
                            <a:solidFill>
                              <a:srgbClr val="EDBB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74" name="AutoShape 289"/>
                          <wps:cNvSpPr>
                            <a:spLocks noChangeArrowheads="1"/>
                          </wps:cNvSpPr>
                          <wps:spPr bwMode="auto">
                            <a:xfrm>
                              <a:off x="4834" y="1245"/>
                              <a:ext cx="31" cy="24"/>
                            </a:xfrm>
                            <a:custGeom>
                              <a:avLst/>
                              <a:gdLst/>
                              <a:ahLst/>
                              <a:cxnLst/>
                              <a:rect l="0" t="0" r="r" b="b"/>
                              <a:pathLst/>
                            </a:custGeom>
                            <a:solidFill>
                              <a:srgbClr val="EFBE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75" name="AutoShape 288"/>
                          <wps:cNvSpPr>
                            <a:spLocks noChangeArrowheads="1"/>
                          </wps:cNvSpPr>
                          <wps:spPr bwMode="auto">
                            <a:xfrm>
                              <a:off x="4834" y="1247"/>
                              <a:ext cx="31" cy="23"/>
                            </a:xfrm>
                            <a:custGeom>
                              <a:avLst/>
                              <a:gdLst/>
                              <a:ahLst/>
                              <a:cxnLst/>
                              <a:rect l="0" t="0" r="r" b="b"/>
                              <a:pathLst/>
                            </a:custGeom>
                            <a:solidFill>
                              <a:srgbClr val="F1C2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76" name="AutoShape 287"/>
                          <wps:cNvSpPr>
                            <a:spLocks noChangeArrowheads="1"/>
                          </wps:cNvSpPr>
                          <wps:spPr bwMode="auto">
                            <a:xfrm>
                              <a:off x="4836" y="1247"/>
                              <a:ext cx="30" cy="23"/>
                            </a:xfrm>
                            <a:custGeom>
                              <a:avLst/>
                              <a:gdLst/>
                              <a:ahLst/>
                              <a:cxnLst/>
                              <a:rect l="0" t="0" r="r" b="b"/>
                              <a:pathLst/>
                            </a:custGeom>
                            <a:solidFill>
                              <a:srgbClr val="F4C6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77" name="AutoShape 286"/>
                          <wps:cNvSpPr>
                            <a:spLocks noChangeArrowheads="1"/>
                          </wps:cNvSpPr>
                          <wps:spPr bwMode="auto">
                            <a:xfrm>
                              <a:off x="4838" y="1247"/>
                              <a:ext cx="31" cy="22"/>
                            </a:xfrm>
                            <a:custGeom>
                              <a:avLst/>
                              <a:gdLst/>
                              <a:ahLst/>
                              <a:cxnLst/>
                              <a:rect l="0" t="0" r="r" b="b"/>
                              <a:pathLst/>
                            </a:custGeom>
                            <a:solidFill>
                              <a:srgbClr val="F4C7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78" name="AutoShape 285"/>
                          <wps:cNvSpPr>
                            <a:spLocks noChangeArrowheads="1"/>
                          </wps:cNvSpPr>
                          <wps:spPr bwMode="auto">
                            <a:xfrm>
                              <a:off x="4840" y="1247"/>
                              <a:ext cx="30" cy="22"/>
                            </a:xfrm>
                            <a:custGeom>
                              <a:avLst/>
                              <a:gdLst/>
                              <a:ahLst/>
                              <a:cxnLst/>
                              <a:rect l="0" t="0" r="r" b="b"/>
                              <a:pathLst/>
                            </a:custGeom>
                            <a:solidFill>
                              <a:srgbClr val="F5CA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79" name="AutoShape 284"/>
                          <wps:cNvSpPr>
                            <a:spLocks noChangeArrowheads="1"/>
                          </wps:cNvSpPr>
                          <wps:spPr bwMode="auto">
                            <a:xfrm>
                              <a:off x="4842" y="1247"/>
                              <a:ext cx="28" cy="21"/>
                            </a:xfrm>
                            <a:custGeom>
                              <a:avLst/>
                              <a:gdLst/>
                              <a:ahLst/>
                              <a:cxnLst/>
                              <a:rect l="0" t="0" r="r" b="b"/>
                              <a:pathLst/>
                            </a:custGeom>
                            <a:solidFill>
                              <a:srgbClr val="F5CB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80" name="AutoShape 283"/>
                          <wps:cNvSpPr>
                            <a:spLocks noChangeArrowheads="1"/>
                          </wps:cNvSpPr>
                          <wps:spPr bwMode="auto">
                            <a:xfrm>
                              <a:off x="4844" y="1250"/>
                              <a:ext cx="27" cy="21"/>
                            </a:xfrm>
                            <a:custGeom>
                              <a:avLst/>
                              <a:gdLst/>
                              <a:ahLst/>
                              <a:cxnLst/>
                              <a:rect l="0" t="0" r="r" b="b"/>
                              <a:pathLst/>
                            </a:custGeom>
                            <a:solidFill>
                              <a:srgbClr val="F6CD0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81" name="AutoShape 282"/>
                          <wps:cNvSpPr>
                            <a:spLocks noChangeArrowheads="1"/>
                          </wps:cNvSpPr>
                          <wps:spPr bwMode="auto">
                            <a:xfrm>
                              <a:off x="4846" y="1250"/>
                              <a:ext cx="27" cy="21"/>
                            </a:xfrm>
                            <a:custGeom>
                              <a:avLst/>
                              <a:gdLst/>
                              <a:ahLst/>
                              <a:cxnLst/>
                              <a:rect l="0" t="0" r="r" b="b"/>
                              <a:pathLst/>
                            </a:custGeom>
                            <a:solidFill>
                              <a:srgbClr val="F6CE1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82" name="AutoShape 281"/>
                          <wps:cNvSpPr>
                            <a:spLocks noChangeArrowheads="1"/>
                          </wps:cNvSpPr>
                          <wps:spPr bwMode="auto">
                            <a:xfrm>
                              <a:off x="4846" y="1251"/>
                              <a:ext cx="27" cy="19"/>
                            </a:xfrm>
                            <a:custGeom>
                              <a:avLst/>
                              <a:gdLst/>
                              <a:ahLst/>
                              <a:cxnLst/>
                              <a:rect l="0" t="0" r="r" b="b"/>
                              <a:pathLst/>
                            </a:custGeom>
                            <a:solidFill>
                              <a:srgbClr val="F6D01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83" name="AutoShape 280"/>
                          <wps:cNvSpPr>
                            <a:spLocks noChangeArrowheads="1"/>
                          </wps:cNvSpPr>
                          <wps:spPr bwMode="auto">
                            <a:xfrm>
                              <a:off x="4851" y="1252"/>
                              <a:ext cx="26" cy="18"/>
                            </a:xfrm>
                            <a:custGeom>
                              <a:avLst/>
                              <a:gdLst/>
                              <a:ahLst/>
                              <a:cxnLst/>
                              <a:rect l="0" t="0" r="r" b="b"/>
                              <a:pathLst/>
                            </a:custGeom>
                            <a:solidFill>
                              <a:srgbClr val="F6D12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84" name="AutoShape 279"/>
                          <wps:cNvSpPr>
                            <a:spLocks noChangeArrowheads="1"/>
                          </wps:cNvSpPr>
                          <wps:spPr bwMode="auto">
                            <a:xfrm>
                              <a:off x="4851" y="1252"/>
                              <a:ext cx="26" cy="19"/>
                            </a:xfrm>
                            <a:custGeom>
                              <a:avLst/>
                              <a:gdLst/>
                              <a:ahLst/>
                              <a:cxnLst/>
                              <a:rect l="0" t="0" r="r" b="b"/>
                              <a:pathLst/>
                            </a:custGeom>
                            <a:solidFill>
                              <a:srgbClr val="F6D43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85" name="AutoShape 278"/>
                          <wps:cNvSpPr>
                            <a:spLocks noChangeArrowheads="1"/>
                          </wps:cNvSpPr>
                          <wps:spPr bwMode="auto">
                            <a:xfrm>
                              <a:off x="4855" y="1252"/>
                              <a:ext cx="25" cy="19"/>
                            </a:xfrm>
                            <a:custGeom>
                              <a:avLst/>
                              <a:gdLst/>
                              <a:ahLst/>
                              <a:cxnLst/>
                              <a:rect l="0" t="0" r="r" b="b"/>
                              <a:pathLst/>
                            </a:custGeom>
                            <a:solidFill>
                              <a:srgbClr val="F6D54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86" name="AutoShape 277"/>
                          <wps:cNvSpPr>
                            <a:spLocks noChangeArrowheads="1"/>
                          </wps:cNvSpPr>
                          <wps:spPr bwMode="auto">
                            <a:xfrm>
                              <a:off x="4855" y="1252"/>
                              <a:ext cx="25" cy="18"/>
                            </a:xfrm>
                            <a:custGeom>
                              <a:avLst/>
                              <a:gdLst/>
                              <a:ahLst/>
                              <a:cxnLst/>
                              <a:rect l="0" t="0" r="r" b="b"/>
                              <a:pathLst/>
                            </a:custGeom>
                            <a:solidFill>
                              <a:srgbClr val="F6D64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87" name="AutoShape 276"/>
                          <wps:cNvSpPr>
                            <a:spLocks noChangeArrowheads="1"/>
                          </wps:cNvSpPr>
                          <wps:spPr bwMode="auto">
                            <a:xfrm>
                              <a:off x="4857" y="1252"/>
                              <a:ext cx="24" cy="18"/>
                            </a:xfrm>
                            <a:custGeom>
                              <a:avLst/>
                              <a:gdLst/>
                              <a:ahLst/>
                              <a:cxnLst/>
                              <a:rect l="0" t="0" r="r" b="b"/>
                              <a:pathLst/>
                            </a:custGeom>
                            <a:solidFill>
                              <a:srgbClr val="F5D75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88" name="AutoShape 275"/>
                          <wps:cNvSpPr>
                            <a:spLocks noChangeArrowheads="1"/>
                          </wps:cNvSpPr>
                          <wps:spPr bwMode="auto">
                            <a:xfrm>
                              <a:off x="4859" y="1254"/>
                              <a:ext cx="24" cy="18"/>
                            </a:xfrm>
                            <a:custGeom>
                              <a:avLst/>
                              <a:gdLst/>
                              <a:ahLst/>
                              <a:cxnLst/>
                              <a:rect l="0" t="0" r="r" b="b"/>
                              <a:pathLst/>
                            </a:custGeom>
                            <a:solidFill>
                              <a:srgbClr val="F5D95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89" name="AutoShape 274"/>
                          <wps:cNvSpPr>
                            <a:spLocks noChangeArrowheads="1"/>
                          </wps:cNvSpPr>
                          <wps:spPr bwMode="auto">
                            <a:xfrm>
                              <a:off x="4860" y="1256"/>
                              <a:ext cx="23" cy="17"/>
                            </a:xfrm>
                            <a:custGeom>
                              <a:avLst/>
                              <a:gdLst/>
                              <a:ahLst/>
                              <a:cxnLst/>
                              <a:rect l="0" t="0" r="r" b="b"/>
                              <a:pathLst/>
                            </a:custGeom>
                            <a:solidFill>
                              <a:srgbClr val="F4DA6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90" name="AutoShape 273"/>
                          <wps:cNvSpPr>
                            <a:spLocks noChangeArrowheads="1"/>
                          </wps:cNvSpPr>
                          <wps:spPr bwMode="auto">
                            <a:xfrm>
                              <a:off x="4863" y="1256"/>
                              <a:ext cx="23" cy="18"/>
                            </a:xfrm>
                            <a:custGeom>
                              <a:avLst/>
                              <a:gdLst/>
                              <a:ahLst/>
                              <a:cxnLst/>
                              <a:rect l="0" t="0" r="r" b="b"/>
                              <a:pathLst/>
                            </a:custGeom>
                            <a:solidFill>
                              <a:srgbClr val="F4DD7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91" name="AutoShape 272"/>
                          <wps:cNvSpPr>
                            <a:spLocks noChangeArrowheads="1"/>
                          </wps:cNvSpPr>
                          <wps:spPr bwMode="auto">
                            <a:xfrm>
                              <a:off x="4863" y="1256"/>
                              <a:ext cx="23" cy="17"/>
                            </a:xfrm>
                            <a:custGeom>
                              <a:avLst/>
                              <a:gdLst/>
                              <a:ahLst/>
                              <a:cxnLst/>
                              <a:rect l="0" t="0" r="r" b="b"/>
                              <a:pathLst/>
                            </a:custGeom>
                            <a:solidFill>
                              <a:srgbClr val="F3DF7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92" name="AutoShape 271"/>
                          <wps:cNvSpPr>
                            <a:spLocks noChangeArrowheads="1"/>
                          </wps:cNvSpPr>
                          <wps:spPr bwMode="auto">
                            <a:xfrm>
                              <a:off x="4865" y="1258"/>
                              <a:ext cx="23" cy="16"/>
                            </a:xfrm>
                            <a:custGeom>
                              <a:avLst/>
                              <a:gdLst/>
                              <a:ahLst/>
                              <a:cxnLst/>
                              <a:rect l="0" t="0" r="r" b="b"/>
                              <a:pathLst/>
                            </a:custGeom>
                            <a:solidFill>
                              <a:srgbClr val="F3E08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93" name="AutoShape 270"/>
                          <wps:cNvSpPr>
                            <a:spLocks noChangeArrowheads="1"/>
                          </wps:cNvSpPr>
                          <wps:spPr bwMode="auto">
                            <a:xfrm>
                              <a:off x="4868" y="1258"/>
                              <a:ext cx="22" cy="17"/>
                            </a:xfrm>
                            <a:custGeom>
                              <a:avLst/>
                              <a:gdLst/>
                              <a:ahLst/>
                              <a:cxnLst/>
                              <a:rect l="0" t="0" r="r" b="b"/>
                              <a:pathLst/>
                            </a:custGeom>
                            <a:solidFill>
                              <a:srgbClr val="F3E18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94" name="AutoShape 269"/>
                          <wps:cNvSpPr>
                            <a:spLocks noChangeArrowheads="1"/>
                          </wps:cNvSpPr>
                          <wps:spPr bwMode="auto">
                            <a:xfrm>
                              <a:off x="4868" y="1259"/>
                              <a:ext cx="22" cy="16"/>
                            </a:xfrm>
                            <a:custGeom>
                              <a:avLst/>
                              <a:gdLst/>
                              <a:ahLst/>
                              <a:cxnLst/>
                              <a:rect l="0" t="0" r="r" b="b"/>
                              <a:pathLst/>
                            </a:custGeom>
                            <a:solidFill>
                              <a:srgbClr val="F3E28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95" name="AutoShape 268"/>
                          <wps:cNvSpPr>
                            <a:spLocks noChangeArrowheads="1"/>
                          </wps:cNvSpPr>
                          <wps:spPr bwMode="auto">
                            <a:xfrm>
                              <a:off x="4872" y="1260"/>
                              <a:ext cx="21" cy="16"/>
                            </a:xfrm>
                            <a:custGeom>
                              <a:avLst/>
                              <a:gdLst/>
                              <a:ahLst/>
                              <a:cxnLst/>
                              <a:rect l="0" t="0" r="r" b="b"/>
                              <a:pathLst/>
                            </a:custGeom>
                            <a:solidFill>
                              <a:srgbClr val="F3E49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96" name="AutoShape 267"/>
                          <wps:cNvSpPr>
                            <a:spLocks noChangeArrowheads="1"/>
                          </wps:cNvSpPr>
                          <wps:spPr bwMode="auto">
                            <a:xfrm>
                              <a:off x="4872" y="1260"/>
                              <a:ext cx="21" cy="15"/>
                            </a:xfrm>
                            <a:custGeom>
                              <a:avLst/>
                              <a:gdLst/>
                              <a:ahLst/>
                              <a:cxnLst/>
                              <a:rect l="0" t="0" r="r" b="b"/>
                              <a:pathLst/>
                            </a:custGeom>
                            <a:solidFill>
                              <a:srgbClr val="F4E7A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97" name="AutoShape 266"/>
                          <wps:cNvSpPr>
                            <a:spLocks noChangeArrowheads="1"/>
                          </wps:cNvSpPr>
                          <wps:spPr bwMode="auto">
                            <a:xfrm>
                              <a:off x="4873" y="1260"/>
                              <a:ext cx="21" cy="15"/>
                            </a:xfrm>
                            <a:custGeom>
                              <a:avLst/>
                              <a:gdLst/>
                              <a:ahLst/>
                              <a:cxnLst/>
                              <a:rect l="0" t="0" r="r" b="b"/>
                              <a:pathLst/>
                            </a:custGeom>
                            <a:solidFill>
                              <a:srgbClr val="F4E9A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98" name="AutoShape 265"/>
                          <wps:cNvSpPr>
                            <a:spLocks noChangeArrowheads="1"/>
                          </wps:cNvSpPr>
                          <wps:spPr bwMode="auto">
                            <a:xfrm>
                              <a:off x="4876" y="1260"/>
                              <a:ext cx="19" cy="16"/>
                            </a:xfrm>
                            <a:custGeom>
                              <a:avLst/>
                              <a:gdLst/>
                              <a:ahLst/>
                              <a:cxnLst/>
                              <a:rect l="0" t="0" r="r" b="b"/>
                              <a:pathLst/>
                            </a:custGeom>
                            <a:solidFill>
                              <a:srgbClr val="F5EAB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299" name="AutoShape 264"/>
                          <wps:cNvSpPr>
                            <a:spLocks noChangeArrowheads="1"/>
                          </wps:cNvSpPr>
                          <wps:spPr bwMode="auto">
                            <a:xfrm>
                              <a:off x="4876" y="1262"/>
                              <a:ext cx="19" cy="15"/>
                            </a:xfrm>
                            <a:custGeom>
                              <a:avLst/>
                              <a:gdLst/>
                              <a:ahLst/>
                              <a:cxnLst/>
                              <a:rect l="0" t="0" r="r" b="b"/>
                              <a:pathLst/>
                            </a:custGeom>
                            <a:solidFill>
                              <a:srgbClr val="F5ECB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00" name="AutoShape 263"/>
                          <wps:cNvSpPr>
                            <a:spLocks noChangeArrowheads="1"/>
                          </wps:cNvSpPr>
                          <wps:spPr bwMode="auto">
                            <a:xfrm>
                              <a:off x="4878" y="1264"/>
                              <a:ext cx="18" cy="15"/>
                            </a:xfrm>
                            <a:custGeom>
                              <a:avLst/>
                              <a:gdLst/>
                              <a:ahLst/>
                              <a:cxnLst/>
                              <a:rect l="0" t="0" r="r" b="b"/>
                              <a:pathLst/>
                            </a:custGeom>
                            <a:solidFill>
                              <a:srgbClr val="F6EDC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01" name="AutoShape 262"/>
                          <wps:cNvSpPr>
                            <a:spLocks noChangeArrowheads="1"/>
                          </wps:cNvSpPr>
                          <wps:spPr bwMode="auto">
                            <a:xfrm>
                              <a:off x="4881" y="1264"/>
                              <a:ext cx="17" cy="14"/>
                            </a:xfrm>
                            <a:custGeom>
                              <a:avLst/>
                              <a:gdLst/>
                              <a:ahLst/>
                              <a:cxnLst/>
                              <a:rect l="0" t="0" r="r" b="b"/>
                              <a:pathLst/>
                            </a:custGeom>
                            <a:solidFill>
                              <a:srgbClr val="F7EFC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02" name="AutoShape 261"/>
                          <wps:cNvSpPr>
                            <a:spLocks noChangeArrowheads="1"/>
                          </wps:cNvSpPr>
                          <wps:spPr bwMode="auto">
                            <a:xfrm>
                              <a:off x="4882" y="1266"/>
                              <a:ext cx="17" cy="13"/>
                            </a:xfrm>
                            <a:custGeom>
                              <a:avLst/>
                              <a:gdLst/>
                              <a:ahLst/>
                              <a:cxnLst/>
                              <a:rect l="0" t="0" r="r" b="b"/>
                              <a:pathLst/>
                            </a:custGeom>
                            <a:solidFill>
                              <a:srgbClr val="F8F3D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g:grpSp>
                      <wpg:grpSp>
                        <wpg:cNvPr id="2303" name="Group 59"/>
                        <wpg:cNvGrpSpPr>
                          <a:grpSpLocks/>
                        </wpg:cNvGrpSpPr>
                        <wpg:grpSpPr bwMode="auto">
                          <a:xfrm>
                            <a:off x="4521" y="721"/>
                            <a:ext cx="612" cy="570"/>
                            <a:chOff x="4200" y="-656"/>
                            <a:chExt cx="1244" cy="2158"/>
                          </a:xfrm>
                        </wpg:grpSpPr>
                        <wps:wsp>
                          <wps:cNvPr id="2304" name="AutoShape 259"/>
                          <wps:cNvSpPr>
                            <a:spLocks noChangeArrowheads="1"/>
                          </wps:cNvSpPr>
                          <wps:spPr bwMode="auto">
                            <a:xfrm>
                              <a:off x="4885" y="1266"/>
                              <a:ext cx="16" cy="11"/>
                            </a:xfrm>
                            <a:custGeom>
                              <a:avLst/>
                              <a:gdLst/>
                              <a:ahLst/>
                              <a:cxnLst/>
                              <a:rect l="0" t="0" r="r" b="b"/>
                              <a:pathLst/>
                            </a:custGeom>
                            <a:solidFill>
                              <a:srgbClr val="F9F5E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05" name="AutoShape 258"/>
                          <wps:cNvSpPr>
                            <a:spLocks noChangeArrowheads="1"/>
                          </wps:cNvSpPr>
                          <wps:spPr bwMode="auto">
                            <a:xfrm>
                              <a:off x="4885" y="1267"/>
                              <a:ext cx="15" cy="10"/>
                            </a:xfrm>
                            <a:custGeom>
                              <a:avLst/>
                              <a:gdLst/>
                              <a:ahLst/>
                              <a:cxnLst/>
                              <a:rect l="0" t="0" r="r" b="b"/>
                              <a:pathLst/>
                            </a:custGeom>
                            <a:solidFill>
                              <a:srgbClr val="FAF7E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06" name="AutoShape 257"/>
                          <wps:cNvSpPr>
                            <a:spLocks noChangeArrowheads="1"/>
                          </wps:cNvSpPr>
                          <wps:spPr bwMode="auto">
                            <a:xfrm>
                              <a:off x="4886" y="1267"/>
                              <a:ext cx="15" cy="11"/>
                            </a:xfrm>
                            <a:custGeom>
                              <a:avLst/>
                              <a:gdLst/>
                              <a:ahLst/>
                              <a:cxnLst/>
                              <a:rect l="0" t="0" r="r" b="b"/>
                              <a:pathLst/>
                            </a:custGeom>
                            <a:solidFill>
                              <a:srgbClr val="FBF9E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07" name="AutoShape 256"/>
                          <wps:cNvSpPr>
                            <a:spLocks noChangeArrowheads="1"/>
                          </wps:cNvSpPr>
                          <wps:spPr bwMode="auto">
                            <a:xfrm>
                              <a:off x="4889" y="1268"/>
                              <a:ext cx="14" cy="10"/>
                            </a:xfrm>
                            <a:custGeom>
                              <a:avLst/>
                              <a:gdLst/>
                              <a:ahLst/>
                              <a:cxnLst/>
                              <a:rect l="0" t="0" r="r" b="b"/>
                              <a:pathLst/>
                            </a:custGeom>
                            <a:solidFill>
                              <a:srgbClr val="FDFCF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08" name="AutoShape 255"/>
                          <wps:cNvSpPr>
                            <a:spLocks noChangeArrowheads="1"/>
                          </wps:cNvSpPr>
                          <wps:spPr bwMode="auto">
                            <a:xfrm>
                              <a:off x="4890" y="1268"/>
                              <a:ext cx="15" cy="9"/>
                            </a:xfrm>
                            <a:custGeom>
                              <a:avLst/>
                              <a:gdLst/>
                              <a:ahLst/>
                              <a:cxnLst/>
                              <a:rect l="0" t="0" r="r" b="b"/>
                              <a:pathLst/>
                            </a:cu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09" name="AutoShape 254"/>
                          <wps:cNvSpPr>
                            <a:spLocks noChangeArrowheads="1"/>
                          </wps:cNvSpPr>
                          <wps:spPr bwMode="auto">
                            <a:xfrm>
                              <a:off x="4891" y="1270"/>
                              <a:ext cx="15" cy="9"/>
                            </a:xfrm>
                            <a:custGeom>
                              <a:avLst/>
                              <a:gdLst/>
                              <a:ahLst/>
                              <a:cxnLst/>
                              <a:rect l="0" t="0" r="r" b="b"/>
                              <a:pathLst/>
                            </a:custGeom>
                            <a:solidFill>
                              <a:srgbClr val="FAF8F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10" name="AutoShape 253"/>
                          <wps:cNvSpPr>
                            <a:spLocks noChangeArrowheads="1"/>
                          </wps:cNvSpPr>
                          <wps:spPr bwMode="auto">
                            <a:xfrm>
                              <a:off x="4893" y="1271"/>
                              <a:ext cx="14" cy="9"/>
                            </a:xfrm>
                            <a:custGeom>
                              <a:avLst/>
                              <a:gdLst/>
                              <a:ahLst/>
                              <a:cxnLst/>
                              <a:rect l="0" t="0" r="r" b="b"/>
                              <a:pathLst/>
                            </a:custGeom>
                            <a:solidFill>
                              <a:srgbClr val="F9F6E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11" name="AutoShape 252"/>
                          <wps:cNvSpPr>
                            <a:spLocks noChangeArrowheads="1"/>
                          </wps:cNvSpPr>
                          <wps:spPr bwMode="auto">
                            <a:xfrm>
                              <a:off x="4894" y="1272"/>
                              <a:ext cx="14" cy="9"/>
                            </a:xfrm>
                            <a:custGeom>
                              <a:avLst/>
                              <a:gdLst/>
                              <a:ahLst/>
                              <a:cxnLst/>
                              <a:rect l="0" t="0" r="r" b="b"/>
                              <a:pathLst/>
                            </a:custGeom>
                            <a:solidFill>
                              <a:srgbClr val="F7F2E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12" name="AutoShape 251"/>
                          <wps:cNvSpPr>
                            <a:spLocks noChangeArrowheads="1"/>
                          </wps:cNvSpPr>
                          <wps:spPr bwMode="auto">
                            <a:xfrm>
                              <a:off x="4897" y="1272"/>
                              <a:ext cx="11" cy="9"/>
                            </a:xfrm>
                            <a:custGeom>
                              <a:avLst/>
                              <a:gdLst/>
                              <a:ahLst/>
                              <a:cxnLst/>
                              <a:rect l="0" t="0" r="r" b="b"/>
                              <a:pathLst/>
                            </a:custGeom>
                            <a:solidFill>
                              <a:srgbClr val="F5F0D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13" name="AutoShape 250"/>
                          <wps:cNvSpPr>
                            <a:spLocks noChangeArrowheads="1"/>
                          </wps:cNvSpPr>
                          <wps:spPr bwMode="auto">
                            <a:xfrm>
                              <a:off x="4899" y="1273"/>
                              <a:ext cx="10" cy="8"/>
                            </a:xfrm>
                            <a:custGeom>
                              <a:avLst/>
                              <a:gdLst/>
                              <a:ahLst/>
                              <a:cxnLst/>
                              <a:rect l="0" t="0" r="r" b="b"/>
                              <a:pathLst/>
                            </a:custGeom>
                            <a:solidFill>
                              <a:srgbClr val="F3EDD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14" name="AutoShape 249"/>
                          <wps:cNvSpPr>
                            <a:spLocks noChangeArrowheads="1"/>
                          </wps:cNvSpPr>
                          <wps:spPr bwMode="auto">
                            <a:xfrm>
                              <a:off x="4901" y="1273"/>
                              <a:ext cx="10" cy="8"/>
                            </a:xfrm>
                            <a:custGeom>
                              <a:avLst/>
                              <a:gdLst/>
                              <a:ahLst/>
                              <a:cxnLst/>
                              <a:rect l="0" t="0" r="r" b="b"/>
                              <a:pathLst/>
                            </a:custGeom>
                            <a:solidFill>
                              <a:srgbClr val="F1E9C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15" name="AutoShape 248"/>
                          <wps:cNvSpPr>
                            <a:spLocks noChangeArrowheads="1"/>
                          </wps:cNvSpPr>
                          <wps:spPr bwMode="auto">
                            <a:xfrm>
                              <a:off x="4901" y="1275"/>
                              <a:ext cx="10" cy="7"/>
                            </a:xfrm>
                            <a:custGeom>
                              <a:avLst/>
                              <a:gdLst/>
                              <a:ahLst/>
                              <a:cxnLst/>
                              <a:rect l="0" t="0" r="r" b="b"/>
                              <a:pathLst/>
                            </a:custGeom>
                            <a:solidFill>
                              <a:srgbClr val="EFE6C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16" name="AutoShape 247"/>
                          <wps:cNvSpPr>
                            <a:spLocks noChangeArrowheads="1"/>
                          </wps:cNvSpPr>
                          <wps:spPr bwMode="auto">
                            <a:xfrm>
                              <a:off x="4903" y="1277"/>
                              <a:ext cx="9" cy="7"/>
                            </a:xfrm>
                            <a:custGeom>
                              <a:avLst/>
                              <a:gdLst/>
                              <a:ahLst/>
                              <a:cxnLst/>
                              <a:rect l="0" t="0" r="r" b="b"/>
                              <a:pathLst/>
                            </a:custGeom>
                            <a:solidFill>
                              <a:srgbClr val="EFE4B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17" name="AutoShape 246"/>
                          <wps:cNvSpPr>
                            <a:spLocks noChangeArrowheads="1"/>
                          </wps:cNvSpPr>
                          <wps:spPr bwMode="auto">
                            <a:xfrm>
                              <a:off x="4906" y="1277"/>
                              <a:ext cx="9" cy="6"/>
                            </a:xfrm>
                            <a:custGeom>
                              <a:avLst/>
                              <a:gdLst/>
                              <a:ahLst/>
                              <a:cxnLst/>
                              <a:rect l="0" t="0" r="r" b="b"/>
                              <a:pathLst/>
                            </a:custGeom>
                            <a:solidFill>
                              <a:srgbClr val="EEE1B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18" name="AutoShape 245"/>
                          <wps:cNvSpPr>
                            <a:spLocks noChangeArrowheads="1"/>
                          </wps:cNvSpPr>
                          <wps:spPr bwMode="auto">
                            <a:xfrm>
                              <a:off x="4907" y="1279"/>
                              <a:ext cx="8" cy="5"/>
                            </a:xfrm>
                            <a:custGeom>
                              <a:avLst/>
                              <a:gdLst/>
                              <a:ahLst/>
                              <a:cxnLst/>
                              <a:rect l="0" t="0" r="r" b="b"/>
                              <a:pathLst/>
                            </a:custGeom>
                            <a:solidFill>
                              <a:srgbClr val="EDDEA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19" name="AutoShape 244"/>
                          <wps:cNvSpPr>
                            <a:spLocks noChangeArrowheads="1"/>
                          </wps:cNvSpPr>
                          <wps:spPr bwMode="auto">
                            <a:xfrm>
                              <a:off x="4908" y="1279"/>
                              <a:ext cx="8" cy="6"/>
                            </a:xfrm>
                            <a:custGeom>
                              <a:avLst/>
                              <a:gdLst/>
                              <a:ahLst/>
                              <a:cxnLst/>
                              <a:rect l="0" t="0" r="r" b="b"/>
                              <a:pathLst/>
                            </a:custGeom>
                            <a:solidFill>
                              <a:srgbClr val="ECDDA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20" name="AutoShape 243"/>
                          <wps:cNvSpPr>
                            <a:spLocks noChangeArrowheads="1"/>
                          </wps:cNvSpPr>
                          <wps:spPr bwMode="auto">
                            <a:xfrm>
                              <a:off x="4910" y="1279"/>
                              <a:ext cx="8" cy="6"/>
                            </a:xfrm>
                            <a:custGeom>
                              <a:avLst/>
                              <a:gdLst/>
                              <a:ahLst/>
                              <a:cxnLst/>
                              <a:rect l="0" t="0" r="r" b="b"/>
                              <a:pathLst/>
                            </a:custGeom>
                            <a:solidFill>
                              <a:srgbClr val="EBD89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21" name="AutoShape 242"/>
                          <wps:cNvSpPr>
                            <a:spLocks noChangeArrowheads="1"/>
                          </wps:cNvSpPr>
                          <wps:spPr bwMode="auto">
                            <a:xfrm>
                              <a:off x="4911" y="1280"/>
                              <a:ext cx="7" cy="6"/>
                            </a:xfrm>
                            <a:custGeom>
                              <a:avLst/>
                              <a:gdLst/>
                              <a:ahLst/>
                              <a:cxnLst/>
                              <a:rect l="0" t="0" r="r" b="b"/>
                              <a:pathLst/>
                            </a:custGeom>
                            <a:solidFill>
                              <a:srgbClr val="EBD69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22" name="AutoShape 241"/>
                          <wps:cNvSpPr>
                            <a:spLocks noChangeArrowheads="1"/>
                          </wps:cNvSpPr>
                          <wps:spPr bwMode="auto">
                            <a:xfrm>
                              <a:off x="4912" y="1281"/>
                              <a:ext cx="7" cy="5"/>
                            </a:xfrm>
                            <a:custGeom>
                              <a:avLst/>
                              <a:gdLst/>
                              <a:ahLst/>
                              <a:cxnLst/>
                              <a:rect l="0" t="0" r="r" b="b"/>
                              <a:pathLst/>
                            </a:custGeom>
                            <a:solidFill>
                              <a:srgbClr val="EAD38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23" name="AutoShape 240"/>
                          <wps:cNvSpPr>
                            <a:spLocks noChangeArrowheads="1"/>
                          </wps:cNvSpPr>
                          <wps:spPr bwMode="auto">
                            <a:xfrm>
                              <a:off x="4915" y="1281"/>
                              <a:ext cx="6" cy="4"/>
                            </a:xfrm>
                            <a:custGeom>
                              <a:avLst/>
                              <a:gdLst/>
                              <a:ahLst/>
                              <a:cxnLst/>
                              <a:rect l="0" t="0" r="r" b="b"/>
                              <a:pathLst/>
                            </a:custGeom>
                            <a:solidFill>
                              <a:srgbClr val="E8D18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24" name="AutoShape 239"/>
                          <wps:cNvSpPr>
                            <a:spLocks noChangeArrowheads="1"/>
                          </wps:cNvSpPr>
                          <wps:spPr bwMode="auto">
                            <a:xfrm>
                              <a:off x="4918" y="1283"/>
                              <a:ext cx="5" cy="4"/>
                            </a:xfrm>
                            <a:custGeom>
                              <a:avLst/>
                              <a:gdLst/>
                              <a:ahLst/>
                              <a:cxnLst/>
                              <a:rect l="0" t="0" r="r" b="b"/>
                              <a:pathLst/>
                            </a:custGeom>
                            <a:solidFill>
                              <a:srgbClr val="E8CE8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25" name="AutoShape 238"/>
                          <wps:cNvSpPr>
                            <a:spLocks noChangeArrowheads="1"/>
                          </wps:cNvSpPr>
                          <wps:spPr bwMode="auto">
                            <a:xfrm>
                              <a:off x="4918" y="1284"/>
                              <a:ext cx="5" cy="2"/>
                            </a:xfrm>
                            <a:custGeom>
                              <a:avLst/>
                              <a:gdLst/>
                              <a:ahLst/>
                              <a:cxnLst/>
                              <a:rect l="0" t="0" r="r" b="b"/>
                              <a:pathLst/>
                            </a:custGeom>
                            <a:solidFill>
                              <a:srgbClr val="E7CC7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26" name="AutoShape 237"/>
                          <wps:cNvSpPr>
                            <a:spLocks noChangeArrowheads="1"/>
                          </wps:cNvSpPr>
                          <wps:spPr bwMode="auto">
                            <a:xfrm>
                              <a:off x="4919" y="1284"/>
                              <a:ext cx="5" cy="2"/>
                            </a:xfrm>
                            <a:custGeom>
                              <a:avLst/>
                              <a:gdLst/>
                              <a:ahLst/>
                              <a:cxnLst/>
                              <a:rect l="0" t="0" r="r" b="b"/>
                              <a:pathLst/>
                            </a:custGeom>
                            <a:solidFill>
                              <a:srgbClr val="E4C76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27" name="AutoShape 236"/>
                          <wps:cNvSpPr>
                            <a:spLocks noChangeArrowheads="1"/>
                          </wps:cNvSpPr>
                          <wps:spPr bwMode="auto">
                            <a:xfrm>
                              <a:off x="4920" y="1285"/>
                              <a:ext cx="5" cy="1"/>
                            </a:xfrm>
                            <a:custGeom>
                              <a:avLst/>
                              <a:gdLst/>
                              <a:ahLst/>
                              <a:cxnLst/>
                              <a:rect l="0" t="0" r="r" b="b"/>
                              <a:pathLst/>
                            </a:custGeom>
                            <a:solidFill>
                              <a:srgbClr val="E3C46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28" name="AutoShape 235"/>
                          <wps:cNvSpPr>
                            <a:spLocks noChangeArrowheads="1"/>
                          </wps:cNvSpPr>
                          <wps:spPr bwMode="auto">
                            <a:xfrm>
                              <a:off x="4923" y="1285"/>
                              <a:ext cx="4" cy="0"/>
                            </a:xfrm>
                            <a:custGeom>
                              <a:avLst/>
                              <a:gdLst/>
                              <a:ahLst/>
                              <a:cxnLst/>
                              <a:rect l="0" t="0" r="r" b="b"/>
                              <a:pathLst/>
                            </a:custGeom>
                            <a:solidFill>
                              <a:srgbClr val="E3C16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29" name="AutoShape 234"/>
                          <wps:cNvSpPr>
                            <a:spLocks noChangeArrowheads="1"/>
                          </wps:cNvSpPr>
                          <wps:spPr bwMode="auto">
                            <a:xfrm>
                              <a:off x="4927" y="1288"/>
                              <a:ext cx="1" cy="0"/>
                            </a:xfrm>
                            <a:custGeom>
                              <a:avLst/>
                              <a:gdLst/>
                              <a:ahLst/>
                              <a:cxnLst/>
                              <a:rect l="0" t="0" r="r" b="b"/>
                              <a:pathLst/>
                            </a:custGeom>
                            <a:solidFill>
                              <a:srgbClr val="E1BF5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30" name="AutoShape 233"/>
                          <wps:cNvSpPr>
                            <a:spLocks noChangeArrowheads="1"/>
                          </wps:cNvSpPr>
                          <wps:spPr bwMode="auto">
                            <a:xfrm>
                              <a:off x="4927" y="1288"/>
                              <a:ext cx="1" cy="0"/>
                            </a:xfrm>
                            <a:custGeom>
                              <a:avLst/>
                              <a:gdLst/>
                              <a:ahLst/>
                              <a:cxnLst/>
                              <a:rect l="0" t="0" r="r" b="b"/>
                              <a:pathLst/>
                            </a:custGeom>
                            <a:solidFill>
                              <a:srgbClr val="E0BC5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31" name="Rectangle 232"/>
                          <wps:cNvSpPr>
                            <a:spLocks noChangeArrowheads="1"/>
                          </wps:cNvSpPr>
                          <wps:spPr bwMode="auto">
                            <a:xfrm>
                              <a:off x="4927" y="1289"/>
                              <a:ext cx="1" cy="1"/>
                            </a:xfrm>
                            <a:prstGeom prst="rect">
                              <a:avLst/>
                            </a:prstGeom>
                            <a:solidFill>
                              <a:srgbClr val="DFBA4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32" name="AutoShape 231"/>
                          <wps:cNvSpPr>
                            <a:spLocks noChangeArrowheads="1"/>
                          </wps:cNvSpPr>
                          <wps:spPr bwMode="auto">
                            <a:xfrm>
                              <a:off x="4643" y="1115"/>
                              <a:ext cx="284" cy="173"/>
                            </a:xfrm>
                            <a:custGeom>
                              <a:avLst/>
                              <a:gdLst/>
                              <a:ahLst/>
                              <a:cxnLst/>
                              <a:rect l="0" t="0" r="r" b="b"/>
                              <a:pathLst/>
                            </a:custGeom>
                            <a:noFill/>
                            <a:ln w="432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3" name="AutoShape 230"/>
                          <wps:cNvSpPr>
                            <a:spLocks noChangeArrowheads="1"/>
                          </wps:cNvSpPr>
                          <wps:spPr bwMode="auto">
                            <a:xfrm>
                              <a:off x="4521" y="721"/>
                              <a:ext cx="24" cy="21"/>
                            </a:xfrm>
                            <a:custGeom>
                              <a:avLst/>
                              <a:gdLst/>
                              <a:ahLst/>
                              <a:cxnLst/>
                              <a:rect l="0" t="0" r="r" b="b"/>
                              <a:pathLst/>
                            </a:custGeom>
                            <a:solidFill>
                              <a:srgbClr val="DBB23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34" name="AutoShape 229"/>
                          <wps:cNvSpPr>
                            <a:spLocks noChangeArrowheads="1"/>
                          </wps:cNvSpPr>
                          <wps:spPr bwMode="auto">
                            <a:xfrm>
                              <a:off x="4522" y="721"/>
                              <a:ext cx="25" cy="24"/>
                            </a:xfrm>
                            <a:custGeom>
                              <a:avLst/>
                              <a:gdLst/>
                              <a:ahLst/>
                              <a:cxnLst/>
                              <a:rect l="0" t="0" r="r" b="b"/>
                              <a:pathLst/>
                            </a:custGeom>
                            <a:solidFill>
                              <a:srgbClr val="DCB33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35" name="AutoShape 228"/>
                          <wps:cNvSpPr>
                            <a:spLocks noChangeArrowheads="1"/>
                          </wps:cNvSpPr>
                          <wps:spPr bwMode="auto">
                            <a:xfrm>
                              <a:off x="4525" y="724"/>
                              <a:ext cx="27" cy="24"/>
                            </a:xfrm>
                            <a:custGeom>
                              <a:avLst/>
                              <a:gdLst/>
                              <a:ahLst/>
                              <a:cxnLst/>
                              <a:rect l="0" t="0" r="r" b="b"/>
                              <a:pathLst/>
                            </a:custGeom>
                            <a:solidFill>
                              <a:srgbClr val="DDB53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36" name="AutoShape 227"/>
                          <wps:cNvSpPr>
                            <a:spLocks noChangeArrowheads="1"/>
                          </wps:cNvSpPr>
                          <wps:spPr bwMode="auto">
                            <a:xfrm>
                              <a:off x="4525" y="726"/>
                              <a:ext cx="30" cy="25"/>
                            </a:xfrm>
                            <a:custGeom>
                              <a:avLst/>
                              <a:gdLst/>
                              <a:ahLst/>
                              <a:cxnLst/>
                              <a:rect l="0" t="0" r="r" b="b"/>
                              <a:pathLst/>
                            </a:custGeom>
                            <a:solidFill>
                              <a:srgbClr val="DEB74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37" name="AutoShape 226"/>
                          <wps:cNvSpPr>
                            <a:spLocks noChangeArrowheads="1"/>
                          </wps:cNvSpPr>
                          <wps:spPr bwMode="auto">
                            <a:xfrm>
                              <a:off x="4525" y="729"/>
                              <a:ext cx="33" cy="26"/>
                            </a:xfrm>
                            <a:custGeom>
                              <a:avLst/>
                              <a:gdLst/>
                              <a:ahLst/>
                              <a:cxnLst/>
                              <a:rect l="0" t="0" r="r" b="b"/>
                              <a:pathLst/>
                            </a:custGeom>
                            <a:solidFill>
                              <a:srgbClr val="DFB94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38" name="AutoShape 225"/>
                          <wps:cNvSpPr>
                            <a:spLocks noChangeArrowheads="1"/>
                          </wps:cNvSpPr>
                          <wps:spPr bwMode="auto">
                            <a:xfrm>
                              <a:off x="4529" y="729"/>
                              <a:ext cx="35" cy="31"/>
                            </a:xfrm>
                            <a:custGeom>
                              <a:avLst/>
                              <a:gdLst/>
                              <a:ahLst/>
                              <a:cxnLst/>
                              <a:rect l="0" t="0" r="r" b="b"/>
                              <a:pathLst/>
                            </a:custGeom>
                            <a:solidFill>
                              <a:srgbClr val="E1BE4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39" name="AutoShape 224"/>
                          <wps:cNvSpPr>
                            <a:spLocks noChangeArrowheads="1"/>
                          </wps:cNvSpPr>
                          <wps:spPr bwMode="auto">
                            <a:xfrm>
                              <a:off x="4529" y="730"/>
                              <a:ext cx="40" cy="33"/>
                            </a:xfrm>
                            <a:custGeom>
                              <a:avLst/>
                              <a:gdLst/>
                              <a:ahLst/>
                              <a:cxnLst/>
                              <a:rect l="0" t="0" r="r" b="b"/>
                              <a:pathLst/>
                            </a:custGeom>
                            <a:solidFill>
                              <a:srgbClr val="E2C04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40" name="AutoShape 223"/>
                          <wps:cNvSpPr>
                            <a:spLocks noChangeArrowheads="1"/>
                          </wps:cNvSpPr>
                          <wps:spPr bwMode="auto">
                            <a:xfrm>
                              <a:off x="4529" y="731"/>
                              <a:ext cx="44" cy="36"/>
                            </a:xfrm>
                            <a:custGeom>
                              <a:avLst/>
                              <a:gdLst/>
                              <a:ahLst/>
                              <a:cxnLst/>
                              <a:rect l="0" t="0" r="r" b="b"/>
                              <a:pathLst/>
                            </a:custGeom>
                            <a:solidFill>
                              <a:srgbClr val="E2C25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41" name="AutoShape 222"/>
                          <wps:cNvSpPr>
                            <a:spLocks noChangeArrowheads="1"/>
                          </wps:cNvSpPr>
                          <wps:spPr bwMode="auto">
                            <a:xfrm>
                              <a:off x="4529" y="731"/>
                              <a:ext cx="47" cy="40"/>
                            </a:xfrm>
                            <a:custGeom>
                              <a:avLst/>
                              <a:gdLst/>
                              <a:ahLst/>
                              <a:cxnLst/>
                              <a:rect l="0" t="0" r="r" b="b"/>
                              <a:pathLst/>
                            </a:custGeom>
                            <a:solidFill>
                              <a:srgbClr val="E3C45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42" name="AutoShape 221"/>
                          <wps:cNvSpPr>
                            <a:spLocks noChangeArrowheads="1"/>
                          </wps:cNvSpPr>
                          <wps:spPr bwMode="auto">
                            <a:xfrm>
                              <a:off x="4529" y="733"/>
                              <a:ext cx="50" cy="41"/>
                            </a:xfrm>
                            <a:custGeom>
                              <a:avLst/>
                              <a:gdLst/>
                              <a:ahLst/>
                              <a:cxnLst/>
                              <a:rect l="0" t="0" r="r" b="b"/>
                              <a:pathLst/>
                            </a:custGeom>
                            <a:solidFill>
                              <a:srgbClr val="E4C65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43" name="AutoShape 220"/>
                          <wps:cNvSpPr>
                            <a:spLocks noChangeArrowheads="1"/>
                          </wps:cNvSpPr>
                          <wps:spPr bwMode="auto">
                            <a:xfrm>
                              <a:off x="4530" y="735"/>
                              <a:ext cx="51" cy="44"/>
                            </a:xfrm>
                            <a:custGeom>
                              <a:avLst/>
                              <a:gdLst/>
                              <a:ahLst/>
                              <a:cxnLst/>
                              <a:rect l="0" t="0" r="r" b="b"/>
                              <a:pathLst/>
                            </a:custGeom>
                            <a:solidFill>
                              <a:srgbClr val="E5C86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44" name="AutoShape 219"/>
                          <wps:cNvSpPr>
                            <a:spLocks noChangeArrowheads="1"/>
                          </wps:cNvSpPr>
                          <wps:spPr bwMode="auto">
                            <a:xfrm>
                              <a:off x="4531" y="737"/>
                              <a:ext cx="55" cy="45"/>
                            </a:xfrm>
                            <a:custGeom>
                              <a:avLst/>
                              <a:gdLst/>
                              <a:ahLst/>
                              <a:cxnLst/>
                              <a:rect l="0" t="0" r="r" b="b"/>
                              <a:pathLst/>
                            </a:custGeom>
                            <a:solidFill>
                              <a:srgbClr val="E6CD6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45" name="AutoShape 218"/>
                          <wps:cNvSpPr>
                            <a:spLocks noChangeArrowheads="1"/>
                          </wps:cNvSpPr>
                          <wps:spPr bwMode="auto">
                            <a:xfrm>
                              <a:off x="4531" y="738"/>
                              <a:ext cx="58" cy="50"/>
                            </a:xfrm>
                            <a:custGeom>
                              <a:avLst/>
                              <a:gdLst/>
                              <a:ahLst/>
                              <a:cxnLst/>
                              <a:rect l="0" t="0" r="r" b="b"/>
                              <a:pathLst/>
                            </a:custGeom>
                            <a:solidFill>
                              <a:srgbClr val="E7D06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46" name="AutoShape 217"/>
                          <wps:cNvSpPr>
                            <a:spLocks noChangeArrowheads="1"/>
                          </wps:cNvSpPr>
                          <wps:spPr bwMode="auto">
                            <a:xfrm>
                              <a:off x="4531" y="739"/>
                              <a:ext cx="61" cy="53"/>
                            </a:xfrm>
                            <a:custGeom>
                              <a:avLst/>
                              <a:gdLst/>
                              <a:ahLst/>
                              <a:cxnLst/>
                              <a:rect l="0" t="0" r="r" b="b"/>
                              <a:pathLst/>
                            </a:custGeom>
                            <a:solidFill>
                              <a:srgbClr val="E8D27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47" name="AutoShape 216"/>
                          <wps:cNvSpPr>
                            <a:spLocks noChangeArrowheads="1"/>
                          </wps:cNvSpPr>
                          <wps:spPr bwMode="auto">
                            <a:xfrm>
                              <a:off x="4530" y="739"/>
                              <a:ext cx="65" cy="57"/>
                            </a:xfrm>
                            <a:custGeom>
                              <a:avLst/>
                              <a:gdLst/>
                              <a:ahLst/>
                              <a:cxnLst/>
                              <a:rect l="0" t="0" r="r" b="b"/>
                              <a:pathLst/>
                            </a:custGeom>
                            <a:solidFill>
                              <a:srgbClr val="E9D47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48" name="AutoShape 215"/>
                          <wps:cNvSpPr>
                            <a:spLocks noChangeArrowheads="1"/>
                          </wps:cNvSpPr>
                          <wps:spPr bwMode="auto">
                            <a:xfrm>
                              <a:off x="4530" y="743"/>
                              <a:ext cx="68" cy="59"/>
                            </a:xfrm>
                            <a:custGeom>
                              <a:avLst/>
                              <a:gdLst/>
                              <a:ahLst/>
                              <a:cxnLst/>
                              <a:rect l="0" t="0" r="r" b="b"/>
                              <a:pathLst/>
                            </a:custGeom>
                            <a:solidFill>
                              <a:srgbClr val="EAD67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49" name="AutoShape 214"/>
                          <wps:cNvSpPr>
                            <a:spLocks noChangeArrowheads="1"/>
                          </wps:cNvSpPr>
                          <wps:spPr bwMode="auto">
                            <a:xfrm>
                              <a:off x="4530" y="745"/>
                              <a:ext cx="70" cy="60"/>
                            </a:xfrm>
                            <a:custGeom>
                              <a:avLst/>
                              <a:gdLst/>
                              <a:ahLst/>
                              <a:cxnLst/>
                              <a:rect l="0" t="0" r="r" b="b"/>
                              <a:pathLst/>
                            </a:custGeom>
                            <a:solidFill>
                              <a:srgbClr val="EAD97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50" name="AutoShape 213"/>
                          <wps:cNvSpPr>
                            <a:spLocks noChangeArrowheads="1"/>
                          </wps:cNvSpPr>
                          <wps:spPr bwMode="auto">
                            <a:xfrm>
                              <a:off x="4530" y="746"/>
                              <a:ext cx="73" cy="65"/>
                            </a:xfrm>
                            <a:custGeom>
                              <a:avLst/>
                              <a:gdLst/>
                              <a:ahLst/>
                              <a:cxnLst/>
                              <a:rect l="0" t="0" r="r" b="b"/>
                              <a:pathLst/>
                            </a:custGeom>
                            <a:solidFill>
                              <a:srgbClr val="EBDC8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51" name="AutoShape 212"/>
                          <wps:cNvSpPr>
                            <a:spLocks noChangeArrowheads="1"/>
                          </wps:cNvSpPr>
                          <wps:spPr bwMode="auto">
                            <a:xfrm>
                              <a:off x="4529" y="749"/>
                              <a:ext cx="77" cy="65"/>
                            </a:xfrm>
                            <a:custGeom>
                              <a:avLst/>
                              <a:gdLst/>
                              <a:ahLst/>
                              <a:cxnLst/>
                              <a:rect l="0" t="0" r="r" b="b"/>
                              <a:pathLst/>
                            </a:custGeom>
                            <a:solidFill>
                              <a:srgbClr val="ECDD8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52" name="AutoShape 211"/>
                          <wps:cNvSpPr>
                            <a:spLocks noChangeArrowheads="1"/>
                          </wps:cNvSpPr>
                          <wps:spPr bwMode="auto">
                            <a:xfrm>
                              <a:off x="4529" y="752"/>
                              <a:ext cx="80" cy="67"/>
                            </a:xfrm>
                            <a:custGeom>
                              <a:avLst/>
                              <a:gdLst/>
                              <a:ahLst/>
                              <a:cxnLst/>
                              <a:rect l="0" t="0" r="r" b="b"/>
                              <a:pathLst/>
                            </a:custGeom>
                            <a:solidFill>
                              <a:srgbClr val="ECDF9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53" name="AutoShape 210"/>
                          <wps:cNvSpPr>
                            <a:spLocks noChangeArrowheads="1"/>
                          </wps:cNvSpPr>
                          <wps:spPr bwMode="auto">
                            <a:xfrm>
                              <a:off x="4529" y="754"/>
                              <a:ext cx="82" cy="69"/>
                            </a:xfrm>
                            <a:custGeom>
                              <a:avLst/>
                              <a:gdLst/>
                              <a:ahLst/>
                              <a:cxnLst/>
                              <a:rect l="0" t="0" r="r" b="b"/>
                              <a:pathLst/>
                            </a:custGeom>
                            <a:solidFill>
                              <a:srgbClr val="ECE09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54" name="AutoShape 209"/>
                          <wps:cNvSpPr>
                            <a:spLocks noChangeArrowheads="1"/>
                          </wps:cNvSpPr>
                          <wps:spPr bwMode="auto">
                            <a:xfrm>
                              <a:off x="4530" y="755"/>
                              <a:ext cx="83" cy="72"/>
                            </a:xfrm>
                            <a:custGeom>
                              <a:avLst/>
                              <a:gdLst/>
                              <a:ahLst/>
                              <a:cxnLst/>
                              <a:rect l="0" t="0" r="r" b="b"/>
                              <a:pathLst/>
                            </a:custGeom>
                            <a:solidFill>
                              <a:srgbClr val="EDE39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55" name="AutoShape 208"/>
                          <wps:cNvSpPr>
                            <a:spLocks noChangeArrowheads="1"/>
                          </wps:cNvSpPr>
                          <wps:spPr bwMode="auto">
                            <a:xfrm>
                              <a:off x="4530" y="756"/>
                              <a:ext cx="84" cy="74"/>
                            </a:xfrm>
                            <a:custGeom>
                              <a:avLst/>
                              <a:gdLst/>
                              <a:ahLst/>
                              <a:cxnLst/>
                              <a:rect l="0" t="0" r="r" b="b"/>
                              <a:pathLst/>
                            </a:custGeom>
                            <a:solidFill>
                              <a:srgbClr val="EEE6A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56" name="AutoShape 207"/>
                          <wps:cNvSpPr>
                            <a:spLocks noChangeArrowheads="1"/>
                          </wps:cNvSpPr>
                          <wps:spPr bwMode="auto">
                            <a:xfrm>
                              <a:off x="4531" y="762"/>
                              <a:ext cx="85" cy="74"/>
                            </a:xfrm>
                            <a:custGeom>
                              <a:avLst/>
                              <a:gdLst/>
                              <a:ahLst/>
                              <a:cxnLst/>
                              <a:rect l="0" t="0" r="r" b="b"/>
                              <a:pathLst/>
                            </a:custGeom>
                            <a:solidFill>
                              <a:srgbClr val="EEE7A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57" name="AutoShape 206"/>
                          <wps:cNvSpPr>
                            <a:spLocks noChangeArrowheads="1"/>
                          </wps:cNvSpPr>
                          <wps:spPr bwMode="auto">
                            <a:xfrm>
                              <a:off x="4531" y="764"/>
                              <a:ext cx="86" cy="75"/>
                            </a:xfrm>
                            <a:custGeom>
                              <a:avLst/>
                              <a:gdLst/>
                              <a:ahLst/>
                              <a:cxnLst/>
                              <a:rect l="0" t="0" r="r" b="b"/>
                              <a:pathLst/>
                            </a:custGeom>
                            <a:solidFill>
                              <a:srgbClr val="EFE9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58" name="AutoShape 205"/>
                          <wps:cNvSpPr>
                            <a:spLocks noChangeArrowheads="1"/>
                          </wps:cNvSpPr>
                          <wps:spPr bwMode="auto">
                            <a:xfrm>
                              <a:off x="4533" y="767"/>
                              <a:ext cx="86" cy="75"/>
                            </a:xfrm>
                            <a:custGeom>
                              <a:avLst/>
                              <a:gdLst/>
                              <a:ahLst/>
                              <a:cxnLst/>
                              <a:rect l="0" t="0" r="r" b="b"/>
                              <a:pathLst/>
                            </a:custGeom>
                            <a:solidFill>
                              <a:srgbClr val="F0EBA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59" name="AutoShape 204"/>
                          <wps:cNvSpPr>
                            <a:spLocks noChangeArrowheads="1"/>
                          </wps:cNvSpPr>
                          <wps:spPr bwMode="auto">
                            <a:xfrm>
                              <a:off x="4533" y="771"/>
                              <a:ext cx="86" cy="74"/>
                            </a:xfrm>
                            <a:custGeom>
                              <a:avLst/>
                              <a:gdLst/>
                              <a:ahLst/>
                              <a:cxnLst/>
                              <a:rect l="0" t="0" r="r" b="b"/>
                              <a:pathLst/>
                            </a:custGeom>
                            <a:solidFill>
                              <a:srgbClr val="F2EDB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60" name="AutoShape 203"/>
                          <wps:cNvSpPr>
                            <a:spLocks noChangeArrowheads="1"/>
                          </wps:cNvSpPr>
                          <wps:spPr bwMode="auto">
                            <a:xfrm>
                              <a:off x="4534" y="773"/>
                              <a:ext cx="86" cy="75"/>
                            </a:xfrm>
                            <a:custGeom>
                              <a:avLst/>
                              <a:gdLst/>
                              <a:ahLst/>
                              <a:cxnLst/>
                              <a:rect l="0" t="0" r="r" b="b"/>
                              <a:pathLst/>
                            </a:custGeom>
                            <a:solidFill>
                              <a:srgbClr val="F3EFB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61" name="AutoShape 202"/>
                          <wps:cNvSpPr>
                            <a:spLocks noChangeArrowheads="1"/>
                          </wps:cNvSpPr>
                          <wps:spPr bwMode="auto">
                            <a:xfrm>
                              <a:off x="4537" y="777"/>
                              <a:ext cx="85" cy="74"/>
                            </a:xfrm>
                            <a:custGeom>
                              <a:avLst/>
                              <a:gdLst/>
                              <a:ahLst/>
                              <a:cxnLst/>
                              <a:rect l="0" t="0" r="r" b="b"/>
                              <a:pathLst/>
                            </a:custGeom>
                            <a:solidFill>
                              <a:srgbClr val="F5F2C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62" name="AutoShape 201"/>
                          <wps:cNvSpPr>
                            <a:spLocks noChangeArrowheads="1"/>
                          </wps:cNvSpPr>
                          <wps:spPr bwMode="auto">
                            <a:xfrm>
                              <a:off x="4538" y="781"/>
                              <a:ext cx="84" cy="73"/>
                            </a:xfrm>
                            <a:custGeom>
                              <a:avLst/>
                              <a:gdLst/>
                              <a:ahLst/>
                              <a:cxnLst/>
                              <a:rect l="0" t="0" r="r" b="b"/>
                              <a:pathLst/>
                            </a:custGeom>
                            <a:solidFill>
                              <a:srgbClr val="F6F4C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63" name="AutoShape 200"/>
                          <wps:cNvSpPr>
                            <a:spLocks noChangeArrowheads="1"/>
                          </wps:cNvSpPr>
                          <wps:spPr bwMode="auto">
                            <a:xfrm>
                              <a:off x="4541" y="784"/>
                              <a:ext cx="83" cy="72"/>
                            </a:xfrm>
                            <a:custGeom>
                              <a:avLst/>
                              <a:gdLst/>
                              <a:ahLst/>
                              <a:cxnLst/>
                              <a:rect l="0" t="0" r="r" b="b"/>
                              <a:pathLst/>
                            </a:custGeom>
                            <a:solidFill>
                              <a:srgbClr val="F8F6C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64" name="AutoShape 199"/>
                          <wps:cNvSpPr>
                            <a:spLocks noChangeArrowheads="1"/>
                          </wps:cNvSpPr>
                          <wps:spPr bwMode="auto">
                            <a:xfrm>
                              <a:off x="4542" y="789"/>
                              <a:ext cx="81" cy="70"/>
                            </a:xfrm>
                            <a:custGeom>
                              <a:avLst/>
                              <a:gdLst/>
                              <a:ahLst/>
                              <a:cxnLst/>
                              <a:rect l="0" t="0" r="r" b="b"/>
                              <a:pathLst/>
                            </a:custGeom>
                            <a:solidFill>
                              <a:srgbClr val="F9F8D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65" name="AutoShape 198"/>
                          <wps:cNvSpPr>
                            <a:spLocks noChangeArrowheads="1"/>
                          </wps:cNvSpPr>
                          <wps:spPr bwMode="auto">
                            <a:xfrm>
                              <a:off x="4546" y="792"/>
                              <a:ext cx="80" cy="69"/>
                            </a:xfrm>
                            <a:custGeom>
                              <a:avLst/>
                              <a:gdLst/>
                              <a:ahLst/>
                              <a:cxnLst/>
                              <a:rect l="0" t="0" r="r" b="b"/>
                              <a:pathLst/>
                            </a:custGeom>
                            <a:solidFill>
                              <a:srgbClr val="F8F6C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66" name="AutoShape 197"/>
                          <wps:cNvSpPr>
                            <a:spLocks noChangeArrowheads="1"/>
                          </wps:cNvSpPr>
                          <wps:spPr bwMode="auto">
                            <a:xfrm>
                              <a:off x="4546" y="797"/>
                              <a:ext cx="80" cy="67"/>
                            </a:xfrm>
                            <a:custGeom>
                              <a:avLst/>
                              <a:gdLst/>
                              <a:ahLst/>
                              <a:cxnLst/>
                              <a:rect l="0" t="0" r="r" b="b"/>
                              <a:pathLst/>
                            </a:custGeom>
                            <a:solidFill>
                              <a:srgbClr val="F6F5C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67" name="AutoShape 196"/>
                          <wps:cNvSpPr>
                            <a:spLocks noChangeArrowheads="1"/>
                          </wps:cNvSpPr>
                          <wps:spPr bwMode="auto">
                            <a:xfrm>
                              <a:off x="4548" y="798"/>
                              <a:ext cx="77" cy="67"/>
                            </a:xfrm>
                            <a:custGeom>
                              <a:avLst/>
                              <a:gdLst/>
                              <a:ahLst/>
                              <a:cxnLst/>
                              <a:rect l="0" t="0" r="r" b="b"/>
                              <a:pathLst/>
                            </a:custGeom>
                            <a:solidFill>
                              <a:srgbClr val="F3F1B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68" name="AutoShape 195"/>
                          <wps:cNvSpPr>
                            <a:spLocks noChangeArrowheads="1"/>
                          </wps:cNvSpPr>
                          <wps:spPr bwMode="auto">
                            <a:xfrm>
                              <a:off x="4550" y="803"/>
                              <a:ext cx="76" cy="68"/>
                            </a:xfrm>
                            <a:custGeom>
                              <a:avLst/>
                              <a:gdLst/>
                              <a:ahLst/>
                              <a:cxnLst/>
                              <a:rect l="0" t="0" r="r" b="b"/>
                              <a:pathLst/>
                            </a:custGeom>
                            <a:solidFill>
                              <a:srgbClr val="F1EEB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69" name="AutoShape 194"/>
                          <wps:cNvSpPr>
                            <a:spLocks noChangeArrowheads="1"/>
                          </wps:cNvSpPr>
                          <wps:spPr bwMode="auto">
                            <a:xfrm>
                              <a:off x="4552" y="807"/>
                              <a:ext cx="74" cy="66"/>
                            </a:xfrm>
                            <a:custGeom>
                              <a:avLst/>
                              <a:gdLst/>
                              <a:ahLst/>
                              <a:cxnLst/>
                              <a:rect l="0" t="0" r="r" b="b"/>
                              <a:pathLst/>
                            </a:custGeom>
                            <a:solidFill>
                              <a:srgbClr val="F0EDA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70" name="AutoShape 193"/>
                          <wps:cNvSpPr>
                            <a:spLocks noChangeArrowheads="1"/>
                          </wps:cNvSpPr>
                          <wps:spPr bwMode="auto">
                            <a:xfrm>
                              <a:off x="4554" y="811"/>
                              <a:ext cx="73" cy="66"/>
                            </a:xfrm>
                            <a:custGeom>
                              <a:avLst/>
                              <a:gdLst/>
                              <a:ahLst/>
                              <a:cxnLst/>
                              <a:rect l="0" t="0" r="r" b="b"/>
                              <a:pathLst/>
                            </a:custGeom>
                            <a:solidFill>
                              <a:srgbClr val="EEEAA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71" name="AutoShape 192"/>
                          <wps:cNvSpPr>
                            <a:spLocks noChangeArrowheads="1"/>
                          </wps:cNvSpPr>
                          <wps:spPr bwMode="auto">
                            <a:xfrm>
                              <a:off x="4555" y="815"/>
                              <a:ext cx="72" cy="65"/>
                            </a:xfrm>
                            <a:custGeom>
                              <a:avLst/>
                              <a:gdLst/>
                              <a:ahLst/>
                              <a:cxnLst/>
                              <a:rect l="0" t="0" r="r" b="b"/>
                              <a:pathLst/>
                            </a:custGeom>
                            <a:solidFill>
                              <a:srgbClr val="EDE9A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72" name="AutoShape 191"/>
                          <wps:cNvSpPr>
                            <a:spLocks noChangeArrowheads="1"/>
                          </wps:cNvSpPr>
                          <wps:spPr bwMode="auto">
                            <a:xfrm>
                              <a:off x="4556" y="820"/>
                              <a:ext cx="72" cy="64"/>
                            </a:xfrm>
                            <a:custGeom>
                              <a:avLst/>
                              <a:gdLst/>
                              <a:ahLst/>
                              <a:cxnLst/>
                              <a:rect l="0" t="0" r="r" b="b"/>
                              <a:pathLst/>
                            </a:custGeom>
                            <a:solidFill>
                              <a:srgbClr val="ECE69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73" name="AutoShape 190"/>
                          <wps:cNvSpPr>
                            <a:spLocks noChangeArrowheads="1"/>
                          </wps:cNvSpPr>
                          <wps:spPr bwMode="auto">
                            <a:xfrm>
                              <a:off x="4558" y="824"/>
                              <a:ext cx="70" cy="62"/>
                            </a:xfrm>
                            <a:custGeom>
                              <a:avLst/>
                              <a:gdLst/>
                              <a:ahLst/>
                              <a:cxnLst/>
                              <a:rect l="0" t="0" r="r" b="b"/>
                              <a:pathLst/>
                            </a:custGeom>
                            <a:solidFill>
                              <a:srgbClr val="EBE39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74" name="AutoShape 189"/>
                          <wps:cNvSpPr>
                            <a:spLocks noChangeArrowheads="1"/>
                          </wps:cNvSpPr>
                          <wps:spPr bwMode="auto">
                            <a:xfrm>
                              <a:off x="4559" y="828"/>
                              <a:ext cx="68" cy="62"/>
                            </a:xfrm>
                            <a:custGeom>
                              <a:avLst/>
                              <a:gdLst/>
                              <a:ahLst/>
                              <a:cxnLst/>
                              <a:rect l="0" t="0" r="r" b="b"/>
                              <a:pathLst/>
                            </a:custGeom>
                            <a:solidFill>
                              <a:srgbClr val="EAE18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75" name="AutoShape 188"/>
                          <wps:cNvSpPr>
                            <a:spLocks noChangeArrowheads="1"/>
                          </wps:cNvSpPr>
                          <wps:spPr bwMode="auto">
                            <a:xfrm>
                              <a:off x="4560" y="832"/>
                              <a:ext cx="67" cy="61"/>
                            </a:xfrm>
                            <a:custGeom>
                              <a:avLst/>
                              <a:gdLst/>
                              <a:ahLst/>
                              <a:cxnLst/>
                              <a:rect l="0" t="0" r="r" b="b"/>
                              <a:pathLst/>
                            </a:custGeom>
                            <a:solidFill>
                              <a:srgbClr val="E9DF8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76" name="AutoShape 187"/>
                          <wps:cNvSpPr>
                            <a:spLocks noChangeArrowheads="1"/>
                          </wps:cNvSpPr>
                          <wps:spPr bwMode="auto">
                            <a:xfrm>
                              <a:off x="4563" y="836"/>
                              <a:ext cx="65" cy="60"/>
                            </a:xfrm>
                            <a:custGeom>
                              <a:avLst/>
                              <a:gdLst/>
                              <a:ahLst/>
                              <a:cxnLst/>
                              <a:rect l="0" t="0" r="r" b="b"/>
                              <a:pathLst/>
                            </a:custGeom>
                            <a:solidFill>
                              <a:srgbClr val="E7DD8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77" name="AutoShape 186"/>
                          <wps:cNvSpPr>
                            <a:spLocks noChangeArrowheads="1"/>
                          </wps:cNvSpPr>
                          <wps:spPr bwMode="auto">
                            <a:xfrm>
                              <a:off x="4564" y="841"/>
                              <a:ext cx="64" cy="59"/>
                            </a:xfrm>
                            <a:custGeom>
                              <a:avLst/>
                              <a:gdLst/>
                              <a:ahLst/>
                              <a:cxnLst/>
                              <a:rect l="0" t="0" r="r" b="b"/>
                              <a:pathLst/>
                            </a:custGeom>
                            <a:solidFill>
                              <a:srgbClr val="E7DB7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78" name="AutoShape 185"/>
                          <wps:cNvSpPr>
                            <a:spLocks noChangeArrowheads="1"/>
                          </wps:cNvSpPr>
                          <wps:spPr bwMode="auto">
                            <a:xfrm>
                              <a:off x="4567" y="845"/>
                              <a:ext cx="64" cy="59"/>
                            </a:xfrm>
                            <a:custGeom>
                              <a:avLst/>
                              <a:gdLst/>
                              <a:ahLst/>
                              <a:cxnLst/>
                              <a:rect l="0" t="0" r="r" b="b"/>
                              <a:pathLst/>
                            </a:custGeom>
                            <a:solidFill>
                              <a:srgbClr val="E5D97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79" name="AutoShape 184"/>
                          <wps:cNvSpPr>
                            <a:spLocks noChangeArrowheads="1"/>
                          </wps:cNvSpPr>
                          <wps:spPr bwMode="auto">
                            <a:xfrm>
                              <a:off x="4567" y="849"/>
                              <a:ext cx="64" cy="59"/>
                            </a:xfrm>
                            <a:custGeom>
                              <a:avLst/>
                              <a:gdLst/>
                              <a:ahLst/>
                              <a:cxnLst/>
                              <a:rect l="0" t="0" r="r" b="b"/>
                              <a:pathLst/>
                            </a:custGeom>
                            <a:solidFill>
                              <a:srgbClr val="E3D46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80" name="AutoShape 183"/>
                          <wps:cNvSpPr>
                            <a:spLocks noChangeArrowheads="1"/>
                          </wps:cNvSpPr>
                          <wps:spPr bwMode="auto">
                            <a:xfrm>
                              <a:off x="4567" y="855"/>
                              <a:ext cx="62" cy="57"/>
                            </a:xfrm>
                            <a:custGeom>
                              <a:avLst/>
                              <a:gdLst/>
                              <a:ahLst/>
                              <a:cxnLst/>
                              <a:rect l="0" t="0" r="r" b="b"/>
                              <a:pathLst/>
                            </a:custGeom>
                            <a:solidFill>
                              <a:srgbClr val="E2D16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81" name="AutoShape 182"/>
                          <wps:cNvSpPr>
                            <a:spLocks noChangeArrowheads="1"/>
                          </wps:cNvSpPr>
                          <wps:spPr bwMode="auto">
                            <a:xfrm>
                              <a:off x="4567" y="858"/>
                              <a:ext cx="62" cy="58"/>
                            </a:xfrm>
                            <a:custGeom>
                              <a:avLst/>
                              <a:gdLst/>
                              <a:ahLst/>
                              <a:cxnLst/>
                              <a:rect l="0" t="0" r="r" b="b"/>
                              <a:pathLst/>
                            </a:custGeom>
                            <a:solidFill>
                              <a:srgbClr val="E0CF6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82" name="AutoShape 181"/>
                          <wps:cNvSpPr>
                            <a:spLocks noChangeArrowheads="1"/>
                          </wps:cNvSpPr>
                          <wps:spPr bwMode="auto">
                            <a:xfrm>
                              <a:off x="4567" y="862"/>
                              <a:ext cx="61" cy="58"/>
                            </a:xfrm>
                            <a:custGeom>
                              <a:avLst/>
                              <a:gdLst/>
                              <a:ahLst/>
                              <a:cxnLst/>
                              <a:rect l="0" t="0" r="r" b="b"/>
                              <a:pathLst/>
                            </a:custGeom>
                            <a:solidFill>
                              <a:srgbClr val="DFCC5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83" name="AutoShape 180"/>
                          <wps:cNvSpPr>
                            <a:spLocks noChangeArrowheads="1"/>
                          </wps:cNvSpPr>
                          <wps:spPr bwMode="auto">
                            <a:xfrm>
                              <a:off x="4567" y="866"/>
                              <a:ext cx="61" cy="59"/>
                            </a:xfrm>
                            <a:custGeom>
                              <a:avLst/>
                              <a:gdLst/>
                              <a:ahLst/>
                              <a:cxnLst/>
                              <a:rect l="0" t="0" r="r" b="b"/>
                              <a:pathLst/>
                            </a:custGeom>
                            <a:solidFill>
                              <a:srgbClr val="DDCA5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84" name="AutoShape 179"/>
                          <wps:cNvSpPr>
                            <a:spLocks noChangeArrowheads="1"/>
                          </wps:cNvSpPr>
                          <wps:spPr bwMode="auto">
                            <a:xfrm>
                              <a:off x="4567" y="870"/>
                              <a:ext cx="64" cy="59"/>
                            </a:xfrm>
                            <a:custGeom>
                              <a:avLst/>
                              <a:gdLst/>
                              <a:ahLst/>
                              <a:cxnLst/>
                              <a:rect l="0" t="0" r="r" b="b"/>
                              <a:pathLst/>
                            </a:custGeom>
                            <a:solidFill>
                              <a:srgbClr val="DAC54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85" name="AutoShape 178"/>
                          <wps:cNvSpPr>
                            <a:spLocks noChangeArrowheads="1"/>
                          </wps:cNvSpPr>
                          <wps:spPr bwMode="auto">
                            <a:xfrm>
                              <a:off x="4567" y="875"/>
                              <a:ext cx="65" cy="60"/>
                            </a:xfrm>
                            <a:custGeom>
                              <a:avLst/>
                              <a:gdLst/>
                              <a:ahLst/>
                              <a:cxnLst/>
                              <a:rect l="0" t="0" r="r" b="b"/>
                              <a:pathLst/>
                            </a:custGeom>
                            <a:solidFill>
                              <a:srgbClr val="D9C24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86" name="AutoShape 177"/>
                          <wps:cNvSpPr>
                            <a:spLocks noChangeArrowheads="1"/>
                          </wps:cNvSpPr>
                          <wps:spPr bwMode="auto">
                            <a:xfrm>
                              <a:off x="4564" y="879"/>
                              <a:ext cx="66" cy="61"/>
                            </a:xfrm>
                            <a:custGeom>
                              <a:avLst/>
                              <a:gdLst/>
                              <a:ahLst/>
                              <a:cxnLst/>
                              <a:rect l="0" t="0" r="r" b="b"/>
                              <a:pathLst/>
                            </a:custGeom>
                            <a:solidFill>
                              <a:srgbClr val="D7C04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87" name="AutoShape 176"/>
                          <wps:cNvSpPr>
                            <a:spLocks noChangeArrowheads="1"/>
                          </wps:cNvSpPr>
                          <wps:spPr bwMode="auto">
                            <a:xfrm>
                              <a:off x="4564" y="883"/>
                              <a:ext cx="66" cy="62"/>
                            </a:xfrm>
                            <a:custGeom>
                              <a:avLst/>
                              <a:gdLst/>
                              <a:ahLst/>
                              <a:cxnLst/>
                              <a:rect l="0" t="0" r="r" b="b"/>
                              <a:pathLst/>
                            </a:custGeom>
                            <a:solidFill>
                              <a:srgbClr val="D6BD3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88" name="AutoShape 175"/>
                          <wps:cNvSpPr>
                            <a:spLocks noChangeArrowheads="1"/>
                          </wps:cNvSpPr>
                          <wps:spPr bwMode="auto">
                            <a:xfrm>
                              <a:off x="4563" y="887"/>
                              <a:ext cx="68" cy="64"/>
                            </a:xfrm>
                            <a:custGeom>
                              <a:avLst/>
                              <a:gdLst/>
                              <a:ahLst/>
                              <a:cxnLst/>
                              <a:rect l="0" t="0" r="r" b="b"/>
                              <a:pathLst/>
                            </a:custGeom>
                            <a:solidFill>
                              <a:srgbClr val="D4BB3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89" name="AutoShape 174"/>
                          <wps:cNvSpPr>
                            <a:spLocks noChangeArrowheads="1"/>
                          </wps:cNvSpPr>
                          <wps:spPr bwMode="auto">
                            <a:xfrm>
                              <a:off x="4563" y="893"/>
                              <a:ext cx="69" cy="64"/>
                            </a:xfrm>
                            <a:custGeom>
                              <a:avLst/>
                              <a:gdLst/>
                              <a:ahLst/>
                              <a:cxnLst/>
                              <a:rect l="0" t="0" r="r" b="b"/>
                              <a:pathLst/>
                            </a:custGeom>
                            <a:solidFill>
                              <a:srgbClr val="D3B83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90" name="AutoShape 173"/>
                          <wps:cNvSpPr>
                            <a:spLocks noChangeArrowheads="1"/>
                          </wps:cNvSpPr>
                          <wps:spPr bwMode="auto">
                            <a:xfrm>
                              <a:off x="4563" y="896"/>
                              <a:ext cx="70" cy="65"/>
                            </a:xfrm>
                            <a:custGeom>
                              <a:avLst/>
                              <a:gdLst/>
                              <a:ahLst/>
                              <a:cxnLst/>
                              <a:rect l="0" t="0" r="r" b="b"/>
                              <a:pathLst/>
                            </a:custGeom>
                            <a:solidFill>
                              <a:srgbClr val="D0B32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91" name="AutoShape 172"/>
                          <wps:cNvSpPr>
                            <a:spLocks noChangeArrowheads="1"/>
                          </wps:cNvSpPr>
                          <wps:spPr bwMode="auto">
                            <a:xfrm>
                              <a:off x="4563" y="900"/>
                              <a:ext cx="73" cy="66"/>
                            </a:xfrm>
                            <a:custGeom>
                              <a:avLst/>
                              <a:gdLst/>
                              <a:ahLst/>
                              <a:cxnLst/>
                              <a:rect l="0" t="0" r="r" b="b"/>
                              <a:pathLst/>
                            </a:custGeom>
                            <a:solidFill>
                              <a:srgbClr val="CEB12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92" name="AutoShape 171"/>
                          <wps:cNvSpPr>
                            <a:spLocks noChangeArrowheads="1"/>
                          </wps:cNvSpPr>
                          <wps:spPr bwMode="auto">
                            <a:xfrm>
                              <a:off x="4563" y="904"/>
                              <a:ext cx="74" cy="67"/>
                            </a:xfrm>
                            <a:custGeom>
                              <a:avLst/>
                              <a:gdLst/>
                              <a:ahLst/>
                              <a:cxnLst/>
                              <a:rect l="0" t="0" r="r" b="b"/>
                              <a:pathLst/>
                            </a:custGeom>
                            <a:solidFill>
                              <a:srgbClr val="CDAE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93" name="AutoShape 170"/>
                          <wps:cNvSpPr>
                            <a:spLocks noChangeArrowheads="1"/>
                          </wps:cNvSpPr>
                          <wps:spPr bwMode="auto">
                            <a:xfrm>
                              <a:off x="4563" y="907"/>
                              <a:ext cx="75" cy="67"/>
                            </a:xfrm>
                            <a:custGeom>
                              <a:avLst/>
                              <a:gdLst/>
                              <a:ahLst/>
                              <a:cxnLst/>
                              <a:rect l="0" t="0" r="r" b="b"/>
                              <a:pathLst/>
                            </a:custGeom>
                            <a:solidFill>
                              <a:srgbClr val="CBA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94" name="AutoShape 169"/>
                          <wps:cNvSpPr>
                            <a:spLocks noChangeArrowheads="1"/>
                          </wps:cNvSpPr>
                          <wps:spPr bwMode="auto">
                            <a:xfrm>
                              <a:off x="4563" y="910"/>
                              <a:ext cx="77" cy="69"/>
                            </a:xfrm>
                            <a:custGeom>
                              <a:avLst/>
                              <a:gdLst/>
                              <a:ahLst/>
                              <a:cxnLst/>
                              <a:rect l="0" t="0" r="r" b="b"/>
                              <a:pathLst/>
                            </a:custGeom>
                            <a:solidFill>
                              <a:srgbClr val="C9A9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95" name="AutoShape 168"/>
                          <wps:cNvSpPr>
                            <a:spLocks noChangeArrowheads="1"/>
                          </wps:cNvSpPr>
                          <wps:spPr bwMode="auto">
                            <a:xfrm>
                              <a:off x="4563" y="913"/>
                              <a:ext cx="80" cy="70"/>
                            </a:xfrm>
                            <a:custGeom>
                              <a:avLst/>
                              <a:gdLst/>
                              <a:ahLst/>
                              <a:cxnLst/>
                              <a:rect l="0" t="0" r="r" b="b"/>
                              <a:pathLst/>
                            </a:custGeom>
                            <a:solidFill>
                              <a:srgbClr val="C7A7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96" name="AutoShape 167"/>
                          <wps:cNvSpPr>
                            <a:spLocks noChangeArrowheads="1"/>
                          </wps:cNvSpPr>
                          <wps:spPr bwMode="auto">
                            <a:xfrm>
                              <a:off x="4563" y="917"/>
                              <a:ext cx="82" cy="73"/>
                            </a:xfrm>
                            <a:custGeom>
                              <a:avLst/>
                              <a:gdLst/>
                              <a:ahLst/>
                              <a:cxnLst/>
                              <a:rect l="0" t="0" r="r" b="b"/>
                              <a:pathLst/>
                            </a:custGeom>
                            <a:solidFill>
                              <a:srgbClr val="C4A2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97" name="AutoShape 166"/>
                          <wps:cNvSpPr>
                            <a:spLocks noChangeArrowheads="1"/>
                          </wps:cNvSpPr>
                          <wps:spPr bwMode="auto">
                            <a:xfrm>
                              <a:off x="4563" y="919"/>
                              <a:ext cx="83" cy="74"/>
                            </a:xfrm>
                            <a:custGeom>
                              <a:avLst/>
                              <a:gdLst/>
                              <a:ahLst/>
                              <a:cxnLst/>
                              <a:rect l="0" t="0" r="r" b="b"/>
                              <a:pathLst/>
                            </a:custGeom>
                            <a:solidFill>
                              <a:srgbClr val="C29F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98" name="AutoShape 165"/>
                          <wps:cNvSpPr>
                            <a:spLocks noChangeArrowheads="1"/>
                          </wps:cNvSpPr>
                          <wps:spPr bwMode="auto">
                            <a:xfrm>
                              <a:off x="4563" y="921"/>
                              <a:ext cx="85" cy="74"/>
                            </a:xfrm>
                            <a:custGeom>
                              <a:avLst/>
                              <a:gdLst/>
                              <a:ahLst/>
                              <a:cxnLst/>
                              <a:rect l="0" t="0" r="r" b="b"/>
                              <a:pathLst/>
                            </a:custGeom>
                            <a:solidFill>
                              <a:srgbClr val="C29F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399" name="AutoShape 164"/>
                          <wps:cNvSpPr>
                            <a:spLocks noChangeArrowheads="1"/>
                          </wps:cNvSpPr>
                          <wps:spPr bwMode="auto">
                            <a:xfrm>
                              <a:off x="4563" y="924"/>
                              <a:ext cx="87" cy="75"/>
                            </a:xfrm>
                            <a:custGeom>
                              <a:avLst/>
                              <a:gdLst/>
                              <a:ahLst/>
                              <a:cxnLst/>
                              <a:rect l="0" t="0" r="r" b="b"/>
                              <a:pathLst/>
                            </a:custGeom>
                            <a:solidFill>
                              <a:srgbClr val="C3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00" name="AutoShape 163"/>
                          <wps:cNvSpPr>
                            <a:spLocks noChangeArrowheads="1"/>
                          </wps:cNvSpPr>
                          <wps:spPr bwMode="auto">
                            <a:xfrm>
                              <a:off x="4563" y="925"/>
                              <a:ext cx="87" cy="76"/>
                            </a:xfrm>
                            <a:custGeom>
                              <a:avLst/>
                              <a:gdLst/>
                              <a:ahLst/>
                              <a:cxnLst/>
                              <a:rect l="0" t="0" r="r" b="b"/>
                              <a:pathLst/>
                            </a:custGeom>
                            <a:solidFill>
                              <a:srgbClr val="C4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01" name="AutoShape 162"/>
                          <wps:cNvSpPr>
                            <a:spLocks noChangeArrowheads="1"/>
                          </wps:cNvSpPr>
                          <wps:spPr bwMode="auto">
                            <a:xfrm>
                              <a:off x="4564" y="930"/>
                              <a:ext cx="89" cy="77"/>
                            </a:xfrm>
                            <a:custGeom>
                              <a:avLst/>
                              <a:gdLst/>
                              <a:ahLst/>
                              <a:cxnLst/>
                              <a:rect l="0" t="0" r="r" b="b"/>
                              <a:pathLst/>
                            </a:custGeom>
                            <a:solidFill>
                              <a:srgbClr val="C5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02" name="AutoShape 161"/>
                          <wps:cNvSpPr>
                            <a:spLocks noChangeArrowheads="1"/>
                          </wps:cNvSpPr>
                          <wps:spPr bwMode="auto">
                            <a:xfrm>
                              <a:off x="4567" y="934"/>
                              <a:ext cx="89" cy="76"/>
                            </a:xfrm>
                            <a:custGeom>
                              <a:avLst/>
                              <a:gdLst/>
                              <a:ahLst/>
                              <a:cxnLst/>
                              <a:rect l="0" t="0" r="r" b="b"/>
                              <a:pathLst/>
                            </a:custGeom>
                            <a:solidFill>
                              <a:srgbClr val="C79A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03" name="AutoShape 160"/>
                          <wps:cNvSpPr>
                            <a:spLocks noChangeArrowheads="1"/>
                          </wps:cNvSpPr>
                          <wps:spPr bwMode="auto">
                            <a:xfrm>
                              <a:off x="4567" y="936"/>
                              <a:ext cx="90" cy="77"/>
                            </a:xfrm>
                            <a:custGeom>
                              <a:avLst/>
                              <a:gdLst/>
                              <a:ahLst/>
                              <a:cxnLst/>
                              <a:rect l="0" t="0" r="r" b="b"/>
                              <a:pathLst/>
                            </a:custGeom>
                            <a:solidFill>
                              <a:srgbClr val="C79A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04" name="AutoShape 159"/>
                          <wps:cNvSpPr>
                            <a:spLocks noChangeArrowheads="1"/>
                          </wps:cNvSpPr>
                          <wps:spPr bwMode="auto">
                            <a:xfrm>
                              <a:off x="4567" y="938"/>
                              <a:ext cx="92" cy="77"/>
                            </a:xfrm>
                            <a:custGeom>
                              <a:avLst/>
                              <a:gdLst/>
                              <a:ahLst/>
                              <a:cxnLst/>
                              <a:rect l="0" t="0" r="r" b="b"/>
                              <a:pathLst/>
                            </a:custGeom>
                            <a:solidFill>
                              <a:srgbClr val="C899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05" name="AutoShape 158"/>
                          <wps:cNvSpPr>
                            <a:spLocks noChangeArrowheads="1"/>
                          </wps:cNvSpPr>
                          <wps:spPr bwMode="auto">
                            <a:xfrm>
                              <a:off x="4568" y="942"/>
                              <a:ext cx="94" cy="77"/>
                            </a:xfrm>
                            <a:custGeom>
                              <a:avLst/>
                              <a:gdLst/>
                              <a:ahLst/>
                              <a:cxnLst/>
                              <a:rect l="0" t="0" r="r" b="b"/>
                              <a:pathLst/>
                            </a:custGeom>
                            <a:solidFill>
                              <a:srgbClr val="C9982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06" name="AutoShape 157"/>
                          <wps:cNvSpPr>
                            <a:spLocks noChangeArrowheads="1"/>
                          </wps:cNvSpPr>
                          <wps:spPr bwMode="auto">
                            <a:xfrm>
                              <a:off x="4569" y="945"/>
                              <a:ext cx="95" cy="80"/>
                            </a:xfrm>
                            <a:custGeom>
                              <a:avLst/>
                              <a:gdLst/>
                              <a:ahLst/>
                              <a:cxnLst/>
                              <a:rect l="0" t="0" r="r" b="b"/>
                              <a:pathLst/>
                            </a:custGeom>
                            <a:solidFill>
                              <a:srgbClr val="CA97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07" name="AutoShape 156"/>
                          <wps:cNvSpPr>
                            <a:spLocks noChangeArrowheads="1"/>
                          </wps:cNvSpPr>
                          <wps:spPr bwMode="auto">
                            <a:xfrm>
                              <a:off x="4571" y="946"/>
                              <a:ext cx="98" cy="81"/>
                            </a:xfrm>
                            <a:custGeom>
                              <a:avLst/>
                              <a:gdLst/>
                              <a:ahLst/>
                              <a:cxnLst/>
                              <a:rect l="0" t="0" r="r" b="b"/>
                              <a:pathLst/>
                            </a:custGeom>
                            <a:solidFill>
                              <a:srgbClr val="CB96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08" name="AutoShape 155"/>
                          <wps:cNvSpPr>
                            <a:spLocks noChangeArrowheads="1"/>
                          </wps:cNvSpPr>
                          <wps:spPr bwMode="auto">
                            <a:xfrm>
                              <a:off x="4572" y="947"/>
                              <a:ext cx="100" cy="84"/>
                            </a:xfrm>
                            <a:custGeom>
                              <a:avLst/>
                              <a:gdLst/>
                              <a:ahLst/>
                              <a:cxnLst/>
                              <a:rect l="0" t="0" r="r" b="b"/>
                              <a:pathLst/>
                            </a:custGeom>
                            <a:solidFill>
                              <a:srgbClr val="CC95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09" name="AutoShape 154"/>
                          <wps:cNvSpPr>
                            <a:spLocks noChangeArrowheads="1"/>
                          </wps:cNvSpPr>
                          <wps:spPr bwMode="auto">
                            <a:xfrm>
                              <a:off x="4573" y="949"/>
                              <a:ext cx="102" cy="85"/>
                            </a:xfrm>
                            <a:custGeom>
                              <a:avLst/>
                              <a:gdLst/>
                              <a:ahLst/>
                              <a:cxnLst/>
                              <a:rect l="0" t="0" r="r" b="b"/>
                              <a:pathLst/>
                            </a:custGeom>
                            <a:solidFill>
                              <a:srgbClr val="CC96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10" name="AutoShape 153"/>
                          <wps:cNvSpPr>
                            <a:spLocks noChangeArrowheads="1"/>
                          </wps:cNvSpPr>
                          <wps:spPr bwMode="auto">
                            <a:xfrm>
                              <a:off x="4575" y="951"/>
                              <a:ext cx="104" cy="85"/>
                            </a:xfrm>
                            <a:custGeom>
                              <a:avLst/>
                              <a:gdLst/>
                              <a:ahLst/>
                              <a:cxnLst/>
                              <a:rect l="0" t="0" r="r" b="b"/>
                              <a:pathLst/>
                            </a:custGeom>
                            <a:solidFill>
                              <a:srgbClr val="CC972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11" name="AutoShape 152"/>
                          <wps:cNvSpPr>
                            <a:spLocks noChangeArrowheads="1"/>
                          </wps:cNvSpPr>
                          <wps:spPr bwMode="auto">
                            <a:xfrm>
                              <a:off x="4575" y="954"/>
                              <a:ext cx="106" cy="86"/>
                            </a:xfrm>
                            <a:custGeom>
                              <a:avLst/>
                              <a:gdLst/>
                              <a:ahLst/>
                              <a:cxnLst/>
                              <a:rect l="0" t="0" r="r" b="b"/>
                              <a:pathLst/>
                            </a:custGeom>
                            <a:solidFill>
                              <a:srgbClr val="CC982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12" name="AutoShape 151"/>
                          <wps:cNvSpPr>
                            <a:spLocks noChangeArrowheads="1"/>
                          </wps:cNvSpPr>
                          <wps:spPr bwMode="auto">
                            <a:xfrm>
                              <a:off x="4576" y="954"/>
                              <a:ext cx="108" cy="90"/>
                            </a:xfrm>
                            <a:custGeom>
                              <a:avLst/>
                              <a:gdLst/>
                              <a:ahLst/>
                              <a:cxnLst/>
                              <a:rect l="0" t="0" r="r" b="b"/>
                              <a:pathLst/>
                            </a:custGeom>
                            <a:solidFill>
                              <a:srgbClr val="CC992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13" name="AutoShape 150"/>
                          <wps:cNvSpPr>
                            <a:spLocks noChangeArrowheads="1"/>
                          </wps:cNvSpPr>
                          <wps:spPr bwMode="auto">
                            <a:xfrm>
                              <a:off x="4580" y="955"/>
                              <a:ext cx="109" cy="91"/>
                            </a:xfrm>
                            <a:custGeom>
                              <a:avLst/>
                              <a:gdLst/>
                              <a:ahLst/>
                              <a:cxnLst/>
                              <a:rect l="0" t="0" r="r" b="b"/>
                              <a:pathLst/>
                            </a:custGeom>
                            <a:solidFill>
                              <a:srgbClr val="CC9A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14" name="AutoShape 149"/>
                          <wps:cNvSpPr>
                            <a:spLocks noChangeArrowheads="1"/>
                          </wps:cNvSpPr>
                          <wps:spPr bwMode="auto">
                            <a:xfrm>
                              <a:off x="4580" y="959"/>
                              <a:ext cx="111" cy="92"/>
                            </a:xfrm>
                            <a:custGeom>
                              <a:avLst/>
                              <a:gdLst/>
                              <a:ahLst/>
                              <a:cxnLst/>
                              <a:rect l="0" t="0" r="r" b="b"/>
                              <a:pathLst/>
                            </a:custGeom>
                            <a:solidFill>
                              <a:srgbClr val="CC9B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15" name="AutoShape 148"/>
                          <wps:cNvSpPr>
                            <a:spLocks noChangeArrowheads="1"/>
                          </wps:cNvSpPr>
                          <wps:spPr bwMode="auto">
                            <a:xfrm>
                              <a:off x="4584" y="961"/>
                              <a:ext cx="112" cy="91"/>
                            </a:xfrm>
                            <a:custGeom>
                              <a:avLst/>
                              <a:gdLst/>
                              <a:ahLst/>
                              <a:cxnLst/>
                              <a:rect l="0" t="0" r="r" b="b"/>
                              <a:pathLst/>
                            </a:custGeom>
                            <a:solidFill>
                              <a:srgbClr val="CC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16" name="AutoShape 147"/>
                          <wps:cNvSpPr>
                            <a:spLocks noChangeArrowheads="1"/>
                          </wps:cNvSpPr>
                          <wps:spPr bwMode="auto">
                            <a:xfrm>
                              <a:off x="4584" y="963"/>
                              <a:ext cx="116" cy="93"/>
                            </a:xfrm>
                            <a:custGeom>
                              <a:avLst/>
                              <a:gdLst/>
                              <a:ahLst/>
                              <a:cxnLst/>
                              <a:rect l="0" t="0" r="r" b="b"/>
                              <a:pathLst/>
                            </a:custGeom>
                            <a:solidFill>
                              <a:srgbClr val="CC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17" name="AutoShape 146"/>
                          <wps:cNvSpPr>
                            <a:spLocks noChangeArrowheads="1"/>
                          </wps:cNvSpPr>
                          <wps:spPr bwMode="auto">
                            <a:xfrm>
                              <a:off x="4584" y="963"/>
                              <a:ext cx="116" cy="98"/>
                            </a:xfrm>
                            <a:custGeom>
                              <a:avLst/>
                              <a:gdLst/>
                              <a:ahLst/>
                              <a:cxnLst/>
                              <a:rect l="0" t="0" r="r" b="b"/>
                              <a:pathLst/>
                            </a:custGeom>
                            <a:solidFill>
                              <a:srgbClr val="CC9E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18" name="AutoShape 145"/>
                          <wps:cNvSpPr>
                            <a:spLocks noChangeArrowheads="1"/>
                          </wps:cNvSpPr>
                          <wps:spPr bwMode="auto">
                            <a:xfrm>
                              <a:off x="4585" y="964"/>
                              <a:ext cx="118" cy="98"/>
                            </a:xfrm>
                            <a:custGeom>
                              <a:avLst/>
                              <a:gdLst/>
                              <a:ahLst/>
                              <a:cxnLst/>
                              <a:rect l="0" t="0" r="r" b="b"/>
                              <a:pathLst/>
                            </a:custGeom>
                            <a:solidFill>
                              <a:srgbClr val="CC9F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19" name="AutoShape 144"/>
                          <wps:cNvSpPr>
                            <a:spLocks noChangeArrowheads="1"/>
                          </wps:cNvSpPr>
                          <wps:spPr bwMode="auto">
                            <a:xfrm>
                              <a:off x="4586" y="968"/>
                              <a:ext cx="120" cy="99"/>
                            </a:xfrm>
                            <a:custGeom>
                              <a:avLst/>
                              <a:gdLst/>
                              <a:ahLst/>
                              <a:cxnLst/>
                              <a:rect l="0" t="0" r="r" b="b"/>
                              <a:pathLst/>
                            </a:custGeom>
                            <a:solidFill>
                              <a:srgbClr val="D2A3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20" name="AutoShape 143"/>
                          <wps:cNvSpPr>
                            <a:spLocks noChangeArrowheads="1"/>
                          </wps:cNvSpPr>
                          <wps:spPr bwMode="auto">
                            <a:xfrm>
                              <a:off x="4589" y="970"/>
                              <a:ext cx="121" cy="100"/>
                            </a:xfrm>
                            <a:custGeom>
                              <a:avLst/>
                              <a:gdLst/>
                              <a:ahLst/>
                              <a:cxnLst/>
                              <a:rect l="0" t="0" r="r" b="b"/>
                              <a:pathLst/>
                            </a:custGeom>
                            <a:solidFill>
                              <a:srgbClr val="D5A6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21" name="AutoShape 142"/>
                          <wps:cNvSpPr>
                            <a:spLocks noChangeArrowheads="1"/>
                          </wps:cNvSpPr>
                          <wps:spPr bwMode="auto">
                            <a:xfrm>
                              <a:off x="4590" y="972"/>
                              <a:ext cx="124" cy="99"/>
                            </a:xfrm>
                            <a:custGeom>
                              <a:avLst/>
                              <a:gdLst/>
                              <a:ahLst/>
                              <a:cxnLst/>
                              <a:rect l="0" t="0" r="r" b="b"/>
                              <a:pathLst/>
                            </a:custGeom>
                            <a:solidFill>
                              <a:srgbClr val="D8A82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22" name="AutoShape 141"/>
                          <wps:cNvSpPr>
                            <a:spLocks noChangeArrowheads="1"/>
                          </wps:cNvSpPr>
                          <wps:spPr bwMode="auto">
                            <a:xfrm>
                              <a:off x="4592" y="972"/>
                              <a:ext cx="126" cy="102"/>
                            </a:xfrm>
                            <a:custGeom>
                              <a:avLst/>
                              <a:gdLst/>
                              <a:ahLst/>
                              <a:cxnLst/>
                              <a:rect l="0" t="0" r="r" b="b"/>
                              <a:pathLst/>
                            </a:custGeom>
                            <a:solidFill>
                              <a:srgbClr val="DBAA3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23" name="AutoShape 140"/>
                          <wps:cNvSpPr>
                            <a:spLocks noChangeArrowheads="1"/>
                          </wps:cNvSpPr>
                          <wps:spPr bwMode="auto">
                            <a:xfrm>
                              <a:off x="4594" y="974"/>
                              <a:ext cx="126" cy="102"/>
                            </a:xfrm>
                            <a:custGeom>
                              <a:avLst/>
                              <a:gdLst/>
                              <a:ahLst/>
                              <a:cxnLst/>
                              <a:rect l="0" t="0" r="r" b="b"/>
                              <a:pathLst/>
                            </a:custGeom>
                            <a:solidFill>
                              <a:srgbClr val="DDAD3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24" name="AutoShape 139"/>
                          <wps:cNvSpPr>
                            <a:spLocks noChangeArrowheads="1"/>
                          </wps:cNvSpPr>
                          <wps:spPr bwMode="auto">
                            <a:xfrm>
                              <a:off x="4597" y="976"/>
                              <a:ext cx="128" cy="102"/>
                            </a:xfrm>
                            <a:custGeom>
                              <a:avLst/>
                              <a:gdLst/>
                              <a:ahLst/>
                              <a:cxnLst/>
                              <a:rect l="0" t="0" r="r" b="b"/>
                              <a:pathLst/>
                            </a:custGeom>
                            <a:solidFill>
                              <a:srgbClr val="DFAE4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25" name="AutoShape 138"/>
                          <wps:cNvSpPr>
                            <a:spLocks noChangeArrowheads="1"/>
                          </wps:cNvSpPr>
                          <wps:spPr bwMode="auto">
                            <a:xfrm>
                              <a:off x="4601" y="789"/>
                              <a:ext cx="364" cy="292"/>
                            </a:xfrm>
                            <a:custGeom>
                              <a:avLst/>
                              <a:gdLst/>
                              <a:ahLst/>
                              <a:cxnLst/>
                              <a:rect l="0" t="0" r="r" b="b"/>
                              <a:pathLst/>
                            </a:custGeom>
                            <a:solidFill>
                              <a:srgbClr val="E4B34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26" name="AutoShape 137"/>
                          <wps:cNvSpPr>
                            <a:spLocks noChangeArrowheads="1"/>
                          </wps:cNvSpPr>
                          <wps:spPr bwMode="auto">
                            <a:xfrm>
                              <a:off x="4601" y="788"/>
                              <a:ext cx="370" cy="297"/>
                            </a:xfrm>
                            <a:custGeom>
                              <a:avLst/>
                              <a:gdLst/>
                              <a:ahLst/>
                              <a:cxnLst/>
                              <a:rect l="0" t="0" r="r" b="b"/>
                              <a:pathLst/>
                            </a:custGeom>
                            <a:solidFill>
                              <a:srgbClr val="E6B45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27" name="AutoShape 136"/>
                          <wps:cNvSpPr>
                            <a:spLocks noChangeArrowheads="1"/>
                          </wps:cNvSpPr>
                          <wps:spPr bwMode="auto">
                            <a:xfrm>
                              <a:off x="4603" y="786"/>
                              <a:ext cx="373" cy="300"/>
                            </a:xfrm>
                            <a:custGeom>
                              <a:avLst/>
                              <a:gdLst/>
                              <a:ahLst/>
                              <a:cxnLst/>
                              <a:rect l="0" t="0" r="r" b="b"/>
                              <a:pathLst/>
                            </a:custGeom>
                            <a:solidFill>
                              <a:srgbClr val="E9B65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28" name="AutoShape 135"/>
                          <wps:cNvSpPr>
                            <a:spLocks noChangeArrowheads="1"/>
                          </wps:cNvSpPr>
                          <wps:spPr bwMode="auto">
                            <a:xfrm>
                              <a:off x="4606" y="786"/>
                              <a:ext cx="377" cy="303"/>
                            </a:xfrm>
                            <a:custGeom>
                              <a:avLst/>
                              <a:gdLst/>
                              <a:ahLst/>
                              <a:cxnLst/>
                              <a:rect l="0" t="0" r="r" b="b"/>
                              <a:pathLst/>
                            </a:custGeom>
                            <a:solidFill>
                              <a:srgbClr val="EAB96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29" name="AutoShape 134"/>
                          <wps:cNvSpPr>
                            <a:spLocks noChangeArrowheads="1"/>
                          </wps:cNvSpPr>
                          <wps:spPr bwMode="auto">
                            <a:xfrm>
                              <a:off x="4609" y="784"/>
                              <a:ext cx="382" cy="308"/>
                            </a:xfrm>
                            <a:custGeom>
                              <a:avLst/>
                              <a:gdLst/>
                              <a:ahLst/>
                              <a:cxnLst/>
                              <a:rect l="0" t="0" r="r" b="b"/>
                              <a:pathLst/>
                            </a:custGeom>
                            <a:solidFill>
                              <a:srgbClr val="EBBA7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30" name="AutoShape 133"/>
                          <wps:cNvSpPr>
                            <a:spLocks noChangeArrowheads="1"/>
                          </wps:cNvSpPr>
                          <wps:spPr bwMode="auto">
                            <a:xfrm>
                              <a:off x="4609" y="781"/>
                              <a:ext cx="387" cy="311"/>
                            </a:xfrm>
                            <a:custGeom>
                              <a:avLst/>
                              <a:gdLst/>
                              <a:ahLst/>
                              <a:cxnLst/>
                              <a:rect l="0" t="0" r="r" b="b"/>
                              <a:pathLst/>
                            </a:custGeom>
                            <a:solidFill>
                              <a:srgbClr val="EDBB7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31" name="AutoShape 132"/>
                          <wps:cNvSpPr>
                            <a:spLocks noChangeArrowheads="1"/>
                          </wps:cNvSpPr>
                          <wps:spPr bwMode="auto">
                            <a:xfrm>
                              <a:off x="4613" y="781"/>
                              <a:ext cx="391" cy="314"/>
                            </a:xfrm>
                            <a:custGeom>
                              <a:avLst/>
                              <a:gdLst/>
                              <a:ahLst/>
                              <a:cxnLst/>
                              <a:rect l="0" t="0" r="r" b="b"/>
                              <a:pathLst/>
                            </a:custGeom>
                            <a:solidFill>
                              <a:srgbClr val="EFBF8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32" name="AutoShape 131"/>
                          <wps:cNvSpPr>
                            <a:spLocks noChangeArrowheads="1"/>
                          </wps:cNvSpPr>
                          <wps:spPr bwMode="auto">
                            <a:xfrm>
                              <a:off x="4618" y="781"/>
                              <a:ext cx="394" cy="316"/>
                            </a:xfrm>
                            <a:custGeom>
                              <a:avLst/>
                              <a:gdLst/>
                              <a:ahLst/>
                              <a:cxnLst/>
                              <a:rect l="0" t="0" r="r" b="b"/>
                              <a:pathLst/>
                            </a:custGeom>
                            <a:solidFill>
                              <a:srgbClr val="F1C09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33" name="AutoShape 130"/>
                          <wps:cNvSpPr>
                            <a:spLocks noChangeArrowheads="1"/>
                          </wps:cNvSpPr>
                          <wps:spPr bwMode="auto">
                            <a:xfrm>
                              <a:off x="4618" y="780"/>
                              <a:ext cx="399" cy="319"/>
                            </a:xfrm>
                            <a:custGeom>
                              <a:avLst/>
                              <a:gdLst/>
                              <a:ahLst/>
                              <a:cxnLst/>
                              <a:rect l="0" t="0" r="r" b="b"/>
                              <a:pathLst/>
                            </a:custGeom>
                            <a:solidFill>
                              <a:srgbClr val="F2C39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34" name="AutoShape 129"/>
                          <wps:cNvSpPr>
                            <a:spLocks noChangeArrowheads="1"/>
                          </wps:cNvSpPr>
                          <wps:spPr bwMode="auto">
                            <a:xfrm>
                              <a:off x="4622" y="780"/>
                              <a:ext cx="401" cy="320"/>
                            </a:xfrm>
                            <a:custGeom>
                              <a:avLst/>
                              <a:gdLst/>
                              <a:ahLst/>
                              <a:cxnLst/>
                              <a:rect l="0" t="0" r="r" b="b"/>
                              <a:pathLst/>
                            </a:custGeom>
                            <a:solidFill>
                              <a:srgbClr val="F1C09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35" name="AutoShape 128"/>
                          <wps:cNvSpPr>
                            <a:spLocks noChangeArrowheads="1"/>
                          </wps:cNvSpPr>
                          <wps:spPr bwMode="auto">
                            <a:xfrm>
                              <a:off x="4626" y="780"/>
                              <a:ext cx="401" cy="323"/>
                            </a:xfrm>
                            <a:custGeom>
                              <a:avLst/>
                              <a:gdLst/>
                              <a:ahLst/>
                              <a:cxnLst/>
                              <a:rect l="0" t="0" r="r" b="b"/>
                              <a:pathLst/>
                            </a:custGeom>
                            <a:solidFill>
                              <a:srgbClr val="EFBE8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36" name="AutoShape 127"/>
                          <wps:cNvSpPr>
                            <a:spLocks noChangeArrowheads="1"/>
                          </wps:cNvSpPr>
                          <wps:spPr bwMode="auto">
                            <a:xfrm>
                              <a:off x="4628" y="781"/>
                              <a:ext cx="404" cy="324"/>
                            </a:xfrm>
                            <a:custGeom>
                              <a:avLst/>
                              <a:gdLst/>
                              <a:ahLst/>
                              <a:cxnLst/>
                              <a:rect l="0" t="0" r="r" b="b"/>
                              <a:pathLst/>
                            </a:custGeom>
                            <a:solidFill>
                              <a:srgbClr val="EDBC7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37" name="AutoShape 126"/>
                          <wps:cNvSpPr>
                            <a:spLocks noChangeArrowheads="1"/>
                          </wps:cNvSpPr>
                          <wps:spPr bwMode="auto">
                            <a:xfrm>
                              <a:off x="4632" y="781"/>
                              <a:ext cx="405" cy="325"/>
                            </a:xfrm>
                            <a:custGeom>
                              <a:avLst/>
                              <a:gdLst/>
                              <a:ahLst/>
                              <a:cxnLst/>
                              <a:rect l="0" t="0" r="r" b="b"/>
                              <a:pathLst/>
                            </a:custGeom>
                            <a:solidFill>
                              <a:srgbClr val="EAB86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38" name="AutoShape 125"/>
                          <wps:cNvSpPr>
                            <a:spLocks noChangeArrowheads="1"/>
                          </wps:cNvSpPr>
                          <wps:spPr bwMode="auto">
                            <a:xfrm>
                              <a:off x="4635" y="781"/>
                              <a:ext cx="408" cy="326"/>
                            </a:xfrm>
                            <a:custGeom>
                              <a:avLst/>
                              <a:gdLst/>
                              <a:ahLst/>
                              <a:cxnLst/>
                              <a:rect l="0" t="0" r="r" b="b"/>
                              <a:pathLst/>
                            </a:custGeom>
                            <a:solidFill>
                              <a:srgbClr val="E7B55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39" name="AutoShape 124"/>
                          <wps:cNvSpPr>
                            <a:spLocks noChangeArrowheads="1"/>
                          </wps:cNvSpPr>
                          <wps:spPr bwMode="auto">
                            <a:xfrm>
                              <a:off x="4639" y="781"/>
                              <a:ext cx="410" cy="328"/>
                            </a:xfrm>
                            <a:custGeom>
                              <a:avLst/>
                              <a:gdLst/>
                              <a:ahLst/>
                              <a:cxnLst/>
                              <a:rect l="0" t="0" r="r" b="b"/>
                              <a:pathLst/>
                            </a:custGeom>
                            <a:solidFill>
                              <a:srgbClr val="E5B25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40" name="AutoShape 123"/>
                          <wps:cNvSpPr>
                            <a:spLocks noChangeArrowheads="1"/>
                          </wps:cNvSpPr>
                          <wps:spPr bwMode="auto">
                            <a:xfrm>
                              <a:off x="4643" y="781"/>
                              <a:ext cx="411" cy="330"/>
                            </a:xfrm>
                            <a:custGeom>
                              <a:avLst/>
                              <a:gdLst/>
                              <a:ahLst/>
                              <a:cxnLst/>
                              <a:rect l="0" t="0" r="r" b="b"/>
                              <a:pathLst/>
                            </a:custGeom>
                            <a:solidFill>
                              <a:srgbClr val="E1B04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41" name="AutoShape 122"/>
                          <wps:cNvSpPr>
                            <a:spLocks noChangeArrowheads="1"/>
                          </wps:cNvSpPr>
                          <wps:spPr bwMode="auto">
                            <a:xfrm>
                              <a:off x="4645" y="781"/>
                              <a:ext cx="413" cy="331"/>
                            </a:xfrm>
                            <a:custGeom>
                              <a:avLst/>
                              <a:gdLst/>
                              <a:ahLst/>
                              <a:cxnLst/>
                              <a:rect l="0" t="0" r="r" b="b"/>
                              <a:pathLst/>
                            </a:custGeom>
                            <a:solidFill>
                              <a:srgbClr val="DEAD4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42" name="AutoShape 121"/>
                          <wps:cNvSpPr>
                            <a:spLocks noChangeArrowheads="1"/>
                          </wps:cNvSpPr>
                          <wps:spPr bwMode="auto">
                            <a:xfrm>
                              <a:off x="4649" y="781"/>
                              <a:ext cx="415" cy="333"/>
                            </a:xfrm>
                            <a:custGeom>
                              <a:avLst/>
                              <a:gdLst/>
                              <a:ahLst/>
                              <a:cxnLst/>
                              <a:rect l="0" t="0" r="r" b="b"/>
                              <a:pathLst/>
                            </a:custGeom>
                            <a:solidFill>
                              <a:srgbClr val="DCAB3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43" name="AutoShape 120"/>
                          <wps:cNvSpPr>
                            <a:spLocks noChangeArrowheads="1"/>
                          </wps:cNvSpPr>
                          <wps:spPr bwMode="auto">
                            <a:xfrm>
                              <a:off x="4653" y="781"/>
                              <a:ext cx="413" cy="334"/>
                            </a:xfrm>
                            <a:custGeom>
                              <a:avLst/>
                              <a:gdLst/>
                              <a:ahLst/>
                              <a:cxnLst/>
                              <a:rect l="0" t="0" r="r" b="b"/>
                              <a:pathLst/>
                            </a:custGeom>
                            <a:solidFill>
                              <a:srgbClr val="D4A5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44" name="AutoShape 119"/>
                          <wps:cNvSpPr>
                            <a:spLocks noChangeArrowheads="1"/>
                          </wps:cNvSpPr>
                          <wps:spPr bwMode="auto">
                            <a:xfrm>
                              <a:off x="4656" y="781"/>
                              <a:ext cx="416" cy="334"/>
                            </a:xfrm>
                            <a:custGeom>
                              <a:avLst/>
                              <a:gdLst/>
                              <a:ahLst/>
                              <a:cxnLst/>
                              <a:rect l="0" t="0" r="r" b="b"/>
                              <a:pathLst/>
                            </a:custGeom>
                            <a:solidFill>
                              <a:srgbClr val="D1A2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45" name="AutoShape 118"/>
                          <wps:cNvSpPr>
                            <a:spLocks noChangeArrowheads="1"/>
                          </wps:cNvSpPr>
                          <wps:spPr bwMode="auto">
                            <a:xfrm>
                              <a:off x="4660" y="781"/>
                              <a:ext cx="415" cy="335"/>
                            </a:xfrm>
                            <a:custGeom>
                              <a:avLst/>
                              <a:gdLst/>
                              <a:ahLst/>
                              <a:cxnLst/>
                              <a:rect l="0" t="0" r="r" b="b"/>
                              <a:pathLst/>
                            </a:custGeom>
                            <a:solidFill>
                              <a:srgbClr val="CC9F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46" name="AutoShape 117"/>
                          <wps:cNvSpPr>
                            <a:spLocks noChangeArrowheads="1"/>
                          </wps:cNvSpPr>
                          <wps:spPr bwMode="auto">
                            <a:xfrm>
                              <a:off x="4664" y="784"/>
                              <a:ext cx="415" cy="335"/>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47" name="AutoShape 116"/>
                          <wps:cNvSpPr>
                            <a:spLocks noChangeArrowheads="1"/>
                          </wps:cNvSpPr>
                          <wps:spPr bwMode="auto">
                            <a:xfrm>
                              <a:off x="4669" y="786"/>
                              <a:ext cx="415" cy="335"/>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48" name="AutoShape 115"/>
                          <wps:cNvSpPr>
                            <a:spLocks noChangeArrowheads="1"/>
                          </wps:cNvSpPr>
                          <wps:spPr bwMode="auto">
                            <a:xfrm>
                              <a:off x="4670" y="787"/>
                              <a:ext cx="416" cy="335"/>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49" name="AutoShape 114"/>
                          <wps:cNvSpPr>
                            <a:spLocks noChangeArrowheads="1"/>
                          </wps:cNvSpPr>
                          <wps:spPr bwMode="auto">
                            <a:xfrm>
                              <a:off x="4674" y="789"/>
                              <a:ext cx="416" cy="335"/>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50" name="AutoShape 113"/>
                          <wps:cNvSpPr>
                            <a:spLocks noChangeArrowheads="1"/>
                          </wps:cNvSpPr>
                          <wps:spPr bwMode="auto">
                            <a:xfrm>
                              <a:off x="4679" y="790"/>
                              <a:ext cx="415" cy="335"/>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51" name="AutoShape 112"/>
                          <wps:cNvSpPr>
                            <a:spLocks noChangeArrowheads="1"/>
                          </wps:cNvSpPr>
                          <wps:spPr bwMode="auto">
                            <a:xfrm>
                              <a:off x="4682" y="790"/>
                              <a:ext cx="416" cy="335"/>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52" name="AutoShape 111"/>
                          <wps:cNvSpPr>
                            <a:spLocks noChangeArrowheads="1"/>
                          </wps:cNvSpPr>
                          <wps:spPr bwMode="auto">
                            <a:xfrm>
                              <a:off x="4685" y="792"/>
                              <a:ext cx="415" cy="336"/>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53" name="AutoShape 110"/>
                          <wps:cNvSpPr>
                            <a:spLocks noChangeArrowheads="1"/>
                          </wps:cNvSpPr>
                          <wps:spPr bwMode="auto">
                            <a:xfrm>
                              <a:off x="4690" y="794"/>
                              <a:ext cx="416" cy="336"/>
                            </a:xfrm>
                            <a:custGeom>
                              <a:avLst/>
                              <a:gdLst/>
                              <a:ahLst/>
                              <a:cxnLst/>
                              <a:rect l="0" t="0" r="r" b="b"/>
                              <a:pathLst/>
                            </a:custGeom>
                            <a:solidFill>
                              <a:srgbClr val="C89B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54" name="AutoShape 109"/>
                          <wps:cNvSpPr>
                            <a:spLocks noChangeArrowheads="1"/>
                          </wps:cNvSpPr>
                          <wps:spPr bwMode="auto">
                            <a:xfrm>
                              <a:off x="4692" y="796"/>
                              <a:ext cx="416" cy="336"/>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55" name="AutoShape 108"/>
                          <wps:cNvSpPr>
                            <a:spLocks noChangeArrowheads="1"/>
                          </wps:cNvSpPr>
                          <wps:spPr bwMode="auto">
                            <a:xfrm>
                              <a:off x="4696" y="797"/>
                              <a:ext cx="415" cy="336"/>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56" name="AutoShape 107"/>
                          <wps:cNvSpPr>
                            <a:spLocks noChangeArrowheads="1"/>
                          </wps:cNvSpPr>
                          <wps:spPr bwMode="auto">
                            <a:xfrm>
                              <a:off x="4700" y="798"/>
                              <a:ext cx="411" cy="334"/>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57" name="AutoShape 106"/>
                          <wps:cNvSpPr>
                            <a:spLocks noChangeArrowheads="1"/>
                          </wps:cNvSpPr>
                          <wps:spPr bwMode="auto">
                            <a:xfrm>
                              <a:off x="4704" y="800"/>
                              <a:ext cx="409" cy="335"/>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58" name="AutoShape 105"/>
                          <wps:cNvSpPr>
                            <a:spLocks noChangeArrowheads="1"/>
                          </wps:cNvSpPr>
                          <wps:spPr bwMode="auto">
                            <a:xfrm>
                              <a:off x="4707" y="805"/>
                              <a:ext cx="407" cy="335"/>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59" name="AutoShape 104"/>
                          <wps:cNvSpPr>
                            <a:spLocks noChangeArrowheads="1"/>
                          </wps:cNvSpPr>
                          <wps:spPr bwMode="auto">
                            <a:xfrm>
                              <a:off x="4711" y="807"/>
                              <a:ext cx="407" cy="334"/>
                            </a:xfrm>
                            <a:custGeom>
                              <a:avLst/>
                              <a:gdLst/>
                              <a:ahLst/>
                              <a:cxnLst/>
                              <a:rect l="0" t="0" r="r" b="b"/>
                              <a:pathLst/>
                            </a:custGeom>
                            <a:solidFill>
                              <a:srgbClr val="C89C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60" name="AutoShape 103"/>
                          <wps:cNvSpPr>
                            <a:spLocks noChangeArrowheads="1"/>
                          </wps:cNvSpPr>
                          <wps:spPr bwMode="auto">
                            <a:xfrm>
                              <a:off x="4711" y="811"/>
                              <a:ext cx="407" cy="335"/>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61" name="AutoShape 102"/>
                          <wps:cNvSpPr>
                            <a:spLocks noChangeArrowheads="1"/>
                          </wps:cNvSpPr>
                          <wps:spPr bwMode="auto">
                            <a:xfrm>
                              <a:off x="4713" y="815"/>
                              <a:ext cx="404" cy="335"/>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62" name="AutoShape 101"/>
                          <wps:cNvSpPr>
                            <a:spLocks noChangeArrowheads="1"/>
                          </wps:cNvSpPr>
                          <wps:spPr bwMode="auto">
                            <a:xfrm>
                              <a:off x="4715" y="818"/>
                              <a:ext cx="404" cy="334"/>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63" name="AutoShape 100"/>
                          <wps:cNvSpPr>
                            <a:spLocks noChangeArrowheads="1"/>
                          </wps:cNvSpPr>
                          <wps:spPr bwMode="auto">
                            <a:xfrm>
                              <a:off x="4715" y="821"/>
                              <a:ext cx="405" cy="335"/>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64" name="AutoShape 99"/>
                          <wps:cNvSpPr>
                            <a:spLocks noChangeArrowheads="1"/>
                          </wps:cNvSpPr>
                          <wps:spPr bwMode="auto">
                            <a:xfrm>
                              <a:off x="4716" y="824"/>
                              <a:ext cx="405" cy="335"/>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65" name="AutoShape 98"/>
                          <wps:cNvSpPr>
                            <a:spLocks noChangeArrowheads="1"/>
                          </wps:cNvSpPr>
                          <wps:spPr bwMode="auto">
                            <a:xfrm>
                              <a:off x="4717" y="828"/>
                              <a:ext cx="405" cy="336"/>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66" name="AutoShape 97"/>
                          <wps:cNvSpPr>
                            <a:spLocks noChangeArrowheads="1"/>
                          </wps:cNvSpPr>
                          <wps:spPr bwMode="auto">
                            <a:xfrm>
                              <a:off x="4719" y="832"/>
                              <a:ext cx="405" cy="335"/>
                            </a:xfrm>
                            <a:custGeom>
                              <a:avLst/>
                              <a:gdLst/>
                              <a:ahLst/>
                              <a:cxnLst/>
                              <a:rect l="0" t="0" r="r" b="b"/>
                              <a:pathLst/>
                            </a:custGeom>
                            <a:solidFill>
                              <a:srgbClr val="C89D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67" name="AutoShape 96"/>
                          <wps:cNvSpPr>
                            <a:spLocks noChangeArrowheads="1"/>
                          </wps:cNvSpPr>
                          <wps:spPr bwMode="auto">
                            <a:xfrm>
                              <a:off x="4719" y="835"/>
                              <a:ext cx="407" cy="335"/>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68" name="AutoShape 95"/>
                          <wps:cNvSpPr>
                            <a:spLocks noChangeArrowheads="1"/>
                          </wps:cNvSpPr>
                          <wps:spPr bwMode="auto">
                            <a:xfrm>
                              <a:off x="4721" y="836"/>
                              <a:ext cx="405" cy="335"/>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69" name="AutoShape 94"/>
                          <wps:cNvSpPr>
                            <a:spLocks noChangeArrowheads="1"/>
                          </wps:cNvSpPr>
                          <wps:spPr bwMode="auto">
                            <a:xfrm>
                              <a:off x="4724" y="841"/>
                              <a:ext cx="404" cy="334"/>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70" name="AutoShape 93"/>
                          <wps:cNvSpPr>
                            <a:spLocks noChangeArrowheads="1"/>
                          </wps:cNvSpPr>
                          <wps:spPr bwMode="auto">
                            <a:xfrm>
                              <a:off x="4724" y="845"/>
                              <a:ext cx="403" cy="333"/>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71" name="AutoShape 92"/>
                          <wps:cNvSpPr>
                            <a:spLocks noChangeArrowheads="1"/>
                          </wps:cNvSpPr>
                          <wps:spPr bwMode="auto">
                            <a:xfrm>
                              <a:off x="4728" y="849"/>
                              <a:ext cx="402" cy="332"/>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72" name="AutoShape 91"/>
                          <wps:cNvSpPr>
                            <a:spLocks noChangeArrowheads="1"/>
                          </wps:cNvSpPr>
                          <wps:spPr bwMode="auto">
                            <a:xfrm>
                              <a:off x="4729" y="853"/>
                              <a:ext cx="400" cy="330"/>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73" name="AutoShape 90"/>
                          <wps:cNvSpPr>
                            <a:spLocks noChangeArrowheads="1"/>
                          </wps:cNvSpPr>
                          <wps:spPr bwMode="auto">
                            <a:xfrm>
                              <a:off x="4732" y="857"/>
                              <a:ext cx="399" cy="330"/>
                            </a:xfrm>
                            <a:custGeom>
                              <a:avLst/>
                              <a:gdLst/>
                              <a:ahLst/>
                              <a:cxnLst/>
                              <a:rect l="0" t="0" r="r" b="b"/>
                              <a:pathLst/>
                            </a:custGeom>
                            <a:solidFill>
                              <a:srgbClr val="C89E2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74" name="AutoShape 89"/>
                          <wps:cNvSpPr>
                            <a:spLocks noChangeArrowheads="1"/>
                          </wps:cNvSpPr>
                          <wps:spPr bwMode="auto">
                            <a:xfrm>
                              <a:off x="4733" y="862"/>
                              <a:ext cx="398" cy="327"/>
                            </a:xfrm>
                            <a:custGeom>
                              <a:avLst/>
                              <a:gdLst/>
                              <a:ahLst/>
                              <a:cxnLst/>
                              <a:rect l="0" t="0" r="r" b="b"/>
                              <a:pathLst/>
                            </a:custGeom>
                            <a:solidFill>
                              <a:srgbClr val="C89F2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75" name="AutoShape 88"/>
                          <wps:cNvSpPr>
                            <a:spLocks noChangeArrowheads="1"/>
                          </wps:cNvSpPr>
                          <wps:spPr bwMode="auto">
                            <a:xfrm>
                              <a:off x="4736" y="864"/>
                              <a:ext cx="395" cy="327"/>
                            </a:xfrm>
                            <a:custGeom>
                              <a:avLst/>
                              <a:gdLst/>
                              <a:ahLst/>
                              <a:cxnLst/>
                              <a:rect l="0" t="0" r="r" b="b"/>
                              <a:pathLst/>
                            </a:custGeom>
                            <a:solidFill>
                              <a:srgbClr val="CAA12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76" name="AutoShape 87"/>
                          <wps:cNvSpPr>
                            <a:spLocks noChangeArrowheads="1"/>
                          </wps:cNvSpPr>
                          <wps:spPr bwMode="auto">
                            <a:xfrm>
                              <a:off x="4737" y="869"/>
                              <a:ext cx="395" cy="326"/>
                            </a:xfrm>
                            <a:custGeom>
                              <a:avLst/>
                              <a:gdLst/>
                              <a:ahLst/>
                              <a:cxnLst/>
                              <a:rect l="0" t="0" r="r" b="b"/>
                              <a:pathLst/>
                            </a:custGeom>
                            <a:solidFill>
                              <a:srgbClr val="CEA42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77" name="AutoShape 86"/>
                          <wps:cNvSpPr>
                            <a:spLocks noChangeArrowheads="1"/>
                          </wps:cNvSpPr>
                          <wps:spPr bwMode="auto">
                            <a:xfrm>
                              <a:off x="4741" y="873"/>
                              <a:ext cx="393" cy="324"/>
                            </a:xfrm>
                            <a:custGeom>
                              <a:avLst/>
                              <a:gdLst/>
                              <a:ahLst/>
                              <a:cxnLst/>
                              <a:rect l="0" t="0" r="r" b="b"/>
                              <a:pathLst/>
                            </a:custGeom>
                            <a:solidFill>
                              <a:srgbClr val="D1A71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78" name="AutoShape 85"/>
                          <wps:cNvSpPr>
                            <a:spLocks noChangeArrowheads="1"/>
                          </wps:cNvSpPr>
                          <wps:spPr bwMode="auto">
                            <a:xfrm>
                              <a:off x="4742" y="877"/>
                              <a:ext cx="391" cy="320"/>
                            </a:xfrm>
                            <a:custGeom>
                              <a:avLst/>
                              <a:gdLst/>
                              <a:ahLst/>
                              <a:cxnLst/>
                              <a:rect l="0" t="0" r="r" b="b"/>
                              <a:pathLst/>
                            </a:custGeom>
                            <a:solidFill>
                              <a:srgbClr val="D7AC1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79" name="AutoShape 84"/>
                          <wps:cNvSpPr>
                            <a:spLocks noChangeArrowheads="1"/>
                          </wps:cNvSpPr>
                          <wps:spPr bwMode="auto">
                            <a:xfrm>
                              <a:off x="4746" y="881"/>
                              <a:ext cx="387" cy="318"/>
                            </a:xfrm>
                            <a:custGeom>
                              <a:avLst/>
                              <a:gdLst/>
                              <a:ahLst/>
                              <a:cxnLst/>
                              <a:rect l="0" t="0" r="r" b="b"/>
                              <a:pathLst/>
                            </a:custGeom>
                            <a:solidFill>
                              <a:srgbClr val="DAAF1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80" name="AutoShape 83"/>
                          <wps:cNvSpPr>
                            <a:spLocks noChangeArrowheads="1"/>
                          </wps:cNvSpPr>
                          <wps:spPr bwMode="auto">
                            <a:xfrm>
                              <a:off x="4749" y="885"/>
                              <a:ext cx="384" cy="317"/>
                            </a:xfrm>
                            <a:custGeom>
                              <a:avLst/>
                              <a:gdLst/>
                              <a:ahLst/>
                              <a:cxnLst/>
                              <a:rect l="0" t="0" r="r" b="b"/>
                              <a:pathLst/>
                            </a:custGeom>
                            <a:solidFill>
                              <a:srgbClr val="DCB01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81" name="AutoShape 82"/>
                          <wps:cNvSpPr>
                            <a:spLocks noChangeArrowheads="1"/>
                          </wps:cNvSpPr>
                          <wps:spPr bwMode="auto">
                            <a:xfrm>
                              <a:off x="4751" y="892"/>
                              <a:ext cx="378" cy="313"/>
                            </a:xfrm>
                            <a:custGeom>
                              <a:avLst/>
                              <a:gdLst/>
                              <a:ahLst/>
                              <a:cxnLst/>
                              <a:rect l="0" t="0" r="r" b="b"/>
                              <a:pathLst/>
                            </a:custGeom>
                            <a:solidFill>
                              <a:srgbClr val="DFB31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82" name="AutoShape 81"/>
                          <wps:cNvSpPr>
                            <a:spLocks noChangeArrowheads="1"/>
                          </wps:cNvSpPr>
                          <wps:spPr bwMode="auto">
                            <a:xfrm>
                              <a:off x="4755" y="896"/>
                              <a:ext cx="374" cy="308"/>
                            </a:xfrm>
                            <a:custGeom>
                              <a:avLst/>
                              <a:gdLst/>
                              <a:ahLst/>
                              <a:cxnLst/>
                              <a:rect l="0" t="0" r="r" b="b"/>
                              <a:pathLst/>
                            </a:custGeom>
                            <a:solidFill>
                              <a:srgbClr val="E2B60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83" name="AutoShape 80"/>
                          <wps:cNvSpPr>
                            <a:spLocks noChangeArrowheads="1"/>
                          </wps:cNvSpPr>
                          <wps:spPr bwMode="auto">
                            <a:xfrm>
                              <a:off x="4758" y="903"/>
                              <a:ext cx="368" cy="303"/>
                            </a:xfrm>
                            <a:custGeom>
                              <a:avLst/>
                              <a:gdLst/>
                              <a:ahLst/>
                              <a:cxnLst/>
                              <a:rect l="0" t="0" r="r" b="b"/>
                              <a:pathLst/>
                            </a:custGeom>
                            <a:solidFill>
                              <a:srgbClr val="E7BB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84" name="AutoShape 79"/>
                          <wps:cNvSpPr>
                            <a:spLocks noChangeArrowheads="1"/>
                          </wps:cNvSpPr>
                          <wps:spPr bwMode="auto">
                            <a:xfrm>
                              <a:off x="4762" y="908"/>
                              <a:ext cx="364" cy="300"/>
                            </a:xfrm>
                            <a:custGeom>
                              <a:avLst/>
                              <a:gdLst/>
                              <a:ahLst/>
                              <a:cxnLst/>
                              <a:rect l="0" t="0" r="r" b="b"/>
                              <a:pathLst/>
                            </a:custGeom>
                            <a:solidFill>
                              <a:srgbClr val="E9BE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85" name="AutoShape 78"/>
                          <wps:cNvSpPr>
                            <a:spLocks noChangeArrowheads="1"/>
                          </wps:cNvSpPr>
                          <wps:spPr bwMode="auto">
                            <a:xfrm>
                              <a:off x="4764" y="915"/>
                              <a:ext cx="359" cy="294"/>
                            </a:xfrm>
                            <a:custGeom>
                              <a:avLst/>
                              <a:gdLst/>
                              <a:ahLst/>
                              <a:cxnLst/>
                              <a:rect l="0" t="0" r="r" b="b"/>
                              <a:pathLst/>
                            </a:custGeom>
                            <a:solidFill>
                              <a:srgbClr val="ECBF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86" name="AutoShape 77"/>
                          <wps:cNvSpPr>
                            <a:spLocks noChangeArrowheads="1"/>
                          </wps:cNvSpPr>
                          <wps:spPr bwMode="auto">
                            <a:xfrm>
                              <a:off x="4768" y="921"/>
                              <a:ext cx="352" cy="291"/>
                            </a:xfrm>
                            <a:custGeom>
                              <a:avLst/>
                              <a:gdLst/>
                              <a:ahLst/>
                              <a:cxnLst/>
                              <a:rect l="0" t="0" r="r" b="b"/>
                              <a:pathLst/>
                            </a:custGeom>
                            <a:solidFill>
                              <a:srgbClr val="EDC1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87" name="AutoShape 76"/>
                          <wps:cNvSpPr>
                            <a:spLocks noChangeArrowheads="1"/>
                          </wps:cNvSpPr>
                          <wps:spPr bwMode="auto">
                            <a:xfrm>
                              <a:off x="4772" y="925"/>
                              <a:ext cx="347" cy="288"/>
                            </a:xfrm>
                            <a:custGeom>
                              <a:avLst/>
                              <a:gdLst/>
                              <a:ahLst/>
                              <a:cxnLst/>
                              <a:rect l="0" t="0" r="r" b="b"/>
                              <a:pathLst/>
                            </a:custGeom>
                            <a:solidFill>
                              <a:srgbClr val="EFC3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88" name="AutoShape 75"/>
                          <wps:cNvSpPr>
                            <a:spLocks noChangeArrowheads="1"/>
                          </wps:cNvSpPr>
                          <wps:spPr bwMode="auto">
                            <a:xfrm>
                              <a:off x="4774" y="934"/>
                              <a:ext cx="343" cy="281"/>
                            </a:xfrm>
                            <a:custGeom>
                              <a:avLst/>
                              <a:gdLst/>
                              <a:ahLst/>
                              <a:cxnLst/>
                              <a:rect l="0" t="0" r="r" b="b"/>
                              <a:pathLst/>
                            </a:custGeom>
                            <a:solidFill>
                              <a:srgbClr val="F0C4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89" name="AutoShape 74"/>
                          <wps:cNvSpPr>
                            <a:spLocks noChangeArrowheads="1"/>
                          </wps:cNvSpPr>
                          <wps:spPr bwMode="auto">
                            <a:xfrm>
                              <a:off x="4779" y="938"/>
                              <a:ext cx="337" cy="277"/>
                            </a:xfrm>
                            <a:custGeom>
                              <a:avLst/>
                              <a:gdLst/>
                              <a:ahLst/>
                              <a:cxnLst/>
                              <a:rect l="0" t="0" r="r" b="b"/>
                              <a:pathLst/>
                            </a:custGeom>
                            <a:solidFill>
                              <a:srgbClr val="F5C9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90" name="AutoShape 73"/>
                          <wps:cNvSpPr>
                            <a:spLocks noChangeArrowheads="1"/>
                          </wps:cNvSpPr>
                          <wps:spPr bwMode="auto">
                            <a:xfrm>
                              <a:off x="4783" y="945"/>
                              <a:ext cx="331" cy="274"/>
                            </a:xfrm>
                            <a:custGeom>
                              <a:avLst/>
                              <a:gdLst/>
                              <a:ahLst/>
                              <a:cxnLst/>
                              <a:rect l="0" t="0" r="r" b="b"/>
                              <a:pathLst/>
                            </a:custGeom>
                            <a:solidFill>
                              <a:srgbClr val="F2C6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91" name="AutoShape 72"/>
                          <wps:cNvSpPr>
                            <a:spLocks noChangeArrowheads="1"/>
                          </wps:cNvSpPr>
                          <wps:spPr bwMode="auto">
                            <a:xfrm>
                              <a:off x="4784" y="953"/>
                              <a:ext cx="325" cy="268"/>
                            </a:xfrm>
                            <a:custGeom>
                              <a:avLst/>
                              <a:gdLst/>
                              <a:ahLst/>
                              <a:cxnLst/>
                              <a:rect l="0" t="0" r="r" b="b"/>
                              <a:pathLst/>
                            </a:custGeom>
                            <a:solidFill>
                              <a:srgbClr val="EFC2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92" name="AutoShape 71"/>
                          <wps:cNvSpPr>
                            <a:spLocks noChangeArrowheads="1"/>
                          </wps:cNvSpPr>
                          <wps:spPr bwMode="auto">
                            <a:xfrm>
                              <a:off x="4788" y="959"/>
                              <a:ext cx="319" cy="264"/>
                            </a:xfrm>
                            <a:custGeom>
                              <a:avLst/>
                              <a:gdLst/>
                              <a:ahLst/>
                              <a:cxnLst/>
                              <a:rect l="0" t="0" r="r" b="b"/>
                              <a:pathLst/>
                            </a:custGeom>
                            <a:solidFill>
                              <a:srgbClr val="EDBE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93" name="AutoShape 70"/>
                          <wps:cNvSpPr>
                            <a:spLocks noChangeArrowheads="1"/>
                          </wps:cNvSpPr>
                          <wps:spPr bwMode="auto">
                            <a:xfrm>
                              <a:off x="4791" y="964"/>
                              <a:ext cx="313" cy="258"/>
                            </a:xfrm>
                            <a:custGeom>
                              <a:avLst/>
                              <a:gdLst/>
                              <a:ahLst/>
                              <a:cxnLst/>
                              <a:rect l="0" t="0" r="r" b="b"/>
                              <a:pathLst/>
                            </a:custGeom>
                            <a:solidFill>
                              <a:srgbClr val="EBBA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94" name="AutoShape 69"/>
                          <wps:cNvSpPr>
                            <a:spLocks noChangeArrowheads="1"/>
                          </wps:cNvSpPr>
                          <wps:spPr bwMode="auto">
                            <a:xfrm>
                              <a:off x="4796" y="972"/>
                              <a:ext cx="307" cy="254"/>
                            </a:xfrm>
                            <a:custGeom>
                              <a:avLst/>
                              <a:gdLst/>
                              <a:ahLst/>
                              <a:cxnLst/>
                              <a:rect l="0" t="0" r="r" b="b"/>
                              <a:pathLst/>
                            </a:custGeom>
                            <a:solidFill>
                              <a:srgbClr val="E8B60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95" name="AutoShape 68"/>
                          <wps:cNvSpPr>
                            <a:spLocks noChangeArrowheads="1"/>
                          </wps:cNvSpPr>
                          <wps:spPr bwMode="auto">
                            <a:xfrm>
                              <a:off x="4800" y="979"/>
                              <a:ext cx="301" cy="248"/>
                            </a:xfrm>
                            <a:custGeom>
                              <a:avLst/>
                              <a:gdLst/>
                              <a:ahLst/>
                              <a:cxnLst/>
                              <a:rect l="0" t="0" r="r" b="b"/>
                              <a:pathLst/>
                            </a:custGeom>
                            <a:solidFill>
                              <a:srgbClr val="E2AD1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96" name="AutoShape 67"/>
                          <wps:cNvSpPr>
                            <a:spLocks noChangeArrowheads="1"/>
                          </wps:cNvSpPr>
                          <wps:spPr bwMode="auto">
                            <a:xfrm>
                              <a:off x="4800" y="1115"/>
                              <a:ext cx="136" cy="114"/>
                            </a:xfrm>
                            <a:custGeom>
                              <a:avLst/>
                              <a:gdLst/>
                              <a:ahLst/>
                              <a:cxnLst/>
                              <a:rect l="0" t="0" r="r" b="b"/>
                              <a:pathLst/>
                            </a:custGeom>
                            <a:solidFill>
                              <a:srgbClr val="DEA91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97" name="AutoShape 66"/>
                          <wps:cNvSpPr>
                            <a:spLocks noChangeArrowheads="1"/>
                          </wps:cNvSpPr>
                          <wps:spPr bwMode="auto">
                            <a:xfrm>
                              <a:off x="4805" y="1118"/>
                              <a:ext cx="132" cy="111"/>
                            </a:xfrm>
                            <a:custGeom>
                              <a:avLst/>
                              <a:gdLst/>
                              <a:ahLst/>
                              <a:cxnLst/>
                              <a:rect l="0" t="0" r="r" b="b"/>
                              <a:pathLst/>
                            </a:custGeom>
                            <a:solidFill>
                              <a:srgbClr val="DBA42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98" name="AutoShape 65"/>
                          <wps:cNvSpPr>
                            <a:spLocks noChangeArrowheads="1"/>
                          </wps:cNvSpPr>
                          <wps:spPr bwMode="auto">
                            <a:xfrm>
                              <a:off x="4808" y="1124"/>
                              <a:ext cx="128" cy="106"/>
                            </a:xfrm>
                            <a:custGeom>
                              <a:avLst/>
                              <a:gdLst/>
                              <a:ahLst/>
                              <a:cxnLst/>
                              <a:rect l="0" t="0" r="r" b="b"/>
                              <a:pathLst/>
                            </a:custGeom>
                            <a:solidFill>
                              <a:srgbClr val="D89F2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499" name="AutoShape 64"/>
                          <wps:cNvSpPr>
                            <a:spLocks noChangeArrowheads="1"/>
                          </wps:cNvSpPr>
                          <wps:spPr bwMode="auto">
                            <a:xfrm>
                              <a:off x="4813" y="1133"/>
                              <a:ext cx="119" cy="98"/>
                            </a:xfrm>
                            <a:custGeom>
                              <a:avLst/>
                              <a:gdLst/>
                              <a:ahLst/>
                              <a:cxnLst/>
                              <a:rect l="0" t="0" r="r" b="b"/>
                              <a:pathLst/>
                            </a:custGeom>
                            <a:solidFill>
                              <a:srgbClr val="D39A2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00" name="AutoShape 63"/>
                          <wps:cNvSpPr>
                            <a:spLocks noChangeArrowheads="1"/>
                          </wps:cNvSpPr>
                          <wps:spPr bwMode="auto">
                            <a:xfrm>
                              <a:off x="4817" y="1144"/>
                              <a:ext cx="104" cy="87"/>
                            </a:xfrm>
                            <a:custGeom>
                              <a:avLst/>
                              <a:gdLst/>
                              <a:ahLst/>
                              <a:cxnLst/>
                              <a:rect l="0" t="0" r="r" b="b"/>
                              <a:pathLst/>
                            </a:custGeom>
                            <a:solidFill>
                              <a:srgbClr val="CF952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01" name="AutoShape 62"/>
                          <wps:cNvSpPr>
                            <a:spLocks noChangeArrowheads="1"/>
                          </wps:cNvSpPr>
                          <wps:spPr bwMode="auto">
                            <a:xfrm>
                              <a:off x="4822" y="1156"/>
                              <a:ext cx="93" cy="76"/>
                            </a:xfrm>
                            <a:custGeom>
                              <a:avLst/>
                              <a:gdLst/>
                              <a:ahLst/>
                              <a:cxnLst/>
                              <a:rect l="0" t="0" r="r" b="b"/>
                              <a:pathLst/>
                            </a:custGeom>
                            <a:solidFill>
                              <a:srgbClr val="D69E2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02" name="AutoShape 61"/>
                          <wps:cNvSpPr>
                            <a:spLocks noChangeArrowheads="1"/>
                          </wps:cNvSpPr>
                          <wps:spPr bwMode="auto">
                            <a:xfrm>
                              <a:off x="4826" y="1161"/>
                              <a:ext cx="91" cy="73"/>
                            </a:xfrm>
                            <a:custGeom>
                              <a:avLst/>
                              <a:gdLst/>
                              <a:ahLst/>
                              <a:cxnLst/>
                              <a:rect l="0" t="0" r="r" b="b"/>
                              <a:pathLst/>
                            </a:custGeom>
                            <a:solidFill>
                              <a:srgbClr val="DAA22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03" name="AutoShape 60"/>
                          <wps:cNvSpPr>
                            <a:spLocks noChangeArrowheads="1"/>
                          </wps:cNvSpPr>
                          <wps:spPr bwMode="auto">
                            <a:xfrm>
                              <a:off x="4829" y="1163"/>
                              <a:ext cx="87" cy="72"/>
                            </a:xfrm>
                            <a:custGeom>
                              <a:avLst/>
                              <a:gdLst/>
                              <a:ahLst/>
                              <a:cxnLst/>
                              <a:rect l="0" t="0" r="r" b="b"/>
                              <a:pathLst/>
                            </a:custGeom>
                            <a:solidFill>
                              <a:srgbClr val="DEA71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g:grpSp>
                      <wps:wsp>
                        <wps:cNvPr id="2504" name="AutoShape 58"/>
                        <wps:cNvSpPr>
                          <a:spLocks noChangeArrowheads="1"/>
                        </wps:cNvSpPr>
                        <wps:spPr bwMode="auto">
                          <a:xfrm>
                            <a:off x="4835" y="1167"/>
                            <a:ext cx="84" cy="69"/>
                          </a:xfrm>
                          <a:custGeom>
                            <a:avLst/>
                            <a:gdLst/>
                            <a:ahLst/>
                            <a:cxnLst/>
                            <a:rect l="0" t="0" r="r" b="b"/>
                            <a:pathLst/>
                          </a:custGeom>
                          <a:solidFill>
                            <a:srgbClr val="E1AB1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05" name="AutoShape 57"/>
                        <wps:cNvSpPr>
                          <a:spLocks noChangeArrowheads="1"/>
                        </wps:cNvSpPr>
                        <wps:spPr bwMode="auto">
                          <a:xfrm>
                            <a:off x="4839" y="1171"/>
                            <a:ext cx="83" cy="66"/>
                          </a:xfrm>
                          <a:custGeom>
                            <a:avLst/>
                            <a:gdLst/>
                            <a:ahLst/>
                            <a:cxnLst/>
                            <a:rect l="0" t="0" r="r" b="b"/>
                            <a:pathLst/>
                          </a:custGeom>
                          <a:solidFill>
                            <a:srgbClr val="E4AF1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06" name="AutoShape 56"/>
                        <wps:cNvSpPr>
                          <a:spLocks noChangeArrowheads="1"/>
                        </wps:cNvSpPr>
                        <wps:spPr bwMode="auto">
                          <a:xfrm>
                            <a:off x="4843" y="1173"/>
                            <a:ext cx="82" cy="65"/>
                          </a:xfrm>
                          <a:custGeom>
                            <a:avLst/>
                            <a:gdLst/>
                            <a:ahLst/>
                            <a:cxnLst/>
                            <a:rect l="0" t="0" r="r" b="b"/>
                            <a:pathLst/>
                          </a:custGeom>
                          <a:solidFill>
                            <a:srgbClr val="E7B41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07" name="AutoShape 55"/>
                        <wps:cNvSpPr>
                          <a:spLocks noChangeArrowheads="1"/>
                        </wps:cNvSpPr>
                        <wps:spPr bwMode="auto">
                          <a:xfrm>
                            <a:off x="4846" y="1175"/>
                            <a:ext cx="81" cy="64"/>
                          </a:xfrm>
                          <a:custGeom>
                            <a:avLst/>
                            <a:gdLst/>
                            <a:ahLst/>
                            <a:cxnLst/>
                            <a:rect l="0" t="0" r="r" b="b"/>
                            <a:pathLst/>
                          </a:custGeom>
                          <a:solidFill>
                            <a:srgbClr val="EDBB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08" name="AutoShape 54"/>
                        <wps:cNvSpPr>
                          <a:spLocks noChangeArrowheads="1"/>
                        </wps:cNvSpPr>
                        <wps:spPr bwMode="auto">
                          <a:xfrm>
                            <a:off x="4851" y="1178"/>
                            <a:ext cx="78" cy="62"/>
                          </a:xfrm>
                          <a:custGeom>
                            <a:avLst/>
                            <a:gdLst/>
                            <a:ahLst/>
                            <a:cxnLst/>
                            <a:rect l="0" t="0" r="r" b="b"/>
                            <a:pathLst/>
                          </a:custGeom>
                          <a:solidFill>
                            <a:srgbClr val="EFBE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09" name="AutoShape 53"/>
                        <wps:cNvSpPr>
                          <a:spLocks noChangeArrowheads="1"/>
                        </wps:cNvSpPr>
                        <wps:spPr bwMode="auto">
                          <a:xfrm>
                            <a:off x="4855" y="1180"/>
                            <a:ext cx="78" cy="61"/>
                          </a:xfrm>
                          <a:custGeom>
                            <a:avLst/>
                            <a:gdLst/>
                            <a:ahLst/>
                            <a:cxnLst/>
                            <a:rect l="0" t="0" r="r" b="b"/>
                            <a:pathLst/>
                          </a:custGeom>
                          <a:solidFill>
                            <a:srgbClr val="F1C2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10" name="AutoShape 52"/>
                        <wps:cNvSpPr>
                          <a:spLocks noChangeArrowheads="1"/>
                        </wps:cNvSpPr>
                        <wps:spPr bwMode="auto">
                          <a:xfrm>
                            <a:off x="4859" y="1182"/>
                            <a:ext cx="76" cy="59"/>
                          </a:xfrm>
                          <a:custGeom>
                            <a:avLst/>
                            <a:gdLst/>
                            <a:ahLst/>
                            <a:cxnLst/>
                            <a:rect l="0" t="0" r="r" b="b"/>
                            <a:pathLst/>
                          </a:custGeom>
                          <a:solidFill>
                            <a:srgbClr val="F4C6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11" name="AutoShape 51"/>
                        <wps:cNvSpPr>
                          <a:spLocks noChangeArrowheads="1"/>
                        </wps:cNvSpPr>
                        <wps:spPr bwMode="auto">
                          <a:xfrm>
                            <a:off x="4863" y="1184"/>
                            <a:ext cx="75" cy="59"/>
                          </a:xfrm>
                          <a:custGeom>
                            <a:avLst/>
                            <a:gdLst/>
                            <a:ahLst/>
                            <a:cxnLst/>
                            <a:rect l="0" t="0" r="r" b="b"/>
                            <a:pathLst/>
                          </a:custGeom>
                          <a:solidFill>
                            <a:srgbClr val="F4C7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12" name="AutoShape 50"/>
                        <wps:cNvSpPr>
                          <a:spLocks noChangeArrowheads="1"/>
                        </wps:cNvSpPr>
                        <wps:spPr bwMode="auto">
                          <a:xfrm>
                            <a:off x="4868" y="1187"/>
                            <a:ext cx="75" cy="58"/>
                          </a:xfrm>
                          <a:custGeom>
                            <a:avLst/>
                            <a:gdLst/>
                            <a:ahLst/>
                            <a:cxnLst/>
                            <a:rect l="0" t="0" r="r" b="b"/>
                            <a:pathLst/>
                          </a:custGeom>
                          <a:solidFill>
                            <a:srgbClr val="F5CA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13" name="AutoShape 49"/>
                        <wps:cNvSpPr>
                          <a:spLocks noChangeArrowheads="1"/>
                        </wps:cNvSpPr>
                        <wps:spPr bwMode="auto">
                          <a:xfrm>
                            <a:off x="4872" y="1188"/>
                            <a:ext cx="75" cy="58"/>
                          </a:xfrm>
                          <a:custGeom>
                            <a:avLst/>
                            <a:gdLst/>
                            <a:ahLst/>
                            <a:cxnLst/>
                            <a:rect l="0" t="0" r="r" b="b"/>
                            <a:pathLst/>
                          </a:custGeom>
                          <a:solidFill>
                            <a:srgbClr val="F5CB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14" name="AutoShape 48"/>
                        <wps:cNvSpPr>
                          <a:spLocks noChangeArrowheads="1"/>
                        </wps:cNvSpPr>
                        <wps:spPr bwMode="auto">
                          <a:xfrm>
                            <a:off x="4874" y="1190"/>
                            <a:ext cx="77" cy="59"/>
                          </a:xfrm>
                          <a:custGeom>
                            <a:avLst/>
                            <a:gdLst/>
                            <a:ahLst/>
                            <a:cxnLst/>
                            <a:rect l="0" t="0" r="r" b="b"/>
                            <a:pathLst/>
                          </a:custGeom>
                          <a:solidFill>
                            <a:srgbClr val="F6CD0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15" name="AutoShape 47"/>
                        <wps:cNvSpPr>
                          <a:spLocks noChangeArrowheads="1"/>
                        </wps:cNvSpPr>
                        <wps:spPr bwMode="auto">
                          <a:xfrm>
                            <a:off x="4877" y="1190"/>
                            <a:ext cx="76" cy="60"/>
                          </a:xfrm>
                          <a:custGeom>
                            <a:avLst/>
                            <a:gdLst/>
                            <a:ahLst/>
                            <a:cxnLst/>
                            <a:rect l="0" t="0" r="r" b="b"/>
                            <a:pathLst/>
                          </a:custGeom>
                          <a:solidFill>
                            <a:srgbClr val="F6CE15"/>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16" name="AutoShape 46"/>
                        <wps:cNvSpPr>
                          <a:spLocks noChangeArrowheads="1"/>
                        </wps:cNvSpPr>
                        <wps:spPr bwMode="auto">
                          <a:xfrm>
                            <a:off x="4882" y="1192"/>
                            <a:ext cx="73" cy="60"/>
                          </a:xfrm>
                          <a:custGeom>
                            <a:avLst/>
                            <a:gdLst/>
                            <a:ahLst/>
                            <a:cxnLst/>
                            <a:rect l="0" t="0" r="r" b="b"/>
                            <a:pathLst/>
                          </a:custGeom>
                          <a:solidFill>
                            <a:srgbClr val="F6D01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17" name="AutoShape 45"/>
                        <wps:cNvSpPr>
                          <a:spLocks noChangeArrowheads="1"/>
                        </wps:cNvSpPr>
                        <wps:spPr bwMode="auto">
                          <a:xfrm>
                            <a:off x="4885" y="1195"/>
                            <a:ext cx="73" cy="58"/>
                          </a:xfrm>
                          <a:custGeom>
                            <a:avLst/>
                            <a:gdLst/>
                            <a:ahLst/>
                            <a:cxnLst/>
                            <a:rect l="0" t="0" r="r" b="b"/>
                            <a:pathLst/>
                          </a:custGeom>
                          <a:solidFill>
                            <a:srgbClr val="F6D12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18" name="AutoShape 44"/>
                        <wps:cNvSpPr>
                          <a:spLocks noChangeArrowheads="1"/>
                        </wps:cNvSpPr>
                        <wps:spPr bwMode="auto">
                          <a:xfrm>
                            <a:off x="4889" y="1198"/>
                            <a:ext cx="72" cy="56"/>
                          </a:xfrm>
                          <a:custGeom>
                            <a:avLst/>
                            <a:gdLst/>
                            <a:ahLst/>
                            <a:cxnLst/>
                            <a:rect l="0" t="0" r="r" b="b"/>
                            <a:pathLst/>
                          </a:custGeom>
                          <a:solidFill>
                            <a:srgbClr val="F6D43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19" name="AutoShape 43"/>
                        <wps:cNvSpPr>
                          <a:spLocks noChangeArrowheads="1"/>
                        </wps:cNvSpPr>
                        <wps:spPr bwMode="auto">
                          <a:xfrm>
                            <a:off x="4891" y="1199"/>
                            <a:ext cx="70" cy="58"/>
                          </a:xfrm>
                          <a:custGeom>
                            <a:avLst/>
                            <a:gdLst/>
                            <a:ahLst/>
                            <a:cxnLst/>
                            <a:rect l="0" t="0" r="r" b="b"/>
                            <a:pathLst/>
                          </a:custGeom>
                          <a:solidFill>
                            <a:srgbClr val="F6D54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20" name="AutoShape 42"/>
                        <wps:cNvSpPr>
                          <a:spLocks noChangeArrowheads="1"/>
                        </wps:cNvSpPr>
                        <wps:spPr bwMode="auto">
                          <a:xfrm>
                            <a:off x="4894" y="1203"/>
                            <a:ext cx="70" cy="55"/>
                          </a:xfrm>
                          <a:custGeom>
                            <a:avLst/>
                            <a:gdLst/>
                            <a:ahLst/>
                            <a:cxnLst/>
                            <a:rect l="0" t="0" r="r" b="b"/>
                            <a:pathLst/>
                          </a:custGeom>
                          <a:solidFill>
                            <a:srgbClr val="F6D64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21" name="AutoShape 41"/>
                        <wps:cNvSpPr>
                          <a:spLocks noChangeArrowheads="1"/>
                        </wps:cNvSpPr>
                        <wps:spPr bwMode="auto">
                          <a:xfrm>
                            <a:off x="4899" y="1205"/>
                            <a:ext cx="70" cy="51"/>
                          </a:xfrm>
                          <a:custGeom>
                            <a:avLst/>
                            <a:gdLst/>
                            <a:ahLst/>
                            <a:cxnLst/>
                            <a:rect l="0" t="0" r="r" b="b"/>
                            <a:pathLst/>
                          </a:custGeom>
                          <a:solidFill>
                            <a:srgbClr val="F5D75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22" name="AutoShape 40"/>
                        <wps:cNvSpPr>
                          <a:spLocks noChangeArrowheads="1"/>
                        </wps:cNvSpPr>
                        <wps:spPr bwMode="auto">
                          <a:xfrm>
                            <a:off x="4902" y="1205"/>
                            <a:ext cx="72" cy="52"/>
                          </a:xfrm>
                          <a:custGeom>
                            <a:avLst/>
                            <a:gdLst/>
                            <a:ahLst/>
                            <a:cxnLst/>
                            <a:rect l="0" t="0" r="r" b="b"/>
                            <a:pathLst/>
                          </a:custGeom>
                          <a:solidFill>
                            <a:srgbClr val="F5D95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23" name="AutoShape 39"/>
                        <wps:cNvSpPr>
                          <a:spLocks noChangeArrowheads="1"/>
                        </wps:cNvSpPr>
                        <wps:spPr bwMode="auto">
                          <a:xfrm>
                            <a:off x="4908" y="1207"/>
                            <a:ext cx="70" cy="51"/>
                          </a:xfrm>
                          <a:custGeom>
                            <a:avLst/>
                            <a:gdLst/>
                            <a:ahLst/>
                            <a:cxnLst/>
                            <a:rect l="0" t="0" r="r" b="b"/>
                            <a:pathLst/>
                          </a:custGeom>
                          <a:solidFill>
                            <a:srgbClr val="F4DA6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24" name="AutoShape 38"/>
                        <wps:cNvSpPr>
                          <a:spLocks noChangeArrowheads="1"/>
                        </wps:cNvSpPr>
                        <wps:spPr bwMode="auto">
                          <a:xfrm>
                            <a:off x="4912" y="1209"/>
                            <a:ext cx="69" cy="51"/>
                          </a:xfrm>
                          <a:custGeom>
                            <a:avLst/>
                            <a:gdLst/>
                            <a:ahLst/>
                            <a:cxnLst/>
                            <a:rect l="0" t="0" r="r" b="b"/>
                            <a:pathLst/>
                          </a:custGeom>
                          <a:solidFill>
                            <a:srgbClr val="F4DD73"/>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25" name="AutoShape 37"/>
                        <wps:cNvSpPr>
                          <a:spLocks noChangeArrowheads="1"/>
                        </wps:cNvSpPr>
                        <wps:spPr bwMode="auto">
                          <a:xfrm>
                            <a:off x="4918" y="1209"/>
                            <a:ext cx="68" cy="51"/>
                          </a:xfrm>
                          <a:custGeom>
                            <a:avLst/>
                            <a:gdLst/>
                            <a:ahLst/>
                            <a:cxnLst/>
                            <a:rect l="0" t="0" r="r" b="b"/>
                            <a:pathLst/>
                          </a:custGeom>
                          <a:solidFill>
                            <a:srgbClr val="F3DF7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26" name="AutoShape 36"/>
                        <wps:cNvSpPr>
                          <a:spLocks noChangeArrowheads="1"/>
                        </wps:cNvSpPr>
                        <wps:spPr bwMode="auto">
                          <a:xfrm>
                            <a:off x="4923" y="1209"/>
                            <a:ext cx="67" cy="50"/>
                          </a:xfrm>
                          <a:custGeom>
                            <a:avLst/>
                            <a:gdLst/>
                            <a:ahLst/>
                            <a:cxnLst/>
                            <a:rect l="0" t="0" r="r" b="b"/>
                            <a:pathLst/>
                          </a:custGeom>
                          <a:solidFill>
                            <a:srgbClr val="F3E08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27" name="AutoShape 35"/>
                        <wps:cNvSpPr>
                          <a:spLocks noChangeArrowheads="1"/>
                        </wps:cNvSpPr>
                        <wps:spPr bwMode="auto">
                          <a:xfrm>
                            <a:off x="4927" y="1212"/>
                            <a:ext cx="64" cy="48"/>
                          </a:xfrm>
                          <a:custGeom>
                            <a:avLst/>
                            <a:gdLst/>
                            <a:ahLst/>
                            <a:cxnLst/>
                            <a:rect l="0" t="0" r="r" b="b"/>
                            <a:pathLst/>
                          </a:custGeom>
                          <a:solidFill>
                            <a:srgbClr val="F3E18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28" name="AutoShape 34"/>
                        <wps:cNvSpPr>
                          <a:spLocks noChangeArrowheads="1"/>
                        </wps:cNvSpPr>
                        <wps:spPr bwMode="auto">
                          <a:xfrm>
                            <a:off x="4932" y="1213"/>
                            <a:ext cx="61" cy="45"/>
                          </a:xfrm>
                          <a:custGeom>
                            <a:avLst/>
                            <a:gdLst/>
                            <a:ahLst/>
                            <a:cxnLst/>
                            <a:rect l="0" t="0" r="r" b="b"/>
                            <a:pathLst/>
                          </a:custGeom>
                          <a:solidFill>
                            <a:srgbClr val="F3E28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29" name="AutoShape 33"/>
                        <wps:cNvSpPr>
                          <a:spLocks noChangeArrowheads="1"/>
                        </wps:cNvSpPr>
                        <wps:spPr bwMode="auto">
                          <a:xfrm>
                            <a:off x="4936" y="1215"/>
                            <a:ext cx="60" cy="44"/>
                          </a:xfrm>
                          <a:custGeom>
                            <a:avLst/>
                            <a:gdLst/>
                            <a:ahLst/>
                            <a:cxnLst/>
                            <a:rect l="0" t="0" r="r" b="b"/>
                            <a:pathLst/>
                          </a:custGeom>
                          <a:solidFill>
                            <a:srgbClr val="F3E49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30" name="AutoShape 32"/>
                        <wps:cNvSpPr>
                          <a:spLocks noChangeArrowheads="1"/>
                        </wps:cNvSpPr>
                        <wps:spPr bwMode="auto">
                          <a:xfrm>
                            <a:off x="4944" y="1218"/>
                            <a:ext cx="56" cy="42"/>
                          </a:xfrm>
                          <a:custGeom>
                            <a:avLst/>
                            <a:gdLst/>
                            <a:ahLst/>
                            <a:cxnLst/>
                            <a:rect l="0" t="0" r="r" b="b"/>
                            <a:pathLst/>
                          </a:custGeom>
                          <a:solidFill>
                            <a:srgbClr val="F4E7A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31" name="AutoShape 31"/>
                        <wps:cNvSpPr>
                          <a:spLocks noChangeArrowheads="1"/>
                        </wps:cNvSpPr>
                        <wps:spPr bwMode="auto">
                          <a:xfrm>
                            <a:off x="4946" y="1221"/>
                            <a:ext cx="51" cy="41"/>
                          </a:xfrm>
                          <a:custGeom>
                            <a:avLst/>
                            <a:gdLst/>
                            <a:ahLst/>
                            <a:cxnLst/>
                            <a:rect l="0" t="0" r="r" b="b"/>
                            <a:pathLst/>
                          </a:custGeom>
                          <a:solidFill>
                            <a:srgbClr val="F4E9A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32" name="AutoShape 30"/>
                        <wps:cNvSpPr>
                          <a:spLocks noChangeArrowheads="1"/>
                        </wps:cNvSpPr>
                        <wps:spPr bwMode="auto">
                          <a:xfrm>
                            <a:off x="4952" y="1224"/>
                            <a:ext cx="47" cy="38"/>
                          </a:xfrm>
                          <a:custGeom>
                            <a:avLst/>
                            <a:gdLst/>
                            <a:ahLst/>
                            <a:cxnLst/>
                            <a:rect l="0" t="0" r="r" b="b"/>
                            <a:pathLst/>
                          </a:custGeom>
                          <a:solidFill>
                            <a:srgbClr val="F5EAB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33" name="AutoShape 29"/>
                        <wps:cNvSpPr>
                          <a:spLocks noChangeArrowheads="1"/>
                        </wps:cNvSpPr>
                        <wps:spPr bwMode="auto">
                          <a:xfrm>
                            <a:off x="4957" y="1229"/>
                            <a:ext cx="44" cy="34"/>
                          </a:xfrm>
                          <a:custGeom>
                            <a:avLst/>
                            <a:gdLst/>
                            <a:ahLst/>
                            <a:cxnLst/>
                            <a:rect l="0" t="0" r="r" b="b"/>
                            <a:pathLst/>
                          </a:custGeom>
                          <a:solidFill>
                            <a:srgbClr val="F5ECB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34" name="AutoShape 28"/>
                        <wps:cNvSpPr>
                          <a:spLocks noChangeArrowheads="1"/>
                        </wps:cNvSpPr>
                        <wps:spPr bwMode="auto">
                          <a:xfrm>
                            <a:off x="4961" y="1232"/>
                            <a:ext cx="43" cy="30"/>
                          </a:xfrm>
                          <a:custGeom>
                            <a:avLst/>
                            <a:gdLst/>
                            <a:ahLst/>
                            <a:cxnLst/>
                            <a:rect l="0" t="0" r="r" b="b"/>
                            <a:pathLst/>
                          </a:custGeom>
                          <a:solidFill>
                            <a:srgbClr val="F6EDC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35" name="AutoShape 27"/>
                        <wps:cNvSpPr>
                          <a:spLocks noChangeArrowheads="1"/>
                        </wps:cNvSpPr>
                        <wps:spPr bwMode="auto">
                          <a:xfrm>
                            <a:off x="4966" y="1233"/>
                            <a:ext cx="42" cy="30"/>
                          </a:xfrm>
                          <a:custGeom>
                            <a:avLst/>
                            <a:gdLst/>
                            <a:ahLst/>
                            <a:cxnLst/>
                            <a:rect l="0" t="0" r="r" b="b"/>
                            <a:pathLst/>
                          </a:custGeom>
                          <a:solidFill>
                            <a:srgbClr val="F7EFCC"/>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36" name="AutoShape 26"/>
                        <wps:cNvSpPr>
                          <a:spLocks noChangeArrowheads="1"/>
                        </wps:cNvSpPr>
                        <wps:spPr bwMode="auto">
                          <a:xfrm>
                            <a:off x="4971" y="1236"/>
                            <a:ext cx="39" cy="26"/>
                          </a:xfrm>
                          <a:custGeom>
                            <a:avLst/>
                            <a:gdLst/>
                            <a:ahLst/>
                            <a:cxnLst/>
                            <a:rect l="0" t="0" r="r" b="b"/>
                            <a:pathLst/>
                          </a:custGeom>
                          <a:solidFill>
                            <a:srgbClr val="F8F3D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37" name="AutoShape 25"/>
                        <wps:cNvSpPr>
                          <a:spLocks noChangeArrowheads="1"/>
                        </wps:cNvSpPr>
                        <wps:spPr bwMode="auto">
                          <a:xfrm>
                            <a:off x="4978" y="1238"/>
                            <a:ext cx="39" cy="25"/>
                          </a:xfrm>
                          <a:custGeom>
                            <a:avLst/>
                            <a:gdLst/>
                            <a:ahLst/>
                            <a:cxnLst/>
                            <a:rect l="0" t="0" r="r" b="b"/>
                            <a:pathLst/>
                          </a:custGeom>
                          <a:solidFill>
                            <a:srgbClr val="F9F5E1"/>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38" name="AutoShape 24"/>
                        <wps:cNvSpPr>
                          <a:spLocks noChangeArrowheads="1"/>
                        </wps:cNvSpPr>
                        <wps:spPr bwMode="auto">
                          <a:xfrm>
                            <a:off x="4982" y="1239"/>
                            <a:ext cx="35" cy="23"/>
                          </a:xfrm>
                          <a:custGeom>
                            <a:avLst/>
                            <a:gdLst/>
                            <a:ahLst/>
                            <a:cxnLst/>
                            <a:rect l="0" t="0" r="r" b="b"/>
                            <a:pathLst/>
                          </a:custGeom>
                          <a:solidFill>
                            <a:srgbClr val="FAF7E8"/>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39" name="AutoShape 23"/>
                        <wps:cNvSpPr>
                          <a:spLocks noChangeArrowheads="1"/>
                        </wps:cNvSpPr>
                        <wps:spPr bwMode="auto">
                          <a:xfrm>
                            <a:off x="4988" y="1243"/>
                            <a:ext cx="33" cy="21"/>
                          </a:xfrm>
                          <a:custGeom>
                            <a:avLst/>
                            <a:gdLst/>
                            <a:ahLst/>
                            <a:cxnLst/>
                            <a:rect l="0" t="0" r="r" b="b"/>
                            <a:pathLst/>
                          </a:custGeom>
                          <a:solidFill>
                            <a:srgbClr val="FBF9E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40" name="AutoShape 22"/>
                        <wps:cNvSpPr>
                          <a:spLocks noChangeArrowheads="1"/>
                        </wps:cNvSpPr>
                        <wps:spPr bwMode="auto">
                          <a:xfrm>
                            <a:off x="4992" y="1243"/>
                            <a:ext cx="32" cy="19"/>
                          </a:xfrm>
                          <a:custGeom>
                            <a:avLst/>
                            <a:gdLst/>
                            <a:ahLst/>
                            <a:cxnLst/>
                            <a:rect l="0" t="0" r="r" b="b"/>
                            <a:pathLst/>
                          </a:custGeom>
                          <a:solidFill>
                            <a:srgbClr val="FDFCF7"/>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41" name="AutoShape 21"/>
                        <wps:cNvSpPr>
                          <a:spLocks noChangeArrowheads="1"/>
                        </wps:cNvSpPr>
                        <wps:spPr bwMode="auto">
                          <a:xfrm>
                            <a:off x="4999" y="1245"/>
                            <a:ext cx="27" cy="18"/>
                          </a:xfrm>
                          <a:custGeom>
                            <a:avLst/>
                            <a:gdLst/>
                            <a:ahLst/>
                            <a:cxnLst/>
                            <a:rect l="0" t="0" r="r" b="b"/>
                            <a:pathLst/>
                          </a:cu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42" name="AutoShape 20"/>
                        <wps:cNvSpPr>
                          <a:spLocks noChangeArrowheads="1"/>
                        </wps:cNvSpPr>
                        <wps:spPr bwMode="auto">
                          <a:xfrm>
                            <a:off x="5004" y="1247"/>
                            <a:ext cx="26" cy="16"/>
                          </a:xfrm>
                          <a:custGeom>
                            <a:avLst/>
                            <a:gdLst/>
                            <a:ahLst/>
                            <a:cxnLst/>
                            <a:rect l="0" t="0" r="r" b="b"/>
                            <a:pathLst/>
                          </a:custGeom>
                          <a:solidFill>
                            <a:srgbClr val="FAF8F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43" name="AutoShape 19"/>
                        <wps:cNvSpPr>
                          <a:spLocks noChangeArrowheads="1"/>
                        </wps:cNvSpPr>
                        <wps:spPr bwMode="auto">
                          <a:xfrm>
                            <a:off x="5009" y="1249"/>
                            <a:ext cx="24" cy="13"/>
                          </a:xfrm>
                          <a:custGeom>
                            <a:avLst/>
                            <a:gdLst/>
                            <a:ahLst/>
                            <a:cxnLst/>
                            <a:rect l="0" t="0" r="r" b="b"/>
                            <a:pathLst/>
                          </a:custGeom>
                          <a:solidFill>
                            <a:srgbClr val="F9F6E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44" name="AutoShape 18"/>
                        <wps:cNvSpPr>
                          <a:spLocks noChangeArrowheads="1"/>
                        </wps:cNvSpPr>
                        <wps:spPr bwMode="auto">
                          <a:xfrm>
                            <a:off x="5016" y="1252"/>
                            <a:ext cx="21" cy="11"/>
                          </a:xfrm>
                          <a:custGeom>
                            <a:avLst/>
                            <a:gdLst/>
                            <a:ahLst/>
                            <a:cxnLst/>
                            <a:rect l="0" t="0" r="r" b="b"/>
                            <a:pathLst/>
                          </a:custGeom>
                          <a:solidFill>
                            <a:srgbClr val="F7F2E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45" name="AutoShape 17"/>
                        <wps:cNvSpPr>
                          <a:spLocks noChangeArrowheads="1"/>
                        </wps:cNvSpPr>
                        <wps:spPr bwMode="auto">
                          <a:xfrm>
                            <a:off x="5021" y="1253"/>
                            <a:ext cx="18" cy="9"/>
                          </a:xfrm>
                          <a:custGeom>
                            <a:avLst/>
                            <a:gdLst/>
                            <a:ahLst/>
                            <a:cxnLst/>
                            <a:rect l="0" t="0" r="r" b="b"/>
                            <a:pathLst/>
                          </a:custGeom>
                          <a:solidFill>
                            <a:srgbClr val="F5F0DE"/>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46" name="AutoShape 16"/>
                        <wps:cNvSpPr>
                          <a:spLocks noChangeArrowheads="1"/>
                        </wps:cNvSpPr>
                        <wps:spPr bwMode="auto">
                          <a:xfrm>
                            <a:off x="5026" y="1255"/>
                            <a:ext cx="16" cy="8"/>
                          </a:xfrm>
                          <a:custGeom>
                            <a:avLst/>
                            <a:gdLst/>
                            <a:ahLst/>
                            <a:cxnLst/>
                            <a:rect l="0" t="0" r="r" b="b"/>
                            <a:pathLst/>
                          </a:custGeom>
                          <a:solidFill>
                            <a:srgbClr val="F3EDD6"/>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47" name="AutoShape 15"/>
                        <wps:cNvSpPr>
                          <a:spLocks noChangeArrowheads="1"/>
                        </wps:cNvSpPr>
                        <wps:spPr bwMode="auto">
                          <a:xfrm>
                            <a:off x="5033" y="1256"/>
                            <a:ext cx="13" cy="5"/>
                          </a:xfrm>
                          <a:custGeom>
                            <a:avLst/>
                            <a:gdLst/>
                            <a:ahLst/>
                            <a:cxnLst/>
                            <a:rect l="0" t="0" r="r" b="b"/>
                            <a:pathLst/>
                          </a:custGeom>
                          <a:solidFill>
                            <a:srgbClr val="F1E9CA"/>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48" name="AutoShape 14"/>
                        <wps:cNvSpPr>
                          <a:spLocks noChangeArrowheads="1"/>
                        </wps:cNvSpPr>
                        <wps:spPr bwMode="auto">
                          <a:xfrm>
                            <a:off x="5037" y="1258"/>
                            <a:ext cx="8" cy="4"/>
                          </a:xfrm>
                          <a:custGeom>
                            <a:avLst/>
                            <a:gdLst/>
                            <a:ahLst/>
                            <a:cxnLst/>
                            <a:rect l="0" t="0" r="r" b="b"/>
                            <a:pathLst/>
                          </a:custGeom>
                          <a:solidFill>
                            <a:srgbClr val="EFE6C4"/>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49" name="AutoShape 13"/>
                        <wps:cNvSpPr>
                          <a:spLocks noChangeArrowheads="1"/>
                        </wps:cNvSpPr>
                        <wps:spPr bwMode="auto">
                          <a:xfrm>
                            <a:off x="5043" y="1260"/>
                            <a:ext cx="1" cy="1"/>
                          </a:xfrm>
                          <a:custGeom>
                            <a:avLst/>
                            <a:gdLst/>
                            <a:ahLst/>
                            <a:cxnLst/>
                            <a:rect l="0" t="0" r="r" b="b"/>
                            <a:pathLst/>
                          </a:custGeom>
                          <a:solidFill>
                            <a:srgbClr val="EFE4BD"/>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wps:wsp>
                        <wps:cNvPr id="2550" name="AutoShape 12"/>
                        <wps:cNvSpPr>
                          <a:spLocks noChangeArrowheads="1"/>
                        </wps:cNvSpPr>
                        <wps:spPr bwMode="auto">
                          <a:xfrm>
                            <a:off x="4521" y="721"/>
                            <a:ext cx="612" cy="542"/>
                          </a:xfrm>
                          <a:custGeom>
                            <a:avLst/>
                            <a:gdLst/>
                            <a:ahLst/>
                            <a:cxnLst/>
                            <a:rect l="0" t="0" r="r" b="b"/>
                            <a:pathLst/>
                          </a:custGeom>
                          <a:noFill/>
                          <a:ln w="432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1" name="AutoShape 11"/>
                        <wps:cNvSpPr>
                          <a:spLocks noChangeArrowheads="1"/>
                        </wps:cNvSpPr>
                        <wps:spPr bwMode="auto">
                          <a:xfrm>
                            <a:off x="4665" y="1033"/>
                            <a:ext cx="233" cy="225"/>
                          </a:xfrm>
                          <a:custGeom>
                            <a:avLst/>
                            <a:gdLst/>
                            <a:ahLst/>
                            <a:cxnLst/>
                            <a:rect l="0" t="0" r="r" b="b"/>
                            <a:pathLst/>
                          </a:custGeom>
                          <a:noFill/>
                          <a:ln w="432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2" name="AutoShape 10"/>
                        <wps:cNvSpPr>
                          <a:spLocks noChangeArrowheads="1"/>
                        </wps:cNvSpPr>
                        <wps:spPr bwMode="auto">
                          <a:xfrm>
                            <a:off x="4711" y="1038"/>
                            <a:ext cx="53" cy="70"/>
                          </a:xfrm>
                          <a:custGeom>
                            <a:avLst/>
                            <a:gdLst/>
                            <a:ahLst/>
                            <a:cxnLst/>
                            <a:rect l="0" t="0" r="r" b="b"/>
                            <a:pathLst/>
                          </a:custGeom>
                          <a:noFill/>
                          <a:ln w="432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3" name="AutoShape 9"/>
                        <wps:cNvSpPr>
                          <a:spLocks noChangeArrowheads="1"/>
                        </wps:cNvSpPr>
                        <wps:spPr bwMode="auto">
                          <a:xfrm>
                            <a:off x="4737" y="1120"/>
                            <a:ext cx="39" cy="35"/>
                          </a:xfrm>
                          <a:custGeom>
                            <a:avLst/>
                            <a:gdLst/>
                            <a:ahLst/>
                            <a:cxnLst/>
                            <a:rect l="0" t="0" r="r" b="b"/>
                            <a:pathLst/>
                          </a:custGeom>
                          <a:noFill/>
                          <a:ln w="432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4" name="AutoShape 8"/>
                        <wps:cNvSpPr>
                          <a:spLocks noChangeArrowheads="1"/>
                        </wps:cNvSpPr>
                        <wps:spPr bwMode="auto">
                          <a:xfrm>
                            <a:off x="4918" y="873"/>
                            <a:ext cx="40" cy="34"/>
                          </a:xfrm>
                          <a:custGeom>
                            <a:avLst/>
                            <a:gdLst/>
                            <a:ahLst/>
                            <a:cxnLst/>
                            <a:rect l="0" t="0" r="r" b="b"/>
                            <a:pathLst/>
                          </a:custGeom>
                          <a:noFill/>
                          <a:ln w="432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5" name="AutoShape 7"/>
                        <wps:cNvSpPr>
                          <a:spLocks noChangeArrowheads="1"/>
                        </wps:cNvSpPr>
                        <wps:spPr bwMode="auto">
                          <a:xfrm>
                            <a:off x="4958" y="889"/>
                            <a:ext cx="40" cy="27"/>
                          </a:xfrm>
                          <a:custGeom>
                            <a:avLst/>
                            <a:gdLst/>
                            <a:ahLst/>
                            <a:cxnLst/>
                            <a:rect l="0" t="0" r="r" b="b"/>
                            <a:pathLst/>
                          </a:custGeom>
                          <a:noFill/>
                          <a:ln w="432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6" name="AutoShape 6"/>
                        <wps:cNvSpPr>
                          <a:spLocks noChangeArrowheads="1"/>
                        </wps:cNvSpPr>
                        <wps:spPr bwMode="auto">
                          <a:xfrm>
                            <a:off x="5003" y="917"/>
                            <a:ext cx="41" cy="41"/>
                          </a:xfrm>
                          <a:custGeom>
                            <a:avLst/>
                            <a:gdLst/>
                            <a:ahLst/>
                            <a:cxnLst/>
                            <a:rect l="0" t="0" r="r" b="b"/>
                            <a:pathLst/>
                          </a:custGeom>
                          <a:noFill/>
                          <a:ln w="432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7" name="AutoShape 5"/>
                        <wps:cNvSpPr>
                          <a:spLocks noChangeArrowheads="1"/>
                        </wps:cNvSpPr>
                        <wps:spPr bwMode="auto">
                          <a:xfrm>
                            <a:off x="4869" y="1171"/>
                            <a:ext cx="59" cy="7"/>
                          </a:xfrm>
                          <a:custGeom>
                            <a:avLst/>
                            <a:gdLst/>
                            <a:ahLst/>
                            <a:cxnLst/>
                            <a:rect l="0" t="0" r="r" b="b"/>
                            <a:pathLst/>
                          </a:custGeom>
                          <a:noFill/>
                          <a:ln w="432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8" name="AutoShape 4"/>
                        <wps:cNvSpPr>
                          <a:spLocks noChangeArrowheads="1"/>
                        </wps:cNvSpPr>
                        <wps:spPr bwMode="auto">
                          <a:xfrm>
                            <a:off x="4881" y="1194"/>
                            <a:ext cx="66" cy="9"/>
                          </a:xfrm>
                          <a:custGeom>
                            <a:avLst/>
                            <a:gdLst/>
                            <a:ahLst/>
                            <a:cxnLst/>
                            <a:rect l="0" t="0" r="r" b="b"/>
                            <a:pathLst/>
                          </a:custGeom>
                          <a:noFill/>
                          <a:ln w="432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9" name="AutoShape 3"/>
                        <wps:cNvSpPr>
                          <a:spLocks noChangeArrowheads="1"/>
                        </wps:cNvSpPr>
                        <wps:spPr bwMode="auto">
                          <a:xfrm>
                            <a:off x="4907" y="1213"/>
                            <a:ext cx="89" cy="9"/>
                          </a:xfrm>
                          <a:custGeom>
                            <a:avLst/>
                            <a:gdLst/>
                            <a:ahLst/>
                            <a:cxnLst/>
                            <a:rect l="0" t="0" r="r" b="b"/>
                            <a:pathLst/>
                          </a:custGeom>
                          <a:noFill/>
                          <a:ln w="432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4AD6E" id="Group 2" o:spid="_x0000_s1026" alt="Фигура1" style="position:absolute;margin-left:210pt;margin-top:-32.8pt;width:62.2pt;height:107.9pt;z-index:251658240" coordorigin="4200,-656" coordsize="1244,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">
                <v:group id="Group 662" o:spid="_x0000_s1027" style="position:absolute;left:4200;top:-656;width:1244;height:2158" coordorigin="4200,-656" coordsize="1244,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Text Box 862" o:spid="_x0000_s1028" type="#_x0000_t202" style="position:absolute;left:4555;top:-499;width:31;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" filled="f" stroked="f" strokecolor="#3465a4">
                    <v:stroke joinstyle="round"/>
                  </v:shape>
                  <v:shape id="Text Box 861" o:spid="_x0000_s1029" type="#_x0000_t202" style="position:absolute;left:4340;top:-656;width:3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" filled="f" stroked="f" strokecolor="#3465a4">
                    <v:stroke joinstyle="round"/>
                  </v:shape>
                  <v:shape id="AutoShape 860" o:spid="_x0000_s1030" style="position:absolute;left:4200;top:-176;width:1244;height:167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" stroked="f" strokecolor="#3465a4"/>
                  <v:shape id="AutoShape 859" o:spid="_x0000_s1031" style="position:absolute;left:4200;top:-176;width:1244;height:167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" filled="f" strokecolor="#1f1a17" strokeweight=".04mm"/>
                  <v:shape id="AutoShape 858" o:spid="_x0000_s1032" style="position:absolute;left:4264;top:-112;width:560;height:150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" fillcolor="#4471af" stroked="f" strokecolor="#3465a4"/>
                  <v:shape id="AutoShape 857" o:spid="_x0000_s1033" style="position:absolute;left:4825;top:-112;width:557;height:150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" fillcolor="#009240" stroked="f" strokecolor="#3465a4"/>
                  <v:shape id="AutoShape 856" o:spid="_x0000_s1034" style="position:absolute;left:5118;top:43;width:1;height: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" fillcolor="#f8f6cc" stroked="f" strokecolor="#3465a4"/>
                  <v:shape id="AutoShape 855" o:spid="_x0000_s1035" style="position:absolute;left:5118;top:44;width:2;height: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" fillcolor="#f9f8d0" stroked="f" strokecolor="#3465a4"/>
                  <v:shape id="AutoShape 854" o:spid="_x0000_s1036" style="position:absolute;left:5117;top:48;width:4;height: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" fillcolor="#f8f6cc" stroked="f" strokecolor="#3465a4"/>
                  <v:shape id="AutoShape 853" o:spid="_x0000_s1037" style="position:absolute;left:5117;top:49;width:6;height: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" fillcolor="#f6f5c6" stroked="f" strokecolor="#3465a4"/>
                  <v:shape id="AutoShape 852" o:spid="_x0000_s1038" style="position:absolute;left:5115;top:53;width:8;height: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" fillcolor="#f3f1bb" stroked="f" strokecolor="#3465a4"/>
                  <v:shape id="AutoShape 851" o:spid="_x0000_s1039" style="position:absolute;left:5114;top:56;width:10;height: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" fillcolor="#f1eeb5" stroked="f" strokecolor="#3465a4"/>
                  <v:shape id="AutoShape 850" o:spid="_x0000_s1040" style="position:absolute;left:5111;top:59;width:13;height:1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" fillcolor="#f0edae" stroked="f" strokecolor="#3465a4"/>
                  <v:shape id="AutoShape 849" o:spid="_x0000_s1041" style="position:absolute;left:5110;top:61;width:15;height:1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" fillcolor="#eeeaa9" stroked="f" strokecolor="#3465a4"/>
                  <v:shape id="AutoShape 848" o:spid="_x0000_s1042" style="position:absolute;left:5109;top:64;width:17;height: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" fillcolor="#ede9a4" stroked="f" strokecolor="#3465a4"/>
                  <v:shape id="AutoShape 847" o:spid="_x0000_s1043" style="position:absolute;left:5109;top:66;width:17;height: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" fillcolor="#ece69d" stroked="f" strokecolor="#3465a4"/>
                  <v:shape id="AutoShape 846" o:spid="_x0000_s1044" style="position:absolute;left:5107;top:70;width:21;height: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" fillcolor="#ebe393" stroked="f" strokecolor="#3465a4"/>
                  <v:shape id="AutoShape 845" o:spid="_x0000_s1045" style="position:absolute;left:5106;top:73;width:22;height: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" fillcolor="#eae18d" stroked="f" strokecolor="#3465a4"/>
                  <v:shape id="AutoShape 844" o:spid="_x0000_s1046" style="position:absolute;left:5105;top:74;width:25;height: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" fillcolor="#e9df88" stroked="f" strokecolor="#3465a4"/>
                  <v:shape id="AutoShape 843" o:spid="_x0000_s1047" style="position:absolute;left:5102;top:78;width:27;height:2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" fillcolor="#e7dd82" stroked="f" strokecolor="#3465a4"/>
                  <v:shape id="AutoShape 842" o:spid="_x0000_s1048" style="position:absolute;left:5101;top:81;width:31;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" fillcolor="#e7db7d" stroked="f" strokecolor="#3465a4"/>
                  <v:shape id="AutoShape 841" o:spid="_x0000_s1049" style="position:absolute;left:5101;top:84;width:32;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" fillcolor="#e5d978" stroked="f" strokecolor="#3465a4"/>
                  <v:shape id="AutoShape 840" o:spid="_x0000_s1050" style="position:absolute;left:5098;top:87;width:34;height:3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" fillcolor="#e3d46d" stroked="f" strokecolor="#3465a4"/>
                  <v:shape id="AutoShape 839" o:spid="_x0000_s1051" style="position:absolute;left:5097;top:89;width:36;height: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" fillcolor="#e2d168" stroked="f" strokecolor="#3465a4"/>
                  <v:shape id="AutoShape 838" o:spid="_x0000_s1052" style="position:absolute;left:5094;top:91;width:40;height:3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" fillcolor="#e0cf62" stroked="f" strokecolor="#3465a4"/>
                  <v:shape id="AutoShape 837" o:spid="_x0000_s1053" style="position:absolute;left:5092;top:95;width:43;height:4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" fillcolor="#dfcc5c" stroked="f" strokecolor="#3465a4"/>
                  <v:shape id="AutoShape 836" o:spid="_x0000_s1054" style="position:absolute;left:5092;top:98;width:44;height:4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" fillcolor="#ddca57" stroked="f" strokecolor="#3465a4"/>
                  <v:shape id="AutoShape 835" o:spid="_x0000_s1055" style="position:absolute;left:5090;top:100;width:47;height:4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" fillcolor="#dac54c" stroked="f" strokecolor="#3465a4"/>
                  <v:shape id="AutoShape 834" o:spid="_x0000_s1056" style="position:absolute;left:5088;top:102;width:49;height:4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" fillcolor="#d9c247" stroked="f" strokecolor="#3465a4"/>
                  <v:shape id="AutoShape 833" o:spid="_x0000_s1057" style="position:absolute;left:5085;top:106;width:52;height:4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" fillcolor="#d7c042" stroked="f" strokecolor="#3465a4"/>
                  <v:shape id="AutoShape 832" o:spid="_x0000_s1058" style="position:absolute;left:5084;top:108;width:56;height:5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" fillcolor="#d6bd3e" stroked="f" strokecolor="#3465a4"/>
                  <v:shape id="AutoShape 831" o:spid="_x0000_s1059" style="position:absolute;left:5084;top:112;width:58;height:5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" fillcolor="#d4bb39" stroked="f" strokecolor="#3465a4"/>
                  <v:shape id="AutoShape 830" o:spid="_x0000_s1060" style="position:absolute;left:5079;top:114;width:61;height:5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" fillcolor="#d3b835" stroked="f" strokecolor="#3465a4"/>
                  <v:shape id="AutoShape 829" o:spid="_x0000_s1061" style="position:absolute;left:5076;top:116;width:66;height:5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" fillcolor="#d0b32e" stroked="f" strokecolor="#3465a4"/>
                  <v:shape id="AutoShape 828" o:spid="_x0000_s1062" style="position:absolute;left:5075;top:119;width:69;height:6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" fillcolor="#ceb12b" stroked="f" strokecolor="#3465a4"/>
                  <v:shape id="AutoShape 827" o:spid="_x0000_s1063" style="position:absolute;left:5073;top:121;width:72;height:6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" fillcolor="#cdae27" stroked="f" strokecolor="#3465a4"/>
                  <v:shape id="AutoShape 826" o:spid="_x0000_s1064" style="position:absolute;left:5071;top:125;width:75;height:6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" fillcolor="#cbac26" stroked="f" strokecolor="#3465a4"/>
                  <v:shape id="AutoShape 825" o:spid="_x0000_s1065" style="position:absolute;left:5067;top:125;width:77;height:6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" fillcolor="#c9a924" stroked="f" strokecolor="#3465a4"/>
                  <v:shape id="AutoShape 824" o:spid="_x0000_s1066" style="position:absolute;left:5064;top:129;width:82;height:7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" fillcolor="#c7a724" stroked="f" strokecolor="#3465a4"/>
                  <v:shape id="AutoShape 823" o:spid="_x0000_s1067" style="position:absolute;left:5062;top:133;width:84;height:7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" fillcolor="#c4a224" stroked="f" strokecolor="#3465a4"/>
                  <v:shape id="AutoShape 822" o:spid="_x0000_s1068" style="position:absolute;left:5059;top:133;width:89;height:7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" fillcolor="#c29f25" stroked="f" strokecolor="#3465a4"/>
                  <v:shape id="AutoShape 821" o:spid="_x0000_s1069" style="position:absolute;left:5056;top:138;width:93;height:8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" fillcolor="#c29f25" stroked="f" strokecolor="#3465a4"/>
                  <v:shape id="AutoShape 820" o:spid="_x0000_s1070" style="position:absolute;left:5054;top:141;width:97;height:8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" fillcolor="#c39e26" stroked="f" strokecolor="#3465a4"/>
                  <v:shape id="AutoShape 819" o:spid="_x0000_s1071" style="position:absolute;left:5050;top:142;width:101;height:8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" fillcolor="#c49d26" stroked="f" strokecolor="#3465a4"/>
                  <v:shape id="AutoShape 818" o:spid="_x0000_s1072" style="position:absolute;left:5047;top:146;width:106;height:9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" fillcolor="#c59c26" stroked="f" strokecolor="#3465a4"/>
                  <v:shape id="AutoShape 817" o:spid="_x0000_s1073" style="position:absolute;left:5045;top:148;width:109;height:9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" fillcolor="#c79a28" stroked="f" strokecolor="#3465a4"/>
                  <v:shape id="AutoShape 816" o:spid="_x0000_s1074" style="position:absolute;left:5041;top:150;width:112;height:9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" fillcolor="#c79a28" stroked="f" strokecolor="#3465a4"/>
                  <v:shape id="AutoShape 815" o:spid="_x0000_s1075" style="position:absolute;left:5038;top:153;width:117;height:10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" fillcolor="#c89928" stroked="f" strokecolor="#3465a4"/>
                  <v:shape id="AutoShape 814" o:spid="_x0000_s1076" style="position:absolute;left:5037;top:155;width:119;height:10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" fillcolor="#c99829" stroked="f" strokecolor="#3465a4"/>
                  <v:shape id="AutoShape 813" o:spid="_x0000_s1077" style="position:absolute;left:5037;top:159;width:120;height:9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" fillcolor="#ca972a" stroked="f" strokecolor="#3465a4"/>
                  <v:shape id="AutoShape 812" o:spid="_x0000_s1078" style="position:absolute;left:5038;top:159;width:120;height:9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" fillcolor="#cb962a" stroked="f" strokecolor="#3465a4"/>
                  <v:shape id="AutoShape 811" o:spid="_x0000_s1079" style="position:absolute;left:5045;top:163;width:114;height:9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" fillcolor="#cc952a" stroked="f" strokecolor="#3465a4"/>
                  <v:shape id="AutoShape 810" o:spid="_x0000_s1080" style="position:absolute;left:5050;top:166;width:110;height:8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" fillcolor="#cc962a" stroked="f" strokecolor="#3465a4"/>
                  <v:shape id="AutoShape 809" o:spid="_x0000_s1081" style="position:absolute;left:5056;top:169;width:106;height:8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" fillcolor="#cc9729" stroked="f" strokecolor="#3465a4"/>
                  <v:shape id="AutoShape 808" o:spid="_x0000_s1082" style="position:absolute;left:5062;top:170;width:100;height:8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" fillcolor="#cc9829" stroked="f" strokecolor="#3465a4"/>
                  <v:shape id="AutoShape 807" o:spid="_x0000_s1083" style="position:absolute;left:5067;top:174;width:95;height:7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" fillcolor="#cc9928" stroked="f" strokecolor="#3465a4"/>
                  <v:shape id="AutoShape 806" o:spid="_x0000_s1084" style="position:absolute;left:5073;top:176;width:91;height:7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" fillcolor="#cc9a27" stroked="f" strokecolor="#3465a4"/>
                  <v:shape id="AutoShape 805" o:spid="_x0000_s1085" style="position:absolute;left:5077;top:178;width:87;height:7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" fillcolor="#cc9b26" stroked="f" strokecolor="#3465a4"/>
                  <v:shape id="AutoShape 804" o:spid="_x0000_s1086" style="position:absolute;left:5075;top:182;width:92;height:7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" fillcolor="#cc9c26" stroked="f" strokecolor="#3465a4"/>
                  <v:shape id="AutoShape 803" o:spid="_x0000_s1087" style="position:absolute;left:5073;top:184;width:95;height:8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" fillcolor="#cc9d26" stroked="f" strokecolor="#3465a4"/>
                  <v:shape id="AutoShape 802" o:spid="_x0000_s1088" style="position:absolute;left:5071;top:187;width:99;height:8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" fillcolor="#cc9e25" stroked="f" strokecolor="#3465a4"/>
                  <v:shape id="AutoShape 801" o:spid="_x0000_s1089" style="position:absolute;left:5067;top:188;width:103;height:8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" fillcolor="#cc9f24" stroked="f" strokecolor="#3465a4"/>
                  <v:shape id="AutoShape 800" o:spid="_x0000_s1090" style="position:absolute;left:5067;top:192;width:107;height:9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" fillcolor="#d2a326" stroked="f" strokecolor="#3465a4"/>
                  <v:shape id="AutoShape 799" o:spid="_x0000_s1091" style="position:absolute;left:5062;top:193;width:109;height:9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" fillcolor="#d5a627" stroked="f" strokecolor="#3465a4"/>
                  <v:shape id="AutoShape 798" o:spid="_x0000_s1092" style="position:absolute;left:5059;top:197;width:114;height:9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" fillcolor="#d8a82b" stroked="f" strokecolor="#3465a4"/>
                  <v:shape id="AutoShape 797" o:spid="_x0000_s1093" style="position:absolute;left:5058;top:199;width:117;height:10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" fillcolor="#dbaa31" stroked="f" strokecolor="#3465a4"/>
                  <v:shape id="AutoShape 796" o:spid="_x0000_s1094" style="position:absolute;left:5055;top:201;width:121;height:1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" fillcolor="#ddad39" stroked="f" strokecolor="#3465a4"/>
                  <v:shape id="AutoShape 795" o:spid="_x0000_s1095" style="position:absolute;left:5051;top:204;width:126;height:10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" fillcolor="#dfae40" stroked="f" strokecolor="#3465a4"/>
                  <v:shape id="AutoShape 794" o:spid="_x0000_s1096" style="position:absolute;left:5050;top:205;width:131;height:1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" fillcolor="#e4b34f" stroked="f" strokecolor="#3465a4"/>
                  <v:shape id="AutoShape 793" o:spid="_x0000_s1097" style="position:absolute;left:5045;top:209;width:134;height:1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" fillcolor="#e6b457" stroked="f" strokecolor="#3465a4"/>
                  <v:shape id="AutoShape 792" o:spid="_x0000_s1098" style="position:absolute;left:5041;top:210;width:140;height:1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" fillcolor="#e9b65f" stroked="f" strokecolor="#3465a4"/>
                  <v:shape id="AutoShape 791" o:spid="_x0000_s1099" style="position:absolute;left:5038;top:214;width:143;height:1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" fillcolor="#eab968" stroked="f" strokecolor="#3465a4"/>
                  <v:shape id="AutoShape 790" o:spid="_x0000_s1100" style="position:absolute;left:5035;top:216;width:148;height:1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" fillcolor="#ebba70" stroked="f" strokecolor="#3465a4"/>
                  <v:shape id="AutoShape 789" o:spid="_x0000_s1101" style="position:absolute;left:5033;top:218;width:153;height:1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" fillcolor="#edbb78" stroked="f" strokecolor="#3465a4"/>
                  <v:shape id="AutoShape 788" o:spid="_x0000_s1102" style="position:absolute;left:5029;top:221;width:158;height:13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" fillcolor="#efbf89" stroked="f" strokecolor="#3465a4"/>
                  <v:shape id="AutoShape 787" o:spid="_x0000_s1103" style="position:absolute;left:5024;top:224;width:163;height:1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" fillcolor="#f1c092" stroked="f" strokecolor="#3465a4"/>
                  <v:shape id="AutoShape 786" o:spid="_x0000_s1104" style="position:absolute;left:5020;top:226;width:169;height:14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" fillcolor="#f2c39a" stroked="f" strokecolor="#3465a4"/>
                  <v:shape id="AutoShape 785" o:spid="_x0000_s1105" style="position:absolute;left:5016;top:228;width:174;height:14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" fillcolor="#f1c091" stroked="f" strokecolor="#3465a4"/>
                  <v:shape id="AutoShape 784" o:spid="_x0000_s1106" style="position:absolute;left:5012;top:231;width:179;height:15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" fillcolor="#efbe86" stroked="f" strokecolor="#3465a4"/>
                  <v:shape id="AutoShape 783" o:spid="_x0000_s1107" style="position:absolute;left:5007;top:233;width:184;height:15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" fillcolor="#edbc7d" stroked="f" strokecolor="#3465a4"/>
                  <v:shape id="AutoShape 782" o:spid="_x0000_s1108" style="position:absolute;left:5003;top:235;width:190;height:16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" fillcolor="#eab869" stroked="f" strokecolor="#3465a4"/>
                  <v:shape id="AutoShape 781" o:spid="_x0000_s1109" style="position:absolute;left:4999;top:237;width:197;height:1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" fillcolor="#e7b55d" stroked="f" strokecolor="#3465a4"/>
                  <v:shape id="AutoShape 780" o:spid="_x0000_s1110" style="position:absolute;left:4992;top:239;width:204;height:17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" fillcolor="#e5b255" stroked="f" strokecolor="#3465a4"/>
                  <v:shape id="AutoShape 779" o:spid="_x0000_s1111" style="position:absolute;left:4988;top:242;width:209;height:17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" fillcolor="#e1b04b" stroked="f" strokecolor="#3465a4"/>
                  <v:shape id="AutoShape 778" o:spid="_x0000_s1112" style="position:absolute;left:4982;top:244;width:217;height:18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" fillcolor="#dead43" stroked="f" strokecolor="#3465a4"/>
                  <v:shape id="AutoShape 777" o:spid="_x0000_s1113" style="position:absolute;left:4982;top:248;width:217;height:17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" fillcolor="#dcab39" stroked="f" strokecolor="#3465a4"/>
                  <v:shape id="AutoShape 776" o:spid="_x0000_s1114" style="position:absolute;left:4982;top:250;width:218;height:17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" fillcolor="#d4a52a" stroked="f" strokecolor="#3465a4"/>
                  <v:shape id="AutoShape 775" o:spid="_x0000_s1115" style="position:absolute;left:4988;top:251;width:215;height:17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" fillcolor="#d1a227" stroked="f" strokecolor="#3465a4"/>
                  <v:shape id="AutoShape 774" o:spid="_x0000_s1116" style="position:absolute;left:4992;top:254;width:212;height:17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" fillcolor="#cc9f26" stroked="f" strokecolor="#3465a4"/>
                  <v:shape id="AutoShape 773" o:spid="_x0000_s1117" style="position:absolute;left:4999;top:256;width:205;height:1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" fillcolor="#c89b27" stroked="f" strokecolor="#3465a4"/>
                  <v:shape id="AutoShape 772" o:spid="_x0000_s1118" style="position:absolute;left:5004;top:284;width:172;height:13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" fillcolor="#c89b27" stroked="f" strokecolor="#3465a4"/>
                  <v:shape id="AutoShape 771" o:spid="_x0000_s1119" style="position:absolute;left:5009;top:286;width:169;height:13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" fillcolor="#c89b27" stroked="f" strokecolor="#3465a4"/>
                  <v:shape id="AutoShape 770" o:spid="_x0000_s1120" style="position:absolute;left:5016;top:289;width:165;height:13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" fillcolor="#c89b27" stroked="f" strokecolor="#3465a4"/>
                  <v:shape id="AutoShape 769" o:spid="_x0000_s1121" style="position:absolute;left:5018;top:290;width:162;height:12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" fillcolor="#c89b27" stroked="f" strokecolor="#3465a4"/>
                  <v:shape id="AutoShape 768" o:spid="_x0000_s1122" style="position:absolute;left:5024;top:293;width:157;height:1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" fillcolor="#c89b27" stroked="f" strokecolor="#3465a4"/>
                  <v:shape id="AutoShape 767" o:spid="_x0000_s1123" style="position:absolute;left:5029;top:294;width:152;height:1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" fillcolor="#c89b27" stroked="f" strokecolor="#3465a4"/>
                  <v:shape id="AutoShape 766" o:spid="_x0000_s1124" style="position:absolute;left:5034;top:298;width:149;height:1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" fillcolor="#c89b27" stroked="f" strokecolor="#3465a4"/>
                  <v:shape id="AutoShape 765" o:spid="_x0000_s1125" style="position:absolute;left:5039;top:301;width:145;height:11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" fillcolor="#c89c26" stroked="f" strokecolor="#3465a4"/>
                  <v:shape id="AutoShape 764" o:spid="_x0000_s1126" style="position:absolute;left:5043;top:303;width:142;height:1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" fillcolor="#c89c26" stroked="f" strokecolor="#3465a4"/>
                  <v:shape id="AutoShape 763" o:spid="_x0000_s1127" style="position:absolute;left:5050;top:305;width:138;height:11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" fillcolor="#c89c26" stroked="f" strokecolor="#3465a4"/>
                  <v:shape id="AutoShape 762" o:spid="_x0000_s1128" style="position:absolute;left:5050;top:307;width:138;height:11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" fillcolor="#c89c26" stroked="f" strokecolor="#3465a4"/>
                  <v:shape id="AutoShape 761" o:spid="_x0000_s1129" style="position:absolute;left:5047;top:311;width:143;height:1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" fillcolor="#c89c26" stroked="f" strokecolor="#3465a4"/>
                  <v:shape id="AutoShape 760" o:spid="_x0000_s1130" style="position:absolute;left:5045;top:313;width:145;height:1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" fillcolor="#c89c26" stroked="f" strokecolor="#3465a4"/>
                  <v:shape id="AutoShape 759" o:spid="_x0000_s1131" style="position:absolute;left:5041;top:315;width:150;height:12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" fillcolor="#c89d26" stroked="f" strokecolor="#3465a4"/>
                  <v:shape id="AutoShape 758" o:spid="_x0000_s1132" style="position:absolute;left:5038;top:316;width:156;height:1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" fillcolor="#c89d26" stroked="f" strokecolor="#3465a4"/>
                  <v:shape id="AutoShape 757" o:spid="_x0000_s1133" style="position:absolute;left:5035;top:320;width:159;height:1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" fillcolor="#c89d26" stroked="f" strokecolor="#3465a4"/>
                  <v:shape id="AutoShape 756" o:spid="_x0000_s1134" style="position:absolute;left:5033;top:323;width:164;height:13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" fillcolor="#c89d26" stroked="f" strokecolor="#3465a4"/>
                  <v:shape id="AutoShape 755" o:spid="_x0000_s1135" style="position:absolute;left:5029;top:324;width:169;height:14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" fillcolor="#c89d26" stroked="f" strokecolor="#3465a4"/>
                  <v:shape id="AutoShape 754" o:spid="_x0000_s1136" style="position:absolute;left:5026;top:328;width:173;height:14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" fillcolor="#c89d26" stroked="f" strokecolor="#3465a4"/>
                  <v:shape id="AutoShape 753" o:spid="_x0000_s1137" style="position:absolute;left:5024;top:330;width:176;height:14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" fillcolor="#c89d26" stroked="f" strokecolor="#3465a4"/>
                  <v:shape id="AutoShape 752" o:spid="_x0000_s1138" style="position:absolute;left:5020;top:332;width:181;height:15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" fillcolor="#c89e26" stroked="f" strokecolor="#3465a4"/>
                  <v:shape id="AutoShape 751" o:spid="_x0000_s1139" style="position:absolute;left:5016;top:332;width:187;height:15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" fillcolor="#c89e26" stroked="f" strokecolor="#3465a4"/>
                  <v:shape id="AutoShape 750" o:spid="_x0000_s1140" style="position:absolute;left:5013;top:337;width:191;height:15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" fillcolor="#c89e26" stroked="f" strokecolor="#3465a4"/>
                  <v:shape id="AutoShape 749" o:spid="_x0000_s1141" style="position:absolute;left:5009;top:339;width:196;height:16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" fillcolor="#c89e26" stroked="f" strokecolor="#3465a4"/>
                  <v:shape id="AutoShape 748" o:spid="_x0000_s1142" style="position:absolute;left:5007;top:341;width:200;height:16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" fillcolor="#c89e26" stroked="f" strokecolor="#3465a4"/>
                  <v:shape id="AutoShape 747" o:spid="_x0000_s1143" style="position:absolute;left:5003;top:343;width:206;height:17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" fillcolor="#c89e26" stroked="f" strokecolor="#3465a4"/>
                  <v:shape id="AutoShape 746" o:spid="_x0000_s1144" style="position:absolute;left:5000;top:345;width:208;height:17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" fillcolor="#c89e26" stroked="f" strokecolor="#3465a4"/>
                  <v:shape id="AutoShape 745" o:spid="_x0000_s1145" style="position:absolute;left:4996;top:349;width:214;height:17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" fillcolor="#c89f25" stroked="f" strokecolor="#3465a4"/>
                  <v:shape id="AutoShape 744" o:spid="_x0000_s1146" style="position:absolute;left:4992;top:349;width:220;height:18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" fillcolor="#caa123" stroked="f" strokecolor="#3465a4"/>
                  <v:shape id="AutoShape 743" o:spid="_x0000_s1147" style="position:absolute;left:4990;top:352;width:224;height:18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" fillcolor="#cea421" stroked="f" strokecolor="#3465a4"/>
                  <v:shape id="AutoShape 742" o:spid="_x0000_s1148" style="position:absolute;left:4984;top:355;width:230;height:19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" fillcolor="#d1a71e" stroked="f" strokecolor="#3465a4"/>
                  <v:shape id="AutoShape 741" o:spid="_x0000_s1149" style="position:absolute;left:4982;top:358;width:234;height:19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" fillcolor="#d7ac19" stroked="f" strokecolor="#3465a4"/>
                  <v:shape id="AutoShape 740" o:spid="_x0000_s1150" style="position:absolute;left:4978;top:358;width:240;height:2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" fillcolor="#daaf15" stroked="f" strokecolor="#3465a4"/>
                  <v:shape id="AutoShape 739" o:spid="_x0000_s1151" style="position:absolute;left:4973;top:362;width:244;height:20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" fillcolor="#dcb013" stroked="f" strokecolor="#3465a4"/>
                  <v:shape id="AutoShape 738" o:spid="_x0000_s1152" style="position:absolute;left:4969;top:365;width:250;height:20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" fillcolor="#dfb310" stroked="f" strokecolor="#3465a4"/>
                  <v:shape id="AutoShape 737" o:spid="_x0000_s1153" style="position:absolute;left:4965;top:366;width:256;height:2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" fillcolor="#e2b607" stroked="f" strokecolor="#3465a4"/>
                  <v:shape id="AutoShape 736" o:spid="_x0000_s1154" style="position:absolute;left:4961;top:366;width:261;height:21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" fillcolor="#e7bb00" stroked="f" strokecolor="#3465a4"/>
                  <v:shape id="AutoShape 735" o:spid="_x0000_s1155" style="position:absolute;left:4957;top:371;width:267;height:2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" fillcolor="#e9be00" stroked="f" strokecolor="#3465a4"/>
                  <v:shape id="AutoShape 734" o:spid="_x0000_s1156" style="position:absolute;left:4953;top:374;width:272;height:2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" fillcolor="#ecbf00" stroked="f" strokecolor="#3465a4"/>
                  <v:shape id="AutoShape 733" o:spid="_x0000_s1157" style="position:absolute;left:4949;top:375;width:277;height:2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" fillcolor="#edc100" stroked="f" strokecolor="#3465a4"/>
                  <v:shape id="AutoShape 732" o:spid="_x0000_s1158" style="position:absolute;left:4945;top:377;width:282;height:2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" fillcolor="#efc300" stroked="f" strokecolor="#3465a4"/>
                  <v:shape id="AutoShape 731" o:spid="_x0000_s1159" style="position:absolute;left:4945;top:379;width:283;height:23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" fillcolor="#f0c400" stroked="f" strokecolor="#3465a4"/>
                  <v:shape id="AutoShape 730" o:spid="_x0000_s1160" style="position:absolute;left:4945;top:383;width:285;height:2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" fillcolor="#f5c900" stroked="f" strokecolor="#3465a4"/>
                  <v:shape id="AutoShape 729" o:spid="_x0000_s1161" style="position:absolute;left:4950;top:385;width:282;height:2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" fillcolor="#f2c600" stroked="f" strokecolor="#3465a4"/>
                  <v:shape id="AutoShape 728" o:spid="_x0000_s1162" style="position:absolute;left:4957;top:386;width:278;height:2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" fillcolor="#efc200" stroked="f" strokecolor="#3465a4"/>
                  <v:shape id="AutoShape 727" o:spid="_x0000_s1163" style="position:absolute;left:4961;top:389;width:274;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" fillcolor="#edbe00" stroked="f" strokecolor="#3465a4"/>
                  <v:shape id="AutoShape 726" o:spid="_x0000_s1164" style="position:absolute;left:4966;top:392;width:271;height:2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" fillcolor="#ebba00" stroked="f" strokecolor="#3465a4"/>
                  <v:shape id="AutoShape 725" o:spid="_x0000_s1165" style="position:absolute;left:4971;top:394;width:266;height:21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" fillcolor="#e8b60c" stroked="f" strokecolor="#3465a4"/>
                  <v:shape id="AutoShape 724" o:spid="_x0000_s1166" style="position:absolute;left:4978;top:396;width:263;height:2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" fillcolor="#e2ad17" stroked="f" strokecolor="#3465a4"/>
                  <v:shape id="AutoShape 723" o:spid="_x0000_s1167" style="position:absolute;left:4982;top:398;width:260;height:2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" fillcolor="#dea91c" stroked="f" strokecolor="#3465a4"/>
                  <v:shape id="AutoShape 722" o:spid="_x0000_s1168" style="position:absolute;left:4986;top:400;width:257;height:20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" fillcolor="#dba420" stroked="f" strokecolor="#3465a4"/>
                  <v:shape id="AutoShape 721" o:spid="_x0000_s1169" style="position:absolute;left:4991;top:403;width:254;height:2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" fillcolor="#d89f23" stroked="f" strokecolor="#3465a4"/>
                  <v:shape id="AutoShape 720" o:spid="_x0000_s1170" style="position:absolute;left:4996;top:404;width:249;height:20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" fillcolor="#d39a27" stroked="f" strokecolor="#3465a4"/>
                  <v:shape id="AutoShape 719" o:spid="_x0000_s1171" style="position:absolute;left:5000;top:407;width:247;height:19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" fillcolor="#cf952a" stroked="f" strokecolor="#3465a4"/>
                  <v:shape id="AutoShape 718" o:spid="_x0000_s1172" style="position:absolute;left:5005;top:409;width:243;height:19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" fillcolor="#d69e24" stroked="f" strokecolor="#3465a4"/>
                  <v:shape id="AutoShape 717" o:spid="_x0000_s1173" style="position:absolute;left:5009;top:413;width:241;height:19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" fillcolor="#daa221" stroked="f" strokecolor="#3465a4"/>
                  <v:shape id="AutoShape 716" o:spid="_x0000_s1174" style="position:absolute;left:5016;top:413;width:237;height:19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" fillcolor="#dea71e" stroked="f" strokecolor="#3465a4"/>
                  <v:shape id="AutoShape 715" o:spid="_x0000_s1175" style="position:absolute;left:5018;top:416;width:234;height:18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" fillcolor="#e1ab1b" stroked="f" strokecolor="#3465a4"/>
                  <v:shape id="AutoShape 714" o:spid="_x0000_s1176" style="position:absolute;left:5024;top:417;width:230;height:1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" fillcolor="#e4af16" stroked="f" strokecolor="#3465a4"/>
                  <v:shape id="AutoShape 713" o:spid="_x0000_s1177" style="position:absolute;left:5029;top:420;width:227;height:18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" fillcolor="#e7b412" stroked="f" strokecolor="#3465a4"/>
                  <v:shape id="AutoShape 712" o:spid="_x0000_s1178" style="position:absolute;left:5033;top:423;width:224;height:17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" fillcolor="#edbb00" stroked="f" strokecolor="#3465a4"/>
                  <v:shape id="AutoShape 711" o:spid="_x0000_s1179" style="position:absolute;left:5038;top:425;width:220;height:17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" fillcolor="#efbe00" stroked="f" strokecolor="#3465a4"/>
                  <v:shape id="AutoShape 710" o:spid="_x0000_s1180" style="position:absolute;left:5042;top:462;width:174;height:13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" fillcolor="#f1c200" stroked="f" strokecolor="#3465a4"/>
                  <v:shape id="AutoShape 709" o:spid="_x0000_s1181" style="position:absolute;left:5045;top:466;width:172;height:13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" fillcolor="#f4c600" stroked="f" strokecolor="#3465a4"/>
                  <v:shape id="AutoShape 708" o:spid="_x0000_s1182" style="position:absolute;left:5051;top:467;width:166;height:1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" fillcolor="#f4c700" stroked="f" strokecolor="#3465a4"/>
                  <v:shape id="AutoShape 707" o:spid="_x0000_s1183" style="position:absolute;left:5055;top:468;width:165;height:13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" fillcolor="#f5ca00" stroked="f" strokecolor="#3465a4"/>
                  <v:shape id="AutoShape 706" o:spid="_x0000_s1184" style="position:absolute;left:5060;top:472;width:161;height:12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" fillcolor="#f5cb00" stroked="f" strokecolor="#3465a4"/>
                  <v:shape id="AutoShape 705" o:spid="_x0000_s1185" style="position:absolute;left:5064;top:475;width:158;height:1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" fillcolor="#f6cd02" stroked="f" strokecolor="#3465a4"/>
                  <v:shape id="AutoShape 704" o:spid="_x0000_s1186" style="position:absolute;left:5068;top:476;width:155;height:1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" fillcolor="#f6ce15" stroked="f" strokecolor="#3465a4"/>
                  <v:shape id="AutoShape 703" o:spid="_x0000_s1187" style="position:absolute;left:5073;top:479;width:152;height:1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" fillcolor="#f6d01e" stroked="f" strokecolor="#3465a4"/>
                  <v:shape id="AutoShape 702" o:spid="_x0000_s1188" style="position:absolute;left:5077;top:481;width:149;height:1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" fillcolor="#f6d12b" stroked="f" strokecolor="#3465a4"/>
                  <v:shape id="AutoShape 701" o:spid="_x0000_s1189" style="position:absolute;left:5084;top:485;width:144;height:11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" fillcolor="#f6d43d" stroked="f" strokecolor="#3465a4"/>
                  <v:shape id="AutoShape 700" o:spid="_x0000_s1190" style="position:absolute;left:5088;top:485;width:141;height:11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" fillcolor="#f6d544" stroked="f" strokecolor="#3465a4"/>
                  <v:shape id="AutoShape 699" o:spid="_x0000_s1191" style="position:absolute;left:5092;top:489;width:137;height:11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" fillcolor="#f6d64f" stroked="f" strokecolor="#3465a4"/>
                  <v:shape id="AutoShape 698" o:spid="_x0000_s1192" style="position:absolute;left:5094;top:492;width:136;height:10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" fillcolor="#f5d757" stroked="f" strokecolor="#3465a4"/>
                  <v:shape id="AutoShape 697" o:spid="_x0000_s1193" style="position:absolute;left:5101;top:493;width:133;height:10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" fillcolor="#f5d95f" stroked="f" strokecolor="#3465a4"/>
                  <v:shape id="AutoShape 696" o:spid="_x0000_s1194" style="position:absolute;left:5102;top:496;width:131;height:10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" fillcolor="#f4da66" stroked="f" strokecolor="#3465a4"/>
                  <v:shape id="AutoShape 695" o:spid="_x0000_s1195" style="position:absolute;left:5109;top:498;width:126;height:10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" fillcolor="#f4dd73" stroked="f" strokecolor="#3465a4"/>
                  <v:shape id="AutoShape 694" o:spid="_x0000_s1196" style="position:absolute;left:5111;top:501;width:124;height:9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" fillcolor="#f3df7a" stroked="f" strokecolor="#3465a4"/>
                  <v:shape id="AutoShape 693" o:spid="_x0000_s1197" style="position:absolute;left:5117;top:502;width:120;height:9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" fillcolor="#f3e081" stroked="f" strokecolor="#3465a4"/>
                  <v:shape id="AutoShape 692" o:spid="_x0000_s1198" style="position:absolute;left:5119;top:506;width:118;height:9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" fillcolor="#f3e188" stroked="f" strokecolor="#3465a4"/>
                  <v:shape id="AutoShape 691" o:spid="_x0000_s1199" style="position:absolute;left:5124;top:508;width:116;height:9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" fillcolor="#f3e28f" stroked="f" strokecolor="#3465a4"/>
                  <v:shape id="AutoShape 690" o:spid="_x0000_s1200" style="position:absolute;left:5127;top:510;width:114;height:9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" fillcolor="#f3e496" stroked="f" strokecolor="#3465a4"/>
                  <v:shape id="AutoShape 689" o:spid="_x0000_s1201" style="position:absolute;left:5132;top:510;width:110;height:8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" fillcolor="#f4e7a6" stroked="f" strokecolor="#3465a4"/>
                  <v:shape id="AutoShape 688" o:spid="_x0000_s1202" style="position:absolute;left:5136;top:515;width:107;height: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" fillcolor="#f4e9ae" stroked="f" strokecolor="#3465a4"/>
                  <v:shape id="AutoShape 687" o:spid="_x0000_s1203" style="position:absolute;left:5140;top:518;width:104;height:8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" fillcolor="#f5eab6" stroked="f" strokecolor="#3465a4"/>
                  <v:shape id="AutoShape 686" o:spid="_x0000_s1204" style="position:absolute;left:5144;top:519;width:101;height:8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" fillcolor="#f5ecbd" stroked="f" strokecolor="#3465a4"/>
                  <v:shape id="AutoShape 685" o:spid="_x0000_s1205" style="position:absolute;left:5148;top:521;width:99;height:8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" fillcolor="#f6edc4" stroked="f" strokecolor="#3465a4"/>
                  <v:shape id="AutoShape 684" o:spid="_x0000_s1206" style="position:absolute;left:5152;top:525;width:97;height:7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" fillcolor="#f7efcc" stroked="f" strokecolor="#3465a4"/>
                  <v:shape id="AutoShape 683" o:spid="_x0000_s1207" style="position:absolute;left:5156;top:527;width:94;height:7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" fillcolor="#f8f3da" stroked="f" strokecolor="#3465a4"/>
                  <v:shape id="AutoShape 682" o:spid="_x0000_s1208" style="position:absolute;left:5160;top:527;width:91;height:7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" fillcolor="#f9f5e1" stroked="f" strokecolor="#3465a4"/>
                  <v:shape id="AutoShape 681" o:spid="_x0000_s1209" style="position:absolute;left:5164;top:532;width:89;height:6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" fillcolor="#faf7e8" stroked="f" strokecolor="#3465a4"/>
                  <v:shape id="AutoShape 680" o:spid="_x0000_s1210" style="position:absolute;left:5168;top:534;width:85;height: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" fillcolor="#fbf9ef" stroked="f" strokecolor="#3465a4"/>
                  <v:shape id="AutoShape 679" o:spid="_x0000_s1211" style="position:absolute;left:5173;top:536;width:82;height:6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" fillcolor="#fdfcf7" stroked="f" strokecolor="#3465a4"/>
                  <v:shape id="AutoShape 678" o:spid="_x0000_s1212" style="position:absolute;left:5177;top:540;width:80;height:6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" stroked="f" strokecolor="#3465a4"/>
                  <v:shape id="AutoShape 677" o:spid="_x0000_s1213" style="position:absolute;left:5181;top:540;width:77;height:6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" fillcolor="#faf8f2" stroked="f" strokecolor="#3465a4"/>
                  <v:shape id="AutoShape 676" o:spid="_x0000_s1214" style="position:absolute;left:5185;top:543;width:75;height:5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" fillcolor="#f9f6eb" stroked="f" strokecolor="#3465a4"/>
                  <v:shape id="AutoShape 675" o:spid="_x0000_s1215" style="position:absolute;left:5189;top:546;width:72;height:5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" fillcolor="#f7f2e4" stroked="f" strokecolor="#3465a4"/>
                  <v:shape id="AutoShape 674" o:spid="_x0000_s1216" style="position:absolute;left:5194;top:548;width:70;height:5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" fillcolor="#f5f0de" stroked="f" strokecolor="#3465a4"/>
                  <v:shape id="AutoShape 673" o:spid="_x0000_s1217" style="position:absolute;left:5195;top:550;width:67;height:5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" fillcolor="#f3edd6" stroked="f" strokecolor="#3465a4"/>
                  <v:shape id="AutoShape 672" o:spid="_x0000_s1218" style="position:absolute;left:5200;top:552;width:64;height:5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" fillcolor="#f1e9ca" stroked="f" strokecolor="#3465a4"/>
                  <v:shape id="AutoShape 671" o:spid="_x0000_s1219" style="position:absolute;left:5203;top:555;width:62;height:4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" fillcolor="#efe6c4" stroked="f" strokecolor="#3465a4"/>
                  <v:shape id="AutoShape 670" o:spid="_x0000_s1220" style="position:absolute;left:5208;top:557;width:59;height:4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" fillcolor="#efe4bd" stroked="f" strokecolor="#3465a4"/>
                  <v:shape id="AutoShape 669" o:spid="_x0000_s1221" style="position:absolute;left:5211;top:559;width:57;height:4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" fillcolor="#eee1b6" stroked="f" strokecolor="#3465a4"/>
                  <v:shape id="AutoShape 668" o:spid="_x0000_s1222" style="position:absolute;left:5216;top:563;width:55;height:4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" fillcolor="#eddeaf" stroked="f" strokecolor="#3465a4"/>
                  <v:shape id="AutoShape 667" o:spid="_x0000_s1223" style="position:absolute;left:5219;top:565;width:53;height:4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" fillcolor="#ecdda8" stroked="f" strokecolor="#3465a4"/>
                  <v:shape id="AutoShape 666" o:spid="_x0000_s1224" style="position:absolute;left:5223;top:565;width:50;height:3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" fillcolor="#ebd89b" stroked="f" strokecolor="#3465a4"/>
                  <v:shape id="AutoShape 665" o:spid="_x0000_s1225" style="position:absolute;left:5228;top:568;width:47;height:3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" fillcolor="#ebd694" stroked="f" strokecolor="#3465a4"/>
                  <v:shape id="AutoShape 664" o:spid="_x0000_s1226" style="position:absolute;left:5232;top:572;width:44;height: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" fillcolor="#ead38d" stroked="f" strokecolor="#3465a4"/>
                  <v:shape id="AutoShape 663" o:spid="_x0000_s1227" style="position:absolute;left:5234;top:574;width:43;height:3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" fillcolor="#e8d187" stroked="f" strokecolor="#3465a4"/>
                </v:group>
                <v:group id="Group 461" o:spid="_x0000_s1228" style="position:absolute;left:4358;top:43;width:942;height:1080" coordorigin="4200,-656" coordsize="1244,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">
                  <v:shape id="AutoShape 661" o:spid="_x0000_s1229" style="position:absolute;left:5238;top:576;width:41;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" fillcolor="#e8ce80" stroked="f" strokecolor="#3465a4"/>
                  <v:shape id="AutoShape 660" o:spid="_x0000_s1230" style="position:absolute;left:5242;top:577;width:38;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" fillcolor="#e7cc7a" stroked="f" strokecolor="#3465a4"/>
                  <v:shape id="AutoShape 659" o:spid="_x0000_s1231" style="position:absolute;left:5246;top:580;width:35;height:2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" fillcolor="#e4c76d" stroked="f" strokecolor="#3465a4"/>
                  <v:shape id="AutoShape 658" o:spid="_x0000_s1232" style="position:absolute;left:5249;top:582;width:33;height: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" fillcolor="#e3c466" stroked="f" strokecolor="#3465a4"/>
                  <v:shape id="AutoShape 657" o:spid="_x0000_s1233" style="position:absolute;left:5254;top:585;width:31;height: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" fillcolor="#e3c160" stroked="f" strokecolor="#3465a4"/>
                  <v:shape id="AutoShape 656" o:spid="_x0000_s1234" style="position:absolute;left:5257;top:586;width:28;height: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" fillcolor="#e1bf59" stroked="f" strokecolor="#3465a4"/>
                  <v:shape id="AutoShape 655" o:spid="_x0000_s1235" style="position:absolute;left:5261;top:589;width:25;height: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" fillcolor="#e0bc53" stroked="f" strokecolor="#3465a4"/>
                  <v:shape id="AutoShape 654" o:spid="_x0000_s1236" style="position:absolute;left:5266;top:591;width:25;height: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" fillcolor="#dfba4d" stroked="f" strokecolor="#3465a4"/>
                  <v:shape id="AutoShape 653" o:spid="_x0000_s1237" style="position:absolute;left:5268;top:593;width:22;height:1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" fillcolor="#ddb442" stroked="f" strokecolor="#3465a4"/>
                  <v:shape id="AutoShape 652" o:spid="_x0000_s1238" style="position:absolute;left:5274;top:595;width:18;height:1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" fillcolor="#dcb23d" stroked="f" strokecolor="#3465a4"/>
                  <v:shape id="AutoShape 651" o:spid="_x0000_s1239" style="position:absolute;left:5275;top:599;width:17;height: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" fillcolor="#dab037" stroked="f" strokecolor="#3465a4"/>
                  <v:shape id="AutoShape 650" o:spid="_x0000_s1240" style="position:absolute;left:5280;top:599;width:15;height: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" fillcolor="#d9ae32" stroked="f" strokecolor="#3465a4"/>
                  <v:shape id="AutoShape 649" o:spid="_x0000_s1241" style="position:absolute;left:5283;top:602;width:13;height: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" fillcolor="#d8ab2e" stroked="f" strokecolor="#3465a4"/>
                  <v:shape id="AutoShape 648" o:spid="_x0000_s1242" style="position:absolute;left:5287;top:604;width:11;height: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" fillcolor="#d7a82a" stroked="f" strokecolor="#3465a4"/>
                  <v:shape id="AutoShape 647" o:spid="_x0000_s1243" style="position:absolute;left:5291;top:606;width:8;height: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" fillcolor="#d4a326" stroked="f" strokecolor="#3465a4"/>
                  <v:shape id="AutoShape 646" o:spid="_x0000_s1244" style="position:absolute;left:5293;top:610;width:6;height: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" fillcolor="#d3a126" stroked="f" strokecolor="#3465a4"/>
                  <v:shape id="AutoShape 645" o:spid="_x0000_s1245" style="position:absolute;left:5300;top:611;width:1;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" fillcolor="#d29e26" stroked="f" strokecolor="#3465a4"/>
                  <v:shape id="AutoShape 644" o:spid="_x0000_s1246" style="position:absolute;left:4946;top:43;width:353;height:56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" filled="f" strokecolor="#1f1a17" strokeweight=".12mm"/>
                  <v:shape id="AutoShape 643" o:spid="_x0000_s1247" style="position:absolute;left:4560;top:49;width:4;height: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" fillcolor="#ede9a4" stroked="f" strokecolor="#3465a4"/>
                  <v:shape id="AutoShape 642" o:spid="_x0000_s1248" style="position:absolute;left:4554;top:49;width:11;height: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" fillcolor="#ece69d" stroked="f" strokecolor="#3465a4"/>
                  <v:shape id="AutoShape 641" o:spid="_x0000_s1249" style="position:absolute;left:4475;top:52;width:90;height:7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" fillcolor="#ebe393" stroked="f" strokecolor="#3465a4"/>
                  <v:shape id="AutoShape 640" o:spid="_x0000_s1250" style="position:absolute;left:4467;top:53;width:99;height: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" fillcolor="#eae18d" stroked="f" strokecolor="#3465a4"/>
                  <v:shape id="AutoShape 639" o:spid="_x0000_s1251" style="position:absolute;left:4463;top:57;width:103;height:9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" fillcolor="#e9df88" stroked="f" strokecolor="#3465a4"/>
                  <v:shape id="AutoShape 638" o:spid="_x0000_s1252" style="position:absolute;left:4386;top:60;width:181;height:15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" fillcolor="#e7dd82" stroked="f" strokecolor="#3465a4"/>
                  <v:shape id="AutoShape 637" o:spid="_x0000_s1253" style="position:absolute;left:4386;top:61;width:181;height:15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" fillcolor="#e7db7d" stroked="f" strokecolor="#3465a4"/>
                  <v:shape id="AutoShape 636" o:spid="_x0000_s1254" style="position:absolute;left:4387;top:66;width:180;height:15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" fillcolor="#e5d978" stroked="f" strokecolor="#3465a4"/>
                  <v:shape id="AutoShape 635" o:spid="_x0000_s1255" style="position:absolute;left:4389;top:70;width:179;height:15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" fillcolor="#e3d46d" stroked="f" strokecolor="#3465a4"/>
                  <v:shape id="AutoShape 634" o:spid="_x0000_s1256" style="position:absolute;left:4389;top:74;width:176;height:14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" fillcolor="#e2d168" stroked="f" strokecolor="#3465a4"/>
                  <v:shape id="AutoShape 633" o:spid="_x0000_s1257" style="position:absolute;left:4389;top:77;width:176;height:14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" fillcolor="#e0cf62" stroked="f" strokecolor="#3465a4"/>
                  <v:shape id="AutoShape 632" o:spid="_x0000_s1258" style="position:absolute;left:4390;top:78;width:174;height:14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" fillcolor="#dfcc5c" stroked="f" strokecolor="#3465a4"/>
                  <v:shape id="AutoShape 631" o:spid="_x0000_s1259" style="position:absolute;left:4390;top:85;width:173;height:14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" fillcolor="#ddca57" stroked="f" strokecolor="#3465a4"/>
                  <v:shape id="AutoShape 630" o:spid="_x0000_s1260" style="position:absolute;left:4391;top:87;width:172;height:14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" fillcolor="#dac54c" stroked="f" strokecolor="#3465a4"/>
                  <v:shape id="AutoShape 629" o:spid="_x0000_s1261" style="position:absolute;left:4391;top:94;width:171;height:14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" fillcolor="#d9c247" stroked="f" strokecolor="#3465a4"/>
                  <v:shape id="AutoShape 628" o:spid="_x0000_s1262" style="position:absolute;left:4390;top:97;width:170;height:14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" fillcolor="#d7c042" stroked="f" strokecolor="#3465a4"/>
                  <v:shape id="AutoShape 627" o:spid="_x0000_s1263" style="position:absolute;left:4389;top:103;width:169;height:14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" fillcolor="#d6bd3e" stroked="f" strokecolor="#3465a4"/>
                  <v:shape id="AutoShape 626" o:spid="_x0000_s1264" style="position:absolute;left:4389;top:108;width:167;height:14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" fillcolor="#d4bb39" stroked="f" strokecolor="#3465a4"/>
                  <v:shape id="AutoShape 625" o:spid="_x0000_s1265" style="position:absolute;left:4387;top:114;width:166;height:14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" fillcolor="#d3b835" stroked="f" strokecolor="#3465a4"/>
                  <v:shape id="AutoShape 624" o:spid="_x0000_s1266" style="position:absolute;left:4385;top:120;width:165;height:14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" fillcolor="#d0b32e" stroked="f" strokecolor="#3465a4"/>
                  <v:shape id="AutoShape 623" o:spid="_x0000_s1267" style="position:absolute;left:4382;top:125;width:164;height:14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" fillcolor="#ceb12b" stroked="f" strokecolor="#3465a4"/>
                  <v:shape id="AutoShape 622" o:spid="_x0000_s1268" style="position:absolute;left:4381;top:131;width:165;height:14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" fillcolor="#cdae27" stroked="f" strokecolor="#3465a4"/>
                  <v:shape id="AutoShape 621" o:spid="_x0000_s1269" style="position:absolute;left:4376;top:137;width:166;height:14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" fillcolor="#cbac26" stroked="f" strokecolor="#3465a4"/>
                  <v:shape id="AutoShape 620" o:spid="_x0000_s1270" style="position:absolute;left:4373;top:142;width:165;height:14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" fillcolor="#c9a924" stroked="f" strokecolor="#3465a4"/>
                  <v:shape id="AutoShape 619" o:spid="_x0000_s1271" style="position:absolute;left:4369;top:146;width:169;height:14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" fillcolor="#c7a724" stroked="f" strokecolor="#3465a4"/>
                  <v:shape id="AutoShape 618" o:spid="_x0000_s1272" style="position:absolute;left:4365;top:150;width:171;height:14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" fillcolor="#c4a224" stroked="f" strokecolor="#3465a4"/>
                  <v:shape id="AutoShape 617" o:spid="_x0000_s1273" style="position:absolute;left:4364;top:120;width:221;height:18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" fillcolor="#c29f25" stroked="f" strokecolor="#3465a4"/>
                  <v:shape id="AutoShape 616" o:spid="_x0000_s1274" style="position:absolute;left:4364;top:120;width:224;height:18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" fillcolor="#c29f25" stroked="f" strokecolor="#3465a4"/>
                  <v:shape id="AutoShape 615" o:spid="_x0000_s1275" style="position:absolute;left:4364;top:121;width:227;height:18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" fillcolor="#c39e26" stroked="f" strokecolor="#3465a4"/>
                  <v:shape id="AutoShape 614" o:spid="_x0000_s1276" style="position:absolute;left:4364;top:121;width:231;height:19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" fillcolor="#c49d26" stroked="f" strokecolor="#3465a4"/>
                  <v:shape id="AutoShape 613" o:spid="_x0000_s1277" style="position:absolute;left:4361;top:123;width:235;height:19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" fillcolor="#c59c26" stroked="f" strokecolor="#3465a4"/>
                  <v:shape id="AutoShape 612" o:spid="_x0000_s1278" style="position:absolute;left:4361;top:125;width:238;height:19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" fillcolor="#c79a28" stroked="f" strokecolor="#3465a4"/>
                  <v:shape id="AutoShape 611" o:spid="_x0000_s1279" style="position:absolute;left:4361;top:125;width:239;height:19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" fillcolor="#c79a28" stroked="f" strokecolor="#3465a4"/>
                  <v:shape id="AutoShape 610" o:spid="_x0000_s1280" style="position:absolute;left:4359;top:127;width:242;height:2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" fillcolor="#c89928" stroked="f" strokecolor="#3465a4"/>
                  <v:shape id="AutoShape 609" o:spid="_x0000_s1281" style="position:absolute;left:4359;top:129;width:244;height:20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" fillcolor="#c99829" stroked="f" strokecolor="#3465a4"/>
                  <v:shape id="AutoShape 608" o:spid="_x0000_s1282" style="position:absolute;left:4359;top:129;width:246;height:2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" fillcolor="#ca972a" stroked="f" strokecolor="#3465a4"/>
                  <v:shape id="AutoShape 607" o:spid="_x0000_s1283" style="position:absolute;left:4359;top:132;width:248;height:20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" fillcolor="#cb962a" stroked="f" strokecolor="#3465a4"/>
                  <v:shape id="AutoShape 606" o:spid="_x0000_s1284" style="position:absolute;left:4359;top:133;width:249;height:20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" fillcolor="#cc952a" stroked="f" strokecolor="#3465a4"/>
                  <v:shape id="AutoShape 605" o:spid="_x0000_s1285" style="position:absolute;left:4359;top:136;width:250;height:20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" fillcolor="#cc962a" stroked="f" strokecolor="#3465a4"/>
                  <v:shape id="AutoShape 604" o:spid="_x0000_s1286" style="position:absolute;left:4359;top:138;width:252;height:20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" fillcolor="#cc9729" stroked="f" strokecolor="#3465a4"/>
                  <v:shape id="AutoShape 603" o:spid="_x0000_s1287" style="position:absolute;left:4359;top:140;width:255;height:20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" fillcolor="#cc9829" stroked="f" strokecolor="#3465a4"/>
                  <v:shape id="AutoShape 602" o:spid="_x0000_s1288" style="position:absolute;left:4359;top:142;width:256;height:2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" fillcolor="#cc9928" stroked="f" strokecolor="#3465a4"/>
                  <v:shape id="AutoShape 601" o:spid="_x0000_s1289" style="position:absolute;left:4359;top:144;width:258;height:2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" fillcolor="#cc9a27" stroked="f" strokecolor="#3465a4"/>
                  <v:shape id="AutoShape 600" o:spid="_x0000_s1290" style="position:absolute;left:4359;top:146;width:258;height:2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" fillcolor="#cc9b26" stroked="f" strokecolor="#3465a4"/>
                  <v:shape id="AutoShape 599" o:spid="_x0000_s1291" style="position:absolute;left:4361;top:148;width:258;height:21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" fillcolor="#cc9c26" stroked="f" strokecolor="#3465a4"/>
                  <v:shape id="AutoShape 598" o:spid="_x0000_s1292" style="position:absolute;left:4361;top:150;width:260;height:21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" fillcolor="#cc9d26" stroked="f" strokecolor="#3465a4"/>
                  <v:shape id="AutoShape 597" o:spid="_x0000_s1293" style="position:absolute;left:4361;top:150;width:261;height:21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" fillcolor="#cc9e25" stroked="f" strokecolor="#3465a4"/>
                  <v:shape id="AutoShape 596" o:spid="_x0000_s1294" style="position:absolute;left:4361;top:154;width:263;height:2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" fillcolor="#cc9f24" stroked="f" strokecolor="#3465a4"/>
                  <v:shape id="AutoShape 595" o:spid="_x0000_s1295" style="position:absolute;left:4364;top:157;width:264;height:2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" fillcolor="#d2a326" stroked="f" strokecolor="#3465a4"/>
                  <v:shape id="AutoShape 594" o:spid="_x0000_s1296" style="position:absolute;left:4364;top:159;width:265;height:2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" fillcolor="#d5a627" stroked="f" strokecolor="#3465a4"/>
                  <v:shape id="AutoShape 593" o:spid="_x0000_s1297" style="position:absolute;left:4364;top:161;width:264;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" fillcolor="#d8a82b" stroked="f" strokecolor="#3465a4"/>
                  <v:shape id="AutoShape 592" o:spid="_x0000_s1298" style="position:absolute;left:4364;top:163;width:265;height:2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" fillcolor="#dbaa31" stroked="f" strokecolor="#3465a4"/>
                  <v:shape id="AutoShape 591" o:spid="_x0000_s1299" style="position:absolute;left:4364;top:167;width:266;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" fillcolor="#ddad39" stroked="f" strokecolor="#3465a4"/>
                  <v:shape id="AutoShape 590" o:spid="_x0000_s1300" style="position:absolute;left:4364;top:167;width:266;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" fillcolor="#dfae40" stroked="f" strokecolor="#3465a4"/>
                  <v:shape id="AutoShape 589" o:spid="_x0000_s1301" style="position:absolute;left:4364;top:170;width:267;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" fillcolor="#e4b34f" stroked="f" strokecolor="#3465a4"/>
                  <v:shape id="AutoShape 588" o:spid="_x0000_s1302" style="position:absolute;left:4364;top:173;width:268;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" fillcolor="#e6b457" stroked="f" strokecolor="#3465a4"/>
                  <v:shape id="AutoShape 587" o:spid="_x0000_s1303" style="position:absolute;left:4365;top:176;width:268;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" fillcolor="#e9b65f" stroked="f" strokecolor="#3465a4"/>
                  <v:shape id="AutoShape 586" o:spid="_x0000_s1304" style="position:absolute;left:4365;top:178;width:269;height:2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" fillcolor="#eab968" stroked="f" strokecolor="#3465a4"/>
                  <v:shape id="AutoShape 585" o:spid="_x0000_s1305" style="position:absolute;left:4368;top:180;width:269;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" fillcolor="#ebba70" stroked="f" strokecolor="#3465a4"/>
                  <v:shape id="AutoShape 584" o:spid="_x0000_s1306" style="position:absolute;left:4368;top:184;width:269;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" fillcolor="#edbb78" stroked="f" strokecolor="#3465a4"/>
                  <v:shape id="AutoShape 583" o:spid="_x0000_s1307" style="position:absolute;left:4368;top:187;width:268;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" fillcolor="#efbf89" stroked="f" strokecolor="#3465a4"/>
                  <v:shape id="AutoShape 582" o:spid="_x0000_s1308" style="position:absolute;left:4369;top:188;width:268;height:2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" fillcolor="#f1c092" stroked="f" strokecolor="#3465a4"/>
                  <v:shape id="AutoShape 581" o:spid="_x0000_s1309" style="position:absolute;left:4370;top:192;width:268;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" fillcolor="#f2c39a" stroked="f" strokecolor="#3465a4"/>
                  <v:shape id="AutoShape 580" o:spid="_x0000_s1310" style="position:absolute;left:4370;top:195;width:268;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" fillcolor="#f1c091" stroked="f" strokecolor="#3465a4"/>
                  <v:shape id="AutoShape 579" o:spid="_x0000_s1311" style="position:absolute;left:4372;top:197;width:268;height:2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" fillcolor="#efbe86" stroked="f" strokecolor="#3465a4"/>
                  <v:shape id="AutoShape 578" o:spid="_x0000_s1312" style="position:absolute;left:4372;top:200;width:267;height:2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" fillcolor="#edbc7d" stroked="f" strokecolor="#3465a4"/>
                  <v:shape id="AutoShape 577" o:spid="_x0000_s1313" style="position:absolute;left:4373;top:203;width:267;height:2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" fillcolor="#eab869" stroked="f" strokecolor="#3465a4"/>
                  <v:shape id="AutoShape 576" o:spid="_x0000_s1314" style="position:absolute;left:4373;top:205;width:267;height:2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" fillcolor="#e7b55d" stroked="f" strokecolor="#3465a4"/>
                  <v:shape id="AutoShape 575" o:spid="_x0000_s1315" style="position:absolute;left:4374;top:209;width:266;height:2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" fillcolor="#e5b255" stroked="f" strokecolor="#3465a4"/>
                  <v:shape id="AutoShape 574" o:spid="_x0000_s1316" style="position:absolute;left:4376;top:212;width:266;height:2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" fillcolor="#e1b04b" stroked="f" strokecolor="#3465a4"/>
                  <v:shape id="AutoShape 573" o:spid="_x0000_s1317" style="position:absolute;left:4377;top:214;width:265;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" fillcolor="#dead43" stroked="f" strokecolor="#3465a4"/>
                  <v:shape id="AutoShape 572" o:spid="_x0000_s1318" style="position:absolute;left:4378;top:218;width:264;height:2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" fillcolor="#dcab39" stroked="f" strokecolor="#3465a4"/>
                  <v:shape id="AutoShape 571" o:spid="_x0000_s1319" style="position:absolute;left:4381;top:221;width:263;height:2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" fillcolor="#d4a52a" stroked="f" strokecolor="#3465a4"/>
                  <v:shape id="AutoShape 570" o:spid="_x0000_s1320" style="position:absolute;left:4381;top:225;width:261;height:21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" fillcolor="#d1a227" stroked="f" strokecolor="#3465a4"/>
                  <v:shape id="AutoShape 569" o:spid="_x0000_s1321" style="position:absolute;left:4382;top:227;width:259;height:21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" fillcolor="#cc9f26" stroked="f" strokecolor="#3465a4"/>
                  <v:shape id="AutoShape 568" o:spid="_x0000_s1322" style="position:absolute;left:4382;top:231;width:258;height:21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" fillcolor="#c89b27" stroked="f" strokecolor="#3465a4"/>
                  <v:shape id="AutoShape 567" o:spid="_x0000_s1323" style="position:absolute;left:4385;top:235;width:257;height:2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" fillcolor="#c89b27" stroked="f" strokecolor="#3465a4"/>
                  <v:shape id="AutoShape 566" o:spid="_x0000_s1324" style="position:absolute;left:4385;top:239;width:256;height:21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" fillcolor="#c89b27" stroked="f" strokecolor="#3465a4"/>
                  <v:shape id="AutoShape 565" o:spid="_x0000_s1325" style="position:absolute;left:4386;top:242;width:254;height:2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" fillcolor="#c89b27" stroked="f" strokecolor="#3465a4"/>
                  <v:shape id="AutoShape 564" o:spid="_x0000_s1326" style="position:absolute;left:4387;top:246;width:251;height:2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" fillcolor="#c89b27" stroked="f" strokecolor="#3465a4"/>
                  <v:shape id="AutoShape 563" o:spid="_x0000_s1327" style="position:absolute;left:4389;top:251;width:250;height:20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" fillcolor="#c89b27" stroked="f" strokecolor="#3465a4"/>
                  <v:shape id="AutoShape 562" o:spid="_x0000_s1328" style="position:absolute;left:4390;top:254;width:247;height:20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" fillcolor="#c89b27" stroked="f" strokecolor="#3465a4"/>
                  <v:shape id="AutoShape 561" o:spid="_x0000_s1329" style="position:absolute;left:4391;top:259;width:244;height:20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" fillcolor="#c89b27" stroked="f" strokecolor="#3465a4"/>
                  <v:shape id="AutoShape 560" o:spid="_x0000_s1330" style="position:absolute;left:4391;top:260;width:244;height:2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" fillcolor="#c89c26" stroked="f" strokecolor="#3465a4"/>
                  <v:shape id="AutoShape 559" o:spid="_x0000_s1331" style="position:absolute;left:4393;top:267;width:242;height:2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" fillcolor="#c89c26" stroked="f" strokecolor="#3465a4"/>
                  <v:shape id="AutoShape 558" o:spid="_x0000_s1332" style="position:absolute;left:4395;top:271;width:239;height:19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" fillcolor="#c89c26" stroked="f" strokecolor="#3465a4"/>
                  <v:shape id="AutoShape 557" o:spid="_x0000_s1333" style="position:absolute;left:4397;top:276;width:235;height:19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" fillcolor="#c89c26" stroked="f" strokecolor="#3465a4"/>
                  <v:shape id="AutoShape 556" o:spid="_x0000_s1334" style="position:absolute;left:4397;top:258;width:268;height:21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" fillcolor="#c89c26" stroked="f" strokecolor="#3465a4"/>
                  <v:shape id="AutoShape 555" o:spid="_x0000_s1335" style="position:absolute;left:4399;top:258;width:268;height:2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" fillcolor="#c89c26" stroked="f" strokecolor="#3465a4"/>
                  <v:shape id="AutoShape 554" o:spid="_x0000_s1336" style="position:absolute;left:4402;top:258;width:268;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" fillcolor="#c89d26" stroked="f" strokecolor="#3465a4"/>
                  <v:shape id="AutoShape 553" o:spid="_x0000_s1337" style="position:absolute;left:4402;top:260;width:271;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" fillcolor="#c89d26" stroked="f" strokecolor="#3465a4"/>
                  <v:shape id="AutoShape 552" o:spid="_x0000_s1338" style="position:absolute;left:4403;top:260;width:269;height:2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" fillcolor="#c89d26" stroked="f" strokecolor="#3465a4"/>
                  <v:shape id="AutoShape 551" o:spid="_x0000_s1339" style="position:absolute;left:4404;top:265;width:268;height:2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" fillcolor="#c89d26" stroked="f" strokecolor="#3465a4"/>
                  <v:shape id="AutoShape 550" o:spid="_x0000_s1340" style="position:absolute;left:4406;top:267;width:267;height:2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" fillcolor="#c89d26" stroked="f" strokecolor="#3465a4"/>
                  <v:shape id="AutoShape 549" o:spid="_x0000_s1341" style="position:absolute;left:4407;top:269;width:268;height:2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" fillcolor="#c89d26" stroked="f" strokecolor="#3465a4"/>
                  <v:shape id="AutoShape 548" o:spid="_x0000_s1342" style="position:absolute;left:4410;top:269;width:267;height:2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" fillcolor="#c89d26" stroked="f" strokecolor="#3465a4"/>
                  <v:shape id="AutoShape 547" o:spid="_x0000_s1343" style="position:absolute;left:4410;top:273;width:268;height:2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" fillcolor="#c89e26" stroked="f" strokecolor="#3465a4"/>
                  <v:shape id="AutoShape 546" o:spid="_x0000_s1344" style="position:absolute;left:4412;top:276;width:267;height:2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" fillcolor="#c89e26" stroked="f" strokecolor="#3465a4"/>
                  <v:shape id="AutoShape 545" o:spid="_x0000_s1345" style="position:absolute;left:4414;top:277;width:267;height:2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" fillcolor="#c89e26" stroked="f" strokecolor="#3465a4"/>
                  <v:shape id="AutoShape 544" o:spid="_x0000_s1346" style="position:absolute;left:4415;top:280;width:266;height:2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" fillcolor="#c89e26" stroked="f" strokecolor="#3465a4"/>
                  <v:shape id="AutoShape 543" o:spid="_x0000_s1347" style="position:absolute;left:4419;top:284;width:264;height:21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" fillcolor="#c89e26" stroked="f" strokecolor="#3465a4"/>
                  <v:shape id="AutoShape 542" o:spid="_x0000_s1348" style="position:absolute;left:4419;top:286;width:263;height:21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" fillcolor="#c89e26" stroked="f" strokecolor="#3465a4"/>
                  <v:shape id="AutoShape 541" o:spid="_x0000_s1349" style="position:absolute;left:4420;top:288;width:263;height:21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" fillcolor="#c89e26" stroked="f" strokecolor="#3465a4"/>
                  <v:shape id="AutoShape 540" o:spid="_x0000_s1350" style="position:absolute;left:4423;top:290;width:261;height:21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" fillcolor="#c89f25" stroked="f" strokecolor="#3465a4"/>
                  <v:shape id="AutoShape 539" o:spid="_x0000_s1351" style="position:absolute;left:4423;top:294;width:261;height:21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" fillcolor="#caa123" stroked="f" strokecolor="#3465a4"/>
                  <v:shape id="AutoShape 538" o:spid="_x0000_s1352" style="position:absolute;left:4425;top:294;width:260;height:21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" fillcolor="#cea421" stroked="f" strokecolor="#3465a4"/>
                  <v:shape id="AutoShape 537" o:spid="_x0000_s1353" style="position:absolute;left:4428;top:299;width:258;height:2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" fillcolor="#d1a71e" stroked="f" strokecolor="#3465a4"/>
                  <v:shape id="AutoShape 536" o:spid="_x0000_s1354" style="position:absolute;left:4429;top:302;width:258;height:21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" fillcolor="#d7ac19" stroked="f" strokecolor="#3465a4"/>
                  <v:shape id="AutoShape 535" o:spid="_x0000_s1355" style="position:absolute;left:4431;top:303;width:258;height:21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" fillcolor="#daaf15" stroked="f" strokecolor="#3465a4"/>
                  <v:shape id="AutoShape 534" o:spid="_x0000_s1356" style="position:absolute;left:4432;top:307;width:256;height:21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" fillcolor="#dcb013" stroked="f" strokecolor="#3465a4"/>
                  <v:shape id="AutoShape 533" o:spid="_x0000_s1357" style="position:absolute;left:4436;top:310;width:255;height:2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" fillcolor="#dfb310" stroked="f" strokecolor="#3465a4"/>
                  <v:shape id="AutoShape 532" o:spid="_x0000_s1358" style="position:absolute;left:4437;top:311;width:254;height:20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" fillcolor="#e2b607" stroked="f" strokecolor="#3465a4"/>
                  <v:shape id="AutoShape 531" o:spid="_x0000_s1359" style="position:absolute;left:4440;top:314;width:252;height:20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" fillcolor="#e7bb00" stroked="f" strokecolor="#3465a4"/>
                  <v:shape id="AutoShape 530" o:spid="_x0000_s1360" style="position:absolute;left:4440;top:318;width:250;height:20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" fillcolor="#e9be00" stroked="f" strokecolor="#3465a4"/>
                  <v:shape id="AutoShape 529" o:spid="_x0000_s1361" style="position:absolute;left:4442;top:320;width:248;height:20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" fillcolor="#ecbf00" stroked="f" strokecolor="#3465a4"/>
                  <v:shape id="AutoShape 528" o:spid="_x0000_s1362" style="position:absolute;left:4445;top:324;width:247;height:20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" fillcolor="#edc100" stroked="f" strokecolor="#3465a4"/>
                  <v:shape id="AutoShape 527" o:spid="_x0000_s1363" style="position:absolute;left:4446;top:327;width:246;height:20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" fillcolor="#efc300" stroked="f" strokecolor="#3465a4"/>
                  <v:shape id="AutoShape 526" o:spid="_x0000_s1364" style="position:absolute;left:4448;top:330;width:244;height:20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" fillcolor="#f0c400" stroked="f" strokecolor="#3465a4"/>
                  <v:shape id="AutoShape 525" o:spid="_x0000_s1365" style="position:absolute;left:4450;top:331;width:242;height:20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" fillcolor="#f5c900" stroked="f" strokecolor="#3465a4"/>
                  <v:shape id="AutoShape 524" o:spid="_x0000_s1366" style="position:absolute;left:4453;top:335;width:240;height:2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" fillcolor="#f2c600" stroked="f" strokecolor="#3465a4"/>
                  <v:shape id="AutoShape 523" o:spid="_x0000_s1367" style="position:absolute;left:4457;top:337;width:238;height:19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" fillcolor="#efc200" stroked="f" strokecolor="#3465a4"/>
                  <v:shape id="AutoShape 522" o:spid="_x0000_s1368" style="position:absolute;left:4457;top:341;width:237;height:19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" fillcolor="#edbe00" stroked="f" strokecolor="#3465a4"/>
                  <v:shape id="AutoShape 521" o:spid="_x0000_s1369" style="position:absolute;left:4458;top:345;width:234;height:19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" fillcolor="#ebba00" stroked="f" strokecolor="#3465a4"/>
                  <v:shape id="AutoShape 520" o:spid="_x0000_s1370" style="position:absolute;left:4461;top:348;width:233;height:19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" fillcolor="#e8b60c" stroked="f" strokecolor="#3465a4"/>
                  <v:shape id="AutoShape 519" o:spid="_x0000_s1371" style="position:absolute;left:4463;top:351;width:231;height:19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" fillcolor="#e2ad17" stroked="f" strokecolor="#3465a4"/>
                  <v:shape id="AutoShape 518" o:spid="_x0000_s1372" style="position:absolute;left:4465;top:355;width:230;height:18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" fillcolor="#dea91c" stroked="f" strokecolor="#3465a4"/>
                  <v:shape id="AutoShape 517" o:spid="_x0000_s1373" style="position:absolute;left:4466;top:358;width:227;height:18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" fillcolor="#dba420" stroked="f" strokecolor="#3465a4"/>
                  <v:shape id="AutoShape 516" o:spid="_x0000_s1374" style="position:absolute;left:4469;top:361;width:224;height:18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" fillcolor="#d89f23" stroked="f" strokecolor="#3465a4"/>
                  <v:shape id="AutoShape 515" o:spid="_x0000_s1375" style="position:absolute;left:4474;top:364;width:222;height:18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" fillcolor="#d39a27" stroked="f" strokecolor="#3465a4"/>
                  <v:shape id="AutoShape 514" o:spid="_x0000_s1376" style="position:absolute;left:4474;top:366;width:221;height:18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" fillcolor="#cf952a" stroked="f" strokecolor="#3465a4"/>
                  <v:shape id="AutoShape 513" o:spid="_x0000_s1377" style="position:absolute;left:4475;top:371;width:218;height:18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" fillcolor="#d69e24" stroked="f" strokecolor="#3465a4"/>
                  <v:shape id="AutoShape 512" o:spid="_x0000_s1378" style="position:absolute;left:4478;top:375;width:216;height:17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" fillcolor="#daa221" stroked="f" strokecolor="#3465a4"/>
                  <v:shape id="AutoShape 511" o:spid="_x0000_s1379" style="position:absolute;left:4482;top:377;width:213;height:17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" fillcolor="#dea71e" stroked="f" strokecolor="#3465a4"/>
                  <v:shape id="AutoShape 510" o:spid="_x0000_s1380" style="position:absolute;left:4482;top:379;width:212;height:17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" fillcolor="#e1ab1b" stroked="f" strokecolor="#3465a4"/>
                  <v:shape id="AutoShape 509" o:spid="_x0000_s1381" style="position:absolute;left:4484;top:383;width:209;height:17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" fillcolor="#e4af16" stroked="f" strokecolor="#3465a4"/>
                  <v:shape id="AutoShape 508" o:spid="_x0000_s1382" style="position:absolute;left:4486;top:387;width:207;height:17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" fillcolor="#e7b412" stroked="f" strokecolor="#3465a4"/>
                  <v:shape id="AutoShape 507" o:spid="_x0000_s1383" style="position:absolute;left:4491;top:390;width:204;height:17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" fillcolor="#edbb00" stroked="f" strokecolor="#3465a4"/>
                  <v:shape id="AutoShape 506" o:spid="_x0000_s1384" style="position:absolute;left:4491;top:394;width:203;height:16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" fillcolor="#efbe00" stroked="f" strokecolor="#3465a4"/>
                  <v:shape id="AutoShape 505" o:spid="_x0000_s1385" style="position:absolute;left:4495;top:396;width:200;height:1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" fillcolor="#f1c200" stroked="f" strokecolor="#3465a4"/>
                  <v:shape id="AutoShape 504" o:spid="_x0000_s1386" style="position:absolute;left:4496;top:400;width:198;height:16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" fillcolor="#f4c600" stroked="f" strokecolor="#3465a4"/>
                  <v:shape id="AutoShape 503" o:spid="_x0000_s1387" style="position:absolute;left:4499;top:404;width:195;height:16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" fillcolor="#f4c700" stroked="f" strokecolor="#3465a4"/>
                  <v:shape id="AutoShape 502" o:spid="_x0000_s1388" style="position:absolute;left:4500;top:409;width:192;height:15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" fillcolor="#f5ca00" stroked="f" strokecolor="#3465a4"/>
                  <v:shape id="AutoShape 501" o:spid="_x0000_s1389" style="position:absolute;left:4503;top:412;width:190;height:15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" fillcolor="#f5cb00" stroked="f" strokecolor="#3465a4"/>
                  <v:shape id="AutoShape 500" o:spid="_x0000_s1390" style="position:absolute;left:4508;top:415;width:186;height:15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" fillcolor="#f6cd02" stroked="f" strokecolor="#3465a4"/>
                  <v:shape id="AutoShape 499" o:spid="_x0000_s1391" style="position:absolute;left:4508;top:420;width:182;height:15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" fillcolor="#f6ce15" stroked="f" strokecolor="#3465a4"/>
                  <v:shape id="AutoShape 498" o:spid="_x0000_s1392" style="position:absolute;left:4512;top:421;width:180;height:14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" fillcolor="#f6d01e" stroked="f" strokecolor="#3465a4"/>
                  <v:shape id="AutoShape 497" o:spid="_x0000_s1393" style="position:absolute;left:4513;top:428;width:176;height:14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" fillcolor="#f6d12b" stroked="f" strokecolor="#3465a4"/>
                  <v:shape id="AutoShape 496" o:spid="_x0000_s1394" style="position:absolute;left:4517;top:430;width:172;height:14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" fillcolor="#f6d43d" stroked="f" strokecolor="#3465a4"/>
                  <v:shape id="AutoShape 495" o:spid="_x0000_s1395" style="position:absolute;left:4520;top:437;width:169;height:13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" fillcolor="#f6d544" stroked="f" strokecolor="#3465a4"/>
                  <v:shape id="AutoShape 494" o:spid="_x0000_s1396" style="position:absolute;left:4521;top:440;width:164;height:13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" fillcolor="#f6d64f" stroked="f" strokecolor="#3465a4"/>
                  <v:shape id="AutoShape 493" o:spid="_x0000_s1397" style="position:absolute;left:4525;top:446;width:161;height:13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" fillcolor="#f5d757" stroked="f" strokecolor="#3465a4"/>
                  <v:shape id="AutoShape 492" o:spid="_x0000_s1398" style="position:absolute;left:4529;top:451;width:154;height:12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" fillcolor="#f5d95f" stroked="f" strokecolor="#3465a4"/>
                  <v:shape id="AutoShape 491" o:spid="_x0000_s1399" style="position:absolute;left:4529;top:457;width:152;height:1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" fillcolor="#f4da66" stroked="f" strokecolor="#3465a4"/>
                  <v:shape id="AutoShape 490" o:spid="_x0000_s1400" style="position:absolute;left:4531;top:460;width:145;height:1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" fillcolor="#f4dd73" stroked="f" strokecolor="#3465a4"/>
                  <v:shape id="AutoShape 489" o:spid="_x0000_s1401" style="position:absolute;left:4534;top:467;width:141;height:11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" fillcolor="#f3df7a" stroked="f" strokecolor="#3465a4"/>
                  <v:shape id="AutoShape 488" o:spid="_x0000_s1402" style="position:absolute;left:4537;top:472;width:136;height:11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" fillcolor="#f3e081" stroked="f" strokecolor="#3465a4"/>
                  <v:shape id="AutoShape 487" o:spid="_x0000_s1403" style="position:absolute;left:4538;top:478;width:131;height:10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" fillcolor="#f3e188" stroked="f" strokecolor="#3465a4"/>
                  <v:shape id="AutoShape 486" o:spid="_x0000_s1404" style="position:absolute;left:4541;top:485;width:124;height:10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" fillcolor="#f3e28f" stroked="f" strokecolor="#3465a4"/>
                  <v:shape id="AutoShape 485" o:spid="_x0000_s1405" style="position:absolute;left:4546;top:492;width:117;height:9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" fillcolor="#f3e496" stroked="f" strokecolor="#3465a4"/>
                  <v:shape id="AutoShape 484" o:spid="_x0000_s1406" style="position:absolute;left:4546;top:498;width:109;height:9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" fillcolor="#f4e7a6" stroked="f" strokecolor="#3465a4"/>
                  <v:shape id="AutoShape 483" o:spid="_x0000_s1407" style="position:absolute;left:4547;top:506;width:103;height: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" fillcolor="#f4e9ae" stroked="f" strokecolor="#3465a4"/>
                  <v:shape id="AutoShape 482" o:spid="_x0000_s1408" style="position:absolute;left:4551;top:515;width:94;height:8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" fillcolor="#f5eab6" stroked="f" strokecolor="#3465a4"/>
                  <v:shape id="AutoShape 481" o:spid="_x0000_s1409" style="position:absolute;left:4554;top:523;width:84;height:7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" fillcolor="#f5ecbd" stroked="f" strokecolor="#3465a4"/>
                  <v:shape id="AutoShape 480" o:spid="_x0000_s1410" style="position:absolute;left:4555;top:534;width:73;height:6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" fillcolor="#f6edc4" stroked="f" strokecolor="#3465a4"/>
                  <v:shape id="AutoShape 479" o:spid="_x0000_s1411" style="position:absolute;left:4556;top:548;width:59;height:5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" fillcolor="#f7efcc" stroked="f" strokecolor="#3465a4"/>
                  <v:shape id="AutoShape 478" o:spid="_x0000_s1412" style="position:absolute;left:4560;top:577;width:23;height: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" fillcolor="#f8f3da" stroked="f" strokecolor="#3465a4"/>
                  <v:shape id="AutoShape 477" o:spid="_x0000_s1413" style="position:absolute;left:4563;top:585;width:15;height:1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" fillcolor="#f9f5e1" stroked="f" strokecolor="#3465a4"/>
                  <v:shape id="AutoShape 476" o:spid="_x0000_s1414" style="position:absolute;left:4564;top:591;width:10;height: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" fillcolor="#faf7e8" stroked="f" strokecolor="#3465a4"/>
                  <v:shape id="AutoShape 475" o:spid="_x0000_s1415" style="position:absolute;left:4567;top:595;width:8;height: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" fillcolor="#fbf9ef" stroked="f" strokecolor="#3465a4"/>
                  <v:shape id="AutoShape 474" o:spid="_x0000_s1416" style="position:absolute;left:4568;top:599;width:6;height: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" fillcolor="#fdfcf7" stroked="f" strokecolor="#3465a4"/>
                  <v:shape id="AutoShape 473" o:spid="_x0000_s1417" style="position:absolute;left:4571;top:602;width:4;height: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" stroked="f" strokecolor="#3465a4"/>
                  <v:shape id="AutoShape 472" o:spid="_x0000_s1418" style="position:absolute;left:4572;top:604;width:2;height: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" fillcolor="#faf8f2" stroked="f" strokecolor="#3465a4"/>
                  <v:shape id="AutoShape 471" o:spid="_x0000_s1419" style="position:absolute;left:4573;top:608;width:2;height: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" fillcolor="#f9f6eb" stroked="f" strokecolor="#3465a4"/>
                  <v:shape id="AutoShape 470" o:spid="_x0000_s1420" style="position:absolute;left:4575;top:611;width:1;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" fillcolor="#f7f2e4" stroked="f" strokecolor="#3465a4"/>
                  <v:shape id="AutoShape 469" o:spid="_x0000_s1421" style="position:absolute;left:4577;top:612;width:0;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" fillcolor="#f5f0de" stroked="f" strokecolor="#3465a4"/>
                  <v:shape id="AutoShape 468" o:spid="_x0000_s1422" style="position:absolute;left:4359;top:49;width:334;height:56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" filled="f" strokecolor="#1f1a17" strokeweight=".12mm"/>
                  <v:shape id="AutoShape 467" o:spid="_x0000_s1423" style="position:absolute;left:4644;top:1116;width:1;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" fillcolor="#d8ab2d" stroked="f" strokecolor="#3465a4"/>
                  <v:shape id="AutoShape 466" o:spid="_x0000_s1424" style="position:absolute;left:4645;top:1116;width:1;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" fillcolor="#daaf32" stroked="f" strokecolor="#3465a4"/>
                  <v:shape id="AutoShape 465" o:spid="_x0000_s1425" style="position:absolute;left:4645;top:1116;width:2;height: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" fillcolor="#dbb236" stroked="f" strokecolor="#3465a4"/>
                  <v:shape id="AutoShape 464" o:spid="_x0000_s1426" style="position:absolute;left:4645;top:1116;width:5;height: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" fillcolor="#dcb33a" stroked="f" strokecolor="#3465a4"/>
                  <v:shape id="AutoShape 463" o:spid="_x0000_s1427" style="position:absolute;left:4647;top:1116;width:5;height: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" fillcolor="#ddb53d" stroked="f" strokecolor="#3465a4"/>
                  <v:shape id="AutoShape 462" o:spid="_x0000_s1428" style="position:absolute;left:4647;top:1116;width:7;height: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" fillcolor="#deb740" stroked="f" strokecolor="#3465a4"/>
                </v:group>
                <v:group id="Group 260" o:spid="_x0000_s1429" style="position:absolute;left:4645;top:1118;width:254;height:161" coordorigin="4200,-656" coordsize="1244,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">
                  <v:shape id="AutoShape 460" o:spid="_x0000_s1430" style="position:absolute;left:4645;top:1118;width:8;height: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" fillcolor="#dfb944" stroked="f" strokecolor="#3465a4"/>
                  <v:shape id="AutoShape 459" o:spid="_x0000_s1431" style="position:absolute;left:4645;top:1118;width:9;height: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" fillcolor="#e1be4b" stroked="f" strokecolor="#3465a4"/>
                  <v:shape id="AutoShape 458" o:spid="_x0000_s1432" style="position:absolute;left:4645;top:1119;width:10;height: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" fillcolor="#e2c04f" stroked="f" strokecolor="#3465a4"/>
                  <v:shape id="AutoShape 457" o:spid="_x0000_s1433" style="position:absolute;left:4645;top:1120;width:11;height: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" fillcolor="#e2c254" stroked="f" strokecolor="#3465a4"/>
                  <v:shape id="AutoShape 456" o:spid="_x0000_s1434" style="position:absolute;left:4645;top:1120;width:14;height: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" fillcolor="#e3c457" stroked="f" strokecolor="#3465a4"/>
                  <v:shape id="AutoShape 455" o:spid="_x0000_s1435" style="position:absolute;left:4647;top:1120;width:14;height: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" fillcolor="#e4c65b" stroked="f" strokecolor="#3465a4"/>
                  <v:shape id="AutoShape 454" o:spid="_x0000_s1436" style="position:absolute;left:4647;top:1120;width:16;height: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" fillcolor="#e5c860" stroked="f" strokecolor="#3465a4"/>
                  <v:shape id="AutoShape 453" o:spid="_x0000_s1437" style="position:absolute;left:4647;top:1122;width:16;height: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" fillcolor="#e6cd68" stroked="f" strokecolor="#3465a4"/>
                  <v:shape id="AutoShape 452" o:spid="_x0000_s1438" style="position:absolute;left:4647;top:1122;width:17;height: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" fillcolor="#e7d06d" stroked="f" strokecolor="#3465a4"/>
                  <v:shape id="AutoShape 451" o:spid="_x0000_s1439" style="position:absolute;left:4647;top:1123;width:18;height:1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" fillcolor="#e8d271" stroked="f" strokecolor="#3465a4"/>
                  <v:shape id="AutoShape 450" o:spid="_x0000_s1440" style="position:absolute;left:4647;top:1123;width:19;height:1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" fillcolor="#e9d475" stroked="f" strokecolor="#3465a4"/>
                  <v:shape id="AutoShape 449" o:spid="_x0000_s1441" style="position:absolute;left:4649;top:1124;width:21;height:1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" fillcolor="#ead67a" stroked="f" strokecolor="#3465a4"/>
                  <v:shape id="AutoShape 448" o:spid="_x0000_s1442" style="position:absolute;left:4649;top:1124;width:22;height:1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" fillcolor="#ead97e" stroked="f" strokecolor="#3465a4"/>
                  <v:shape id="AutoShape 447" o:spid="_x0000_s1443" style="position:absolute;left:4649;top:1124;width:23;height: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" fillcolor="#ebdc87" stroked="f" strokecolor="#3465a4"/>
                  <v:shape id="AutoShape 446" o:spid="_x0000_s1444" style="position:absolute;left:4652;top:1126;width:23;height: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" fillcolor="#ecdd8b" stroked="f" strokecolor="#3465a4"/>
                  <v:shape id="AutoShape 445" o:spid="_x0000_s1445" style="position:absolute;left:4652;top:1124;width:25;height: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" fillcolor="#ecdf90" stroked="f" strokecolor="#3465a4"/>
                  <v:shape id="AutoShape 444" o:spid="_x0000_s1446" style="position:absolute;left:4652;top:1127;width:26;height: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" fillcolor="#ece094" stroked="f" strokecolor="#3465a4"/>
                  <v:shape id="AutoShape 443" o:spid="_x0000_s1447" style="position:absolute;left:4652;top:1127;width:27;height: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" fillcolor="#ede398" stroked="f" strokecolor="#3465a4"/>
                  <v:shape id="AutoShape 442" o:spid="_x0000_s1448" style="position:absolute;left:4652;top:1128;width:28;height: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" fillcolor="#eee6a2" stroked="f" strokecolor="#3465a4"/>
                  <v:shape id="AutoShape 441" o:spid="_x0000_s1449" style="position:absolute;left:4652;top:1128;width:30;height: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" fillcolor="#eee7a6" stroked="f" strokecolor="#3465a4"/>
                  <v:shape id="AutoShape 440" o:spid="_x0000_s1450" style="position:absolute;left:4652;top:1129;width:30;height: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" fillcolor="#efe9ab" stroked="f" strokecolor="#3465a4"/>
                  <v:shape id="AutoShape 439" o:spid="_x0000_s1451" style="position:absolute;left:4652;top:1129;width:31;height: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" fillcolor="#f0ebaf" stroked="f" strokecolor="#3465a4"/>
                  <v:shape id="AutoShape 438" o:spid="_x0000_s1452" style="position:absolute;left:4652;top:1129;width:33;height: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" fillcolor="#f2edb4" stroked="f" strokecolor="#3465a4"/>
                  <v:shape id="AutoShape 437" o:spid="_x0000_s1453" style="position:absolute;left:4653;top:1131;width:33;height: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" fillcolor="#f3efba" stroked="f" strokecolor="#3465a4"/>
                  <v:shape id="AutoShape 436" o:spid="_x0000_s1454" style="position:absolute;left:4656;top:1131;width:34;height:2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" fillcolor="#f5f2c2" stroked="f" strokecolor="#3465a4"/>
                  <v:shape id="AutoShape 435" o:spid="_x0000_s1455" style="position:absolute;left:4656;top:1133;width:35;height:2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" fillcolor="#f6f4c7" stroked="f" strokecolor="#3465a4"/>
                  <v:shape id="AutoShape 434" o:spid="_x0000_s1456" style="position:absolute;left:4656;top:1133;width:36;height:2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" fillcolor="#f8f6cc" stroked="f" strokecolor="#3465a4"/>
                  <v:shape id="AutoShape 433" o:spid="_x0000_s1457" style="position:absolute;left:4656;top:1133;width:36;height:2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" fillcolor="#f9f8d0" stroked="f" strokecolor="#3465a4"/>
                  <v:shape id="AutoShape 432" o:spid="_x0000_s1458" style="position:absolute;left:4657;top:1133;width:36;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" fillcolor="#f8f6cc" stroked="f" strokecolor="#3465a4"/>
                  <v:shape id="AutoShape 431" o:spid="_x0000_s1459" style="position:absolute;left:4658;top:1135;width:38;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" fillcolor="#f6f5c6" stroked="f" strokecolor="#3465a4"/>
                  <v:shape id="AutoShape 430" o:spid="_x0000_s1460" style="position:absolute;left:4658;top:1135;width:39;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" fillcolor="#f3f1bb" stroked="f" strokecolor="#3465a4"/>
                  <v:shape id="AutoShape 429" o:spid="_x0000_s1461" style="position:absolute;left:4660;top:1135;width:40;height:3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" fillcolor="#f1eeb5" stroked="f" strokecolor="#3465a4"/>
                  <v:shape id="AutoShape 428" o:spid="_x0000_s1462" style="position:absolute;left:4660;top:1136;width:39;height:3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" fillcolor="#f0edae" stroked="f" strokecolor="#3465a4"/>
                  <v:shape id="AutoShape 427" o:spid="_x0000_s1463" style="position:absolute;left:4660;top:1136;width:41;height: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" fillcolor="#eeeaa9" stroked="f" strokecolor="#3465a4"/>
                  <v:shape id="AutoShape 426" o:spid="_x0000_s1464" style="position:absolute;left:4661;top:1137;width:41;height:3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" fillcolor="#ede9a4" stroked="f" strokecolor="#3465a4"/>
                  <v:shape id="AutoShape 425" o:spid="_x0000_s1465" style="position:absolute;left:4662;top:1137;width:42;height: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" fillcolor="#ece69d" stroked="f" strokecolor="#3465a4"/>
                  <v:shape id="AutoShape 424" o:spid="_x0000_s1466" style="position:absolute;left:4664;top:1137;width:42;height: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" fillcolor="#ebe393" stroked="f" strokecolor="#3465a4"/>
                  <v:shape id="AutoShape 423" o:spid="_x0000_s1467" style="position:absolute;left:4664;top:1137;width:43;height: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" fillcolor="#eae18d" stroked="f" strokecolor="#3465a4"/>
                  <v:shape id="AutoShape 422" o:spid="_x0000_s1468" style="position:absolute;left:4664;top:1139;width:43;height: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" fillcolor="#e9df88" stroked="f" strokecolor="#3465a4"/>
                  <v:shape id="AutoShape 421" o:spid="_x0000_s1469" style="position:absolute;left:4665;top:1140;width:43;height:3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" fillcolor="#e7dd82" stroked="f" strokecolor="#3465a4"/>
                  <v:shape id="AutoShape 420" o:spid="_x0000_s1470" style="position:absolute;left:4666;top:1141;width:42;height: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" fillcolor="#e7db7d" stroked="f" strokecolor="#3465a4"/>
                  <v:shape id="AutoShape 419" o:spid="_x0000_s1471" style="position:absolute;left:4666;top:1144;width:42;height: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" fillcolor="#e5d978" stroked="f" strokecolor="#3465a4"/>
                  <v:shape id="AutoShape 418" o:spid="_x0000_s1472" style="position:absolute;left:4669;top:1144;width:41;height: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" fillcolor="#e3d46d" stroked="f" strokecolor="#3465a4"/>
                  <v:shape id="AutoShape 417" o:spid="_x0000_s1473" style="position:absolute;left:4669;top:1146;width:40;height: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" fillcolor="#e2d168" stroked="f" strokecolor="#3465a4"/>
                  <v:shape id="AutoShape 416" o:spid="_x0000_s1474" style="position:absolute;left:4669;top:1146;width:40;height: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" fillcolor="#e0cf62" stroked="f" strokecolor="#3465a4"/>
                  <v:shape id="AutoShape 415" o:spid="_x0000_s1475" style="position:absolute;left:4669;top:1148;width:40;height: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" fillcolor="#dfcc5c" stroked="f" strokecolor="#3465a4"/>
                  <v:shape id="AutoShape 414" o:spid="_x0000_s1476" style="position:absolute;left:4670;top:1150;width:40;height:3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" fillcolor="#ddca57" stroked="f" strokecolor="#3465a4"/>
                  <v:shape id="AutoShape 413" o:spid="_x0000_s1477" style="position:absolute;left:4673;top:1152;width:39;height: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" fillcolor="#dac54c" stroked="f" strokecolor="#3465a4"/>
                  <v:shape id="AutoShape 412" o:spid="_x0000_s1478" style="position:absolute;left:4673;top:1153;width:39;height: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" fillcolor="#d9c247" stroked="f" strokecolor="#3465a4"/>
                  <v:shape id="AutoShape 411" o:spid="_x0000_s1479" style="position:absolute;left:4673;top:1154;width:39;height: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" fillcolor="#d7c042" stroked="f" strokecolor="#3465a4"/>
                  <v:shape id="AutoShape 410" o:spid="_x0000_s1480" style="position:absolute;left:4673;top:1154;width:39;height:3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" fillcolor="#d6bd3e" stroked="f" strokecolor="#3465a4"/>
                  <v:shape id="AutoShape 409" o:spid="_x0000_s1481" style="position:absolute;left:4674;top:1157;width:39;height:3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" fillcolor="#d4bb39" stroked="f" strokecolor="#3465a4"/>
                  <v:shape id="AutoShape 408" o:spid="_x0000_s1482" style="position:absolute;left:4675;top:1158;width:38;height:3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" fillcolor="#d3b835" stroked="f" strokecolor="#3465a4"/>
                  <v:shape id="AutoShape 407" o:spid="_x0000_s1483" style="position:absolute;left:4675;top:1160;width:39;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" fillcolor="#d0b32e" stroked="f" strokecolor="#3465a4"/>
                  <v:shape id="AutoShape 406" o:spid="_x0000_s1484" style="position:absolute;left:4677;top:1162;width:38;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" fillcolor="#ceb12b" stroked="f" strokecolor="#3465a4"/>
                  <v:shape id="AutoShape 405" o:spid="_x0000_s1485" style="position:absolute;left:4677;top:1162;width:38;height:3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" fillcolor="#cdae27" stroked="f" strokecolor="#3465a4"/>
                  <v:shape id="AutoShape 404" o:spid="_x0000_s1486" style="position:absolute;left:4677;top:1164;width:38;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" fillcolor="#cbac26" stroked="f" strokecolor="#3465a4"/>
                  <v:shape id="AutoShape 403" o:spid="_x0000_s1487" style="position:absolute;left:4678;top:1165;width:38;height:3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" fillcolor="#c9a924" stroked="f" strokecolor="#3465a4"/>
                  <v:shape id="AutoShape 402" o:spid="_x0000_s1488" style="position:absolute;left:4679;top:1167;width:36;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" fillcolor="#c7a724" stroked="f" strokecolor="#3465a4"/>
                  <v:shape id="AutoShape 401" o:spid="_x0000_s1489" style="position:absolute;left:4681;top:1169;width:36;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" fillcolor="#c4a224" stroked="f" strokecolor="#3465a4"/>
                  <v:shape id="AutoShape 400" o:spid="_x0000_s1490" style="position:absolute;left:4681;top:1170;width:36;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" fillcolor="#c29f25" stroked="f" strokecolor="#3465a4"/>
                  <v:shape id="AutoShape 399" o:spid="_x0000_s1491" style="position:absolute;left:4682;top:1171;width:35;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" fillcolor="#c29f25" stroked="f" strokecolor="#3465a4"/>
                  <v:shape id="AutoShape 398" o:spid="_x0000_s1492" style="position:absolute;left:4682;top:1171;width:36;height:3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" fillcolor="#c39e26" stroked="f" strokecolor="#3465a4"/>
                  <v:shape id="AutoShape 397" o:spid="_x0000_s1493" style="position:absolute;left:4683;top:1171;width:36;height:3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" fillcolor="#c49d26" stroked="f" strokecolor="#3465a4"/>
                  <v:shape id="AutoShape 396" o:spid="_x0000_s1494" style="position:absolute;left:4683;top:1173;width:38;height:3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" fillcolor="#c59c26" stroked="f" strokecolor="#3465a4"/>
                  <v:shape id="AutoShape 395" o:spid="_x0000_s1495" style="position:absolute;left:4685;top:1175;width:38;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" fillcolor="#c79a28" stroked="f" strokecolor="#3465a4"/>
                  <v:shape id="AutoShape 394" o:spid="_x0000_s1496" style="position:absolute;left:4685;top:1175;width:36;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" fillcolor="#c79a28" stroked="f" strokecolor="#3465a4"/>
                  <v:shape id="AutoShape 393" o:spid="_x0000_s1497" style="position:absolute;left:4686;top:1178;width:36;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" fillcolor="#c89928" stroked="f" strokecolor="#3465a4"/>
                  <v:shape id="AutoShape 392" o:spid="_x0000_s1498" style="position:absolute;left:4686;top:1179;width:38;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" fillcolor="#c99829" stroked="f" strokecolor="#3465a4"/>
                  <v:shape id="AutoShape 391" o:spid="_x0000_s1499" style="position:absolute;left:4687;top:1180;width:38;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" fillcolor="#ca972a" stroked="f" strokecolor="#3465a4"/>
                  <v:shape id="AutoShape 390" o:spid="_x0000_s1500" style="position:absolute;left:4690;top:1180;width:38;height:3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" fillcolor="#cb962a" stroked="f" strokecolor="#3465a4"/>
                  <v:shape id="AutoShape 389" o:spid="_x0000_s1501" style="position:absolute;left:4690;top:1181;width:36;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" fillcolor="#cc952a" stroked="f" strokecolor="#3465a4"/>
                  <v:shape id="AutoShape 388" o:spid="_x0000_s1502" style="position:absolute;left:4690;top:1182;width:36;height:3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" fillcolor="#cc962a" stroked="f" strokecolor="#3465a4"/>
                  <v:shape id="AutoShape 387" o:spid="_x0000_s1503" style="position:absolute;left:4691;top:1184;width:36;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" fillcolor="#cc9729" stroked="f" strokecolor="#3465a4"/>
                  <v:shape id="AutoShape 386" o:spid="_x0000_s1504" style="position:absolute;left:4691;top:1184;width:38;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" fillcolor="#cc9829" stroked="f" strokecolor="#3465a4"/>
                  <v:shape id="AutoShape 385" o:spid="_x0000_s1505" style="position:absolute;left:4691;top:1186;width:39;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" fillcolor="#cc9928" stroked="f" strokecolor="#3465a4"/>
                  <v:shape id="AutoShape 384" o:spid="_x0000_s1506" style="position:absolute;left:4692;top:1187;width:39;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" fillcolor="#cc9a27" stroked="f" strokecolor="#3465a4"/>
                  <v:shape id="AutoShape 383" o:spid="_x0000_s1507" style="position:absolute;left:4694;top:1188;width:38;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" fillcolor="#cc9b26" stroked="f" strokecolor="#3465a4"/>
                  <v:shape id="AutoShape 382" o:spid="_x0000_s1508" style="position:absolute;left:4694;top:1188;width:38;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" fillcolor="#cc9c26" stroked="f" strokecolor="#3465a4"/>
                  <v:shape id="AutoShape 381" o:spid="_x0000_s1509" style="position:absolute;left:4696;top:1188;width:36;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" fillcolor="#cc9d26" stroked="f" strokecolor="#3465a4"/>
                  <v:shape id="AutoShape 380" o:spid="_x0000_s1510" style="position:absolute;left:4698;top:1190;width:36;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" fillcolor="#cc9e25" stroked="f" strokecolor="#3465a4"/>
                  <v:shape id="AutoShape 379" o:spid="_x0000_s1511" style="position:absolute;left:4699;top:1192;width:36;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" fillcolor="#cc9f24" stroked="f" strokecolor="#3465a4"/>
                  <v:shape id="AutoShape 378" o:spid="_x0000_s1512" style="position:absolute;left:4700;top:1194;width:35;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" fillcolor="#d2a326" stroked="f" strokecolor="#3465a4"/>
                  <v:shape id="AutoShape 377" o:spid="_x0000_s1513" style="position:absolute;left:4700;top:1195;width:35;height:2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" fillcolor="#d5a627" stroked="f" strokecolor="#3465a4"/>
                  <v:shape id="AutoShape 376" o:spid="_x0000_s1514" style="position:absolute;left:4702;top:1196;width:35;height:2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" fillcolor="#d8a82b" stroked="f" strokecolor="#3465a4"/>
                  <v:shape id="AutoShape 375" o:spid="_x0000_s1515" style="position:absolute;left:4702;top:1196;width:35;height:2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" fillcolor="#dbaa31" stroked="f" strokecolor="#3465a4"/>
                  <v:shape id="AutoShape 374" o:spid="_x0000_s1516" style="position:absolute;left:4703;top:1199;width:35;height:2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" fillcolor="#ddad39" stroked="f" strokecolor="#3465a4"/>
                  <v:shape id="AutoShape 373" o:spid="_x0000_s1517" style="position:absolute;left:4704;top:1199;width:35;height:2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" fillcolor="#dfae40" stroked="f" strokecolor="#3465a4"/>
                  <v:shape id="AutoShape 372" o:spid="_x0000_s1518" style="position:absolute;left:4707;top:1200;width:35;height:2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" fillcolor="#e4b34f" stroked="f" strokecolor="#3465a4"/>
                  <v:shape id="AutoShape 371" o:spid="_x0000_s1519" style="position:absolute;left:4707;top:1201;width:35;height:2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" fillcolor="#e6b457" stroked="f" strokecolor="#3465a4"/>
                  <v:shape id="AutoShape 370" o:spid="_x0000_s1520" style="position:absolute;left:4708;top:1201;width:36;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" fillcolor="#e9b65f" stroked="f" strokecolor="#3465a4"/>
                  <v:shape id="AutoShape 369" o:spid="_x0000_s1521" style="position:absolute;left:4711;top:1201;width:35;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" fillcolor="#eab968" stroked="f" strokecolor="#3465a4"/>
                  <v:shape id="AutoShape 368" o:spid="_x0000_s1522" style="position:absolute;left:4711;top:1203;width:35;height:2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" fillcolor="#ebba70" stroked="f" strokecolor="#3465a4"/>
                  <v:shape id="AutoShape 367" o:spid="_x0000_s1523" style="position:absolute;left:4711;top:1203;width:36;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" fillcolor="#edbb78" stroked="f" strokecolor="#3465a4"/>
                  <v:shape id="AutoShape 366" o:spid="_x0000_s1524" style="position:absolute;left:4712;top:1205;width:36;height:2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" fillcolor="#efbf89" stroked="f" strokecolor="#3465a4"/>
                  <v:shape id="AutoShape 365" o:spid="_x0000_s1525" style="position:absolute;left:4713;top:1205;width:36;height:2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" fillcolor="#f1c092" stroked="f" strokecolor="#3465a4"/>
                  <v:shape id="AutoShape 364" o:spid="_x0000_s1526" style="position:absolute;left:4715;top:1205;width:38;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" fillcolor="#f2c39a" stroked="f" strokecolor="#3465a4"/>
                  <v:shape id="AutoShape 363" o:spid="_x0000_s1527" style="position:absolute;left:4716;top:1207;width:38;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" fillcolor="#f1c091" stroked="f" strokecolor="#3465a4"/>
                  <v:shape id="AutoShape 362" o:spid="_x0000_s1528" style="position:absolute;left:4717;top:1207;width:36;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" fillcolor="#efbe86" stroked="f" strokecolor="#3465a4"/>
                  <v:shape id="AutoShape 361" o:spid="_x0000_s1529" style="position:absolute;left:4719;top:1207;width:38;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" fillcolor="#edbc7d" stroked="f" strokecolor="#3465a4"/>
                  <v:shape id="AutoShape 360" o:spid="_x0000_s1530" style="position:absolute;left:4719;top:1208;width:39;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" fillcolor="#eab869" stroked="f" strokecolor="#3465a4"/>
                  <v:shape id="AutoShape 359" o:spid="_x0000_s1531" style="position:absolute;left:4719;top:1209;width:39;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" fillcolor="#e7b55d" stroked="f" strokecolor="#3465a4"/>
                  <v:shape id="AutoShape 358" o:spid="_x0000_s1532" style="position:absolute;left:4720;top:1209;width:40;height:3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" fillcolor="#e5b255" stroked="f" strokecolor="#3465a4"/>
                  <v:shape id="AutoShape 357" o:spid="_x0000_s1533" style="position:absolute;left:4721;top:1209;width:40;height:3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" fillcolor="#e1b04b" stroked="f" strokecolor="#3465a4"/>
                  <v:shape id="AutoShape 356" o:spid="_x0000_s1534" style="position:absolute;left:4724;top:1211;width:39;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" fillcolor="#dead43" stroked="f" strokecolor="#3465a4"/>
                  <v:shape id="AutoShape 355" o:spid="_x0000_s1535" style="position:absolute;left:4725;top:1211;width:39;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" fillcolor="#dcab39" stroked="f" strokecolor="#3465a4"/>
                  <v:shape id="AutoShape 354" o:spid="_x0000_s1536" style="position:absolute;left:4728;top:1212;width:39;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" fillcolor="#d4a52a" stroked="f" strokecolor="#3465a4"/>
                  <v:shape id="AutoShape 353" o:spid="_x0000_s1537" style="position:absolute;left:4728;top:1213;width:39;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" fillcolor="#d1a227" stroked="f" strokecolor="#3465a4"/>
                  <v:shape id="AutoShape 352" o:spid="_x0000_s1538" style="position:absolute;left:4728;top:1213;width:41;height:3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" fillcolor="#cc9f26" stroked="f" strokecolor="#3465a4"/>
                  <v:shape id="AutoShape 351" o:spid="_x0000_s1539" style="position:absolute;left:4728;top:1215;width:41;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" fillcolor="#c89b27" stroked="f" strokecolor="#3465a4"/>
                  <v:shape id="AutoShape 350" o:spid="_x0000_s1540" style="position:absolute;left:4729;top:1215;width:41;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" fillcolor="#c89b27" stroked="f" strokecolor="#3465a4"/>
                  <v:shape id="AutoShape 349" o:spid="_x0000_s1541" style="position:absolute;left:4732;top:1216;width:40;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" fillcolor="#c89b27" stroked="f" strokecolor="#3465a4"/>
                  <v:shape id="AutoShape 348" o:spid="_x0000_s1542" style="position:absolute;left:4733;top:1216;width:40;height:3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" fillcolor="#c89b27" stroked="f" strokecolor="#3465a4"/>
                  <v:shape id="AutoShape 347" o:spid="_x0000_s1543" style="position:absolute;left:4736;top:1216;width:39;height:3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" fillcolor="#c89b27" stroked="f" strokecolor="#3465a4"/>
                  <v:shape id="AutoShape 346" o:spid="_x0000_s1544" style="position:absolute;left:4736;top:1217;width:40;height:3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" fillcolor="#c89b27" stroked="f" strokecolor="#3465a4"/>
                  <v:shape id="AutoShape 345" o:spid="_x0000_s1545" style="position:absolute;left:4737;top:1218;width:40;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" fillcolor="#c89b27" stroked="f" strokecolor="#3465a4"/>
                  <v:shape id="AutoShape 344" o:spid="_x0000_s1546" style="position:absolute;left:4741;top:1218;width:39;height:3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" fillcolor="#c89b27" stroked="f" strokecolor="#3465a4"/>
                  <v:shape id="AutoShape 343" o:spid="_x0000_s1547" style="position:absolute;left:4741;top:1219;width:40;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" fillcolor="#c89c26" stroked="f" strokecolor="#3465a4"/>
                  <v:shape id="AutoShape 342" o:spid="_x0000_s1548" style="position:absolute;left:4745;top:1220;width:38;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" fillcolor="#c89c26" stroked="f" strokecolor="#3465a4"/>
                  <v:shape id="AutoShape 341" o:spid="_x0000_s1549" style="position:absolute;left:4745;top:1220;width:38;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" fillcolor="#c89c26" stroked="f" strokecolor="#3465a4"/>
                  <v:shape id="AutoShape 340" o:spid="_x0000_s1550" style="position:absolute;left:4745;top:1222;width:39;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" fillcolor="#c89c26" stroked="f" strokecolor="#3465a4"/>
                  <v:shape id="AutoShape 339" o:spid="_x0000_s1551" style="position:absolute;left:4746;top:1222;width:39;height:2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" fillcolor="#c89c26" stroked="f" strokecolor="#3465a4"/>
                  <v:shape id="AutoShape 338" o:spid="_x0000_s1552" style="position:absolute;left:4749;top:1222;width:38;height:2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" fillcolor="#c89c26" stroked="f" strokecolor="#3465a4"/>
                  <v:shape id="AutoShape 337" o:spid="_x0000_s1553" style="position:absolute;left:4751;top:1224;width:38;height:2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" fillcolor="#c89d26" stroked="f" strokecolor="#3465a4"/>
                  <v:shape id="AutoShape 336" o:spid="_x0000_s1554" style="position:absolute;left:4753;top:1225;width:38;height:2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" fillcolor="#c89d26" stroked="f" strokecolor="#3465a4"/>
                  <v:shape id="AutoShape 335" o:spid="_x0000_s1555" style="position:absolute;left:4754;top:1225;width:35;height:2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" fillcolor="#c89d26" stroked="f" strokecolor="#3465a4"/>
                  <v:shape id="AutoShape 334" o:spid="_x0000_s1556" style="position:absolute;left:4754;top:1225;width:38;height:2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" fillcolor="#c89d26" stroked="f" strokecolor="#3465a4"/>
                  <v:shape id="AutoShape 333" o:spid="_x0000_s1557" style="position:absolute;left:4757;top:1226;width:36;height:2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" fillcolor="#c89d26" stroked="f" strokecolor="#3465a4"/>
                  <v:shape id="AutoShape 332" o:spid="_x0000_s1558" style="position:absolute;left:4757;top:1226;width:36;height:2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" fillcolor="#c89d26" stroked="f" strokecolor="#3465a4"/>
                  <v:shape id="AutoShape 331" o:spid="_x0000_s1559" style="position:absolute;left:4762;top:1226;width:36;height:2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" fillcolor="#c89d26" stroked="f" strokecolor="#3465a4"/>
                  <v:shape id="AutoShape 330" o:spid="_x0000_s1560" style="position:absolute;left:4762;top:1226;width:36;height:2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" fillcolor="#c89e26" stroked="f" strokecolor="#3465a4"/>
                  <v:shape id="AutoShape 329" o:spid="_x0000_s1561" style="position:absolute;left:4763;top:1228;width:35;height:2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" fillcolor="#c89e26" stroked="f" strokecolor="#3465a4"/>
                  <v:shape id="AutoShape 328" o:spid="_x0000_s1562" style="position:absolute;left:4764;top:1229;width:35;height:2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" fillcolor="#c89e26" stroked="f" strokecolor="#3465a4"/>
                  <v:shape id="AutoShape 327" o:spid="_x0000_s1563" style="position:absolute;left:4766;top:1229;width:35;height:2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" fillcolor="#c89e26" stroked="f" strokecolor="#3465a4"/>
                  <v:shape id="AutoShape 326" o:spid="_x0000_s1564" style="position:absolute;left:4768;top:1230;width:34;height:2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" fillcolor="#c89e26" stroked="f" strokecolor="#3465a4"/>
                  <v:shape id="AutoShape 325" o:spid="_x0000_s1565" style="position:absolute;left:4770;top:1230;width:34;height: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" fillcolor="#c89e26" stroked="f" strokecolor="#3465a4"/>
                  <v:shape id="AutoShape 324" o:spid="_x0000_s1566" style="position:absolute;left:4771;top:1232;width:34;height: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" fillcolor="#c89e26" stroked="f" strokecolor="#3465a4"/>
                  <v:shape id="AutoShape 323" o:spid="_x0000_s1567" style="position:absolute;left:4774;top:1233;width:34;height: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" fillcolor="#c89f25" stroked="f" strokecolor="#3465a4"/>
                  <v:shape id="AutoShape 322" o:spid="_x0000_s1568" style="position:absolute;left:4774;top:1234;width:34;height: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" fillcolor="#caa123" stroked="f" strokecolor="#3465a4"/>
                  <v:shape id="AutoShape 321" o:spid="_x0000_s1569" style="position:absolute;left:4776;top:1234;width:33;height: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" fillcolor="#cea421" stroked="f" strokecolor="#3465a4"/>
                  <v:shape id="AutoShape 320" o:spid="_x0000_s1570" style="position:absolute;left:4779;top:1234;width:34;height: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" fillcolor="#d1a71e" stroked="f" strokecolor="#3465a4"/>
                  <v:shape id="AutoShape 319" o:spid="_x0000_s1571" style="position:absolute;left:4780;top:1234;width:33;height: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" fillcolor="#d7ac19" stroked="f" strokecolor="#3465a4"/>
                  <v:shape id="AutoShape 318" o:spid="_x0000_s1572" style="position:absolute;left:4783;top:1235;width:34;height: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" fillcolor="#daaf15" stroked="f" strokecolor="#3465a4"/>
                  <v:shape id="AutoShape 317" o:spid="_x0000_s1573" style="position:absolute;left:4783;top:1235;width:35;height: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" fillcolor="#dcb013" stroked="f" strokecolor="#3465a4"/>
                  <v:shape id="AutoShape 316" o:spid="_x0000_s1574" style="position:absolute;left:4783;top:1235;width:34;height: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" fillcolor="#dfb310" stroked="f" strokecolor="#3465a4"/>
                  <v:shape id="AutoShape 315" o:spid="_x0000_s1575" style="position:absolute;left:4785;top:1235;width:34;height: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" fillcolor="#e2b607" stroked="f" strokecolor="#3465a4"/>
                  <v:shape id="AutoShape 314" o:spid="_x0000_s1576" style="position:absolute;left:4788;top:1235;width:34;height: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" fillcolor="#e7bb00" stroked="f" strokecolor="#3465a4"/>
                  <v:shape id="AutoShape 313" o:spid="_x0000_s1577" style="position:absolute;left:4789;top:1237;width:35;height: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" fillcolor="#e9be00" stroked="f" strokecolor="#3465a4"/>
                  <v:shape id="AutoShape 312" o:spid="_x0000_s1578" style="position:absolute;left:4791;top:1237;width:34;height: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" fillcolor="#ecbf00" stroked="f" strokecolor="#3465a4"/>
                  <v:shape id="AutoShape 311" o:spid="_x0000_s1579" style="position:absolute;left:4791;top:1237;width:35;height: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" fillcolor="#edc100" stroked="f" strokecolor="#3465a4"/>
                  <v:shape id="AutoShape 310" o:spid="_x0000_s1580" style="position:absolute;left:4793;top:1239;width:35;height: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" fillcolor="#efc300" stroked="f" strokecolor="#3465a4"/>
                  <v:shape id="AutoShape 309" o:spid="_x0000_s1581" style="position:absolute;left:4796;top:1239;width:34;height: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" fillcolor="#f0c400" stroked="f" strokecolor="#3465a4"/>
                  <v:shape id="AutoShape 308" o:spid="_x0000_s1582" style="position:absolute;left:4800;top:1239;width:34;height: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" fillcolor="#f5c900" stroked="f" strokecolor="#3465a4"/>
                  <v:shape id="AutoShape 307" o:spid="_x0000_s1583" style="position:absolute;left:4800;top:1239;width:34;height: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" fillcolor="#f2c600" stroked="f" strokecolor="#3465a4"/>
                  <v:shape id="AutoShape 306" o:spid="_x0000_s1584" style="position:absolute;left:4800;top:1239;width:35;height: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" fillcolor="#efc200" stroked="f" strokecolor="#3465a4"/>
                  <v:shape id="AutoShape 305" o:spid="_x0000_s1585" style="position:absolute;left:4802;top:1239;width:34;height: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" fillcolor="#edbe00" stroked="f" strokecolor="#3465a4"/>
                  <v:shape id="AutoShape 304" o:spid="_x0000_s1586" style="position:absolute;left:4805;top:1241;width:34;height: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" fillcolor="#ebba00" stroked="f" strokecolor="#3465a4"/>
                  <v:shape id="AutoShape 303" o:spid="_x0000_s1587" style="position:absolute;left:4808;top:1241;width:34;height: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" fillcolor="#e8b60c" stroked="f" strokecolor="#3465a4"/>
                  <v:shape id="AutoShape 302" o:spid="_x0000_s1588" style="position:absolute;left:4809;top:1241;width:33;height: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" fillcolor="#e2ad17" stroked="f" strokecolor="#3465a4"/>
                  <v:shape id="AutoShape 301" o:spid="_x0000_s1589" style="position:absolute;left:4810;top:1242;width:34;height: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" fillcolor="#dea91c" stroked="f" strokecolor="#3465a4"/>
                  <v:shape id="AutoShape 300" o:spid="_x0000_s1590" style="position:absolute;left:4813;top:1242;width:34;height: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" fillcolor="#dba420" stroked="f" strokecolor="#3465a4"/>
                  <v:shape id="AutoShape 299" o:spid="_x0000_s1591" style="position:absolute;left:4814;top:1242;width:33;height: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" fillcolor="#d89f23" stroked="f" strokecolor="#3465a4"/>
                  <v:shape id="AutoShape 298" o:spid="_x0000_s1592" style="position:absolute;left:4817;top:1243;width:33;height: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" fillcolor="#d39a27" stroked="f" strokecolor="#3465a4"/>
                  <v:shape id="AutoShape 297" o:spid="_x0000_s1593" style="position:absolute;left:4818;top:1243;width:33;height: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" fillcolor="#cf952a" stroked="f" strokecolor="#3465a4"/>
                  <v:shape id="AutoShape 296" o:spid="_x0000_s1594" style="position:absolute;left:4819;top:1243;width:33;height: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" fillcolor="#d69e24" stroked="f" strokecolor="#3465a4"/>
                  <v:shape id="AutoShape 295" o:spid="_x0000_s1595" style="position:absolute;left:4822;top:1243;width:32;height: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" fillcolor="#daa221" stroked="f" strokecolor="#3465a4"/>
                  <v:shape id="AutoShape 294" o:spid="_x0000_s1596" style="position:absolute;left:4823;top:1243;width:33;height: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" fillcolor="#dea71e" stroked="f" strokecolor="#3465a4"/>
                  <v:shape id="AutoShape 293" o:spid="_x0000_s1597" style="position:absolute;left:4825;top:1243;width:33;height: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" fillcolor="#e1ab1b" stroked="f" strokecolor="#3465a4"/>
                  <v:shape id="AutoShape 292" o:spid="_x0000_s1598" style="position:absolute;left:4827;top:1243;width:32;height: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" fillcolor="#e4af16" stroked="f" strokecolor="#3465a4"/>
                  <v:shape id="AutoShape 291" o:spid="_x0000_s1599" style="position:absolute;left:4829;top:1243;width:33;height: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" fillcolor="#e7b412" stroked="f" strokecolor="#3465a4"/>
                  <v:shape id="AutoShape 290" o:spid="_x0000_s1600" style="position:absolute;left:4831;top:1245;width:32;height: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" fillcolor="#edbb00" stroked="f" strokecolor="#3465a4"/>
                  <v:shape id="AutoShape 289" o:spid="_x0000_s1601" style="position:absolute;left:4834;top:1245;width:31;height: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" fillcolor="#efbe00" stroked="f" strokecolor="#3465a4"/>
                  <v:shape id="AutoShape 288" o:spid="_x0000_s1602" style="position:absolute;left:4834;top:1247;width:31;height: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" fillcolor="#f1c200" stroked="f" strokecolor="#3465a4"/>
                  <v:shape id="AutoShape 287" o:spid="_x0000_s1603" style="position:absolute;left:4836;top:1247;width:30;height: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" fillcolor="#f4c600" stroked="f" strokecolor="#3465a4"/>
                  <v:shape id="AutoShape 286" o:spid="_x0000_s1604" style="position:absolute;left:4838;top:1247;width:31;height: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" fillcolor="#f4c700" stroked="f" strokecolor="#3465a4"/>
                  <v:shape id="AutoShape 285" o:spid="_x0000_s1605" style="position:absolute;left:4840;top:1247;width:30;height: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" fillcolor="#f5ca00" stroked="f" strokecolor="#3465a4"/>
                  <v:shape id="AutoShape 284" o:spid="_x0000_s1606" style="position:absolute;left:4842;top:1247;width:28;height: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" fillcolor="#f5cb00" stroked="f" strokecolor="#3465a4"/>
                  <v:shape id="AutoShape 283" o:spid="_x0000_s1607" style="position:absolute;left:4844;top:1250;width:27;height: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" fillcolor="#f6cd02" stroked="f" strokecolor="#3465a4"/>
                  <v:shape id="AutoShape 282" o:spid="_x0000_s1608" style="position:absolute;left:4846;top:1250;width:27;height: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" fillcolor="#f6ce15" stroked="f" strokecolor="#3465a4"/>
                  <v:shape id="AutoShape 281" o:spid="_x0000_s1609" style="position:absolute;left:4846;top:1251;width:27;height: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" fillcolor="#f6d01e" stroked="f" strokecolor="#3465a4"/>
                  <v:shape id="AutoShape 280" o:spid="_x0000_s1610" style="position:absolute;left:4851;top:1252;width:26;height: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" fillcolor="#f6d12b" stroked="f" strokecolor="#3465a4"/>
                  <v:shape id="AutoShape 279" o:spid="_x0000_s1611" style="position:absolute;left:4851;top:1252;width:26;height: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" fillcolor="#f6d43d" stroked="f" strokecolor="#3465a4"/>
                  <v:shape id="AutoShape 278" o:spid="_x0000_s1612" style="position:absolute;left:4855;top:1252;width:25;height: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" fillcolor="#f6d544" stroked="f" strokecolor="#3465a4"/>
                  <v:shape id="AutoShape 277" o:spid="_x0000_s1613" style="position:absolute;left:4855;top:1252;width:25;height: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" fillcolor="#f6d64f" stroked="f" strokecolor="#3465a4"/>
                  <v:shape id="AutoShape 276" o:spid="_x0000_s1614" style="position:absolute;left:4857;top:1252;width:24;height: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" fillcolor="#f5d757" stroked="f" strokecolor="#3465a4"/>
                  <v:shape id="AutoShape 275" o:spid="_x0000_s1615" style="position:absolute;left:4859;top:1254;width:24;height: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" fillcolor="#f5d95f" stroked="f" strokecolor="#3465a4"/>
                  <v:shape id="AutoShape 274" o:spid="_x0000_s1616" style="position:absolute;left:4860;top:1256;width:23;height:1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" fillcolor="#f4da66" stroked="f" strokecolor="#3465a4"/>
                  <v:shape id="AutoShape 273" o:spid="_x0000_s1617" style="position:absolute;left:4863;top:1256;width:23;height: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" fillcolor="#f4dd73" stroked="f" strokecolor="#3465a4"/>
                  <v:shape id="AutoShape 272" o:spid="_x0000_s1618" style="position:absolute;left:4863;top:1256;width:23;height:1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" fillcolor="#f3df7a" stroked="f" strokecolor="#3465a4"/>
                  <v:shape id="AutoShape 271" o:spid="_x0000_s1619" style="position:absolute;left:4865;top:1258;width:23;height:1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" fillcolor="#f3e081" stroked="f" strokecolor="#3465a4"/>
                  <v:shape id="AutoShape 270" o:spid="_x0000_s1620" style="position:absolute;left:4868;top:1258;width:22;height:1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" fillcolor="#f3e188" stroked="f" strokecolor="#3465a4"/>
                  <v:shape id="AutoShape 269" o:spid="_x0000_s1621" style="position:absolute;left:4868;top:1259;width:22;height:1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" fillcolor="#f3e28f" stroked="f" strokecolor="#3465a4"/>
                  <v:shape id="AutoShape 268" o:spid="_x0000_s1622" style="position:absolute;left:4872;top:1260;width:21;height:1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" fillcolor="#f3e496" stroked="f" strokecolor="#3465a4"/>
                  <v:shape id="AutoShape 267" o:spid="_x0000_s1623" style="position:absolute;left:4872;top:1260;width:21;height:1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" fillcolor="#f4e7a6" stroked="f" strokecolor="#3465a4"/>
                  <v:shape id="AutoShape 266" o:spid="_x0000_s1624" style="position:absolute;left:4873;top:1260;width:21;height:1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" fillcolor="#f4e9ae" stroked="f" strokecolor="#3465a4"/>
                  <v:shape id="AutoShape 265" o:spid="_x0000_s1625" style="position:absolute;left:4876;top:1260;width:19;height:1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" fillcolor="#f5eab6" stroked="f" strokecolor="#3465a4"/>
                  <v:shape id="AutoShape 264" o:spid="_x0000_s1626" style="position:absolute;left:4876;top:1262;width:19;height:1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" fillcolor="#f5ecbd" stroked="f" strokecolor="#3465a4"/>
                  <v:shape id="AutoShape 263" o:spid="_x0000_s1627" style="position:absolute;left:4878;top:1264;width:18;height:1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" fillcolor="#f6edc4" stroked="f" strokecolor="#3465a4"/>
                  <v:shape id="AutoShape 262" o:spid="_x0000_s1628" style="position:absolute;left:4881;top:1264;width:17;height: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" fillcolor="#f7efcc" stroked="f" strokecolor="#3465a4"/>
                  <v:shape id="AutoShape 261" o:spid="_x0000_s1629" style="position:absolute;left:4882;top:1266;width:17;height: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" fillcolor="#f8f3da" stroked="f" strokecolor="#3465a4"/>
                </v:group>
                <v:group id="Group 59" o:spid="_x0000_s1630" style="position:absolute;left:4521;top:721;width:612;height:570" coordorigin="4200,-656" coordsize="1244,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">
                  <v:shape id="AutoShape 259" o:spid="_x0000_s1631" style="position:absolute;left:4885;top:1266;width:16;height: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" fillcolor="#f9f5e1" stroked="f" strokecolor="#3465a4"/>
                  <v:shape id="AutoShape 258" o:spid="_x0000_s1632" style="position:absolute;left:4885;top:1267;width:15;height: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" fillcolor="#faf7e8" stroked="f" strokecolor="#3465a4"/>
                  <v:shape id="AutoShape 257" o:spid="_x0000_s1633" style="position:absolute;left:4886;top:1267;width:15;height: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" fillcolor="#fbf9ef" stroked="f" strokecolor="#3465a4"/>
                  <v:shape id="AutoShape 256" o:spid="_x0000_s1634" style="position:absolute;left:4889;top:1268;width:14;height: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" fillcolor="#fdfcf7" stroked="f" strokecolor="#3465a4"/>
                  <v:shape id="AutoShape 255" o:spid="_x0000_s1635" style="position:absolute;left:4890;top:1268;width:15;height: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" stroked="f" strokecolor="#3465a4"/>
                  <v:shape id="AutoShape 254" o:spid="_x0000_s1636" style="position:absolute;left:4891;top:1270;width:15;height: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" fillcolor="#faf8f2" stroked="f" strokecolor="#3465a4"/>
                  <v:shape id="AutoShape 253" o:spid="_x0000_s1637" style="position:absolute;left:4893;top:1271;width:14;height: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" fillcolor="#f9f6eb" stroked="f" strokecolor="#3465a4"/>
                  <v:shape id="AutoShape 252" o:spid="_x0000_s1638" style="position:absolute;left:4894;top:1272;width:14;height: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" fillcolor="#f7f2e4" stroked="f" strokecolor="#3465a4"/>
                  <v:shape id="AutoShape 251" o:spid="_x0000_s1639" style="position:absolute;left:4897;top:1272;width:11;height: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" fillcolor="#f5f0de" stroked="f" strokecolor="#3465a4"/>
                  <v:shape id="AutoShape 250" o:spid="_x0000_s1640" style="position:absolute;left:4899;top:1273;width:10;height: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" fillcolor="#f3edd6" stroked="f" strokecolor="#3465a4"/>
                  <v:shape id="AutoShape 249" o:spid="_x0000_s1641" style="position:absolute;left:4901;top:1273;width:10;height: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" fillcolor="#f1e9ca" stroked="f" strokecolor="#3465a4"/>
                  <v:shape id="AutoShape 248" o:spid="_x0000_s1642" style="position:absolute;left:4901;top:1275;width:10;height: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" fillcolor="#efe6c4" stroked="f" strokecolor="#3465a4"/>
                  <v:shape id="AutoShape 247" o:spid="_x0000_s1643" style="position:absolute;left:4903;top:1277;width:9;height: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" fillcolor="#efe4bd" stroked="f" strokecolor="#3465a4"/>
                  <v:shape id="AutoShape 246" o:spid="_x0000_s1644" style="position:absolute;left:4906;top:1277;width:9;height: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" fillcolor="#eee1b6" stroked="f" strokecolor="#3465a4"/>
                  <v:shape id="AutoShape 245" o:spid="_x0000_s1645" style="position:absolute;left:4907;top:1279;width:8;height: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" fillcolor="#eddeaf" stroked="f" strokecolor="#3465a4"/>
                  <v:shape id="AutoShape 244" o:spid="_x0000_s1646" style="position:absolute;left:4908;top:1279;width:8;height: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" fillcolor="#ecdda8" stroked="f" strokecolor="#3465a4"/>
                  <v:shape id="AutoShape 243" o:spid="_x0000_s1647" style="position:absolute;left:4910;top:1279;width:8;height: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" fillcolor="#ebd89b" stroked="f" strokecolor="#3465a4"/>
                  <v:shape id="AutoShape 242" o:spid="_x0000_s1648" style="position:absolute;left:4911;top:1280;width:7;height: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" fillcolor="#ebd694" stroked="f" strokecolor="#3465a4"/>
                  <v:shape id="AutoShape 241" o:spid="_x0000_s1649" style="position:absolute;left:4912;top:1281;width:7;height: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" fillcolor="#ead38d" stroked="f" strokecolor="#3465a4"/>
                  <v:shape id="AutoShape 240" o:spid="_x0000_s1650" style="position:absolute;left:4915;top:1281;width:6;height: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" fillcolor="#e8d187" stroked="f" strokecolor="#3465a4"/>
                  <v:shape id="AutoShape 239" o:spid="_x0000_s1651" style="position:absolute;left:4918;top:1283;width:5;height: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" fillcolor="#e8ce80" stroked="f" strokecolor="#3465a4"/>
                  <v:shape id="AutoShape 238" o:spid="_x0000_s1652" style="position:absolute;left:4918;top:1284;width:5;height: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" fillcolor="#e7cc7a" stroked="f" strokecolor="#3465a4"/>
                  <v:shape id="AutoShape 237" o:spid="_x0000_s1653" style="position:absolute;left:4919;top:1284;width:5;height: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" fillcolor="#e4c76d" stroked="f" strokecolor="#3465a4"/>
                  <v:shape id="AutoShape 236" o:spid="_x0000_s1654" style="position:absolute;left:4920;top:1285;width:5;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" fillcolor="#e3c466" stroked="f" strokecolor="#3465a4"/>
                  <v:shape id="AutoShape 235" o:spid="_x0000_s1655" style="position:absolute;left:4923;top:1285;width:4;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" fillcolor="#e3c160" stroked="f" strokecolor="#3465a4"/>
                  <v:shape id="AutoShape 234" o:spid="_x0000_s1656" style="position:absolute;left:4927;top:1288;width:1;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" fillcolor="#e1bf59" stroked="f" strokecolor="#3465a4"/>
                  <v:shape id="AutoShape 233" o:spid="_x0000_s1657" style="position:absolute;left:4927;top:1288;width:1;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" fillcolor="#e0bc53" stroked="f" strokecolor="#3465a4"/>
                  <v:rect id="Rectangle 232" o:spid="_x0000_s1658" style="position:absolute;left:4927;top:1289;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" fillcolor="#dfba4d" stroked="f" strokecolor="#3465a4">
                    <v:stroke joinstyle="round"/>
                  </v:rect>
                  <v:shape id="AutoShape 231" o:spid="_x0000_s1659" style="position:absolute;left:4643;top:1115;width:284;height:17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" filled="f" strokecolor="#1f1a17" strokeweight=".12mm"/>
                  <v:shape id="AutoShape 230" o:spid="_x0000_s1660" style="position:absolute;left:4521;top:721;width:24;height: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" fillcolor="#dbb236" stroked="f" strokecolor="#3465a4"/>
                  <v:shape id="AutoShape 229" o:spid="_x0000_s1661" style="position:absolute;left:4522;top:721;width:25;height: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" fillcolor="#dcb33a" stroked="f" strokecolor="#3465a4"/>
                  <v:shape id="AutoShape 228" o:spid="_x0000_s1662" style="position:absolute;left:4525;top:724;width:27;height: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" fillcolor="#ddb53d" stroked="f" strokecolor="#3465a4"/>
                  <v:shape id="AutoShape 227" o:spid="_x0000_s1663" style="position:absolute;left:4525;top:726;width:30;height: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" fillcolor="#deb740" stroked="f" strokecolor="#3465a4"/>
                  <v:shape id="AutoShape 226" o:spid="_x0000_s1664" style="position:absolute;left:4525;top:729;width:33;height: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" fillcolor="#dfb944" stroked="f" strokecolor="#3465a4"/>
                  <v:shape id="AutoShape 225" o:spid="_x0000_s1665" style="position:absolute;left:4529;top:729;width:35;height: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" fillcolor="#e1be4b" stroked="f" strokecolor="#3465a4"/>
                  <v:shape id="AutoShape 224" o:spid="_x0000_s1666" style="position:absolute;left:4529;top:730;width:40;height:3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" fillcolor="#e2c04f" stroked="f" strokecolor="#3465a4"/>
                  <v:shape id="AutoShape 223" o:spid="_x0000_s1667" style="position:absolute;left:4529;top:731;width:44;height:3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" fillcolor="#e2c254" stroked="f" strokecolor="#3465a4"/>
                  <v:shape id="AutoShape 222" o:spid="_x0000_s1668" style="position:absolute;left:4529;top:731;width:47;height:4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" fillcolor="#e3c457" stroked="f" strokecolor="#3465a4"/>
                  <v:shape id="AutoShape 221" o:spid="_x0000_s1669" style="position:absolute;left:4529;top:733;width:50;height:4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" fillcolor="#e4c65b" stroked="f" strokecolor="#3465a4"/>
                  <v:shape id="AutoShape 220" o:spid="_x0000_s1670" style="position:absolute;left:4530;top:735;width:51;height:4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" fillcolor="#e5c860" stroked="f" strokecolor="#3465a4"/>
                  <v:shape id="AutoShape 219" o:spid="_x0000_s1671" style="position:absolute;left:4531;top:737;width:55;height:4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" fillcolor="#e6cd68" stroked="f" strokecolor="#3465a4"/>
                  <v:shape id="AutoShape 218" o:spid="_x0000_s1672" style="position:absolute;left:4531;top:738;width:58;height:5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" fillcolor="#e7d06d" stroked="f" strokecolor="#3465a4"/>
                  <v:shape id="AutoShape 217" o:spid="_x0000_s1673" style="position:absolute;left:4531;top:739;width:61;height:5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" fillcolor="#e8d271" stroked="f" strokecolor="#3465a4"/>
                  <v:shape id="AutoShape 216" o:spid="_x0000_s1674" style="position:absolute;left:4530;top:739;width:65;height:5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" fillcolor="#e9d475" stroked="f" strokecolor="#3465a4"/>
                  <v:shape id="AutoShape 215" o:spid="_x0000_s1675" style="position:absolute;left:4530;top:743;width:68;height:5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" fillcolor="#ead67a" stroked="f" strokecolor="#3465a4"/>
                  <v:shape id="AutoShape 214" o:spid="_x0000_s1676" style="position:absolute;left:4530;top:745;width:70;height:6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" fillcolor="#ead97e" stroked="f" strokecolor="#3465a4"/>
                  <v:shape id="AutoShape 213" o:spid="_x0000_s1677" style="position:absolute;left:4530;top:746;width:73;height:6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" fillcolor="#ebdc87" stroked="f" strokecolor="#3465a4"/>
                  <v:shape id="AutoShape 212" o:spid="_x0000_s1678" style="position:absolute;left:4529;top:749;width:77;height:6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" fillcolor="#ecdd8b" stroked="f" strokecolor="#3465a4"/>
                  <v:shape id="AutoShape 211" o:spid="_x0000_s1679" style="position:absolute;left:4529;top:752;width:80;height: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" fillcolor="#ecdf90" stroked="f" strokecolor="#3465a4"/>
                  <v:shape id="AutoShape 210" o:spid="_x0000_s1680" style="position:absolute;left:4529;top:754;width:82;height:6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" fillcolor="#ece094" stroked="f" strokecolor="#3465a4"/>
                  <v:shape id="AutoShape 209" o:spid="_x0000_s1681" style="position:absolute;left:4530;top:755;width:83;height:7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" fillcolor="#ede398" stroked="f" strokecolor="#3465a4"/>
                  <v:shape id="AutoShape 208" o:spid="_x0000_s1682" style="position:absolute;left:4530;top:756;width:84;height:7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" fillcolor="#eee6a2" stroked="f" strokecolor="#3465a4"/>
                  <v:shape id="AutoShape 207" o:spid="_x0000_s1683" style="position:absolute;left:4531;top:762;width:85;height:7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" fillcolor="#eee7a6" stroked="f" strokecolor="#3465a4"/>
                  <v:shape id="AutoShape 206" o:spid="_x0000_s1684" style="position:absolute;left:4531;top:764;width:86;height:7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" fillcolor="#efe9ab" stroked="f" strokecolor="#3465a4"/>
                  <v:shape id="AutoShape 205" o:spid="_x0000_s1685" style="position:absolute;left:4533;top:767;width:86;height:7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" fillcolor="#f0ebaf" stroked="f" strokecolor="#3465a4"/>
                  <v:shape id="AutoShape 204" o:spid="_x0000_s1686" style="position:absolute;left:4533;top:771;width:86;height:7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" fillcolor="#f2edb4" stroked="f" strokecolor="#3465a4"/>
                  <v:shape id="AutoShape 203" o:spid="_x0000_s1687" style="position:absolute;left:4534;top:773;width:86;height:7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" fillcolor="#f3efba" stroked="f" strokecolor="#3465a4"/>
                  <v:shape id="AutoShape 202" o:spid="_x0000_s1688" style="position:absolute;left:4537;top:777;width:85;height:7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" fillcolor="#f5f2c2" stroked="f" strokecolor="#3465a4"/>
                  <v:shape id="AutoShape 201" o:spid="_x0000_s1689" style="position:absolute;left:4538;top:781;width:84;height:7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" fillcolor="#f6f4c7" stroked="f" strokecolor="#3465a4"/>
                  <v:shape id="AutoShape 200" o:spid="_x0000_s1690" style="position:absolute;left:4541;top:784;width:83;height:7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" fillcolor="#f8f6cc" stroked="f" strokecolor="#3465a4"/>
                  <v:shape id="AutoShape 199" o:spid="_x0000_s1691" style="position:absolute;left:4542;top:789;width:81;height:7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" fillcolor="#f9f8d0" stroked="f" strokecolor="#3465a4"/>
                  <v:shape id="AutoShape 198" o:spid="_x0000_s1692" style="position:absolute;left:4546;top:792;width:80;height:6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" fillcolor="#f8f6cc" stroked="f" strokecolor="#3465a4"/>
                  <v:shape id="AutoShape 197" o:spid="_x0000_s1693" style="position:absolute;left:4546;top:797;width:80;height: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" fillcolor="#f6f5c6" stroked="f" strokecolor="#3465a4"/>
                  <v:shape id="AutoShape 196" o:spid="_x0000_s1694" style="position:absolute;left:4548;top:798;width:77;height: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" fillcolor="#f3f1bb" stroked="f" strokecolor="#3465a4"/>
                  <v:shape id="AutoShape 195" o:spid="_x0000_s1695" style="position:absolute;left:4550;top:803;width:76;height: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" fillcolor="#f1eeb5" stroked="f" strokecolor="#3465a4"/>
                  <v:shape id="AutoShape 194" o:spid="_x0000_s1696" style="position:absolute;left:4552;top:807;width:74;height: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" fillcolor="#f0edae" stroked="f" strokecolor="#3465a4"/>
                  <v:shape id="AutoShape 193" o:spid="_x0000_s1697" style="position:absolute;left:4554;top:811;width:73;height: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" fillcolor="#eeeaa9" stroked="f" strokecolor="#3465a4"/>
                  <v:shape id="AutoShape 192" o:spid="_x0000_s1698" style="position:absolute;left:4555;top:815;width:72;height:6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" fillcolor="#ede9a4" stroked="f" strokecolor="#3465a4"/>
                  <v:shape id="AutoShape 191" o:spid="_x0000_s1699" style="position:absolute;left:4556;top:820;width:72;height:6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" fillcolor="#ece69d" stroked="f" strokecolor="#3465a4"/>
                  <v:shape id="AutoShape 190" o:spid="_x0000_s1700" style="position:absolute;left:4558;top:824;width:70;height:6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" fillcolor="#ebe393" stroked="f" strokecolor="#3465a4"/>
                  <v:shape id="AutoShape 189" o:spid="_x0000_s1701" style="position:absolute;left:4559;top:828;width:68;height:6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" fillcolor="#eae18d" stroked="f" strokecolor="#3465a4"/>
                  <v:shape id="AutoShape 188" o:spid="_x0000_s1702" style="position:absolute;left:4560;top:832;width:67;height:6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" fillcolor="#e9df88" stroked="f" strokecolor="#3465a4"/>
                  <v:shape id="AutoShape 187" o:spid="_x0000_s1703" style="position:absolute;left:4563;top:836;width:65;height:6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" fillcolor="#e7dd82" stroked="f" strokecolor="#3465a4"/>
                  <v:shape id="AutoShape 186" o:spid="_x0000_s1704" style="position:absolute;left:4564;top:841;width:64;height:5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" fillcolor="#e7db7d" stroked="f" strokecolor="#3465a4"/>
                  <v:shape id="AutoShape 185" o:spid="_x0000_s1705" style="position:absolute;left:4567;top:845;width:64;height:5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" fillcolor="#e5d978" stroked="f" strokecolor="#3465a4"/>
                  <v:shape id="AutoShape 184" o:spid="_x0000_s1706" style="position:absolute;left:4567;top:849;width:64;height:5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" fillcolor="#e3d46d" stroked="f" strokecolor="#3465a4"/>
                  <v:shape id="AutoShape 183" o:spid="_x0000_s1707" style="position:absolute;left:4567;top:855;width:62;height:5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" fillcolor="#e2d168" stroked="f" strokecolor="#3465a4"/>
                  <v:shape id="AutoShape 182" o:spid="_x0000_s1708" style="position:absolute;left:4567;top:858;width:62;height:5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" fillcolor="#e0cf62" stroked="f" strokecolor="#3465a4"/>
                  <v:shape id="AutoShape 181" o:spid="_x0000_s1709" style="position:absolute;left:4567;top:862;width:61;height:5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" fillcolor="#dfcc5c" stroked="f" strokecolor="#3465a4"/>
                  <v:shape id="AutoShape 180" o:spid="_x0000_s1710" style="position:absolute;left:4567;top:866;width:61;height:5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" fillcolor="#ddca57" stroked="f" strokecolor="#3465a4"/>
                  <v:shape id="AutoShape 179" o:spid="_x0000_s1711" style="position:absolute;left:4567;top:870;width:64;height:5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" fillcolor="#dac54c" stroked="f" strokecolor="#3465a4"/>
                  <v:shape id="AutoShape 178" o:spid="_x0000_s1712" style="position:absolute;left:4567;top:875;width:65;height:6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" fillcolor="#d9c247" stroked="f" strokecolor="#3465a4"/>
                  <v:shape id="AutoShape 177" o:spid="_x0000_s1713" style="position:absolute;left:4564;top:879;width:66;height:6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" fillcolor="#d7c042" stroked="f" strokecolor="#3465a4"/>
                  <v:shape id="AutoShape 176" o:spid="_x0000_s1714" style="position:absolute;left:4564;top:883;width:66;height:6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" fillcolor="#d6bd3e" stroked="f" strokecolor="#3465a4"/>
                  <v:shape id="AutoShape 175" o:spid="_x0000_s1715" style="position:absolute;left:4563;top:887;width:68;height:6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" fillcolor="#d4bb39" stroked="f" strokecolor="#3465a4"/>
                  <v:shape id="AutoShape 174" o:spid="_x0000_s1716" style="position:absolute;left:4563;top:893;width:69;height:6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" fillcolor="#d3b835" stroked="f" strokecolor="#3465a4"/>
                  <v:shape id="AutoShape 173" o:spid="_x0000_s1717" style="position:absolute;left:4563;top:896;width:70;height:6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" fillcolor="#d0b32e" stroked="f" strokecolor="#3465a4"/>
                  <v:shape id="AutoShape 172" o:spid="_x0000_s1718" style="position:absolute;left:4563;top:900;width:73;height: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" fillcolor="#ceb12b" stroked="f" strokecolor="#3465a4"/>
                  <v:shape id="AutoShape 171" o:spid="_x0000_s1719" style="position:absolute;left:4563;top:904;width:74;height: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" fillcolor="#cdae27" stroked="f" strokecolor="#3465a4"/>
                  <v:shape id="AutoShape 170" o:spid="_x0000_s1720" style="position:absolute;left:4563;top:907;width:75;height: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" fillcolor="#cbac26" stroked="f" strokecolor="#3465a4"/>
                  <v:shape id="AutoShape 169" o:spid="_x0000_s1721" style="position:absolute;left:4563;top:910;width:77;height:6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" fillcolor="#c9a924" stroked="f" strokecolor="#3465a4"/>
                  <v:shape id="AutoShape 168" o:spid="_x0000_s1722" style="position:absolute;left:4563;top:913;width:80;height:7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" fillcolor="#c7a724" stroked="f" strokecolor="#3465a4"/>
                  <v:shape id="AutoShape 167" o:spid="_x0000_s1723" style="position:absolute;left:4563;top:917;width:82;height:7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" fillcolor="#c4a224" stroked="f" strokecolor="#3465a4"/>
                  <v:shape id="AutoShape 166" o:spid="_x0000_s1724" style="position:absolute;left:4563;top:919;width:83;height:7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" fillcolor="#c29f25" stroked="f" strokecolor="#3465a4"/>
                  <v:shape id="AutoShape 165" o:spid="_x0000_s1725" style="position:absolute;left:4563;top:921;width:85;height:7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" fillcolor="#c29f25" stroked="f" strokecolor="#3465a4"/>
                  <v:shape id="AutoShape 164" o:spid="_x0000_s1726" style="position:absolute;left:4563;top:924;width:87;height:7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" fillcolor="#c39e26" stroked="f" strokecolor="#3465a4"/>
                  <v:shape id="AutoShape 163" o:spid="_x0000_s1727" style="position:absolute;left:4563;top:925;width:87;height:7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" fillcolor="#c49d26" stroked="f" strokecolor="#3465a4"/>
                  <v:shape id="AutoShape 162" o:spid="_x0000_s1728" style="position:absolute;left:4564;top:930;width:89;height:7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" fillcolor="#c59c26" stroked="f" strokecolor="#3465a4"/>
                  <v:shape id="AutoShape 161" o:spid="_x0000_s1729" style="position:absolute;left:4567;top:934;width:89;height:7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" fillcolor="#c79a28" stroked="f" strokecolor="#3465a4"/>
                  <v:shape id="AutoShape 160" o:spid="_x0000_s1730" style="position:absolute;left:4567;top:936;width:90;height:7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" fillcolor="#c79a28" stroked="f" strokecolor="#3465a4"/>
                  <v:shape id="AutoShape 159" o:spid="_x0000_s1731" style="position:absolute;left:4567;top:938;width:92;height:7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" fillcolor="#c89928" stroked="f" strokecolor="#3465a4"/>
                  <v:shape id="AutoShape 158" o:spid="_x0000_s1732" style="position:absolute;left:4568;top:942;width:94;height:7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" fillcolor="#c99829" stroked="f" strokecolor="#3465a4"/>
                  <v:shape id="AutoShape 157" o:spid="_x0000_s1733" style="position:absolute;left:4569;top:945;width:95;height:8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" fillcolor="#ca972a" stroked="f" strokecolor="#3465a4"/>
                  <v:shape id="AutoShape 156" o:spid="_x0000_s1734" style="position:absolute;left:4571;top:946;width:98;height:8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" fillcolor="#cb962a" stroked="f" strokecolor="#3465a4"/>
                  <v:shape id="AutoShape 155" o:spid="_x0000_s1735" style="position:absolute;left:4572;top:947;width:100;height:8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" fillcolor="#cc952a" stroked="f" strokecolor="#3465a4"/>
                  <v:shape id="AutoShape 154" o:spid="_x0000_s1736" style="position:absolute;left:4573;top:949;width:102;height:8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" fillcolor="#cc962a" stroked="f" strokecolor="#3465a4"/>
                  <v:shape id="AutoShape 153" o:spid="_x0000_s1737" style="position:absolute;left:4575;top:951;width:104;height:8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" fillcolor="#cc9729" stroked="f" strokecolor="#3465a4"/>
                  <v:shape id="AutoShape 152" o:spid="_x0000_s1738" style="position:absolute;left:4575;top:954;width:106;height: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" fillcolor="#cc9829" stroked="f" strokecolor="#3465a4"/>
                  <v:shape id="AutoShape 151" o:spid="_x0000_s1739" style="position:absolute;left:4576;top:954;width:108;height:9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" fillcolor="#cc9928" stroked="f" strokecolor="#3465a4"/>
                  <v:shape id="AutoShape 150" o:spid="_x0000_s1740" style="position:absolute;left:4580;top:955;width:109;height:9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" fillcolor="#cc9a27" stroked="f" strokecolor="#3465a4"/>
                  <v:shape id="AutoShape 149" o:spid="_x0000_s1741" style="position:absolute;left:4580;top:959;width:111;height:9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" fillcolor="#cc9b26" stroked="f" strokecolor="#3465a4"/>
                  <v:shape id="AutoShape 148" o:spid="_x0000_s1742" style="position:absolute;left:4584;top:961;width:112;height:9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" fillcolor="#cc9c26" stroked="f" strokecolor="#3465a4"/>
                  <v:shape id="AutoShape 147" o:spid="_x0000_s1743" style="position:absolute;left:4584;top:963;width:116;height:9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" fillcolor="#cc9d26" stroked="f" strokecolor="#3465a4"/>
                  <v:shape id="AutoShape 146" o:spid="_x0000_s1744" style="position:absolute;left:4584;top:963;width:116;height:9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" fillcolor="#cc9e25" stroked="f" strokecolor="#3465a4"/>
                  <v:shape id="AutoShape 145" o:spid="_x0000_s1745" style="position:absolute;left:4585;top:964;width:118;height:9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" fillcolor="#cc9f24" stroked="f" strokecolor="#3465a4"/>
                  <v:shape id="AutoShape 144" o:spid="_x0000_s1746" style="position:absolute;left:4586;top:968;width:120;height:9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" fillcolor="#d2a326" stroked="f" strokecolor="#3465a4"/>
                  <v:shape id="AutoShape 143" o:spid="_x0000_s1747" style="position:absolute;left:4589;top:970;width:121;height:1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" fillcolor="#d5a627" stroked="f" strokecolor="#3465a4"/>
                  <v:shape id="AutoShape 142" o:spid="_x0000_s1748" style="position:absolute;left:4590;top:972;width:124;height:9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" fillcolor="#d8a82b" stroked="f" strokecolor="#3465a4"/>
                  <v:shape id="AutoShape 141" o:spid="_x0000_s1749" style="position:absolute;left:4592;top:972;width:126;height:10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" fillcolor="#dbaa31" stroked="f" strokecolor="#3465a4"/>
                  <v:shape id="AutoShape 140" o:spid="_x0000_s1750" style="position:absolute;left:4594;top:974;width:126;height:10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" fillcolor="#ddad39" stroked="f" strokecolor="#3465a4"/>
                  <v:shape id="AutoShape 139" o:spid="_x0000_s1751" style="position:absolute;left:4597;top:976;width:128;height:10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" fillcolor="#dfae40" stroked="f" strokecolor="#3465a4"/>
                  <v:shape id="AutoShape 138" o:spid="_x0000_s1752" style="position:absolute;left:4601;top:789;width:364;height:29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" fillcolor="#e4b34f" stroked="f" strokecolor="#3465a4"/>
                  <v:shape id="AutoShape 137" o:spid="_x0000_s1753" style="position:absolute;left:4601;top:788;width:370;height:29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" fillcolor="#e6b457" stroked="f" strokecolor="#3465a4"/>
                  <v:shape id="AutoShape 136" o:spid="_x0000_s1754" style="position:absolute;left:4603;top:786;width:373;height:3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" fillcolor="#e9b65f" stroked="f" strokecolor="#3465a4"/>
                  <v:shape id="AutoShape 135" o:spid="_x0000_s1755" style="position:absolute;left:4606;top:786;width:377;height:30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" fillcolor="#eab968" stroked="f" strokecolor="#3465a4"/>
                  <v:shape id="AutoShape 134" o:spid="_x0000_s1756" style="position:absolute;left:4609;top:784;width:382;height:30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" fillcolor="#ebba70" stroked="f" strokecolor="#3465a4"/>
                  <v:shape id="AutoShape 133" o:spid="_x0000_s1757" style="position:absolute;left:4609;top:781;width:387;height:3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" fillcolor="#edbb78" stroked="f" strokecolor="#3465a4"/>
                  <v:shape id="AutoShape 132" o:spid="_x0000_s1758" style="position:absolute;left:4613;top:781;width:391;height:3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" fillcolor="#efbf89" stroked="f" strokecolor="#3465a4"/>
                  <v:shape id="AutoShape 131" o:spid="_x0000_s1759" style="position:absolute;left:4618;top:781;width:394;height:31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" fillcolor="#f1c092" stroked="f" strokecolor="#3465a4"/>
                  <v:shape id="AutoShape 130" o:spid="_x0000_s1760" style="position:absolute;left:4618;top:780;width:399;height:3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" fillcolor="#f2c39a" stroked="f" strokecolor="#3465a4"/>
                  <v:shape id="AutoShape 129" o:spid="_x0000_s1761" style="position:absolute;left:4622;top:780;width:401;height:3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" fillcolor="#f1c091" stroked="f" strokecolor="#3465a4"/>
                  <v:shape id="AutoShape 128" o:spid="_x0000_s1762" style="position:absolute;left:4626;top:780;width:401;height:3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" fillcolor="#efbe86" stroked="f" strokecolor="#3465a4"/>
                  <v:shape id="AutoShape 127" o:spid="_x0000_s1763" style="position:absolute;left:4628;top:781;width:404;height:3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" fillcolor="#edbc7d" stroked="f" strokecolor="#3465a4"/>
                  <v:shape id="AutoShape 126" o:spid="_x0000_s1764" style="position:absolute;left:4632;top:781;width:405;height:3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" fillcolor="#eab869" stroked="f" strokecolor="#3465a4"/>
                  <v:shape id="AutoShape 125" o:spid="_x0000_s1765" style="position:absolute;left:4635;top:781;width:408;height:3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" fillcolor="#e7b55d" stroked="f" strokecolor="#3465a4"/>
                  <v:shape id="AutoShape 124" o:spid="_x0000_s1766" style="position:absolute;left:4639;top:781;width:410;height:32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" fillcolor="#e5b255" stroked="f" strokecolor="#3465a4"/>
                  <v:shape id="AutoShape 123" o:spid="_x0000_s1767" style="position:absolute;left:4643;top:781;width:411;height:3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" fillcolor="#e1b04b" stroked="f" strokecolor="#3465a4"/>
                  <v:shape id="AutoShape 122" o:spid="_x0000_s1768" style="position:absolute;left:4645;top:781;width:413;height:33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" fillcolor="#dead43" stroked="f" strokecolor="#3465a4"/>
                  <v:shape id="AutoShape 121" o:spid="_x0000_s1769" style="position:absolute;left:4649;top:781;width:415;height:33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" fillcolor="#dcab39" stroked="f" strokecolor="#3465a4"/>
                  <v:shape id="AutoShape 120" o:spid="_x0000_s1770" style="position:absolute;left:4653;top:781;width:413;height:3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" fillcolor="#d4a52a" stroked="f" strokecolor="#3465a4"/>
                  <v:shape id="AutoShape 119" o:spid="_x0000_s1771" style="position:absolute;left:4656;top:781;width:416;height:3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" fillcolor="#d1a227" stroked="f" strokecolor="#3465a4"/>
                  <v:shape id="AutoShape 118" o:spid="_x0000_s1772" style="position:absolute;left:4660;top:781;width:415;height: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" fillcolor="#cc9f26" stroked="f" strokecolor="#3465a4"/>
                  <v:shape id="AutoShape 117" o:spid="_x0000_s1773" style="position:absolute;left:4664;top:784;width:415;height: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" fillcolor="#c89b27" stroked="f" strokecolor="#3465a4"/>
                  <v:shape id="AutoShape 116" o:spid="_x0000_s1774" style="position:absolute;left:4669;top:786;width:415;height: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" fillcolor="#c89b27" stroked="f" strokecolor="#3465a4"/>
                  <v:shape id="AutoShape 115" o:spid="_x0000_s1775" style="position:absolute;left:4670;top:787;width:416;height: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" fillcolor="#c89b27" stroked="f" strokecolor="#3465a4"/>
                  <v:shape id="AutoShape 114" o:spid="_x0000_s1776" style="position:absolute;left:4674;top:789;width:416;height: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" fillcolor="#c89b27" stroked="f" strokecolor="#3465a4"/>
                  <v:shape id="AutoShape 113" o:spid="_x0000_s1777" style="position:absolute;left:4679;top:790;width:415;height: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" fillcolor="#c89b27" stroked="f" strokecolor="#3465a4"/>
                  <v:shape id="AutoShape 112" o:spid="_x0000_s1778" style="position:absolute;left:4682;top:790;width:416;height: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" fillcolor="#c89b27" stroked="f" strokecolor="#3465a4"/>
                  <v:shape id="AutoShape 111" o:spid="_x0000_s1779" style="position:absolute;left:4685;top:792;width:415;height:33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" fillcolor="#c89b27" stroked="f" strokecolor="#3465a4"/>
                  <v:shape id="AutoShape 110" o:spid="_x0000_s1780" style="position:absolute;left:4690;top:794;width:416;height:33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" fillcolor="#c89b27" stroked="f" strokecolor="#3465a4"/>
                  <v:shape id="AutoShape 109" o:spid="_x0000_s1781" style="position:absolute;left:4692;top:796;width:416;height:33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" fillcolor="#c89c26" stroked="f" strokecolor="#3465a4"/>
                  <v:shape id="AutoShape 108" o:spid="_x0000_s1782" style="position:absolute;left:4696;top:797;width:415;height:33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" fillcolor="#c89c26" stroked="f" strokecolor="#3465a4"/>
                  <v:shape id="AutoShape 107" o:spid="_x0000_s1783" style="position:absolute;left:4700;top:798;width:411;height:3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" fillcolor="#c89c26" stroked="f" strokecolor="#3465a4"/>
                  <v:shape id="AutoShape 106" o:spid="_x0000_s1784" style="position:absolute;left:4704;top:800;width:409;height: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" fillcolor="#c89c26" stroked="f" strokecolor="#3465a4"/>
                  <v:shape id="AutoShape 105" o:spid="_x0000_s1785" style="position:absolute;left:4707;top:805;width:407;height: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" fillcolor="#c89c26" stroked="f" strokecolor="#3465a4"/>
                  <v:shape id="AutoShape 104" o:spid="_x0000_s1786" style="position:absolute;left:4711;top:807;width:407;height:3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" fillcolor="#c89c26" stroked="f" strokecolor="#3465a4"/>
                  <v:shape id="AutoShape 103" o:spid="_x0000_s1787" style="position:absolute;left:4711;top:811;width:407;height: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" fillcolor="#c89d26" stroked="f" strokecolor="#3465a4"/>
                  <v:shape id="AutoShape 102" o:spid="_x0000_s1788" style="position:absolute;left:4713;top:815;width:404;height: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" fillcolor="#c89d26" stroked="f" strokecolor="#3465a4"/>
                  <v:shape id="AutoShape 101" o:spid="_x0000_s1789" style="position:absolute;left:4715;top:818;width:404;height:3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" fillcolor="#c89d26" stroked="f" strokecolor="#3465a4"/>
                  <v:shape id="AutoShape 100" o:spid="_x0000_s1790" style="position:absolute;left:4715;top:821;width:405;height: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" fillcolor="#c89d26" stroked="f" strokecolor="#3465a4"/>
                  <v:shape id="AutoShape 99" o:spid="_x0000_s1791" style="position:absolute;left:4716;top:824;width:405;height: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" fillcolor="#c89d26" stroked="f" strokecolor="#3465a4"/>
                  <v:shape id="AutoShape 98" o:spid="_x0000_s1792" style="position:absolute;left:4717;top:828;width:405;height:33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" fillcolor="#c89d26" stroked="f" strokecolor="#3465a4"/>
                  <v:shape id="AutoShape 97" o:spid="_x0000_s1793" style="position:absolute;left:4719;top:832;width:405;height: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" fillcolor="#c89d26" stroked="f" strokecolor="#3465a4"/>
                  <v:shape id="AutoShape 96" o:spid="_x0000_s1794" style="position:absolute;left:4719;top:835;width:407;height: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" fillcolor="#c89e26" stroked="f" strokecolor="#3465a4"/>
                  <v:shape id="AutoShape 95" o:spid="_x0000_s1795" style="position:absolute;left:4721;top:836;width:405;height: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" fillcolor="#c89e26" stroked="f" strokecolor="#3465a4"/>
                  <v:shape id="AutoShape 94" o:spid="_x0000_s1796" style="position:absolute;left:4724;top:841;width:404;height:3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" fillcolor="#c89e26" stroked="f" strokecolor="#3465a4"/>
                  <v:shape id="AutoShape 93" o:spid="_x0000_s1797" style="position:absolute;left:4724;top:845;width:403;height:33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" fillcolor="#c89e26" stroked="f" strokecolor="#3465a4"/>
                  <v:shape id="AutoShape 92" o:spid="_x0000_s1798" style="position:absolute;left:4728;top:849;width:402;height:33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" fillcolor="#c89e26" stroked="f" strokecolor="#3465a4"/>
                  <v:shape id="AutoShape 91" o:spid="_x0000_s1799" style="position:absolute;left:4729;top:853;width:400;height:3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" fillcolor="#c89e26" stroked="f" strokecolor="#3465a4"/>
                  <v:shape id="AutoShape 90" o:spid="_x0000_s1800" style="position:absolute;left:4732;top:857;width:399;height:3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" fillcolor="#c89e26" stroked="f" strokecolor="#3465a4"/>
                  <v:shape id="AutoShape 89" o:spid="_x0000_s1801" style="position:absolute;left:4733;top:862;width:398;height:32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" fillcolor="#c89f25" stroked="f" strokecolor="#3465a4"/>
                  <v:shape id="AutoShape 88" o:spid="_x0000_s1802" style="position:absolute;left:4736;top:864;width:395;height:32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" fillcolor="#caa123" stroked="f" strokecolor="#3465a4"/>
                  <v:shape id="AutoShape 87" o:spid="_x0000_s1803" style="position:absolute;left:4737;top:869;width:395;height:3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" fillcolor="#cea421" stroked="f" strokecolor="#3465a4"/>
                  <v:shape id="AutoShape 86" o:spid="_x0000_s1804" style="position:absolute;left:4741;top:873;width:393;height:32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" fillcolor="#d1a71e" stroked="f" strokecolor="#3465a4"/>
                  <v:shape id="AutoShape 85" o:spid="_x0000_s1805" style="position:absolute;left:4742;top:877;width:391;height:3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" fillcolor="#d7ac19" stroked="f" strokecolor="#3465a4"/>
                  <v:shape id="AutoShape 84" o:spid="_x0000_s1806" style="position:absolute;left:4746;top:881;width:387;height:3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" fillcolor="#daaf15" stroked="f" strokecolor="#3465a4"/>
                  <v:shape id="AutoShape 83" o:spid="_x0000_s1807" style="position:absolute;left:4749;top:885;width:384;height:31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" fillcolor="#dcb013" stroked="f" strokecolor="#3465a4"/>
                  <v:shape id="AutoShape 82" o:spid="_x0000_s1808" style="position:absolute;left:4751;top:892;width:378;height:3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" fillcolor="#dfb310" stroked="f" strokecolor="#3465a4"/>
                  <v:shape id="AutoShape 81" o:spid="_x0000_s1809" style="position:absolute;left:4755;top:896;width:374;height:30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" fillcolor="#e2b607" stroked="f" strokecolor="#3465a4"/>
                  <v:shape id="AutoShape 80" o:spid="_x0000_s1810" style="position:absolute;left:4758;top:903;width:368;height:30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" fillcolor="#e7bb00" stroked="f" strokecolor="#3465a4"/>
                  <v:shape id="AutoShape 79" o:spid="_x0000_s1811" style="position:absolute;left:4762;top:908;width:364;height:3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" fillcolor="#e9be00" stroked="f" strokecolor="#3465a4"/>
                  <v:shape id="AutoShape 78" o:spid="_x0000_s1812" style="position:absolute;left:4764;top:915;width:359;height:29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" fillcolor="#ecbf00" stroked="f" strokecolor="#3465a4"/>
                  <v:shape id="AutoShape 77" o:spid="_x0000_s1813" style="position:absolute;left:4768;top:921;width:352;height:29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" fillcolor="#edc100" stroked="f" strokecolor="#3465a4"/>
                  <v:shape id="AutoShape 76" o:spid="_x0000_s1814" style="position:absolute;left:4772;top:925;width:347;height:28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" fillcolor="#efc300" stroked="f" strokecolor="#3465a4"/>
                  <v:shape id="AutoShape 75" o:spid="_x0000_s1815" style="position:absolute;left:4774;top:934;width:343;height:28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" fillcolor="#f0c400" stroked="f" strokecolor="#3465a4"/>
                  <v:shape id="AutoShape 74" o:spid="_x0000_s1816" style="position:absolute;left:4779;top:938;width:337;height:27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" fillcolor="#f5c900" stroked="f" strokecolor="#3465a4"/>
                  <v:shape id="AutoShape 73" o:spid="_x0000_s1817" style="position:absolute;left:4783;top:945;width:331;height:27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" fillcolor="#f2c600" stroked="f" strokecolor="#3465a4"/>
                  <v:shape id="AutoShape 72" o:spid="_x0000_s1818" style="position:absolute;left:4784;top:953;width:325;height:2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" fillcolor="#efc200" stroked="f" strokecolor="#3465a4"/>
                  <v:shape id="AutoShape 71" o:spid="_x0000_s1819" style="position:absolute;left:4788;top:959;width:319;height:26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" fillcolor="#edbe00" stroked="f" strokecolor="#3465a4"/>
                  <v:shape id="AutoShape 70" o:spid="_x0000_s1820" style="position:absolute;left:4791;top:964;width:313;height:25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" fillcolor="#ebba00" stroked="f" strokecolor="#3465a4"/>
                  <v:shape id="AutoShape 69" o:spid="_x0000_s1821" style="position:absolute;left:4796;top:972;width:307;height:25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" fillcolor="#e8b60c" stroked="f" strokecolor="#3465a4"/>
                  <v:shape id="AutoShape 68" o:spid="_x0000_s1822" style="position:absolute;left:4800;top:979;width:301;height:24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" fillcolor="#e2ad17" stroked="f" strokecolor="#3465a4"/>
                  <v:shape id="AutoShape 67" o:spid="_x0000_s1823" style="position:absolute;left:4800;top:1115;width:136;height:11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" fillcolor="#dea91c" stroked="f" strokecolor="#3465a4"/>
                  <v:shape id="AutoShape 66" o:spid="_x0000_s1824" style="position:absolute;left:4805;top:1118;width:132;height:1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" fillcolor="#dba420" stroked="f" strokecolor="#3465a4"/>
                  <v:shape id="AutoShape 65" o:spid="_x0000_s1825" style="position:absolute;left:4808;top:1124;width:128;height:10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" fillcolor="#d89f23" stroked="f" strokecolor="#3465a4"/>
                  <v:shape id="AutoShape 64" o:spid="_x0000_s1826" style="position:absolute;left:4813;top:1133;width:119;height:9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" fillcolor="#d39a27" stroked="f" strokecolor="#3465a4"/>
                  <v:shape id="AutoShape 63" o:spid="_x0000_s1827" style="position:absolute;left:4817;top:1144;width:104;height:8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" fillcolor="#cf952a" stroked="f" strokecolor="#3465a4"/>
                  <v:shape id="AutoShape 62" o:spid="_x0000_s1828" style="position:absolute;left:4822;top:1156;width:93;height:7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" fillcolor="#d69e24" stroked="f" strokecolor="#3465a4"/>
                  <v:shape id="AutoShape 61" o:spid="_x0000_s1829" style="position:absolute;left:4826;top:1161;width:91;height:7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" fillcolor="#daa221" stroked="f" strokecolor="#3465a4"/>
                  <v:shape id="AutoShape 60" o:spid="_x0000_s1830" style="position:absolute;left:4829;top:1163;width:87;height:7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" fillcolor="#dea71e" stroked="f" strokecolor="#3465a4"/>
                </v:group>
                <v:shape id="AutoShape 58" o:spid="_x0000_s1831" style="position:absolute;left:4835;top:1167;width:84;height:6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" fillcolor="#e1ab1b" stroked="f" strokecolor="#3465a4"/>
                <v:shape id="AutoShape 57" o:spid="_x0000_s1832" style="position:absolute;left:4839;top:1171;width:83;height:6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" fillcolor="#e4af16" stroked="f" strokecolor="#3465a4"/>
                <v:shape id="AutoShape 56" o:spid="_x0000_s1833" style="position:absolute;left:4843;top:1173;width:82;height:6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" fillcolor="#e7b412" stroked="f" strokecolor="#3465a4"/>
                <v:shape id="AutoShape 55" o:spid="_x0000_s1834" style="position:absolute;left:4846;top:1175;width:81;height:6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" fillcolor="#edbb00" stroked="f" strokecolor="#3465a4"/>
                <v:shape id="AutoShape 54" o:spid="_x0000_s1835" style="position:absolute;left:4851;top:1178;width:78;height:6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" fillcolor="#efbe00" stroked="f" strokecolor="#3465a4"/>
                <v:shape id="AutoShape 53" o:spid="_x0000_s1836" style="position:absolute;left:4855;top:1180;width:78;height:6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" fillcolor="#f1c200" stroked="f" strokecolor="#3465a4"/>
                <v:shape id="AutoShape 52" o:spid="_x0000_s1837" style="position:absolute;left:4859;top:1182;width:76;height:5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" fillcolor="#f4c600" stroked="f" strokecolor="#3465a4"/>
                <v:shape id="AutoShape 51" o:spid="_x0000_s1838" style="position:absolute;left:4863;top:1184;width:75;height:5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" fillcolor="#f4c700" stroked="f" strokecolor="#3465a4"/>
                <v:shape id="AutoShape 50" o:spid="_x0000_s1839" style="position:absolute;left:4868;top:1187;width:75;height:5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" fillcolor="#f5ca00" stroked="f" strokecolor="#3465a4"/>
                <v:shape id="AutoShape 49" o:spid="_x0000_s1840" style="position:absolute;left:4872;top:1188;width:75;height:5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" fillcolor="#f5cb00" stroked="f" strokecolor="#3465a4"/>
                <v:shape id="AutoShape 48" o:spid="_x0000_s1841" style="position:absolute;left:4874;top:1190;width:77;height:5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" fillcolor="#f6cd02" stroked="f" strokecolor="#3465a4"/>
                <v:shape id="AutoShape 47" o:spid="_x0000_s1842" style="position:absolute;left:4877;top:1190;width:76;height:6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" fillcolor="#f6ce15" stroked="f" strokecolor="#3465a4"/>
                <v:shape id="AutoShape 46" o:spid="_x0000_s1843" style="position:absolute;left:4882;top:1192;width:73;height:6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" fillcolor="#f6d01e" stroked="f" strokecolor="#3465a4"/>
                <v:shape id="AutoShape 45" o:spid="_x0000_s1844" style="position:absolute;left:4885;top:1195;width:73;height:5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" fillcolor="#f6d12b" stroked="f" strokecolor="#3465a4"/>
                <v:shape id="AutoShape 44" o:spid="_x0000_s1845" style="position:absolute;left:4889;top:1198;width:72;height:5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" fillcolor="#f6d43d" stroked="f" strokecolor="#3465a4"/>
                <v:shape id="AutoShape 43" o:spid="_x0000_s1846" style="position:absolute;left:4891;top:1199;width:70;height:5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" fillcolor="#f6d544" stroked="f" strokecolor="#3465a4"/>
                <v:shape id="AutoShape 42" o:spid="_x0000_s1847" style="position:absolute;left:4894;top:1203;width:70;height:5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" fillcolor="#f6d64f" stroked="f" strokecolor="#3465a4"/>
                <v:shape id="AutoShape 41" o:spid="_x0000_s1848" style="position:absolute;left:4899;top:1205;width:70;height:5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" fillcolor="#f5d757" stroked="f" strokecolor="#3465a4"/>
                <v:shape id="AutoShape 40" o:spid="_x0000_s1849" style="position:absolute;left:4902;top:1205;width:72;height:5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" fillcolor="#f5d95f" stroked="f" strokecolor="#3465a4"/>
                <v:shape id="AutoShape 39" o:spid="_x0000_s1850" style="position:absolute;left:4908;top:1207;width:70;height:5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" fillcolor="#f4da66" stroked="f" strokecolor="#3465a4"/>
                <v:shape id="AutoShape 38" o:spid="_x0000_s1851" style="position:absolute;left:4912;top:1209;width:69;height:5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" fillcolor="#f4dd73" stroked="f" strokecolor="#3465a4"/>
                <v:shape id="AutoShape 37" o:spid="_x0000_s1852" style="position:absolute;left:4918;top:1209;width:68;height:5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" fillcolor="#f3df7a" stroked="f" strokecolor="#3465a4"/>
                <v:shape id="AutoShape 36" o:spid="_x0000_s1853" style="position:absolute;left:4923;top:1209;width:67;height:5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" fillcolor="#f3e081" stroked="f" strokecolor="#3465a4"/>
                <v:shape id="AutoShape 35" o:spid="_x0000_s1854" style="position:absolute;left:4927;top:1212;width:64;height:4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" fillcolor="#f3e188" stroked="f" strokecolor="#3465a4"/>
                <v:shape id="AutoShape 34" o:spid="_x0000_s1855" style="position:absolute;left:4932;top:1213;width:61;height:4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" fillcolor="#f3e28f" stroked="f" strokecolor="#3465a4"/>
                <v:shape id="AutoShape 33" o:spid="_x0000_s1856" style="position:absolute;left:4936;top:1215;width:60;height:4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" fillcolor="#f3e496" stroked="f" strokecolor="#3465a4"/>
                <v:shape id="AutoShape 32" o:spid="_x0000_s1857" style="position:absolute;left:4944;top:1218;width:56;height:4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" fillcolor="#f4e7a6" stroked="f" strokecolor="#3465a4"/>
                <v:shape id="AutoShape 31" o:spid="_x0000_s1858" style="position:absolute;left:4946;top:1221;width:51;height:4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" fillcolor="#f4e9ae" stroked="f" strokecolor="#3465a4"/>
                <v:shape id="AutoShape 30" o:spid="_x0000_s1859" style="position:absolute;left:4952;top:1224;width:47;height:3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" fillcolor="#f5eab6" stroked="f" strokecolor="#3465a4"/>
                <v:shape id="AutoShape 29" o:spid="_x0000_s1860" style="position:absolute;left:4957;top:1229;width:44;height: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" fillcolor="#f5ecbd" stroked="f" strokecolor="#3465a4"/>
                <v:shape id="AutoShape 28" o:spid="_x0000_s1861" style="position:absolute;left:4961;top:1232;width:43;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" fillcolor="#f6edc4" stroked="f" strokecolor="#3465a4"/>
                <v:shape id="AutoShape 27" o:spid="_x0000_s1862" style="position:absolute;left:4966;top:1233;width:42;height: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" fillcolor="#f7efcc" stroked="f" strokecolor="#3465a4"/>
                <v:shape id="AutoShape 26" o:spid="_x0000_s1863" style="position:absolute;left:4971;top:1236;width:39;height:2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" fillcolor="#f8f3da" stroked="f" strokecolor="#3465a4"/>
                <v:shape id="AutoShape 25" o:spid="_x0000_s1864" style="position:absolute;left:4978;top:1238;width:39;height: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" fillcolor="#f9f5e1" stroked="f" strokecolor="#3465a4"/>
                <v:shape id="AutoShape 24" o:spid="_x0000_s1865" style="position:absolute;left:4982;top:1239;width:35;height: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" fillcolor="#faf7e8" stroked="f" strokecolor="#3465a4"/>
                <v:shape id="AutoShape 23" o:spid="_x0000_s1866" style="position:absolute;left:4988;top:1243;width:33;height:2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" fillcolor="#fbf9ef" stroked="f" strokecolor="#3465a4"/>
                <v:shape id="AutoShape 22" o:spid="_x0000_s1867" style="position:absolute;left:4992;top:1243;width:32;height:1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" fillcolor="#fdfcf7" stroked="f" strokecolor="#3465a4"/>
                <v:shape id="AutoShape 21" o:spid="_x0000_s1868" style="position:absolute;left:4999;top:1245;width:27;height: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" stroked="f" strokecolor="#3465a4"/>
                <v:shape id="AutoShape 20" o:spid="_x0000_s1869" style="position:absolute;left:5004;top:1247;width:26;height:1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" fillcolor="#faf8f2" stroked="f" strokecolor="#3465a4"/>
                <v:shape id="AutoShape 19" o:spid="_x0000_s1870" style="position:absolute;left:5009;top:1249;width:24;height: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" fillcolor="#f9f6eb" stroked="f" strokecolor="#3465a4"/>
                <v:shape id="AutoShape 18" o:spid="_x0000_s1871" style="position:absolute;left:5016;top:1252;width:21;height: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" fillcolor="#f7f2e4" stroked="f" strokecolor="#3465a4"/>
                <v:shape id="AutoShape 17" o:spid="_x0000_s1872" style="position:absolute;left:5021;top:1253;width:18;height: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" fillcolor="#f5f0de" stroked="f" strokecolor="#3465a4"/>
                <v:shape id="AutoShape 16" o:spid="_x0000_s1873" style="position:absolute;left:5026;top:1255;width:16;height: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" fillcolor="#f3edd6" stroked="f" strokecolor="#3465a4"/>
                <v:shape id="AutoShape 15" o:spid="_x0000_s1874" style="position:absolute;left:5033;top:1256;width:13;height: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" fillcolor="#f1e9ca" stroked="f" strokecolor="#3465a4"/>
                <v:shape id="AutoShape 14" o:spid="_x0000_s1875" style="position:absolute;left:5037;top:1258;width:8;height: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" fillcolor="#efe6c4" stroked="f" strokecolor="#3465a4"/>
                <v:shape id="AutoShape 13" o:spid="_x0000_s1876" style="position:absolute;left:5043;top:1260;width:1;height: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" fillcolor="#efe4bd" stroked="f" strokecolor="#3465a4"/>
                <v:shape id="AutoShape 12" o:spid="_x0000_s1877" style="position:absolute;left:4521;top:721;width:612;height:54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" filled="f" strokecolor="#1f1a17" strokeweight=".12mm"/>
                <v:shape id="AutoShape 11" o:spid="_x0000_s1878" style="position:absolute;left:4665;top:1033;width:233;height:22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" filled="f" strokecolor="#1f1a17" strokeweight=".12mm"/>
                <v:shape id="AutoShape 10" o:spid="_x0000_s1879" style="position:absolute;left:4711;top:1038;width:53;height:7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" filled="f" strokecolor="#1f1a17" strokeweight=".12mm"/>
                <v:shape id="AutoShape 9" o:spid="_x0000_s1880" style="position:absolute;left:4737;top:1120;width:39;height: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" filled="f" strokecolor="#1f1a17" strokeweight=".12mm"/>
                <v:shape id="AutoShape 8" o:spid="_x0000_s1881" style="position:absolute;left:4918;top:873;width:40;height:3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" filled="f" strokecolor="#1f1a17" strokeweight=".12mm"/>
                <v:shape id="AutoShape 7" o:spid="_x0000_s1882" style="position:absolute;left:4958;top:889;width:40;height:2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" filled="f" strokecolor="#1f1a17" strokeweight=".12mm"/>
                <v:shape id="AutoShape 6" o:spid="_x0000_s1883" style="position:absolute;left:5003;top:917;width:41;height:4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" filled="f" strokecolor="#1f1a17" strokeweight=".12mm"/>
                <v:shape id="AutoShape 5" o:spid="_x0000_s1884" style="position:absolute;left:4869;top:1171;width:59;height: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" filled="f" strokecolor="#1f1a17" strokeweight=".12mm"/>
                <v:shape id="AutoShape 4" o:spid="_x0000_s1885" style="position:absolute;left:4881;top:1194;width:66;height: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" filled="f" strokecolor="#1f1a17" strokeweight=".12mm"/>
                <v:shape id="AutoShape 3" o:spid="_x0000_s1886" style="position:absolute;left:4907;top:1213;width:89;height: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" filled="f" strokecolor="#1f1a17" strokeweight=".12mm"/>
              </v:group>
            </w:pict>
          </mc:Fallback>
        </mc:AlternateContent>
      </w:r>
      <w:r w:rsidR="0083250B">
        <w:tab/>
      </w:r>
    </w:p>
    <w:p w:rsidR="00ED0D67" w:rsidRDefault="00ED0D67" w:rsidP="003A38FF">
      <w:pPr>
        <w:jc w:val="both"/>
      </w:pPr>
    </w:p>
    <w:p w:rsidR="00ED0D67" w:rsidRPr="00ED0D67" w:rsidRDefault="00ED0D67" w:rsidP="00ED0D67">
      <w:pPr>
        <w:shd w:val="clear" w:color="auto" w:fill="FFFFFF"/>
        <w:suppressAutoHyphens/>
        <w:overflowPunct/>
        <w:jc w:val="center"/>
        <w:rPr>
          <w:rFonts w:eastAsia="Calibri"/>
          <w:b/>
          <w:color w:val="auto"/>
          <w:sz w:val="40"/>
          <w:szCs w:val="40"/>
          <w:lang w:eastAsia="en-US"/>
        </w:rPr>
      </w:pPr>
    </w:p>
    <w:p w:rsidR="00ED0D67" w:rsidRPr="00ED0D67" w:rsidRDefault="00ED0D67" w:rsidP="00ED0D67">
      <w:pPr>
        <w:overflowPunct/>
        <w:jc w:val="center"/>
        <w:rPr>
          <w:rFonts w:eastAsia="Calibri"/>
          <w:b/>
          <w:color w:val="auto"/>
          <w:sz w:val="40"/>
          <w:szCs w:val="40"/>
          <w:lang w:eastAsia="en-US"/>
        </w:rPr>
      </w:pPr>
    </w:p>
    <w:p w:rsidR="00ED0D67" w:rsidRPr="00ED0D67" w:rsidRDefault="00ED0D67" w:rsidP="00ED0D67">
      <w:pPr>
        <w:overflowPunct/>
        <w:jc w:val="center"/>
        <w:rPr>
          <w:rFonts w:eastAsia="Calibri"/>
          <w:b/>
          <w:color w:val="auto"/>
          <w:sz w:val="40"/>
          <w:szCs w:val="40"/>
          <w:lang w:eastAsia="en-US"/>
        </w:rPr>
      </w:pPr>
    </w:p>
    <w:p w:rsidR="00ED0D67" w:rsidRPr="00ED0D67" w:rsidRDefault="00ED0D67" w:rsidP="00ED0D67">
      <w:pPr>
        <w:overflowPunct/>
        <w:jc w:val="center"/>
        <w:rPr>
          <w:rFonts w:eastAsia="Calibri"/>
          <w:b/>
          <w:color w:val="auto"/>
          <w:sz w:val="40"/>
          <w:szCs w:val="40"/>
          <w:lang w:eastAsia="en-US"/>
        </w:rPr>
      </w:pPr>
    </w:p>
    <w:p w:rsidR="00ED0D67" w:rsidRDefault="00ED0D67" w:rsidP="00ED0D67">
      <w:pPr>
        <w:overflowPunct/>
        <w:jc w:val="center"/>
        <w:rPr>
          <w:rFonts w:eastAsia="Calibri"/>
          <w:b/>
          <w:color w:val="auto"/>
          <w:sz w:val="40"/>
          <w:szCs w:val="40"/>
          <w:lang w:eastAsia="en-US"/>
        </w:rPr>
      </w:pPr>
    </w:p>
    <w:p w:rsidR="0037350E" w:rsidRPr="00ED0D67" w:rsidRDefault="0037350E" w:rsidP="00ED0D67">
      <w:pPr>
        <w:overflowPunct/>
        <w:jc w:val="center"/>
        <w:rPr>
          <w:rFonts w:eastAsia="Calibri"/>
          <w:b/>
          <w:color w:val="auto"/>
          <w:sz w:val="40"/>
          <w:szCs w:val="40"/>
          <w:lang w:eastAsia="en-US"/>
        </w:rPr>
      </w:pPr>
    </w:p>
    <w:p w:rsidR="00ED0D67" w:rsidRPr="00ED0D67" w:rsidRDefault="00ED0D67" w:rsidP="00ED0D67">
      <w:pPr>
        <w:overflowPunct/>
        <w:jc w:val="center"/>
        <w:rPr>
          <w:rFonts w:eastAsia="Calibri"/>
          <w:b/>
          <w:color w:val="auto"/>
          <w:sz w:val="40"/>
          <w:szCs w:val="40"/>
          <w:lang w:eastAsia="en-US"/>
        </w:rPr>
      </w:pPr>
    </w:p>
    <w:p w:rsidR="00ED0D67" w:rsidRPr="00ED0D67" w:rsidRDefault="00ED0D67" w:rsidP="00ED0D67">
      <w:pPr>
        <w:overflowPunct/>
        <w:jc w:val="center"/>
        <w:rPr>
          <w:rFonts w:eastAsia="Calibri"/>
          <w:b/>
          <w:color w:val="auto"/>
          <w:sz w:val="40"/>
          <w:szCs w:val="40"/>
          <w:lang w:eastAsia="en-US"/>
        </w:rPr>
      </w:pPr>
    </w:p>
    <w:p w:rsidR="00ED0D67" w:rsidRDefault="00ED0D67" w:rsidP="00ED0D67">
      <w:pPr>
        <w:overflowPunct/>
        <w:jc w:val="center"/>
        <w:rPr>
          <w:rFonts w:eastAsia="Calibri"/>
          <w:b/>
          <w:color w:val="auto"/>
          <w:sz w:val="40"/>
          <w:szCs w:val="40"/>
          <w:lang w:eastAsia="en-US"/>
        </w:rPr>
      </w:pPr>
    </w:p>
    <w:p w:rsidR="0037350E" w:rsidRPr="00ED0D67" w:rsidRDefault="0037350E" w:rsidP="00ED0D67">
      <w:pPr>
        <w:overflowPunct/>
        <w:jc w:val="center"/>
        <w:rPr>
          <w:rFonts w:eastAsia="Calibri"/>
          <w:b/>
          <w:color w:val="auto"/>
          <w:sz w:val="40"/>
          <w:szCs w:val="40"/>
          <w:lang w:eastAsia="en-US"/>
        </w:rPr>
      </w:pPr>
    </w:p>
    <w:p w:rsidR="00ED0D67" w:rsidRPr="00ED0D67" w:rsidRDefault="00ED0D67" w:rsidP="00ED0D67">
      <w:pPr>
        <w:overflowPunct/>
        <w:jc w:val="center"/>
        <w:rPr>
          <w:rFonts w:eastAsia="Calibri"/>
          <w:b/>
          <w:color w:val="auto"/>
          <w:sz w:val="40"/>
          <w:szCs w:val="40"/>
          <w:lang w:eastAsia="en-US"/>
        </w:rPr>
      </w:pPr>
    </w:p>
    <w:p w:rsidR="00ED0D67" w:rsidRPr="00ED0D67" w:rsidRDefault="00ED0D67" w:rsidP="00ED0D67">
      <w:pPr>
        <w:overflowPunct/>
        <w:jc w:val="center"/>
        <w:rPr>
          <w:rFonts w:eastAsia="Calibri"/>
          <w:b/>
          <w:color w:val="auto"/>
          <w:sz w:val="40"/>
          <w:szCs w:val="40"/>
          <w:lang w:eastAsia="en-US"/>
        </w:rPr>
      </w:pPr>
    </w:p>
    <w:p w:rsidR="00ED0D67" w:rsidRPr="00ED0D67" w:rsidRDefault="0037350E" w:rsidP="00ED0D67">
      <w:pPr>
        <w:overflowPunct/>
        <w:jc w:val="center"/>
        <w:rPr>
          <w:rFonts w:eastAsia="Calibri"/>
          <w:b/>
          <w:color w:val="auto"/>
          <w:sz w:val="40"/>
          <w:szCs w:val="40"/>
          <w:lang w:eastAsia="en-US"/>
        </w:rPr>
      </w:pPr>
      <w:r>
        <w:rPr>
          <w:rFonts w:eastAsia="Calibri"/>
          <w:b/>
          <w:color w:val="auto"/>
          <w:sz w:val="40"/>
          <w:szCs w:val="40"/>
          <w:lang w:eastAsia="en-US"/>
        </w:rPr>
        <w:t>ИТОГИ</w:t>
      </w:r>
      <w:r w:rsidR="00ED0D67" w:rsidRPr="00ED0D67">
        <w:rPr>
          <w:rFonts w:eastAsia="Calibri"/>
          <w:b/>
          <w:color w:val="auto"/>
          <w:sz w:val="40"/>
          <w:szCs w:val="40"/>
          <w:lang w:eastAsia="en-US"/>
        </w:rPr>
        <w:br/>
        <w:t>социально-экономического развития</w:t>
      </w:r>
      <w:r w:rsidR="00ED0D67" w:rsidRPr="00ED0D67">
        <w:rPr>
          <w:rFonts w:eastAsia="Calibri"/>
          <w:b/>
          <w:color w:val="auto"/>
          <w:sz w:val="40"/>
          <w:szCs w:val="40"/>
          <w:lang w:eastAsia="en-US"/>
        </w:rPr>
        <w:br/>
        <w:t xml:space="preserve">Советского района </w:t>
      </w:r>
      <w:r>
        <w:rPr>
          <w:rFonts w:eastAsia="Calibri"/>
          <w:b/>
          <w:color w:val="auto"/>
          <w:sz w:val="40"/>
          <w:szCs w:val="40"/>
          <w:lang w:eastAsia="en-US"/>
        </w:rPr>
        <w:t>за 2023 год</w:t>
      </w:r>
    </w:p>
    <w:p w:rsidR="00ED0D67" w:rsidRPr="00ED0D67" w:rsidRDefault="00ED0D67" w:rsidP="00ED0D67">
      <w:pPr>
        <w:overflowPunct/>
        <w:jc w:val="center"/>
        <w:rPr>
          <w:rFonts w:eastAsia="Calibri"/>
          <w:b/>
          <w:color w:val="auto"/>
          <w:sz w:val="28"/>
          <w:szCs w:val="28"/>
          <w:highlight w:val="yellow"/>
          <w:lang w:eastAsia="en-US"/>
        </w:rPr>
      </w:pPr>
    </w:p>
    <w:p w:rsidR="00ED0D67" w:rsidRDefault="00ED0D67" w:rsidP="00ED0D67">
      <w:pPr>
        <w:overflowPunct/>
        <w:jc w:val="center"/>
        <w:rPr>
          <w:rFonts w:eastAsia="Calibri"/>
          <w:b/>
          <w:color w:val="auto"/>
          <w:sz w:val="28"/>
          <w:szCs w:val="28"/>
          <w:highlight w:val="yellow"/>
          <w:lang w:eastAsia="en-US"/>
        </w:rPr>
      </w:pPr>
    </w:p>
    <w:p w:rsidR="0037350E" w:rsidRPr="00ED0D67" w:rsidRDefault="0037350E" w:rsidP="00ED0D67">
      <w:pPr>
        <w:overflowPunct/>
        <w:jc w:val="center"/>
        <w:rPr>
          <w:rFonts w:eastAsia="Calibri"/>
          <w:b/>
          <w:color w:val="auto"/>
          <w:sz w:val="28"/>
          <w:szCs w:val="28"/>
          <w:highlight w:val="yellow"/>
          <w:lang w:eastAsia="en-US"/>
        </w:rPr>
      </w:pPr>
    </w:p>
    <w:p w:rsidR="00ED0D67" w:rsidRPr="00ED0D67" w:rsidRDefault="00ED0D67" w:rsidP="00ED0D67">
      <w:pPr>
        <w:overflowPunct/>
        <w:jc w:val="center"/>
        <w:rPr>
          <w:rFonts w:eastAsia="Calibri"/>
          <w:b/>
          <w:color w:val="auto"/>
          <w:sz w:val="28"/>
          <w:szCs w:val="28"/>
          <w:highlight w:val="yellow"/>
          <w:lang w:eastAsia="en-US"/>
        </w:rPr>
      </w:pPr>
    </w:p>
    <w:p w:rsidR="00ED0D67" w:rsidRPr="00ED0D67" w:rsidRDefault="00ED0D67" w:rsidP="00ED0D67">
      <w:pPr>
        <w:overflowPunct/>
        <w:jc w:val="center"/>
        <w:rPr>
          <w:rFonts w:eastAsia="Calibri"/>
          <w:b/>
          <w:color w:val="auto"/>
          <w:sz w:val="28"/>
          <w:szCs w:val="28"/>
          <w:highlight w:val="yellow"/>
          <w:lang w:eastAsia="en-US"/>
        </w:rPr>
      </w:pPr>
    </w:p>
    <w:p w:rsidR="00ED0D67" w:rsidRPr="00ED0D67" w:rsidRDefault="00ED0D67" w:rsidP="00ED0D67">
      <w:pPr>
        <w:overflowPunct/>
        <w:jc w:val="center"/>
        <w:rPr>
          <w:rFonts w:eastAsia="Calibri"/>
          <w:b/>
          <w:color w:val="auto"/>
          <w:sz w:val="28"/>
          <w:szCs w:val="28"/>
          <w:highlight w:val="yellow"/>
          <w:lang w:eastAsia="en-US"/>
        </w:rPr>
      </w:pPr>
    </w:p>
    <w:p w:rsidR="00ED0D67" w:rsidRPr="00ED0D67" w:rsidRDefault="00ED0D67" w:rsidP="00ED0D67">
      <w:pPr>
        <w:overflowPunct/>
        <w:jc w:val="center"/>
        <w:rPr>
          <w:rFonts w:eastAsia="Calibri"/>
          <w:b/>
          <w:color w:val="auto"/>
          <w:sz w:val="28"/>
          <w:szCs w:val="28"/>
          <w:highlight w:val="yellow"/>
          <w:lang w:eastAsia="en-US"/>
        </w:rPr>
      </w:pPr>
    </w:p>
    <w:p w:rsidR="00ED0D67" w:rsidRPr="00ED0D67" w:rsidRDefault="00ED0D67" w:rsidP="00ED0D67">
      <w:pPr>
        <w:overflowPunct/>
        <w:jc w:val="center"/>
        <w:rPr>
          <w:rFonts w:eastAsia="Calibri"/>
          <w:b/>
          <w:color w:val="auto"/>
          <w:sz w:val="28"/>
          <w:szCs w:val="28"/>
          <w:highlight w:val="yellow"/>
          <w:lang w:eastAsia="en-US"/>
        </w:rPr>
      </w:pPr>
    </w:p>
    <w:p w:rsidR="00ED0D67" w:rsidRDefault="00ED0D67" w:rsidP="00ED0D67">
      <w:pPr>
        <w:overflowPunct/>
        <w:jc w:val="center"/>
        <w:rPr>
          <w:rFonts w:eastAsia="Calibri"/>
          <w:b/>
          <w:color w:val="auto"/>
          <w:sz w:val="28"/>
          <w:szCs w:val="28"/>
          <w:highlight w:val="yellow"/>
          <w:lang w:eastAsia="en-US"/>
        </w:rPr>
      </w:pPr>
    </w:p>
    <w:p w:rsidR="0037350E" w:rsidRDefault="0037350E" w:rsidP="00ED0D67">
      <w:pPr>
        <w:overflowPunct/>
        <w:jc w:val="center"/>
        <w:rPr>
          <w:rFonts w:eastAsia="Calibri"/>
          <w:b/>
          <w:color w:val="auto"/>
          <w:sz w:val="28"/>
          <w:szCs w:val="28"/>
          <w:highlight w:val="yellow"/>
          <w:lang w:eastAsia="en-US"/>
        </w:rPr>
      </w:pPr>
    </w:p>
    <w:p w:rsidR="0037350E" w:rsidRPr="00ED0D67" w:rsidRDefault="0037350E" w:rsidP="00ED0D67">
      <w:pPr>
        <w:overflowPunct/>
        <w:jc w:val="center"/>
        <w:rPr>
          <w:rFonts w:eastAsia="Calibri"/>
          <w:b/>
          <w:color w:val="auto"/>
          <w:sz w:val="28"/>
          <w:szCs w:val="28"/>
          <w:highlight w:val="yellow"/>
          <w:lang w:eastAsia="en-US"/>
        </w:rPr>
      </w:pPr>
    </w:p>
    <w:p w:rsidR="00ED0D67" w:rsidRPr="00ED0D67" w:rsidRDefault="00ED0D67" w:rsidP="00ED0D67">
      <w:pPr>
        <w:overflowPunct/>
        <w:jc w:val="center"/>
        <w:rPr>
          <w:rFonts w:eastAsia="Calibri"/>
          <w:b/>
          <w:color w:val="auto"/>
          <w:sz w:val="28"/>
          <w:szCs w:val="28"/>
          <w:highlight w:val="yellow"/>
          <w:lang w:eastAsia="en-US"/>
        </w:rPr>
      </w:pPr>
    </w:p>
    <w:p w:rsidR="00ED0D67" w:rsidRPr="00ED0D67" w:rsidRDefault="00ED0D67" w:rsidP="00ED0D67">
      <w:pPr>
        <w:overflowPunct/>
        <w:jc w:val="center"/>
        <w:rPr>
          <w:rFonts w:eastAsia="Calibri"/>
          <w:b/>
          <w:color w:val="auto"/>
          <w:sz w:val="28"/>
          <w:szCs w:val="28"/>
          <w:highlight w:val="yellow"/>
          <w:lang w:eastAsia="en-US"/>
        </w:rPr>
      </w:pPr>
    </w:p>
    <w:p w:rsidR="00ED0D67" w:rsidRPr="00ED0D67" w:rsidRDefault="00ED0D67" w:rsidP="00ED0D67">
      <w:pPr>
        <w:overflowPunct/>
        <w:jc w:val="center"/>
        <w:rPr>
          <w:rFonts w:eastAsia="Calibri"/>
          <w:b/>
          <w:color w:val="auto"/>
          <w:sz w:val="28"/>
          <w:szCs w:val="28"/>
          <w:highlight w:val="yellow"/>
          <w:lang w:eastAsia="en-US"/>
        </w:rPr>
      </w:pPr>
    </w:p>
    <w:p w:rsidR="00ED0D67" w:rsidRPr="00ED0D67" w:rsidRDefault="00ED0D67" w:rsidP="00ED0D67">
      <w:pPr>
        <w:overflowPunct/>
        <w:jc w:val="center"/>
        <w:rPr>
          <w:rFonts w:eastAsia="Calibri"/>
          <w:b/>
          <w:color w:val="auto"/>
          <w:sz w:val="28"/>
          <w:szCs w:val="28"/>
          <w:highlight w:val="yellow"/>
          <w:lang w:eastAsia="en-US"/>
        </w:rPr>
      </w:pPr>
    </w:p>
    <w:p w:rsidR="00ED0D67" w:rsidRPr="00ED0D67" w:rsidRDefault="00ED0D67" w:rsidP="00ED0D67">
      <w:pPr>
        <w:overflowPunct/>
        <w:jc w:val="center"/>
        <w:rPr>
          <w:rFonts w:eastAsia="Calibri"/>
          <w:b/>
          <w:color w:val="auto"/>
          <w:sz w:val="28"/>
          <w:szCs w:val="28"/>
          <w:highlight w:val="yellow"/>
          <w:lang w:eastAsia="en-US"/>
        </w:rPr>
      </w:pPr>
    </w:p>
    <w:p w:rsidR="00ED0D67" w:rsidRPr="00ED0D67" w:rsidRDefault="00ED0D67" w:rsidP="00ED0D67">
      <w:pPr>
        <w:overflowPunct/>
        <w:jc w:val="center"/>
        <w:rPr>
          <w:rFonts w:eastAsia="Calibri"/>
          <w:b/>
          <w:color w:val="auto"/>
          <w:sz w:val="28"/>
          <w:szCs w:val="28"/>
          <w:lang w:eastAsia="en-US"/>
        </w:rPr>
      </w:pPr>
    </w:p>
    <w:p w:rsidR="00ED0D67" w:rsidRPr="00ED0D67" w:rsidRDefault="00ED0D67" w:rsidP="00ED0D67">
      <w:pPr>
        <w:overflowPunct/>
        <w:jc w:val="center"/>
        <w:rPr>
          <w:rFonts w:eastAsia="Calibri"/>
          <w:b/>
          <w:color w:val="auto"/>
          <w:sz w:val="28"/>
          <w:szCs w:val="28"/>
          <w:lang w:eastAsia="en-US"/>
        </w:rPr>
      </w:pPr>
    </w:p>
    <w:p w:rsidR="00ED0D67" w:rsidRPr="00ED0D67" w:rsidRDefault="00ED0D67" w:rsidP="00ED0D67">
      <w:pPr>
        <w:overflowPunct/>
        <w:spacing w:line="312" w:lineRule="auto"/>
        <w:jc w:val="center"/>
        <w:rPr>
          <w:b/>
          <w:color w:val="auto"/>
          <w:sz w:val="26"/>
          <w:szCs w:val="26"/>
        </w:rPr>
      </w:pPr>
      <w:r w:rsidRPr="00ED0D67">
        <w:rPr>
          <w:b/>
          <w:color w:val="auto"/>
          <w:sz w:val="26"/>
          <w:szCs w:val="26"/>
        </w:rPr>
        <w:t>г. Советский</w:t>
      </w:r>
    </w:p>
    <w:p w:rsidR="00ED0D67" w:rsidRPr="00ED0D67" w:rsidRDefault="00ED0D67" w:rsidP="00ED0D67">
      <w:pPr>
        <w:overflowPunct/>
        <w:jc w:val="center"/>
        <w:rPr>
          <w:rFonts w:eastAsia="Calibri"/>
          <w:b/>
          <w:color w:val="auto"/>
          <w:sz w:val="28"/>
          <w:szCs w:val="28"/>
          <w:highlight w:val="yellow"/>
          <w:lang w:eastAsia="en-US"/>
        </w:rPr>
      </w:pPr>
      <w:r w:rsidRPr="00ED0D67">
        <w:rPr>
          <w:rFonts w:eastAsia="Calibri"/>
          <w:b/>
          <w:color w:val="auto"/>
          <w:sz w:val="28"/>
          <w:szCs w:val="28"/>
          <w:lang w:eastAsia="en-US"/>
        </w:rPr>
        <w:t>202</w:t>
      </w:r>
      <w:r w:rsidR="0037350E">
        <w:rPr>
          <w:rFonts w:eastAsia="Calibri"/>
          <w:b/>
          <w:color w:val="auto"/>
          <w:sz w:val="28"/>
          <w:szCs w:val="28"/>
          <w:lang w:eastAsia="en-US"/>
        </w:rPr>
        <w:t>4</w:t>
      </w:r>
      <w:r w:rsidRPr="00ED0D67">
        <w:rPr>
          <w:rFonts w:eastAsia="Calibri"/>
          <w:b/>
          <w:color w:val="auto"/>
          <w:sz w:val="28"/>
          <w:szCs w:val="28"/>
          <w:lang w:eastAsia="en-US"/>
        </w:rPr>
        <w:t xml:space="preserve"> год </w:t>
      </w:r>
    </w:p>
    <w:p w:rsidR="00ED0D67" w:rsidRPr="00ED0D67" w:rsidRDefault="00ED0D67" w:rsidP="00ED0D67">
      <w:pPr>
        <w:overflowPunct/>
        <w:jc w:val="center"/>
        <w:rPr>
          <w:rFonts w:eastAsia="Calibri"/>
          <w:b/>
          <w:color w:val="auto"/>
          <w:sz w:val="28"/>
          <w:szCs w:val="28"/>
          <w:lang w:eastAsia="en-US"/>
        </w:rPr>
      </w:pPr>
      <w:r w:rsidRPr="00ED0D67">
        <w:rPr>
          <w:rFonts w:eastAsia="Calibri"/>
          <w:b/>
          <w:color w:val="auto"/>
          <w:sz w:val="28"/>
          <w:szCs w:val="28"/>
          <w:lang w:eastAsia="en-US"/>
        </w:rPr>
        <w:br w:type="page"/>
      </w:r>
    </w:p>
    <w:sdt>
      <w:sdtPr>
        <w:rPr>
          <w:rFonts w:eastAsia="Calibri"/>
          <w:color w:val="auto"/>
          <w:sz w:val="26"/>
          <w:szCs w:val="26"/>
          <w:lang w:eastAsia="en-US"/>
        </w:rPr>
        <w:id w:val="908262721"/>
        <w:docPartObj>
          <w:docPartGallery w:val="Table of Contents"/>
          <w:docPartUnique/>
        </w:docPartObj>
      </w:sdtPr>
      <w:sdtEndPr>
        <w:rPr>
          <w:highlight w:val="yellow"/>
        </w:rPr>
      </w:sdtEndPr>
      <w:sdtContent>
        <w:p w:rsidR="00ED0D67" w:rsidRPr="00B12CC0" w:rsidRDefault="00ED0D67" w:rsidP="00ED0D67">
          <w:pPr>
            <w:keepNext/>
            <w:keepLines/>
            <w:overflowPunct/>
            <w:spacing w:before="480" w:line="276" w:lineRule="auto"/>
            <w:rPr>
              <w:b/>
              <w:bCs/>
              <w:color w:val="auto"/>
              <w:sz w:val="24"/>
              <w:szCs w:val="24"/>
            </w:rPr>
          </w:pPr>
          <w:r w:rsidRPr="00B12CC0">
            <w:rPr>
              <w:b/>
              <w:bCs/>
              <w:color w:val="auto"/>
              <w:sz w:val="24"/>
              <w:szCs w:val="24"/>
            </w:rPr>
            <w:t>Оглавление</w:t>
          </w:r>
        </w:p>
        <w:p w:rsidR="00B12CC0" w:rsidRPr="00B12CC0" w:rsidRDefault="00A03424">
          <w:pPr>
            <w:pStyle w:val="19"/>
            <w:tabs>
              <w:tab w:val="right" w:leader="dot" w:pos="9628"/>
            </w:tabs>
            <w:rPr>
              <w:rFonts w:ascii="Times New Roman" w:eastAsiaTheme="minorEastAsia" w:hAnsi="Times New Roman"/>
              <w:noProof/>
              <w:sz w:val="24"/>
              <w:szCs w:val="24"/>
              <w:lang w:eastAsia="ru-RU"/>
            </w:rPr>
          </w:pPr>
          <w:r w:rsidRPr="00B12CC0">
            <w:rPr>
              <w:rFonts w:ascii="Times New Roman" w:hAnsi="Times New Roman"/>
              <w:sz w:val="24"/>
              <w:szCs w:val="24"/>
            </w:rPr>
            <w:fldChar w:fldCharType="begin"/>
          </w:r>
          <w:r w:rsidR="00ED0D67" w:rsidRPr="00B12CC0">
            <w:rPr>
              <w:rFonts w:ascii="Times New Roman" w:hAnsi="Times New Roman"/>
              <w:sz w:val="24"/>
              <w:szCs w:val="24"/>
            </w:rPr>
            <w:instrText xml:space="preserve"> TOC \o "1-3" \h \z \u </w:instrText>
          </w:r>
          <w:r w:rsidRPr="00B12CC0">
            <w:rPr>
              <w:rFonts w:ascii="Times New Roman" w:hAnsi="Times New Roman"/>
              <w:sz w:val="24"/>
              <w:szCs w:val="24"/>
            </w:rPr>
            <w:fldChar w:fldCharType="separate"/>
          </w:r>
          <w:hyperlink w:anchor="_Toc161068458" w:history="1">
            <w:r w:rsidR="00B12CC0" w:rsidRPr="00B12CC0">
              <w:rPr>
                <w:rStyle w:val="afb"/>
                <w:rFonts w:ascii="Times New Roman" w:hAnsi="Times New Roman"/>
                <w:bCs/>
                <w:noProof/>
                <w:sz w:val="24"/>
                <w:szCs w:val="24"/>
                <w:lang w:eastAsia="zh-CN"/>
              </w:rPr>
              <w:t>Введение</w:t>
            </w:r>
            <w:r w:rsidR="00B12CC0" w:rsidRPr="00B12CC0">
              <w:rPr>
                <w:rFonts w:ascii="Times New Roman" w:hAnsi="Times New Roman"/>
                <w:noProof/>
                <w:webHidden/>
                <w:sz w:val="24"/>
                <w:szCs w:val="24"/>
              </w:rPr>
              <w:tab/>
            </w:r>
            <w:r w:rsidR="00B12CC0" w:rsidRPr="00B12CC0">
              <w:rPr>
                <w:rFonts w:ascii="Times New Roman" w:hAnsi="Times New Roman"/>
                <w:noProof/>
                <w:webHidden/>
                <w:sz w:val="24"/>
                <w:szCs w:val="24"/>
              </w:rPr>
              <w:fldChar w:fldCharType="begin"/>
            </w:r>
            <w:r w:rsidR="00B12CC0" w:rsidRPr="00B12CC0">
              <w:rPr>
                <w:rFonts w:ascii="Times New Roman" w:hAnsi="Times New Roman"/>
                <w:noProof/>
                <w:webHidden/>
                <w:sz w:val="24"/>
                <w:szCs w:val="24"/>
              </w:rPr>
              <w:instrText xml:space="preserve"> PAGEREF _Toc161068458 \h </w:instrText>
            </w:r>
            <w:r w:rsidR="00B12CC0" w:rsidRPr="00B12CC0">
              <w:rPr>
                <w:rFonts w:ascii="Times New Roman" w:hAnsi="Times New Roman"/>
                <w:noProof/>
                <w:webHidden/>
                <w:sz w:val="24"/>
                <w:szCs w:val="24"/>
              </w:rPr>
            </w:r>
            <w:r w:rsidR="00B12CC0" w:rsidRPr="00B12CC0">
              <w:rPr>
                <w:rFonts w:ascii="Times New Roman" w:hAnsi="Times New Roman"/>
                <w:noProof/>
                <w:webHidden/>
                <w:sz w:val="24"/>
                <w:szCs w:val="24"/>
              </w:rPr>
              <w:fldChar w:fldCharType="separate"/>
            </w:r>
            <w:r w:rsidR="00AF08C5">
              <w:rPr>
                <w:rFonts w:ascii="Times New Roman" w:hAnsi="Times New Roman"/>
                <w:noProof/>
                <w:webHidden/>
                <w:sz w:val="24"/>
                <w:szCs w:val="24"/>
              </w:rPr>
              <w:t>3</w:t>
            </w:r>
            <w:r w:rsidR="00B12CC0" w:rsidRPr="00B12CC0">
              <w:rPr>
                <w:rFonts w:ascii="Times New Roman" w:hAnsi="Times New Roman"/>
                <w:noProof/>
                <w:webHidden/>
                <w:sz w:val="24"/>
                <w:szCs w:val="24"/>
              </w:rPr>
              <w:fldChar w:fldCharType="end"/>
            </w:r>
          </w:hyperlink>
        </w:p>
        <w:p w:rsidR="00B12CC0" w:rsidRPr="00B12CC0" w:rsidRDefault="00BC3D12">
          <w:pPr>
            <w:pStyle w:val="19"/>
            <w:tabs>
              <w:tab w:val="right" w:leader="dot" w:pos="9628"/>
            </w:tabs>
            <w:rPr>
              <w:rFonts w:ascii="Times New Roman" w:eastAsiaTheme="minorEastAsia" w:hAnsi="Times New Roman"/>
              <w:noProof/>
              <w:sz w:val="24"/>
              <w:szCs w:val="24"/>
              <w:lang w:eastAsia="ru-RU"/>
            </w:rPr>
          </w:pPr>
          <w:hyperlink w:anchor="_Toc161068459" w:history="1">
            <w:r w:rsidR="00B12CC0" w:rsidRPr="00B12CC0">
              <w:rPr>
                <w:rStyle w:val="afb"/>
                <w:rFonts w:ascii="Times New Roman" w:hAnsi="Times New Roman"/>
                <w:bCs/>
                <w:noProof/>
                <w:sz w:val="24"/>
                <w:szCs w:val="24"/>
                <w:lang w:eastAsia="zh-CN"/>
              </w:rPr>
              <w:t>I. Демографическая ситуация и занятость населения</w:t>
            </w:r>
            <w:r w:rsidR="00B12CC0" w:rsidRPr="00B12CC0">
              <w:rPr>
                <w:rFonts w:ascii="Times New Roman" w:hAnsi="Times New Roman"/>
                <w:noProof/>
                <w:webHidden/>
                <w:sz w:val="24"/>
                <w:szCs w:val="24"/>
              </w:rPr>
              <w:tab/>
            </w:r>
            <w:r w:rsidR="00B12CC0" w:rsidRPr="00B12CC0">
              <w:rPr>
                <w:rFonts w:ascii="Times New Roman" w:hAnsi="Times New Roman"/>
                <w:noProof/>
                <w:webHidden/>
                <w:sz w:val="24"/>
                <w:szCs w:val="24"/>
              </w:rPr>
              <w:fldChar w:fldCharType="begin"/>
            </w:r>
            <w:r w:rsidR="00B12CC0" w:rsidRPr="00B12CC0">
              <w:rPr>
                <w:rFonts w:ascii="Times New Roman" w:hAnsi="Times New Roman"/>
                <w:noProof/>
                <w:webHidden/>
                <w:sz w:val="24"/>
                <w:szCs w:val="24"/>
              </w:rPr>
              <w:instrText xml:space="preserve"> PAGEREF _Toc161068459 \h </w:instrText>
            </w:r>
            <w:r w:rsidR="00B12CC0" w:rsidRPr="00B12CC0">
              <w:rPr>
                <w:rFonts w:ascii="Times New Roman" w:hAnsi="Times New Roman"/>
                <w:noProof/>
                <w:webHidden/>
                <w:sz w:val="24"/>
                <w:szCs w:val="24"/>
              </w:rPr>
            </w:r>
            <w:r w:rsidR="00B12CC0" w:rsidRPr="00B12CC0">
              <w:rPr>
                <w:rFonts w:ascii="Times New Roman" w:hAnsi="Times New Roman"/>
                <w:noProof/>
                <w:webHidden/>
                <w:sz w:val="24"/>
                <w:szCs w:val="24"/>
              </w:rPr>
              <w:fldChar w:fldCharType="separate"/>
            </w:r>
            <w:r w:rsidR="00AF08C5">
              <w:rPr>
                <w:rFonts w:ascii="Times New Roman" w:hAnsi="Times New Roman"/>
                <w:noProof/>
                <w:webHidden/>
                <w:sz w:val="24"/>
                <w:szCs w:val="24"/>
              </w:rPr>
              <w:t>4</w:t>
            </w:r>
            <w:r w:rsidR="00B12CC0" w:rsidRPr="00B12CC0">
              <w:rPr>
                <w:rFonts w:ascii="Times New Roman" w:hAnsi="Times New Roman"/>
                <w:noProof/>
                <w:webHidden/>
                <w:sz w:val="24"/>
                <w:szCs w:val="24"/>
              </w:rPr>
              <w:fldChar w:fldCharType="end"/>
            </w:r>
          </w:hyperlink>
        </w:p>
        <w:p w:rsidR="00B12CC0" w:rsidRPr="00B12CC0" w:rsidRDefault="00BC3D12">
          <w:pPr>
            <w:pStyle w:val="19"/>
            <w:tabs>
              <w:tab w:val="right" w:leader="dot" w:pos="9628"/>
            </w:tabs>
            <w:rPr>
              <w:rFonts w:ascii="Times New Roman" w:eastAsiaTheme="minorEastAsia" w:hAnsi="Times New Roman"/>
              <w:noProof/>
              <w:sz w:val="24"/>
              <w:szCs w:val="24"/>
              <w:lang w:eastAsia="ru-RU"/>
            </w:rPr>
          </w:pPr>
          <w:hyperlink w:anchor="_Toc161068460" w:history="1">
            <w:r w:rsidR="00B12CC0" w:rsidRPr="00B12CC0">
              <w:rPr>
                <w:rStyle w:val="afb"/>
                <w:rFonts w:ascii="Times New Roman" w:hAnsi="Times New Roman"/>
                <w:bCs/>
                <w:noProof/>
                <w:sz w:val="24"/>
                <w:szCs w:val="24"/>
                <w:lang w:eastAsia="zh-CN"/>
              </w:rPr>
              <w:t>II. Промышленность</w:t>
            </w:r>
            <w:r w:rsidR="00B12CC0" w:rsidRPr="00B12CC0">
              <w:rPr>
                <w:rFonts w:ascii="Times New Roman" w:hAnsi="Times New Roman"/>
                <w:noProof/>
                <w:webHidden/>
                <w:sz w:val="24"/>
                <w:szCs w:val="24"/>
              </w:rPr>
              <w:tab/>
            </w:r>
            <w:r w:rsidR="00B12CC0" w:rsidRPr="00B12CC0">
              <w:rPr>
                <w:rFonts w:ascii="Times New Roman" w:hAnsi="Times New Roman"/>
                <w:noProof/>
                <w:webHidden/>
                <w:sz w:val="24"/>
                <w:szCs w:val="24"/>
              </w:rPr>
              <w:fldChar w:fldCharType="begin"/>
            </w:r>
            <w:r w:rsidR="00B12CC0" w:rsidRPr="00B12CC0">
              <w:rPr>
                <w:rFonts w:ascii="Times New Roman" w:hAnsi="Times New Roman"/>
                <w:noProof/>
                <w:webHidden/>
                <w:sz w:val="24"/>
                <w:szCs w:val="24"/>
              </w:rPr>
              <w:instrText xml:space="preserve"> PAGEREF _Toc161068460 \h </w:instrText>
            </w:r>
            <w:r w:rsidR="00B12CC0" w:rsidRPr="00B12CC0">
              <w:rPr>
                <w:rFonts w:ascii="Times New Roman" w:hAnsi="Times New Roman"/>
                <w:noProof/>
                <w:webHidden/>
                <w:sz w:val="24"/>
                <w:szCs w:val="24"/>
              </w:rPr>
            </w:r>
            <w:r w:rsidR="00B12CC0" w:rsidRPr="00B12CC0">
              <w:rPr>
                <w:rFonts w:ascii="Times New Roman" w:hAnsi="Times New Roman"/>
                <w:noProof/>
                <w:webHidden/>
                <w:sz w:val="24"/>
                <w:szCs w:val="24"/>
              </w:rPr>
              <w:fldChar w:fldCharType="separate"/>
            </w:r>
            <w:r w:rsidR="00AF08C5">
              <w:rPr>
                <w:rFonts w:ascii="Times New Roman" w:hAnsi="Times New Roman"/>
                <w:noProof/>
                <w:webHidden/>
                <w:sz w:val="24"/>
                <w:szCs w:val="24"/>
              </w:rPr>
              <w:t>7</w:t>
            </w:r>
            <w:r w:rsidR="00B12CC0" w:rsidRPr="00B12CC0">
              <w:rPr>
                <w:rFonts w:ascii="Times New Roman" w:hAnsi="Times New Roman"/>
                <w:noProof/>
                <w:webHidden/>
                <w:sz w:val="24"/>
                <w:szCs w:val="24"/>
              </w:rPr>
              <w:fldChar w:fldCharType="end"/>
            </w:r>
          </w:hyperlink>
        </w:p>
        <w:p w:rsidR="00B12CC0" w:rsidRPr="00B12CC0" w:rsidRDefault="00BC3D12">
          <w:pPr>
            <w:pStyle w:val="19"/>
            <w:tabs>
              <w:tab w:val="right" w:leader="dot" w:pos="9628"/>
            </w:tabs>
            <w:rPr>
              <w:rFonts w:ascii="Times New Roman" w:eastAsiaTheme="minorEastAsia" w:hAnsi="Times New Roman"/>
              <w:noProof/>
              <w:sz w:val="24"/>
              <w:szCs w:val="24"/>
              <w:lang w:eastAsia="ru-RU"/>
            </w:rPr>
          </w:pPr>
          <w:hyperlink w:anchor="_Toc161068461" w:history="1">
            <w:r w:rsidR="00B12CC0" w:rsidRPr="00B12CC0">
              <w:rPr>
                <w:rStyle w:val="afb"/>
                <w:rFonts w:ascii="Times New Roman" w:hAnsi="Times New Roman"/>
                <w:bCs/>
                <w:noProof/>
                <w:sz w:val="24"/>
                <w:szCs w:val="24"/>
                <w:lang w:eastAsia="zh-CN"/>
              </w:rPr>
              <w:t>III. Сельское хозяйство</w:t>
            </w:r>
            <w:r w:rsidR="00B12CC0" w:rsidRPr="00B12CC0">
              <w:rPr>
                <w:rFonts w:ascii="Times New Roman" w:hAnsi="Times New Roman"/>
                <w:noProof/>
                <w:webHidden/>
                <w:sz w:val="24"/>
                <w:szCs w:val="24"/>
              </w:rPr>
              <w:tab/>
            </w:r>
            <w:r w:rsidR="00B12CC0" w:rsidRPr="00B12CC0">
              <w:rPr>
                <w:rFonts w:ascii="Times New Roman" w:hAnsi="Times New Roman"/>
                <w:noProof/>
                <w:webHidden/>
                <w:sz w:val="24"/>
                <w:szCs w:val="24"/>
              </w:rPr>
              <w:fldChar w:fldCharType="begin"/>
            </w:r>
            <w:r w:rsidR="00B12CC0" w:rsidRPr="00B12CC0">
              <w:rPr>
                <w:rFonts w:ascii="Times New Roman" w:hAnsi="Times New Roman"/>
                <w:noProof/>
                <w:webHidden/>
                <w:sz w:val="24"/>
                <w:szCs w:val="24"/>
              </w:rPr>
              <w:instrText xml:space="preserve"> PAGEREF _Toc161068461 \h </w:instrText>
            </w:r>
            <w:r w:rsidR="00B12CC0" w:rsidRPr="00B12CC0">
              <w:rPr>
                <w:rFonts w:ascii="Times New Roman" w:hAnsi="Times New Roman"/>
                <w:noProof/>
                <w:webHidden/>
                <w:sz w:val="24"/>
                <w:szCs w:val="24"/>
              </w:rPr>
            </w:r>
            <w:r w:rsidR="00B12CC0" w:rsidRPr="00B12CC0">
              <w:rPr>
                <w:rFonts w:ascii="Times New Roman" w:hAnsi="Times New Roman"/>
                <w:noProof/>
                <w:webHidden/>
                <w:sz w:val="24"/>
                <w:szCs w:val="24"/>
              </w:rPr>
              <w:fldChar w:fldCharType="separate"/>
            </w:r>
            <w:r w:rsidR="00AF08C5">
              <w:rPr>
                <w:rFonts w:ascii="Times New Roman" w:hAnsi="Times New Roman"/>
                <w:noProof/>
                <w:webHidden/>
                <w:sz w:val="24"/>
                <w:szCs w:val="24"/>
              </w:rPr>
              <w:t>11</w:t>
            </w:r>
            <w:r w:rsidR="00B12CC0" w:rsidRPr="00B12CC0">
              <w:rPr>
                <w:rFonts w:ascii="Times New Roman" w:hAnsi="Times New Roman"/>
                <w:noProof/>
                <w:webHidden/>
                <w:sz w:val="24"/>
                <w:szCs w:val="24"/>
              </w:rPr>
              <w:fldChar w:fldCharType="end"/>
            </w:r>
          </w:hyperlink>
        </w:p>
        <w:p w:rsidR="00B12CC0" w:rsidRPr="00B12CC0" w:rsidRDefault="00BC3D12">
          <w:pPr>
            <w:pStyle w:val="19"/>
            <w:tabs>
              <w:tab w:val="right" w:leader="dot" w:pos="9628"/>
            </w:tabs>
            <w:rPr>
              <w:rFonts w:ascii="Times New Roman" w:eastAsiaTheme="minorEastAsia" w:hAnsi="Times New Roman"/>
              <w:noProof/>
              <w:sz w:val="24"/>
              <w:szCs w:val="24"/>
              <w:lang w:eastAsia="ru-RU"/>
            </w:rPr>
          </w:pPr>
          <w:hyperlink w:anchor="_Toc161068462" w:history="1">
            <w:r w:rsidR="00B12CC0" w:rsidRPr="00B12CC0">
              <w:rPr>
                <w:rStyle w:val="afb"/>
                <w:rFonts w:ascii="Times New Roman" w:hAnsi="Times New Roman"/>
                <w:bCs/>
                <w:noProof/>
                <w:sz w:val="24"/>
                <w:szCs w:val="24"/>
                <w:lang w:eastAsia="zh-CN"/>
              </w:rPr>
              <w:t>IV. Инвестиции в основной капитал</w:t>
            </w:r>
            <w:r w:rsidR="00B12CC0" w:rsidRPr="00B12CC0">
              <w:rPr>
                <w:rFonts w:ascii="Times New Roman" w:hAnsi="Times New Roman"/>
                <w:noProof/>
                <w:webHidden/>
                <w:sz w:val="24"/>
                <w:szCs w:val="24"/>
              </w:rPr>
              <w:tab/>
            </w:r>
            <w:r w:rsidR="00B12CC0" w:rsidRPr="00B12CC0">
              <w:rPr>
                <w:rFonts w:ascii="Times New Roman" w:hAnsi="Times New Roman"/>
                <w:noProof/>
                <w:webHidden/>
                <w:sz w:val="24"/>
                <w:szCs w:val="24"/>
              </w:rPr>
              <w:fldChar w:fldCharType="begin"/>
            </w:r>
            <w:r w:rsidR="00B12CC0" w:rsidRPr="00B12CC0">
              <w:rPr>
                <w:rFonts w:ascii="Times New Roman" w:hAnsi="Times New Roman"/>
                <w:noProof/>
                <w:webHidden/>
                <w:sz w:val="24"/>
                <w:szCs w:val="24"/>
              </w:rPr>
              <w:instrText xml:space="preserve"> PAGEREF _Toc161068462 \h </w:instrText>
            </w:r>
            <w:r w:rsidR="00B12CC0" w:rsidRPr="00B12CC0">
              <w:rPr>
                <w:rFonts w:ascii="Times New Roman" w:hAnsi="Times New Roman"/>
                <w:noProof/>
                <w:webHidden/>
                <w:sz w:val="24"/>
                <w:szCs w:val="24"/>
              </w:rPr>
            </w:r>
            <w:r w:rsidR="00B12CC0" w:rsidRPr="00B12CC0">
              <w:rPr>
                <w:rFonts w:ascii="Times New Roman" w:hAnsi="Times New Roman"/>
                <w:noProof/>
                <w:webHidden/>
                <w:sz w:val="24"/>
                <w:szCs w:val="24"/>
              </w:rPr>
              <w:fldChar w:fldCharType="separate"/>
            </w:r>
            <w:r w:rsidR="00AF08C5">
              <w:rPr>
                <w:rFonts w:ascii="Times New Roman" w:hAnsi="Times New Roman"/>
                <w:noProof/>
                <w:webHidden/>
                <w:sz w:val="24"/>
                <w:szCs w:val="24"/>
              </w:rPr>
              <w:t>13</w:t>
            </w:r>
            <w:r w:rsidR="00B12CC0" w:rsidRPr="00B12CC0">
              <w:rPr>
                <w:rFonts w:ascii="Times New Roman" w:hAnsi="Times New Roman"/>
                <w:noProof/>
                <w:webHidden/>
                <w:sz w:val="24"/>
                <w:szCs w:val="24"/>
              </w:rPr>
              <w:fldChar w:fldCharType="end"/>
            </w:r>
          </w:hyperlink>
        </w:p>
        <w:p w:rsidR="00B12CC0" w:rsidRPr="00B12CC0" w:rsidRDefault="00BC3D12">
          <w:pPr>
            <w:pStyle w:val="19"/>
            <w:tabs>
              <w:tab w:val="right" w:leader="dot" w:pos="9628"/>
            </w:tabs>
            <w:rPr>
              <w:rFonts w:ascii="Times New Roman" w:eastAsiaTheme="minorEastAsia" w:hAnsi="Times New Roman"/>
              <w:noProof/>
              <w:sz w:val="24"/>
              <w:szCs w:val="24"/>
              <w:lang w:eastAsia="ru-RU"/>
            </w:rPr>
          </w:pPr>
          <w:hyperlink w:anchor="_Toc161068463" w:history="1">
            <w:r w:rsidR="00B12CC0" w:rsidRPr="00B12CC0">
              <w:rPr>
                <w:rStyle w:val="afb"/>
                <w:rFonts w:ascii="Times New Roman" w:hAnsi="Times New Roman"/>
                <w:bCs/>
                <w:noProof/>
                <w:sz w:val="24"/>
                <w:szCs w:val="24"/>
                <w:lang w:eastAsia="zh-CN"/>
              </w:rPr>
              <w:t>V. Строительство</w:t>
            </w:r>
            <w:r w:rsidR="00B12CC0" w:rsidRPr="00B12CC0">
              <w:rPr>
                <w:rFonts w:ascii="Times New Roman" w:hAnsi="Times New Roman"/>
                <w:noProof/>
                <w:webHidden/>
                <w:sz w:val="24"/>
                <w:szCs w:val="24"/>
              </w:rPr>
              <w:tab/>
            </w:r>
            <w:r w:rsidR="00B12CC0" w:rsidRPr="00B12CC0">
              <w:rPr>
                <w:rFonts w:ascii="Times New Roman" w:hAnsi="Times New Roman"/>
                <w:noProof/>
                <w:webHidden/>
                <w:sz w:val="24"/>
                <w:szCs w:val="24"/>
              </w:rPr>
              <w:fldChar w:fldCharType="begin"/>
            </w:r>
            <w:r w:rsidR="00B12CC0" w:rsidRPr="00B12CC0">
              <w:rPr>
                <w:rFonts w:ascii="Times New Roman" w:hAnsi="Times New Roman"/>
                <w:noProof/>
                <w:webHidden/>
                <w:sz w:val="24"/>
                <w:szCs w:val="24"/>
              </w:rPr>
              <w:instrText xml:space="preserve"> PAGEREF _Toc161068463 \h </w:instrText>
            </w:r>
            <w:r w:rsidR="00B12CC0" w:rsidRPr="00B12CC0">
              <w:rPr>
                <w:rFonts w:ascii="Times New Roman" w:hAnsi="Times New Roman"/>
                <w:noProof/>
                <w:webHidden/>
                <w:sz w:val="24"/>
                <w:szCs w:val="24"/>
              </w:rPr>
            </w:r>
            <w:r w:rsidR="00B12CC0" w:rsidRPr="00B12CC0">
              <w:rPr>
                <w:rFonts w:ascii="Times New Roman" w:hAnsi="Times New Roman"/>
                <w:noProof/>
                <w:webHidden/>
                <w:sz w:val="24"/>
                <w:szCs w:val="24"/>
              </w:rPr>
              <w:fldChar w:fldCharType="separate"/>
            </w:r>
            <w:r w:rsidR="00AF08C5">
              <w:rPr>
                <w:rFonts w:ascii="Times New Roman" w:hAnsi="Times New Roman"/>
                <w:noProof/>
                <w:webHidden/>
                <w:sz w:val="24"/>
                <w:szCs w:val="24"/>
              </w:rPr>
              <w:t>14</w:t>
            </w:r>
            <w:r w:rsidR="00B12CC0" w:rsidRPr="00B12CC0">
              <w:rPr>
                <w:rFonts w:ascii="Times New Roman" w:hAnsi="Times New Roman"/>
                <w:noProof/>
                <w:webHidden/>
                <w:sz w:val="24"/>
                <w:szCs w:val="24"/>
              </w:rPr>
              <w:fldChar w:fldCharType="end"/>
            </w:r>
          </w:hyperlink>
        </w:p>
        <w:p w:rsidR="00B12CC0" w:rsidRPr="00B12CC0" w:rsidRDefault="00BC3D12">
          <w:pPr>
            <w:pStyle w:val="19"/>
            <w:tabs>
              <w:tab w:val="right" w:leader="dot" w:pos="9628"/>
            </w:tabs>
            <w:rPr>
              <w:rFonts w:ascii="Times New Roman" w:eastAsiaTheme="minorEastAsia" w:hAnsi="Times New Roman"/>
              <w:noProof/>
              <w:sz w:val="24"/>
              <w:szCs w:val="24"/>
              <w:lang w:eastAsia="ru-RU"/>
            </w:rPr>
          </w:pPr>
          <w:hyperlink w:anchor="_Toc161068464" w:history="1">
            <w:r w:rsidR="00B12CC0" w:rsidRPr="00B12CC0">
              <w:rPr>
                <w:rStyle w:val="afb"/>
                <w:rFonts w:ascii="Times New Roman" w:hAnsi="Times New Roman"/>
                <w:bCs/>
                <w:noProof/>
                <w:sz w:val="24"/>
                <w:szCs w:val="24"/>
                <w:lang w:eastAsia="zh-CN"/>
              </w:rPr>
              <w:t>VI. Реализация государственных и муниципальных программ</w:t>
            </w:r>
            <w:r w:rsidR="00B12CC0" w:rsidRPr="00B12CC0">
              <w:rPr>
                <w:rFonts w:ascii="Times New Roman" w:hAnsi="Times New Roman"/>
                <w:noProof/>
                <w:webHidden/>
                <w:sz w:val="24"/>
                <w:szCs w:val="24"/>
              </w:rPr>
              <w:tab/>
            </w:r>
            <w:r w:rsidR="00B12CC0" w:rsidRPr="00B12CC0">
              <w:rPr>
                <w:rFonts w:ascii="Times New Roman" w:hAnsi="Times New Roman"/>
                <w:noProof/>
                <w:webHidden/>
                <w:sz w:val="24"/>
                <w:szCs w:val="24"/>
              </w:rPr>
              <w:fldChar w:fldCharType="begin"/>
            </w:r>
            <w:r w:rsidR="00B12CC0" w:rsidRPr="00B12CC0">
              <w:rPr>
                <w:rFonts w:ascii="Times New Roman" w:hAnsi="Times New Roman"/>
                <w:noProof/>
                <w:webHidden/>
                <w:sz w:val="24"/>
                <w:szCs w:val="24"/>
              </w:rPr>
              <w:instrText xml:space="preserve"> PAGEREF _Toc161068464 \h </w:instrText>
            </w:r>
            <w:r w:rsidR="00B12CC0" w:rsidRPr="00B12CC0">
              <w:rPr>
                <w:rFonts w:ascii="Times New Roman" w:hAnsi="Times New Roman"/>
                <w:noProof/>
                <w:webHidden/>
                <w:sz w:val="24"/>
                <w:szCs w:val="24"/>
              </w:rPr>
            </w:r>
            <w:r w:rsidR="00B12CC0" w:rsidRPr="00B12CC0">
              <w:rPr>
                <w:rFonts w:ascii="Times New Roman" w:hAnsi="Times New Roman"/>
                <w:noProof/>
                <w:webHidden/>
                <w:sz w:val="24"/>
                <w:szCs w:val="24"/>
              </w:rPr>
              <w:fldChar w:fldCharType="separate"/>
            </w:r>
            <w:r w:rsidR="00AF08C5">
              <w:rPr>
                <w:rFonts w:ascii="Times New Roman" w:hAnsi="Times New Roman"/>
                <w:noProof/>
                <w:webHidden/>
                <w:sz w:val="24"/>
                <w:szCs w:val="24"/>
              </w:rPr>
              <w:t>14</w:t>
            </w:r>
            <w:r w:rsidR="00B12CC0" w:rsidRPr="00B12CC0">
              <w:rPr>
                <w:rFonts w:ascii="Times New Roman" w:hAnsi="Times New Roman"/>
                <w:noProof/>
                <w:webHidden/>
                <w:sz w:val="24"/>
                <w:szCs w:val="24"/>
              </w:rPr>
              <w:fldChar w:fldCharType="end"/>
            </w:r>
          </w:hyperlink>
        </w:p>
        <w:p w:rsidR="00B12CC0" w:rsidRPr="00B12CC0" w:rsidRDefault="00BC3D12">
          <w:pPr>
            <w:pStyle w:val="19"/>
            <w:tabs>
              <w:tab w:val="right" w:leader="dot" w:pos="9628"/>
            </w:tabs>
            <w:rPr>
              <w:rFonts w:ascii="Times New Roman" w:eastAsiaTheme="minorEastAsia" w:hAnsi="Times New Roman"/>
              <w:noProof/>
              <w:sz w:val="24"/>
              <w:szCs w:val="24"/>
              <w:lang w:eastAsia="ru-RU"/>
            </w:rPr>
          </w:pPr>
          <w:hyperlink w:anchor="_Toc161068465" w:history="1">
            <w:r w:rsidR="00B12CC0" w:rsidRPr="00B12CC0">
              <w:rPr>
                <w:rStyle w:val="afb"/>
                <w:rFonts w:ascii="Times New Roman" w:hAnsi="Times New Roman"/>
                <w:bCs/>
                <w:noProof/>
                <w:sz w:val="24"/>
                <w:szCs w:val="24"/>
                <w:lang w:eastAsia="zh-CN"/>
              </w:rPr>
              <w:t>VII. Жилищно-коммунальный комплекс</w:t>
            </w:r>
            <w:r w:rsidR="00B12CC0" w:rsidRPr="00B12CC0">
              <w:rPr>
                <w:rFonts w:ascii="Times New Roman" w:hAnsi="Times New Roman"/>
                <w:noProof/>
                <w:webHidden/>
                <w:sz w:val="24"/>
                <w:szCs w:val="24"/>
              </w:rPr>
              <w:tab/>
            </w:r>
            <w:r w:rsidR="00B12CC0" w:rsidRPr="00B12CC0">
              <w:rPr>
                <w:rFonts w:ascii="Times New Roman" w:hAnsi="Times New Roman"/>
                <w:noProof/>
                <w:webHidden/>
                <w:sz w:val="24"/>
                <w:szCs w:val="24"/>
              </w:rPr>
              <w:fldChar w:fldCharType="begin"/>
            </w:r>
            <w:r w:rsidR="00B12CC0" w:rsidRPr="00B12CC0">
              <w:rPr>
                <w:rFonts w:ascii="Times New Roman" w:hAnsi="Times New Roman"/>
                <w:noProof/>
                <w:webHidden/>
                <w:sz w:val="24"/>
                <w:szCs w:val="24"/>
              </w:rPr>
              <w:instrText xml:space="preserve"> PAGEREF _Toc161068465 \h </w:instrText>
            </w:r>
            <w:r w:rsidR="00B12CC0" w:rsidRPr="00B12CC0">
              <w:rPr>
                <w:rFonts w:ascii="Times New Roman" w:hAnsi="Times New Roman"/>
                <w:noProof/>
                <w:webHidden/>
                <w:sz w:val="24"/>
                <w:szCs w:val="24"/>
              </w:rPr>
            </w:r>
            <w:r w:rsidR="00B12CC0" w:rsidRPr="00B12CC0">
              <w:rPr>
                <w:rFonts w:ascii="Times New Roman" w:hAnsi="Times New Roman"/>
                <w:noProof/>
                <w:webHidden/>
                <w:sz w:val="24"/>
                <w:szCs w:val="24"/>
              </w:rPr>
              <w:fldChar w:fldCharType="separate"/>
            </w:r>
            <w:r w:rsidR="00AF08C5">
              <w:rPr>
                <w:rFonts w:ascii="Times New Roman" w:hAnsi="Times New Roman"/>
                <w:noProof/>
                <w:webHidden/>
                <w:sz w:val="24"/>
                <w:szCs w:val="24"/>
              </w:rPr>
              <w:t>15</w:t>
            </w:r>
            <w:r w:rsidR="00B12CC0" w:rsidRPr="00B12CC0">
              <w:rPr>
                <w:rFonts w:ascii="Times New Roman" w:hAnsi="Times New Roman"/>
                <w:noProof/>
                <w:webHidden/>
                <w:sz w:val="24"/>
                <w:szCs w:val="24"/>
              </w:rPr>
              <w:fldChar w:fldCharType="end"/>
            </w:r>
          </w:hyperlink>
        </w:p>
        <w:p w:rsidR="00B12CC0" w:rsidRPr="00B12CC0" w:rsidRDefault="00BC3D12">
          <w:pPr>
            <w:pStyle w:val="19"/>
            <w:tabs>
              <w:tab w:val="right" w:leader="dot" w:pos="9628"/>
            </w:tabs>
            <w:rPr>
              <w:rFonts w:ascii="Times New Roman" w:eastAsiaTheme="minorEastAsia" w:hAnsi="Times New Roman"/>
              <w:noProof/>
              <w:sz w:val="24"/>
              <w:szCs w:val="24"/>
              <w:lang w:eastAsia="ru-RU"/>
            </w:rPr>
          </w:pPr>
          <w:hyperlink w:anchor="_Toc161068466" w:history="1">
            <w:r w:rsidR="00B12CC0" w:rsidRPr="00B12CC0">
              <w:rPr>
                <w:rStyle w:val="afb"/>
                <w:rFonts w:ascii="Times New Roman" w:hAnsi="Times New Roman"/>
                <w:bCs/>
                <w:noProof/>
                <w:sz w:val="24"/>
                <w:szCs w:val="24"/>
                <w:lang w:eastAsia="zh-CN"/>
              </w:rPr>
              <w:t>VIII. Потребительский рынок</w:t>
            </w:r>
            <w:r w:rsidR="00B12CC0" w:rsidRPr="00B12CC0">
              <w:rPr>
                <w:rFonts w:ascii="Times New Roman" w:hAnsi="Times New Roman"/>
                <w:noProof/>
                <w:webHidden/>
                <w:sz w:val="24"/>
                <w:szCs w:val="24"/>
              </w:rPr>
              <w:tab/>
            </w:r>
            <w:r w:rsidR="00B12CC0" w:rsidRPr="00B12CC0">
              <w:rPr>
                <w:rFonts w:ascii="Times New Roman" w:hAnsi="Times New Roman"/>
                <w:noProof/>
                <w:webHidden/>
                <w:sz w:val="24"/>
                <w:szCs w:val="24"/>
              </w:rPr>
              <w:fldChar w:fldCharType="begin"/>
            </w:r>
            <w:r w:rsidR="00B12CC0" w:rsidRPr="00B12CC0">
              <w:rPr>
                <w:rFonts w:ascii="Times New Roman" w:hAnsi="Times New Roman"/>
                <w:noProof/>
                <w:webHidden/>
                <w:sz w:val="24"/>
                <w:szCs w:val="24"/>
              </w:rPr>
              <w:instrText xml:space="preserve"> PAGEREF _Toc161068466 \h </w:instrText>
            </w:r>
            <w:r w:rsidR="00B12CC0" w:rsidRPr="00B12CC0">
              <w:rPr>
                <w:rFonts w:ascii="Times New Roman" w:hAnsi="Times New Roman"/>
                <w:noProof/>
                <w:webHidden/>
                <w:sz w:val="24"/>
                <w:szCs w:val="24"/>
              </w:rPr>
            </w:r>
            <w:r w:rsidR="00B12CC0" w:rsidRPr="00B12CC0">
              <w:rPr>
                <w:rFonts w:ascii="Times New Roman" w:hAnsi="Times New Roman"/>
                <w:noProof/>
                <w:webHidden/>
                <w:sz w:val="24"/>
                <w:szCs w:val="24"/>
              </w:rPr>
              <w:fldChar w:fldCharType="separate"/>
            </w:r>
            <w:r w:rsidR="00AF08C5">
              <w:rPr>
                <w:rFonts w:ascii="Times New Roman" w:hAnsi="Times New Roman"/>
                <w:noProof/>
                <w:webHidden/>
                <w:sz w:val="24"/>
                <w:szCs w:val="24"/>
              </w:rPr>
              <w:t>23</w:t>
            </w:r>
            <w:r w:rsidR="00B12CC0" w:rsidRPr="00B12CC0">
              <w:rPr>
                <w:rFonts w:ascii="Times New Roman" w:hAnsi="Times New Roman"/>
                <w:noProof/>
                <w:webHidden/>
                <w:sz w:val="24"/>
                <w:szCs w:val="24"/>
              </w:rPr>
              <w:fldChar w:fldCharType="end"/>
            </w:r>
          </w:hyperlink>
        </w:p>
        <w:p w:rsidR="00B12CC0" w:rsidRPr="00B12CC0" w:rsidRDefault="00BC3D12">
          <w:pPr>
            <w:pStyle w:val="19"/>
            <w:tabs>
              <w:tab w:val="right" w:leader="dot" w:pos="9628"/>
            </w:tabs>
            <w:rPr>
              <w:rFonts w:ascii="Times New Roman" w:eastAsiaTheme="minorEastAsia" w:hAnsi="Times New Roman"/>
              <w:noProof/>
              <w:sz w:val="24"/>
              <w:szCs w:val="24"/>
              <w:lang w:eastAsia="ru-RU"/>
            </w:rPr>
          </w:pPr>
          <w:hyperlink w:anchor="_Toc161068467" w:history="1">
            <w:r w:rsidR="00B12CC0" w:rsidRPr="00B12CC0">
              <w:rPr>
                <w:rStyle w:val="afb"/>
                <w:rFonts w:ascii="Times New Roman" w:hAnsi="Times New Roman"/>
                <w:bCs/>
                <w:noProof/>
                <w:sz w:val="24"/>
                <w:szCs w:val="24"/>
                <w:lang w:eastAsia="zh-CN"/>
              </w:rPr>
              <w:t>IX. Малое предпринимательство</w:t>
            </w:r>
            <w:r w:rsidR="00B12CC0" w:rsidRPr="00B12CC0">
              <w:rPr>
                <w:rFonts w:ascii="Times New Roman" w:hAnsi="Times New Roman"/>
                <w:noProof/>
                <w:webHidden/>
                <w:sz w:val="24"/>
                <w:szCs w:val="24"/>
              </w:rPr>
              <w:tab/>
            </w:r>
            <w:r w:rsidR="00B12CC0" w:rsidRPr="00B12CC0">
              <w:rPr>
                <w:rFonts w:ascii="Times New Roman" w:hAnsi="Times New Roman"/>
                <w:noProof/>
                <w:webHidden/>
                <w:sz w:val="24"/>
                <w:szCs w:val="24"/>
              </w:rPr>
              <w:fldChar w:fldCharType="begin"/>
            </w:r>
            <w:r w:rsidR="00B12CC0" w:rsidRPr="00B12CC0">
              <w:rPr>
                <w:rFonts w:ascii="Times New Roman" w:hAnsi="Times New Roman"/>
                <w:noProof/>
                <w:webHidden/>
                <w:sz w:val="24"/>
                <w:szCs w:val="24"/>
              </w:rPr>
              <w:instrText xml:space="preserve"> PAGEREF _Toc161068467 \h </w:instrText>
            </w:r>
            <w:r w:rsidR="00B12CC0" w:rsidRPr="00B12CC0">
              <w:rPr>
                <w:rFonts w:ascii="Times New Roman" w:hAnsi="Times New Roman"/>
                <w:noProof/>
                <w:webHidden/>
                <w:sz w:val="24"/>
                <w:szCs w:val="24"/>
              </w:rPr>
            </w:r>
            <w:r w:rsidR="00B12CC0" w:rsidRPr="00B12CC0">
              <w:rPr>
                <w:rFonts w:ascii="Times New Roman" w:hAnsi="Times New Roman"/>
                <w:noProof/>
                <w:webHidden/>
                <w:sz w:val="24"/>
                <w:szCs w:val="24"/>
              </w:rPr>
              <w:fldChar w:fldCharType="separate"/>
            </w:r>
            <w:r w:rsidR="00AF08C5">
              <w:rPr>
                <w:rFonts w:ascii="Times New Roman" w:hAnsi="Times New Roman"/>
                <w:noProof/>
                <w:webHidden/>
                <w:sz w:val="24"/>
                <w:szCs w:val="24"/>
              </w:rPr>
              <w:t>26</w:t>
            </w:r>
            <w:r w:rsidR="00B12CC0" w:rsidRPr="00B12CC0">
              <w:rPr>
                <w:rFonts w:ascii="Times New Roman" w:hAnsi="Times New Roman"/>
                <w:noProof/>
                <w:webHidden/>
                <w:sz w:val="24"/>
                <w:szCs w:val="24"/>
              </w:rPr>
              <w:fldChar w:fldCharType="end"/>
            </w:r>
          </w:hyperlink>
        </w:p>
        <w:p w:rsidR="00B12CC0" w:rsidRPr="00B12CC0" w:rsidRDefault="00BC3D12">
          <w:pPr>
            <w:pStyle w:val="19"/>
            <w:tabs>
              <w:tab w:val="right" w:leader="dot" w:pos="9628"/>
            </w:tabs>
            <w:rPr>
              <w:rFonts w:ascii="Times New Roman" w:eastAsiaTheme="minorEastAsia" w:hAnsi="Times New Roman"/>
              <w:noProof/>
              <w:sz w:val="24"/>
              <w:szCs w:val="24"/>
              <w:lang w:eastAsia="ru-RU"/>
            </w:rPr>
          </w:pPr>
          <w:hyperlink w:anchor="_Toc161068468" w:history="1">
            <w:r w:rsidR="00B12CC0" w:rsidRPr="00B12CC0">
              <w:rPr>
                <w:rStyle w:val="afb"/>
                <w:rFonts w:ascii="Times New Roman" w:hAnsi="Times New Roman"/>
                <w:bCs/>
                <w:noProof/>
                <w:sz w:val="24"/>
                <w:szCs w:val="24"/>
                <w:lang w:eastAsia="zh-CN"/>
              </w:rPr>
              <w:t>X. Уровень жизни населения</w:t>
            </w:r>
            <w:r w:rsidR="00B12CC0" w:rsidRPr="00B12CC0">
              <w:rPr>
                <w:rFonts w:ascii="Times New Roman" w:hAnsi="Times New Roman"/>
                <w:noProof/>
                <w:webHidden/>
                <w:sz w:val="24"/>
                <w:szCs w:val="24"/>
              </w:rPr>
              <w:tab/>
            </w:r>
            <w:r w:rsidR="00B12CC0" w:rsidRPr="00B12CC0">
              <w:rPr>
                <w:rFonts w:ascii="Times New Roman" w:hAnsi="Times New Roman"/>
                <w:noProof/>
                <w:webHidden/>
                <w:sz w:val="24"/>
                <w:szCs w:val="24"/>
              </w:rPr>
              <w:fldChar w:fldCharType="begin"/>
            </w:r>
            <w:r w:rsidR="00B12CC0" w:rsidRPr="00B12CC0">
              <w:rPr>
                <w:rFonts w:ascii="Times New Roman" w:hAnsi="Times New Roman"/>
                <w:noProof/>
                <w:webHidden/>
                <w:sz w:val="24"/>
                <w:szCs w:val="24"/>
              </w:rPr>
              <w:instrText xml:space="preserve"> PAGEREF _Toc161068468 \h </w:instrText>
            </w:r>
            <w:r w:rsidR="00B12CC0" w:rsidRPr="00B12CC0">
              <w:rPr>
                <w:rFonts w:ascii="Times New Roman" w:hAnsi="Times New Roman"/>
                <w:noProof/>
                <w:webHidden/>
                <w:sz w:val="24"/>
                <w:szCs w:val="24"/>
              </w:rPr>
            </w:r>
            <w:r w:rsidR="00B12CC0" w:rsidRPr="00B12CC0">
              <w:rPr>
                <w:rFonts w:ascii="Times New Roman" w:hAnsi="Times New Roman"/>
                <w:noProof/>
                <w:webHidden/>
                <w:sz w:val="24"/>
                <w:szCs w:val="24"/>
              </w:rPr>
              <w:fldChar w:fldCharType="separate"/>
            </w:r>
            <w:r w:rsidR="00AF08C5">
              <w:rPr>
                <w:rFonts w:ascii="Times New Roman" w:hAnsi="Times New Roman"/>
                <w:noProof/>
                <w:webHidden/>
                <w:sz w:val="24"/>
                <w:szCs w:val="24"/>
              </w:rPr>
              <w:t>30</w:t>
            </w:r>
            <w:r w:rsidR="00B12CC0" w:rsidRPr="00B12CC0">
              <w:rPr>
                <w:rFonts w:ascii="Times New Roman" w:hAnsi="Times New Roman"/>
                <w:noProof/>
                <w:webHidden/>
                <w:sz w:val="24"/>
                <w:szCs w:val="24"/>
              </w:rPr>
              <w:fldChar w:fldCharType="end"/>
            </w:r>
          </w:hyperlink>
        </w:p>
        <w:p w:rsidR="00B12CC0" w:rsidRPr="00B12CC0" w:rsidRDefault="00BC3D12">
          <w:pPr>
            <w:pStyle w:val="19"/>
            <w:tabs>
              <w:tab w:val="right" w:leader="dot" w:pos="9628"/>
            </w:tabs>
            <w:rPr>
              <w:rFonts w:ascii="Times New Roman" w:eastAsiaTheme="minorEastAsia" w:hAnsi="Times New Roman"/>
              <w:noProof/>
              <w:sz w:val="24"/>
              <w:szCs w:val="24"/>
              <w:lang w:eastAsia="ru-RU"/>
            </w:rPr>
          </w:pPr>
          <w:hyperlink w:anchor="_Toc161068469" w:history="1">
            <w:r w:rsidR="00B12CC0" w:rsidRPr="00B12CC0">
              <w:rPr>
                <w:rStyle w:val="afb"/>
                <w:rFonts w:ascii="Times New Roman" w:hAnsi="Times New Roman"/>
                <w:bCs/>
                <w:noProof/>
                <w:sz w:val="24"/>
                <w:szCs w:val="24"/>
                <w:lang w:eastAsia="zh-CN"/>
              </w:rPr>
              <w:t>XI. Образование</w:t>
            </w:r>
            <w:r w:rsidR="00B12CC0" w:rsidRPr="00B12CC0">
              <w:rPr>
                <w:rFonts w:ascii="Times New Roman" w:hAnsi="Times New Roman"/>
                <w:noProof/>
                <w:webHidden/>
                <w:sz w:val="24"/>
                <w:szCs w:val="24"/>
              </w:rPr>
              <w:tab/>
            </w:r>
            <w:r w:rsidR="00B12CC0" w:rsidRPr="00B12CC0">
              <w:rPr>
                <w:rFonts w:ascii="Times New Roman" w:hAnsi="Times New Roman"/>
                <w:noProof/>
                <w:webHidden/>
                <w:sz w:val="24"/>
                <w:szCs w:val="24"/>
              </w:rPr>
              <w:fldChar w:fldCharType="begin"/>
            </w:r>
            <w:r w:rsidR="00B12CC0" w:rsidRPr="00B12CC0">
              <w:rPr>
                <w:rFonts w:ascii="Times New Roman" w:hAnsi="Times New Roman"/>
                <w:noProof/>
                <w:webHidden/>
                <w:sz w:val="24"/>
                <w:szCs w:val="24"/>
              </w:rPr>
              <w:instrText xml:space="preserve"> PAGEREF _Toc161068469 \h </w:instrText>
            </w:r>
            <w:r w:rsidR="00B12CC0" w:rsidRPr="00B12CC0">
              <w:rPr>
                <w:rFonts w:ascii="Times New Roman" w:hAnsi="Times New Roman"/>
                <w:noProof/>
                <w:webHidden/>
                <w:sz w:val="24"/>
                <w:szCs w:val="24"/>
              </w:rPr>
            </w:r>
            <w:r w:rsidR="00B12CC0" w:rsidRPr="00B12CC0">
              <w:rPr>
                <w:rFonts w:ascii="Times New Roman" w:hAnsi="Times New Roman"/>
                <w:noProof/>
                <w:webHidden/>
                <w:sz w:val="24"/>
                <w:szCs w:val="24"/>
              </w:rPr>
              <w:fldChar w:fldCharType="separate"/>
            </w:r>
            <w:r w:rsidR="00AF08C5">
              <w:rPr>
                <w:rFonts w:ascii="Times New Roman" w:hAnsi="Times New Roman"/>
                <w:noProof/>
                <w:webHidden/>
                <w:sz w:val="24"/>
                <w:szCs w:val="24"/>
              </w:rPr>
              <w:t>32</w:t>
            </w:r>
            <w:r w:rsidR="00B12CC0" w:rsidRPr="00B12CC0">
              <w:rPr>
                <w:rFonts w:ascii="Times New Roman" w:hAnsi="Times New Roman"/>
                <w:noProof/>
                <w:webHidden/>
                <w:sz w:val="24"/>
                <w:szCs w:val="24"/>
              </w:rPr>
              <w:fldChar w:fldCharType="end"/>
            </w:r>
          </w:hyperlink>
        </w:p>
        <w:p w:rsidR="00B12CC0" w:rsidRPr="00B12CC0" w:rsidRDefault="00BC3D12">
          <w:pPr>
            <w:pStyle w:val="19"/>
            <w:tabs>
              <w:tab w:val="right" w:leader="dot" w:pos="9628"/>
            </w:tabs>
            <w:rPr>
              <w:rFonts w:ascii="Times New Roman" w:eastAsiaTheme="minorEastAsia" w:hAnsi="Times New Roman"/>
              <w:noProof/>
              <w:sz w:val="24"/>
              <w:szCs w:val="24"/>
              <w:lang w:eastAsia="ru-RU"/>
            </w:rPr>
          </w:pPr>
          <w:hyperlink w:anchor="_Toc161068470" w:history="1">
            <w:r w:rsidR="00B12CC0" w:rsidRPr="00B12CC0">
              <w:rPr>
                <w:rStyle w:val="afb"/>
                <w:rFonts w:ascii="Times New Roman" w:hAnsi="Times New Roman"/>
                <w:bCs/>
                <w:noProof/>
                <w:sz w:val="24"/>
                <w:szCs w:val="24"/>
                <w:lang w:eastAsia="zh-CN"/>
              </w:rPr>
              <w:t>ХII. Культура</w:t>
            </w:r>
            <w:r w:rsidR="00B12CC0" w:rsidRPr="00B12CC0">
              <w:rPr>
                <w:rFonts w:ascii="Times New Roman" w:hAnsi="Times New Roman"/>
                <w:noProof/>
                <w:webHidden/>
                <w:sz w:val="24"/>
                <w:szCs w:val="24"/>
              </w:rPr>
              <w:tab/>
            </w:r>
            <w:r w:rsidR="00B12CC0" w:rsidRPr="00B12CC0">
              <w:rPr>
                <w:rFonts w:ascii="Times New Roman" w:hAnsi="Times New Roman"/>
                <w:noProof/>
                <w:webHidden/>
                <w:sz w:val="24"/>
                <w:szCs w:val="24"/>
              </w:rPr>
              <w:fldChar w:fldCharType="begin"/>
            </w:r>
            <w:r w:rsidR="00B12CC0" w:rsidRPr="00B12CC0">
              <w:rPr>
                <w:rFonts w:ascii="Times New Roman" w:hAnsi="Times New Roman"/>
                <w:noProof/>
                <w:webHidden/>
                <w:sz w:val="24"/>
                <w:szCs w:val="24"/>
              </w:rPr>
              <w:instrText xml:space="preserve"> PAGEREF _Toc161068470 \h </w:instrText>
            </w:r>
            <w:r w:rsidR="00B12CC0" w:rsidRPr="00B12CC0">
              <w:rPr>
                <w:rFonts w:ascii="Times New Roman" w:hAnsi="Times New Roman"/>
                <w:noProof/>
                <w:webHidden/>
                <w:sz w:val="24"/>
                <w:szCs w:val="24"/>
              </w:rPr>
            </w:r>
            <w:r w:rsidR="00B12CC0" w:rsidRPr="00B12CC0">
              <w:rPr>
                <w:rFonts w:ascii="Times New Roman" w:hAnsi="Times New Roman"/>
                <w:noProof/>
                <w:webHidden/>
                <w:sz w:val="24"/>
                <w:szCs w:val="24"/>
              </w:rPr>
              <w:fldChar w:fldCharType="separate"/>
            </w:r>
            <w:r w:rsidR="00AF08C5">
              <w:rPr>
                <w:rFonts w:ascii="Times New Roman" w:hAnsi="Times New Roman"/>
                <w:noProof/>
                <w:webHidden/>
                <w:sz w:val="24"/>
                <w:szCs w:val="24"/>
              </w:rPr>
              <w:t>41</w:t>
            </w:r>
            <w:r w:rsidR="00B12CC0" w:rsidRPr="00B12CC0">
              <w:rPr>
                <w:rFonts w:ascii="Times New Roman" w:hAnsi="Times New Roman"/>
                <w:noProof/>
                <w:webHidden/>
                <w:sz w:val="24"/>
                <w:szCs w:val="24"/>
              </w:rPr>
              <w:fldChar w:fldCharType="end"/>
            </w:r>
          </w:hyperlink>
        </w:p>
        <w:p w:rsidR="00B12CC0" w:rsidRPr="00B12CC0" w:rsidRDefault="00BC3D12">
          <w:pPr>
            <w:pStyle w:val="19"/>
            <w:tabs>
              <w:tab w:val="right" w:leader="dot" w:pos="9628"/>
            </w:tabs>
            <w:rPr>
              <w:rFonts w:ascii="Times New Roman" w:eastAsiaTheme="minorEastAsia" w:hAnsi="Times New Roman"/>
              <w:noProof/>
              <w:sz w:val="24"/>
              <w:szCs w:val="24"/>
              <w:lang w:eastAsia="ru-RU"/>
            </w:rPr>
          </w:pPr>
          <w:hyperlink w:anchor="_Toc161068471" w:history="1">
            <w:r w:rsidR="00B12CC0" w:rsidRPr="00B12CC0">
              <w:rPr>
                <w:rStyle w:val="afb"/>
                <w:rFonts w:ascii="Times New Roman" w:hAnsi="Times New Roman"/>
                <w:bCs/>
                <w:noProof/>
                <w:sz w:val="24"/>
                <w:szCs w:val="24"/>
                <w:lang w:eastAsia="zh-CN"/>
              </w:rPr>
              <w:t>XIII. Физическая культура и спорт</w:t>
            </w:r>
            <w:r w:rsidR="00B12CC0" w:rsidRPr="00B12CC0">
              <w:rPr>
                <w:rFonts w:ascii="Times New Roman" w:hAnsi="Times New Roman"/>
                <w:noProof/>
                <w:webHidden/>
                <w:sz w:val="24"/>
                <w:szCs w:val="24"/>
              </w:rPr>
              <w:tab/>
            </w:r>
            <w:r w:rsidR="00B12CC0" w:rsidRPr="00B12CC0">
              <w:rPr>
                <w:rFonts w:ascii="Times New Roman" w:hAnsi="Times New Roman"/>
                <w:noProof/>
                <w:webHidden/>
                <w:sz w:val="24"/>
                <w:szCs w:val="24"/>
              </w:rPr>
              <w:fldChar w:fldCharType="begin"/>
            </w:r>
            <w:r w:rsidR="00B12CC0" w:rsidRPr="00B12CC0">
              <w:rPr>
                <w:rFonts w:ascii="Times New Roman" w:hAnsi="Times New Roman"/>
                <w:noProof/>
                <w:webHidden/>
                <w:sz w:val="24"/>
                <w:szCs w:val="24"/>
              </w:rPr>
              <w:instrText xml:space="preserve"> PAGEREF _Toc161068471 \h </w:instrText>
            </w:r>
            <w:r w:rsidR="00B12CC0" w:rsidRPr="00B12CC0">
              <w:rPr>
                <w:rFonts w:ascii="Times New Roman" w:hAnsi="Times New Roman"/>
                <w:noProof/>
                <w:webHidden/>
                <w:sz w:val="24"/>
                <w:szCs w:val="24"/>
              </w:rPr>
            </w:r>
            <w:r w:rsidR="00B12CC0" w:rsidRPr="00B12CC0">
              <w:rPr>
                <w:rFonts w:ascii="Times New Roman" w:hAnsi="Times New Roman"/>
                <w:noProof/>
                <w:webHidden/>
                <w:sz w:val="24"/>
                <w:szCs w:val="24"/>
              </w:rPr>
              <w:fldChar w:fldCharType="separate"/>
            </w:r>
            <w:r w:rsidR="00AF08C5">
              <w:rPr>
                <w:rFonts w:ascii="Times New Roman" w:hAnsi="Times New Roman"/>
                <w:noProof/>
                <w:webHidden/>
                <w:sz w:val="24"/>
                <w:szCs w:val="24"/>
              </w:rPr>
              <w:t>46</w:t>
            </w:r>
            <w:r w:rsidR="00B12CC0" w:rsidRPr="00B12CC0">
              <w:rPr>
                <w:rFonts w:ascii="Times New Roman" w:hAnsi="Times New Roman"/>
                <w:noProof/>
                <w:webHidden/>
                <w:sz w:val="24"/>
                <w:szCs w:val="24"/>
              </w:rPr>
              <w:fldChar w:fldCharType="end"/>
            </w:r>
          </w:hyperlink>
        </w:p>
        <w:p w:rsidR="00B12CC0" w:rsidRPr="00B12CC0" w:rsidRDefault="00BC3D12">
          <w:pPr>
            <w:pStyle w:val="19"/>
            <w:tabs>
              <w:tab w:val="right" w:leader="dot" w:pos="9628"/>
            </w:tabs>
            <w:rPr>
              <w:rFonts w:ascii="Times New Roman" w:eastAsiaTheme="minorEastAsia" w:hAnsi="Times New Roman"/>
              <w:noProof/>
              <w:sz w:val="24"/>
              <w:szCs w:val="24"/>
              <w:lang w:eastAsia="ru-RU"/>
            </w:rPr>
          </w:pPr>
          <w:hyperlink w:anchor="_Toc161068472" w:history="1">
            <w:r w:rsidR="00B12CC0" w:rsidRPr="00B12CC0">
              <w:rPr>
                <w:rStyle w:val="afb"/>
                <w:rFonts w:ascii="Times New Roman" w:hAnsi="Times New Roman"/>
                <w:bCs/>
                <w:noProof/>
                <w:sz w:val="24"/>
                <w:szCs w:val="24"/>
                <w:lang w:eastAsia="zh-CN"/>
              </w:rPr>
              <w:t>XIV. Молодежная политика</w:t>
            </w:r>
            <w:r w:rsidR="00B12CC0" w:rsidRPr="00B12CC0">
              <w:rPr>
                <w:rFonts w:ascii="Times New Roman" w:hAnsi="Times New Roman"/>
                <w:noProof/>
                <w:webHidden/>
                <w:sz w:val="24"/>
                <w:szCs w:val="24"/>
              </w:rPr>
              <w:tab/>
            </w:r>
            <w:r w:rsidR="00B12CC0" w:rsidRPr="00B12CC0">
              <w:rPr>
                <w:rFonts w:ascii="Times New Roman" w:hAnsi="Times New Roman"/>
                <w:noProof/>
                <w:webHidden/>
                <w:sz w:val="24"/>
                <w:szCs w:val="24"/>
              </w:rPr>
              <w:fldChar w:fldCharType="begin"/>
            </w:r>
            <w:r w:rsidR="00B12CC0" w:rsidRPr="00B12CC0">
              <w:rPr>
                <w:rFonts w:ascii="Times New Roman" w:hAnsi="Times New Roman"/>
                <w:noProof/>
                <w:webHidden/>
                <w:sz w:val="24"/>
                <w:szCs w:val="24"/>
              </w:rPr>
              <w:instrText xml:space="preserve"> PAGEREF _Toc161068472 \h </w:instrText>
            </w:r>
            <w:r w:rsidR="00B12CC0" w:rsidRPr="00B12CC0">
              <w:rPr>
                <w:rFonts w:ascii="Times New Roman" w:hAnsi="Times New Roman"/>
                <w:noProof/>
                <w:webHidden/>
                <w:sz w:val="24"/>
                <w:szCs w:val="24"/>
              </w:rPr>
            </w:r>
            <w:r w:rsidR="00B12CC0" w:rsidRPr="00B12CC0">
              <w:rPr>
                <w:rFonts w:ascii="Times New Roman" w:hAnsi="Times New Roman"/>
                <w:noProof/>
                <w:webHidden/>
                <w:sz w:val="24"/>
                <w:szCs w:val="24"/>
              </w:rPr>
              <w:fldChar w:fldCharType="separate"/>
            </w:r>
            <w:r w:rsidR="00AF08C5">
              <w:rPr>
                <w:rFonts w:ascii="Times New Roman" w:hAnsi="Times New Roman"/>
                <w:noProof/>
                <w:webHidden/>
                <w:sz w:val="24"/>
                <w:szCs w:val="24"/>
              </w:rPr>
              <w:t>51</w:t>
            </w:r>
            <w:r w:rsidR="00B12CC0" w:rsidRPr="00B12CC0">
              <w:rPr>
                <w:rFonts w:ascii="Times New Roman" w:hAnsi="Times New Roman"/>
                <w:noProof/>
                <w:webHidden/>
                <w:sz w:val="24"/>
                <w:szCs w:val="24"/>
              </w:rPr>
              <w:fldChar w:fldCharType="end"/>
            </w:r>
          </w:hyperlink>
        </w:p>
        <w:p w:rsidR="00B12CC0" w:rsidRPr="00B12CC0" w:rsidRDefault="00BC3D12">
          <w:pPr>
            <w:pStyle w:val="19"/>
            <w:tabs>
              <w:tab w:val="right" w:leader="dot" w:pos="9628"/>
            </w:tabs>
            <w:rPr>
              <w:rFonts w:ascii="Times New Roman" w:eastAsiaTheme="minorEastAsia" w:hAnsi="Times New Roman"/>
              <w:noProof/>
              <w:sz w:val="24"/>
              <w:szCs w:val="24"/>
              <w:lang w:eastAsia="ru-RU"/>
            </w:rPr>
          </w:pPr>
          <w:hyperlink w:anchor="_Toc161068473" w:history="1">
            <w:r w:rsidR="00B12CC0" w:rsidRPr="00B12CC0">
              <w:rPr>
                <w:rStyle w:val="afb"/>
                <w:rFonts w:ascii="Times New Roman" w:hAnsi="Times New Roman"/>
                <w:bCs/>
                <w:noProof/>
                <w:sz w:val="24"/>
                <w:szCs w:val="24"/>
                <w:lang w:eastAsia="zh-CN"/>
              </w:rPr>
              <w:t>XV. Социально-экономическая поддержка граждан из числа коренных малочисленных народов Севера</w:t>
            </w:r>
            <w:r w:rsidR="00B12CC0" w:rsidRPr="00B12CC0">
              <w:rPr>
                <w:rFonts w:ascii="Times New Roman" w:hAnsi="Times New Roman"/>
                <w:noProof/>
                <w:webHidden/>
                <w:sz w:val="24"/>
                <w:szCs w:val="24"/>
              </w:rPr>
              <w:tab/>
            </w:r>
            <w:r w:rsidR="00B12CC0" w:rsidRPr="00B12CC0">
              <w:rPr>
                <w:rFonts w:ascii="Times New Roman" w:hAnsi="Times New Roman"/>
                <w:noProof/>
                <w:webHidden/>
                <w:sz w:val="24"/>
                <w:szCs w:val="24"/>
              </w:rPr>
              <w:fldChar w:fldCharType="begin"/>
            </w:r>
            <w:r w:rsidR="00B12CC0" w:rsidRPr="00B12CC0">
              <w:rPr>
                <w:rFonts w:ascii="Times New Roman" w:hAnsi="Times New Roman"/>
                <w:noProof/>
                <w:webHidden/>
                <w:sz w:val="24"/>
                <w:szCs w:val="24"/>
              </w:rPr>
              <w:instrText xml:space="preserve"> PAGEREF _Toc161068473 \h </w:instrText>
            </w:r>
            <w:r w:rsidR="00B12CC0" w:rsidRPr="00B12CC0">
              <w:rPr>
                <w:rFonts w:ascii="Times New Roman" w:hAnsi="Times New Roman"/>
                <w:noProof/>
                <w:webHidden/>
                <w:sz w:val="24"/>
                <w:szCs w:val="24"/>
              </w:rPr>
            </w:r>
            <w:r w:rsidR="00B12CC0" w:rsidRPr="00B12CC0">
              <w:rPr>
                <w:rFonts w:ascii="Times New Roman" w:hAnsi="Times New Roman"/>
                <w:noProof/>
                <w:webHidden/>
                <w:sz w:val="24"/>
                <w:szCs w:val="24"/>
              </w:rPr>
              <w:fldChar w:fldCharType="separate"/>
            </w:r>
            <w:r w:rsidR="00AF08C5">
              <w:rPr>
                <w:rFonts w:ascii="Times New Roman" w:hAnsi="Times New Roman"/>
                <w:noProof/>
                <w:webHidden/>
                <w:sz w:val="24"/>
                <w:szCs w:val="24"/>
              </w:rPr>
              <w:t>55</w:t>
            </w:r>
            <w:r w:rsidR="00B12CC0" w:rsidRPr="00B12CC0">
              <w:rPr>
                <w:rFonts w:ascii="Times New Roman" w:hAnsi="Times New Roman"/>
                <w:noProof/>
                <w:webHidden/>
                <w:sz w:val="24"/>
                <w:szCs w:val="24"/>
              </w:rPr>
              <w:fldChar w:fldCharType="end"/>
            </w:r>
          </w:hyperlink>
        </w:p>
        <w:p w:rsidR="00B12CC0" w:rsidRPr="00B12CC0" w:rsidRDefault="00BC3D12">
          <w:pPr>
            <w:pStyle w:val="19"/>
            <w:tabs>
              <w:tab w:val="right" w:leader="dot" w:pos="9628"/>
            </w:tabs>
            <w:rPr>
              <w:rFonts w:ascii="Times New Roman" w:eastAsiaTheme="minorEastAsia" w:hAnsi="Times New Roman"/>
              <w:noProof/>
              <w:sz w:val="24"/>
              <w:szCs w:val="24"/>
              <w:lang w:eastAsia="ru-RU"/>
            </w:rPr>
          </w:pPr>
          <w:hyperlink w:anchor="_Toc161068474" w:history="1">
            <w:r w:rsidR="00B12CC0" w:rsidRPr="00B12CC0">
              <w:rPr>
                <w:rStyle w:val="afb"/>
                <w:rFonts w:ascii="Times New Roman" w:hAnsi="Times New Roman"/>
                <w:bCs/>
                <w:noProof/>
                <w:sz w:val="24"/>
                <w:szCs w:val="24"/>
                <w:lang w:eastAsia="zh-CN"/>
              </w:rPr>
              <w:t>XVI. Взаимодействие с институтами гражданского общества</w:t>
            </w:r>
            <w:r w:rsidR="00B12CC0" w:rsidRPr="00B12CC0">
              <w:rPr>
                <w:rFonts w:ascii="Times New Roman" w:hAnsi="Times New Roman"/>
                <w:noProof/>
                <w:webHidden/>
                <w:sz w:val="24"/>
                <w:szCs w:val="24"/>
              </w:rPr>
              <w:tab/>
            </w:r>
            <w:r w:rsidR="00B12CC0" w:rsidRPr="00B12CC0">
              <w:rPr>
                <w:rFonts w:ascii="Times New Roman" w:hAnsi="Times New Roman"/>
                <w:noProof/>
                <w:webHidden/>
                <w:sz w:val="24"/>
                <w:szCs w:val="24"/>
              </w:rPr>
              <w:fldChar w:fldCharType="begin"/>
            </w:r>
            <w:r w:rsidR="00B12CC0" w:rsidRPr="00B12CC0">
              <w:rPr>
                <w:rFonts w:ascii="Times New Roman" w:hAnsi="Times New Roman"/>
                <w:noProof/>
                <w:webHidden/>
                <w:sz w:val="24"/>
                <w:szCs w:val="24"/>
              </w:rPr>
              <w:instrText xml:space="preserve"> PAGEREF _Toc161068474 \h </w:instrText>
            </w:r>
            <w:r w:rsidR="00B12CC0" w:rsidRPr="00B12CC0">
              <w:rPr>
                <w:rFonts w:ascii="Times New Roman" w:hAnsi="Times New Roman"/>
                <w:noProof/>
                <w:webHidden/>
                <w:sz w:val="24"/>
                <w:szCs w:val="24"/>
              </w:rPr>
            </w:r>
            <w:r w:rsidR="00B12CC0" w:rsidRPr="00B12CC0">
              <w:rPr>
                <w:rFonts w:ascii="Times New Roman" w:hAnsi="Times New Roman"/>
                <w:noProof/>
                <w:webHidden/>
                <w:sz w:val="24"/>
                <w:szCs w:val="24"/>
              </w:rPr>
              <w:fldChar w:fldCharType="separate"/>
            </w:r>
            <w:r w:rsidR="00AF08C5">
              <w:rPr>
                <w:rFonts w:ascii="Times New Roman" w:hAnsi="Times New Roman"/>
                <w:noProof/>
                <w:webHidden/>
                <w:sz w:val="24"/>
                <w:szCs w:val="24"/>
              </w:rPr>
              <w:t>56</w:t>
            </w:r>
            <w:r w:rsidR="00B12CC0" w:rsidRPr="00B12CC0">
              <w:rPr>
                <w:rFonts w:ascii="Times New Roman" w:hAnsi="Times New Roman"/>
                <w:noProof/>
                <w:webHidden/>
                <w:sz w:val="24"/>
                <w:szCs w:val="24"/>
              </w:rPr>
              <w:fldChar w:fldCharType="end"/>
            </w:r>
          </w:hyperlink>
        </w:p>
        <w:p w:rsidR="00B12CC0" w:rsidRPr="00B12CC0" w:rsidRDefault="00BC3D12">
          <w:pPr>
            <w:pStyle w:val="19"/>
            <w:tabs>
              <w:tab w:val="right" w:leader="dot" w:pos="9628"/>
            </w:tabs>
            <w:rPr>
              <w:rFonts w:ascii="Times New Roman" w:eastAsiaTheme="minorEastAsia" w:hAnsi="Times New Roman"/>
              <w:noProof/>
              <w:sz w:val="24"/>
              <w:szCs w:val="24"/>
              <w:lang w:eastAsia="ru-RU"/>
            </w:rPr>
          </w:pPr>
          <w:hyperlink w:anchor="_Toc161068475" w:history="1">
            <w:r w:rsidR="00B12CC0" w:rsidRPr="00B12CC0">
              <w:rPr>
                <w:rStyle w:val="afb"/>
                <w:rFonts w:ascii="Times New Roman" w:hAnsi="Times New Roman"/>
                <w:bCs/>
                <w:noProof/>
                <w:sz w:val="24"/>
                <w:szCs w:val="24"/>
                <w:lang w:eastAsia="zh-CN"/>
              </w:rPr>
              <w:t>XVII. Муниципальный бюджет</w:t>
            </w:r>
            <w:r w:rsidR="00B12CC0" w:rsidRPr="00B12CC0">
              <w:rPr>
                <w:rFonts w:ascii="Times New Roman" w:hAnsi="Times New Roman"/>
                <w:noProof/>
                <w:webHidden/>
                <w:sz w:val="24"/>
                <w:szCs w:val="24"/>
              </w:rPr>
              <w:tab/>
            </w:r>
            <w:r w:rsidR="00B12CC0" w:rsidRPr="00B12CC0">
              <w:rPr>
                <w:rFonts w:ascii="Times New Roman" w:hAnsi="Times New Roman"/>
                <w:noProof/>
                <w:webHidden/>
                <w:sz w:val="24"/>
                <w:szCs w:val="24"/>
              </w:rPr>
              <w:fldChar w:fldCharType="begin"/>
            </w:r>
            <w:r w:rsidR="00B12CC0" w:rsidRPr="00B12CC0">
              <w:rPr>
                <w:rFonts w:ascii="Times New Roman" w:hAnsi="Times New Roman"/>
                <w:noProof/>
                <w:webHidden/>
                <w:sz w:val="24"/>
                <w:szCs w:val="24"/>
              </w:rPr>
              <w:instrText xml:space="preserve"> PAGEREF _Toc161068475 \h </w:instrText>
            </w:r>
            <w:r w:rsidR="00B12CC0" w:rsidRPr="00B12CC0">
              <w:rPr>
                <w:rFonts w:ascii="Times New Roman" w:hAnsi="Times New Roman"/>
                <w:noProof/>
                <w:webHidden/>
                <w:sz w:val="24"/>
                <w:szCs w:val="24"/>
              </w:rPr>
            </w:r>
            <w:r w:rsidR="00B12CC0" w:rsidRPr="00B12CC0">
              <w:rPr>
                <w:rFonts w:ascii="Times New Roman" w:hAnsi="Times New Roman"/>
                <w:noProof/>
                <w:webHidden/>
                <w:sz w:val="24"/>
                <w:szCs w:val="24"/>
              </w:rPr>
              <w:fldChar w:fldCharType="separate"/>
            </w:r>
            <w:r w:rsidR="00AF08C5">
              <w:rPr>
                <w:rFonts w:ascii="Times New Roman" w:hAnsi="Times New Roman"/>
                <w:noProof/>
                <w:webHidden/>
                <w:sz w:val="24"/>
                <w:szCs w:val="24"/>
              </w:rPr>
              <w:t>60</w:t>
            </w:r>
            <w:r w:rsidR="00B12CC0" w:rsidRPr="00B12CC0">
              <w:rPr>
                <w:rFonts w:ascii="Times New Roman" w:hAnsi="Times New Roman"/>
                <w:noProof/>
                <w:webHidden/>
                <w:sz w:val="24"/>
                <w:szCs w:val="24"/>
              </w:rPr>
              <w:fldChar w:fldCharType="end"/>
            </w:r>
          </w:hyperlink>
        </w:p>
        <w:p w:rsidR="00B12CC0" w:rsidRPr="00B12CC0" w:rsidRDefault="00BC3D12">
          <w:pPr>
            <w:pStyle w:val="19"/>
            <w:tabs>
              <w:tab w:val="right" w:leader="dot" w:pos="9628"/>
            </w:tabs>
            <w:rPr>
              <w:rFonts w:ascii="Times New Roman" w:eastAsiaTheme="minorEastAsia" w:hAnsi="Times New Roman"/>
              <w:noProof/>
              <w:sz w:val="24"/>
              <w:szCs w:val="24"/>
              <w:lang w:eastAsia="ru-RU"/>
            </w:rPr>
          </w:pPr>
          <w:hyperlink w:anchor="_Toc161068476" w:history="1">
            <w:r w:rsidR="00B12CC0" w:rsidRPr="00B12CC0">
              <w:rPr>
                <w:rStyle w:val="afb"/>
                <w:rFonts w:ascii="Times New Roman" w:hAnsi="Times New Roman"/>
                <w:bCs/>
                <w:noProof/>
                <w:sz w:val="24"/>
                <w:szCs w:val="24"/>
                <w:lang w:eastAsia="zh-CN"/>
              </w:rPr>
              <w:t>Первоочередные задачи органов местного самоуправления  Советского района на 2024 год</w:t>
            </w:r>
            <w:r w:rsidR="00B12CC0" w:rsidRPr="00B12CC0">
              <w:rPr>
                <w:rFonts w:ascii="Times New Roman" w:hAnsi="Times New Roman"/>
                <w:noProof/>
                <w:webHidden/>
                <w:sz w:val="24"/>
                <w:szCs w:val="24"/>
              </w:rPr>
              <w:tab/>
            </w:r>
            <w:r w:rsidR="00B12CC0" w:rsidRPr="00B12CC0">
              <w:rPr>
                <w:rFonts w:ascii="Times New Roman" w:hAnsi="Times New Roman"/>
                <w:noProof/>
                <w:webHidden/>
                <w:sz w:val="24"/>
                <w:szCs w:val="24"/>
              </w:rPr>
              <w:fldChar w:fldCharType="begin"/>
            </w:r>
            <w:r w:rsidR="00B12CC0" w:rsidRPr="00B12CC0">
              <w:rPr>
                <w:rFonts w:ascii="Times New Roman" w:hAnsi="Times New Roman"/>
                <w:noProof/>
                <w:webHidden/>
                <w:sz w:val="24"/>
                <w:szCs w:val="24"/>
              </w:rPr>
              <w:instrText xml:space="preserve"> PAGEREF _Toc161068476 \h </w:instrText>
            </w:r>
            <w:r w:rsidR="00B12CC0" w:rsidRPr="00B12CC0">
              <w:rPr>
                <w:rFonts w:ascii="Times New Roman" w:hAnsi="Times New Roman"/>
                <w:noProof/>
                <w:webHidden/>
                <w:sz w:val="24"/>
                <w:szCs w:val="24"/>
              </w:rPr>
            </w:r>
            <w:r w:rsidR="00B12CC0" w:rsidRPr="00B12CC0">
              <w:rPr>
                <w:rFonts w:ascii="Times New Roman" w:hAnsi="Times New Roman"/>
                <w:noProof/>
                <w:webHidden/>
                <w:sz w:val="24"/>
                <w:szCs w:val="24"/>
              </w:rPr>
              <w:fldChar w:fldCharType="separate"/>
            </w:r>
            <w:r w:rsidR="00AF08C5">
              <w:rPr>
                <w:rFonts w:ascii="Times New Roman" w:hAnsi="Times New Roman"/>
                <w:noProof/>
                <w:webHidden/>
                <w:sz w:val="24"/>
                <w:szCs w:val="24"/>
              </w:rPr>
              <w:t>67</w:t>
            </w:r>
            <w:r w:rsidR="00B12CC0" w:rsidRPr="00B12CC0">
              <w:rPr>
                <w:rFonts w:ascii="Times New Roman" w:hAnsi="Times New Roman"/>
                <w:noProof/>
                <w:webHidden/>
                <w:sz w:val="24"/>
                <w:szCs w:val="24"/>
              </w:rPr>
              <w:fldChar w:fldCharType="end"/>
            </w:r>
          </w:hyperlink>
        </w:p>
        <w:p w:rsidR="00ED0D67" w:rsidRPr="00ED0D67" w:rsidRDefault="00A03424" w:rsidP="00ED0D67">
          <w:pPr>
            <w:tabs>
              <w:tab w:val="right" w:leader="dot" w:pos="9628"/>
            </w:tabs>
            <w:overflowPunct/>
            <w:spacing w:after="100" w:line="276" w:lineRule="auto"/>
            <w:rPr>
              <w:rFonts w:eastAsia="Calibri"/>
              <w:color w:val="auto"/>
              <w:sz w:val="26"/>
              <w:szCs w:val="26"/>
              <w:highlight w:val="yellow"/>
              <w:lang w:eastAsia="en-US"/>
            </w:rPr>
          </w:pPr>
          <w:r w:rsidRPr="00B12CC0">
            <w:rPr>
              <w:rFonts w:eastAsia="Calibri"/>
              <w:bCs/>
              <w:color w:val="auto"/>
              <w:sz w:val="24"/>
              <w:szCs w:val="24"/>
              <w:lang w:eastAsia="en-US"/>
            </w:rPr>
            <w:fldChar w:fldCharType="end"/>
          </w:r>
          <w:r w:rsidR="005C7D2E">
            <w:rPr>
              <w:rFonts w:eastAsia="Calibri"/>
              <w:bCs/>
              <w:color w:val="auto"/>
              <w:sz w:val="24"/>
              <w:szCs w:val="24"/>
              <w:lang w:eastAsia="en-US"/>
            </w:rPr>
            <w:t>Приложения………………………………………………………………………………...………68</w:t>
          </w:r>
        </w:p>
      </w:sdtContent>
    </w:sdt>
    <w:p w:rsidR="00ED0D67" w:rsidRPr="00ED0D67" w:rsidRDefault="00ED0D67" w:rsidP="00B12CC0">
      <w:pPr>
        <w:keepNext/>
        <w:keepLines/>
        <w:overflowPunct/>
        <w:spacing w:before="480" w:line="276" w:lineRule="auto"/>
        <w:ind w:left="720"/>
        <w:jc w:val="both"/>
        <w:outlineLvl w:val="0"/>
        <w:rPr>
          <w:rFonts w:eastAsia="Calibri"/>
          <w:b/>
          <w:bCs/>
          <w:color w:val="365F91"/>
          <w:sz w:val="26"/>
          <w:szCs w:val="26"/>
          <w:highlight w:val="yellow"/>
          <w:lang w:eastAsia="zh-CN"/>
        </w:rPr>
      </w:pPr>
      <w:r w:rsidRPr="00ED0D67">
        <w:rPr>
          <w:rFonts w:eastAsia="Calibri"/>
          <w:b/>
          <w:bCs/>
          <w:color w:val="365F91"/>
          <w:sz w:val="26"/>
          <w:szCs w:val="26"/>
          <w:highlight w:val="yellow"/>
          <w:lang w:eastAsia="zh-CN"/>
        </w:rPr>
        <w:br w:type="page"/>
      </w:r>
    </w:p>
    <w:p w:rsidR="00ED0D67" w:rsidRPr="00ED0D67" w:rsidRDefault="00ED0D67" w:rsidP="00ED0D67">
      <w:pPr>
        <w:keepNext/>
        <w:keepLines/>
        <w:overflowPunct/>
        <w:spacing w:before="480"/>
        <w:jc w:val="center"/>
        <w:outlineLvl w:val="0"/>
        <w:rPr>
          <w:rFonts w:eastAsia="Calibri"/>
          <w:b/>
          <w:bCs/>
          <w:color w:val="365F91"/>
          <w:sz w:val="28"/>
          <w:szCs w:val="28"/>
          <w:lang w:eastAsia="zh-CN"/>
        </w:rPr>
      </w:pPr>
      <w:bookmarkStart w:id="0" w:name="_Toc161068458"/>
      <w:r w:rsidRPr="00ED0D67">
        <w:rPr>
          <w:rFonts w:eastAsia="Calibri"/>
          <w:b/>
          <w:bCs/>
          <w:color w:val="365F91"/>
          <w:sz w:val="28"/>
          <w:szCs w:val="28"/>
          <w:lang w:eastAsia="zh-CN"/>
        </w:rPr>
        <w:lastRenderedPageBreak/>
        <w:t>Введение</w:t>
      </w:r>
      <w:bookmarkEnd w:id="0"/>
    </w:p>
    <w:p w:rsidR="00ED0D67" w:rsidRPr="00861614" w:rsidRDefault="00ED0D67" w:rsidP="00AF7F72">
      <w:pPr>
        <w:overflowPunct/>
        <w:rPr>
          <w:rFonts w:eastAsia="Calibri"/>
          <w:color w:val="auto"/>
          <w:sz w:val="12"/>
          <w:szCs w:val="12"/>
          <w:highlight w:val="yellow"/>
          <w:lang w:eastAsia="zh-CN"/>
        </w:rPr>
      </w:pPr>
    </w:p>
    <w:p w:rsidR="005E0FC6" w:rsidRPr="005E0FC6" w:rsidRDefault="005E0FC6" w:rsidP="005E0FC6">
      <w:pPr>
        <w:ind w:firstLine="567"/>
        <w:jc w:val="both"/>
        <w:rPr>
          <w:sz w:val="24"/>
          <w:szCs w:val="24"/>
        </w:rPr>
      </w:pPr>
      <w:bookmarkStart w:id="1" w:name="%25252525252525D0%2525252525252594%25252"/>
      <w:r w:rsidRPr="005E0FC6">
        <w:rPr>
          <w:sz w:val="24"/>
          <w:szCs w:val="24"/>
        </w:rPr>
        <w:t>В 2023 году деятельность органов местного самоуправления Советского района направлена на реализацию Стратегии социально-экономического развития Советского района на период до 2036 года с целевыми ориентирами до 2050 года, государственных и муниципальных программ</w:t>
      </w:r>
      <w:r w:rsidRPr="005E0FC6">
        <w:rPr>
          <w:bCs/>
          <w:sz w:val="24"/>
          <w:szCs w:val="24"/>
        </w:rPr>
        <w:t xml:space="preserve"> Советского района.</w:t>
      </w:r>
      <w:bookmarkEnd w:id="1"/>
    </w:p>
    <w:p w:rsidR="005E0FC6" w:rsidRDefault="00DC2894" w:rsidP="005E0FC6">
      <w:pPr>
        <w:overflowPunct/>
        <w:ind w:firstLine="567"/>
        <w:jc w:val="both"/>
        <w:rPr>
          <w:color w:val="auto"/>
          <w:sz w:val="24"/>
          <w:szCs w:val="24"/>
          <w:lang w:eastAsia="zh-CN"/>
        </w:rPr>
      </w:pPr>
      <w:r w:rsidRPr="00DC2894">
        <w:rPr>
          <w:color w:val="auto"/>
          <w:sz w:val="24"/>
          <w:szCs w:val="24"/>
          <w:lang w:eastAsia="zh-CN"/>
        </w:rPr>
        <w:t>За 2023 год предприятиями района произведено промышленной продукции на 111414,3 млн.руб. (99,1% к факту 2022 года в сопоставимых ценах).</w:t>
      </w:r>
    </w:p>
    <w:p w:rsidR="005E0FC6" w:rsidRDefault="00DC2894" w:rsidP="005E0FC6">
      <w:pPr>
        <w:overflowPunct/>
        <w:ind w:firstLine="567"/>
        <w:jc w:val="both"/>
        <w:rPr>
          <w:color w:val="auto"/>
          <w:sz w:val="24"/>
          <w:szCs w:val="24"/>
          <w:lang w:eastAsia="zh-CN"/>
        </w:rPr>
      </w:pPr>
      <w:r w:rsidRPr="00DC2894">
        <w:rPr>
          <w:color w:val="auto"/>
          <w:sz w:val="24"/>
          <w:szCs w:val="24"/>
          <w:lang w:eastAsia="zh-CN"/>
        </w:rPr>
        <w:t>Объем добычи нефти на месторождениях, расположенных в границах Советского района, составил 2510,1 тыс.т (99,4% к факту 2022 года).</w:t>
      </w:r>
    </w:p>
    <w:p w:rsidR="00DC2894" w:rsidRPr="00DC2894" w:rsidRDefault="00DC2894" w:rsidP="005E0FC6">
      <w:pPr>
        <w:overflowPunct/>
        <w:ind w:firstLine="567"/>
        <w:jc w:val="both"/>
        <w:rPr>
          <w:color w:val="auto"/>
          <w:sz w:val="24"/>
          <w:szCs w:val="24"/>
          <w:lang w:eastAsia="zh-CN"/>
        </w:rPr>
      </w:pPr>
      <w:r w:rsidRPr="00DC2894">
        <w:rPr>
          <w:color w:val="auto"/>
          <w:sz w:val="24"/>
          <w:szCs w:val="24"/>
          <w:lang w:eastAsia="zh-CN"/>
        </w:rPr>
        <w:t>Произведен</w:t>
      </w:r>
      <w:r w:rsidR="005E0FC6">
        <w:rPr>
          <w:color w:val="auto"/>
          <w:sz w:val="24"/>
          <w:szCs w:val="24"/>
          <w:lang w:eastAsia="zh-CN"/>
        </w:rPr>
        <w:t>о:</w:t>
      </w:r>
    </w:p>
    <w:p w:rsidR="005E0FC6" w:rsidRDefault="00DC2894" w:rsidP="005E0FC6">
      <w:pPr>
        <w:overflowPunct/>
        <w:ind w:firstLine="567"/>
        <w:jc w:val="both"/>
        <w:rPr>
          <w:color w:val="auto"/>
          <w:sz w:val="24"/>
          <w:szCs w:val="24"/>
          <w:lang w:eastAsia="zh-CN"/>
        </w:rPr>
      </w:pPr>
      <w:r w:rsidRPr="00DC2894">
        <w:rPr>
          <w:color w:val="auto"/>
          <w:sz w:val="24"/>
          <w:szCs w:val="24"/>
          <w:lang w:eastAsia="zh-CN"/>
        </w:rPr>
        <w:t>- 145,0 тыс.м</w:t>
      </w:r>
      <w:r w:rsidRPr="006F0BA4">
        <w:rPr>
          <w:color w:val="auto"/>
          <w:sz w:val="24"/>
          <w:szCs w:val="24"/>
          <w:vertAlign w:val="superscript"/>
          <w:lang w:eastAsia="zh-CN"/>
        </w:rPr>
        <w:t>3</w:t>
      </w:r>
      <w:r w:rsidRPr="00DC2894">
        <w:rPr>
          <w:color w:val="auto"/>
          <w:sz w:val="24"/>
          <w:szCs w:val="24"/>
          <w:lang w:eastAsia="zh-CN"/>
        </w:rPr>
        <w:t xml:space="preserve"> пиломатери</w:t>
      </w:r>
      <w:r w:rsidR="005E0FC6">
        <w:rPr>
          <w:color w:val="auto"/>
          <w:sz w:val="24"/>
          <w:szCs w:val="24"/>
          <w:lang w:eastAsia="zh-CN"/>
        </w:rPr>
        <w:t>алов (95,4% к факту 2022 года);</w:t>
      </w:r>
    </w:p>
    <w:p w:rsidR="00DC2894" w:rsidRDefault="00DC2894" w:rsidP="005E0FC6">
      <w:pPr>
        <w:overflowPunct/>
        <w:ind w:firstLine="567"/>
        <w:jc w:val="both"/>
        <w:rPr>
          <w:color w:val="auto"/>
          <w:sz w:val="24"/>
          <w:szCs w:val="24"/>
          <w:lang w:eastAsia="zh-CN"/>
        </w:rPr>
      </w:pPr>
      <w:r w:rsidRPr="00DC2894">
        <w:rPr>
          <w:color w:val="auto"/>
          <w:sz w:val="24"/>
          <w:szCs w:val="24"/>
          <w:lang w:eastAsia="zh-CN"/>
        </w:rPr>
        <w:t>- 268,0 тыс.м</w:t>
      </w:r>
      <w:r w:rsidRPr="006F0BA4">
        <w:rPr>
          <w:color w:val="auto"/>
          <w:sz w:val="24"/>
          <w:szCs w:val="24"/>
          <w:vertAlign w:val="superscript"/>
          <w:lang w:eastAsia="zh-CN"/>
        </w:rPr>
        <w:t>3</w:t>
      </w:r>
      <w:r w:rsidRPr="00DC2894">
        <w:rPr>
          <w:color w:val="auto"/>
          <w:sz w:val="24"/>
          <w:szCs w:val="24"/>
          <w:lang w:eastAsia="zh-CN"/>
        </w:rPr>
        <w:t xml:space="preserve"> древесно-стружечных плит (101,1% к факту 2022 года).</w:t>
      </w:r>
    </w:p>
    <w:p w:rsidR="00AF7F72" w:rsidRPr="00AF7F72" w:rsidRDefault="001D0EF5" w:rsidP="00AF7F72">
      <w:pPr>
        <w:overflowPunct/>
        <w:ind w:firstLine="567"/>
        <w:jc w:val="both"/>
        <w:rPr>
          <w:color w:val="auto"/>
          <w:sz w:val="24"/>
          <w:szCs w:val="24"/>
          <w:lang w:eastAsia="zh-CN"/>
        </w:rPr>
      </w:pPr>
      <w:r w:rsidRPr="00AF7F72">
        <w:rPr>
          <w:rFonts w:eastAsia="Calibri"/>
          <w:color w:val="auto"/>
          <w:sz w:val="24"/>
          <w:szCs w:val="24"/>
          <w:lang w:eastAsia="en-US"/>
        </w:rPr>
        <w:t xml:space="preserve">В </w:t>
      </w:r>
      <w:r w:rsidR="00F57725" w:rsidRPr="00AF7F72">
        <w:rPr>
          <w:rFonts w:eastAsia="Calibri"/>
          <w:color w:val="auto"/>
          <w:sz w:val="24"/>
          <w:szCs w:val="24"/>
          <w:lang w:eastAsia="en-US"/>
        </w:rPr>
        <w:t>2023 год</w:t>
      </w:r>
      <w:r w:rsidRPr="00AF7F72">
        <w:rPr>
          <w:rFonts w:eastAsia="Calibri"/>
          <w:color w:val="auto"/>
          <w:sz w:val="24"/>
          <w:szCs w:val="24"/>
          <w:lang w:eastAsia="en-US"/>
        </w:rPr>
        <w:t>у</w:t>
      </w:r>
      <w:r w:rsidR="00F57725" w:rsidRPr="00AF7F72">
        <w:rPr>
          <w:rFonts w:eastAsia="Calibri"/>
          <w:color w:val="auto"/>
          <w:sz w:val="24"/>
          <w:szCs w:val="24"/>
          <w:lang w:eastAsia="en-US"/>
        </w:rPr>
        <w:t xml:space="preserve"> </w:t>
      </w:r>
      <w:r w:rsidR="00AF7F72" w:rsidRPr="00AF7F72">
        <w:rPr>
          <w:color w:val="auto"/>
          <w:sz w:val="24"/>
          <w:szCs w:val="24"/>
          <w:lang w:eastAsia="zh-CN"/>
        </w:rPr>
        <w:t>в Советском районе введены в эксплуатацию 37,5 тыс.м</w:t>
      </w:r>
      <w:r w:rsidR="00AF7F72" w:rsidRPr="00AF7F72">
        <w:rPr>
          <w:color w:val="auto"/>
          <w:sz w:val="24"/>
          <w:szCs w:val="24"/>
          <w:vertAlign w:val="superscript"/>
          <w:lang w:eastAsia="zh-CN"/>
        </w:rPr>
        <w:t>2</w:t>
      </w:r>
      <w:r w:rsidR="00AF7F72" w:rsidRPr="00AF7F72">
        <w:rPr>
          <w:color w:val="auto"/>
          <w:sz w:val="24"/>
          <w:szCs w:val="24"/>
          <w:lang w:eastAsia="zh-CN"/>
        </w:rPr>
        <w:t xml:space="preserve"> жилья, из них:</w:t>
      </w:r>
    </w:p>
    <w:p w:rsidR="00AF7F72" w:rsidRPr="00AF7F72" w:rsidRDefault="00AF7F72" w:rsidP="00AF7F72">
      <w:pPr>
        <w:tabs>
          <w:tab w:val="left" w:pos="284"/>
        </w:tabs>
        <w:suppressAutoHyphens/>
        <w:overflowPunct/>
        <w:ind w:firstLine="567"/>
        <w:jc w:val="both"/>
        <w:rPr>
          <w:color w:val="auto"/>
          <w:sz w:val="24"/>
          <w:szCs w:val="24"/>
          <w:lang w:eastAsia="zh-CN"/>
        </w:rPr>
      </w:pPr>
      <w:r w:rsidRPr="00AF7F72">
        <w:rPr>
          <w:color w:val="auto"/>
          <w:sz w:val="24"/>
          <w:szCs w:val="24"/>
          <w:lang w:eastAsia="zh-CN"/>
        </w:rPr>
        <w:t>- 21,0 тыс.м</w:t>
      </w:r>
      <w:r w:rsidRPr="00AF7F72">
        <w:rPr>
          <w:color w:val="auto"/>
          <w:sz w:val="24"/>
          <w:szCs w:val="24"/>
          <w:vertAlign w:val="superscript"/>
          <w:lang w:eastAsia="zh-CN"/>
        </w:rPr>
        <w:t>2</w:t>
      </w:r>
      <w:r w:rsidRPr="00AF7F72">
        <w:rPr>
          <w:color w:val="auto"/>
          <w:sz w:val="24"/>
          <w:szCs w:val="24"/>
          <w:lang w:eastAsia="zh-CN"/>
        </w:rPr>
        <w:t xml:space="preserve"> </w:t>
      </w:r>
      <w:r>
        <w:rPr>
          <w:color w:val="auto"/>
          <w:sz w:val="24"/>
          <w:szCs w:val="24"/>
          <w:lang w:eastAsia="zh-CN"/>
        </w:rPr>
        <w:t>–</w:t>
      </w:r>
      <w:r w:rsidRPr="00AF7F72">
        <w:rPr>
          <w:color w:val="auto"/>
          <w:sz w:val="24"/>
          <w:szCs w:val="24"/>
          <w:lang w:eastAsia="zh-CN"/>
        </w:rPr>
        <w:t xml:space="preserve"> многоквартирные дома (4 многоквартирных жилых дома общей площадью 17,7 тыс.м</w:t>
      </w:r>
      <w:r w:rsidRPr="00AF7F72">
        <w:rPr>
          <w:color w:val="auto"/>
          <w:sz w:val="24"/>
          <w:szCs w:val="24"/>
          <w:vertAlign w:val="superscript"/>
          <w:lang w:eastAsia="zh-CN"/>
        </w:rPr>
        <w:t>2</w:t>
      </w:r>
      <w:r w:rsidRPr="00AF7F72">
        <w:rPr>
          <w:color w:val="auto"/>
          <w:sz w:val="24"/>
          <w:szCs w:val="24"/>
          <w:lang w:eastAsia="zh-CN"/>
        </w:rPr>
        <w:t xml:space="preserve"> и 14 домов блокированной застройки общей площадью 3,3 тыс.м</w:t>
      </w:r>
      <w:r w:rsidRPr="00AF7F72">
        <w:rPr>
          <w:color w:val="auto"/>
          <w:sz w:val="24"/>
          <w:szCs w:val="24"/>
          <w:vertAlign w:val="superscript"/>
          <w:lang w:eastAsia="zh-CN"/>
        </w:rPr>
        <w:t>2</w:t>
      </w:r>
      <w:r w:rsidRPr="00AF7F72">
        <w:rPr>
          <w:color w:val="auto"/>
          <w:sz w:val="24"/>
          <w:szCs w:val="24"/>
          <w:lang w:eastAsia="zh-CN"/>
        </w:rPr>
        <w:t>);</w:t>
      </w:r>
    </w:p>
    <w:p w:rsidR="00AF7F72" w:rsidRDefault="00AF7F72" w:rsidP="00AF7F72">
      <w:pPr>
        <w:tabs>
          <w:tab w:val="left" w:pos="284"/>
        </w:tabs>
        <w:suppressAutoHyphens/>
        <w:overflowPunct/>
        <w:ind w:firstLine="567"/>
        <w:jc w:val="both"/>
        <w:rPr>
          <w:color w:val="auto"/>
          <w:sz w:val="24"/>
          <w:szCs w:val="24"/>
          <w:lang w:eastAsia="zh-CN"/>
        </w:rPr>
      </w:pPr>
      <w:r w:rsidRPr="00AF7F72">
        <w:rPr>
          <w:color w:val="auto"/>
          <w:sz w:val="24"/>
          <w:szCs w:val="24"/>
          <w:lang w:eastAsia="zh-CN"/>
        </w:rPr>
        <w:t>- 16,5 тыс.м</w:t>
      </w:r>
      <w:r w:rsidRPr="00AF7F72">
        <w:rPr>
          <w:color w:val="auto"/>
          <w:sz w:val="24"/>
          <w:szCs w:val="24"/>
          <w:vertAlign w:val="superscript"/>
          <w:lang w:eastAsia="zh-CN"/>
        </w:rPr>
        <w:t>2</w:t>
      </w:r>
      <w:r w:rsidRPr="00AF7F72">
        <w:rPr>
          <w:color w:val="auto"/>
          <w:sz w:val="24"/>
          <w:szCs w:val="24"/>
          <w:lang w:eastAsia="zh-CN"/>
        </w:rPr>
        <w:t xml:space="preserve"> </w:t>
      </w:r>
      <w:r>
        <w:rPr>
          <w:color w:val="auto"/>
          <w:sz w:val="24"/>
          <w:szCs w:val="24"/>
          <w:lang w:eastAsia="zh-CN"/>
        </w:rPr>
        <w:t>–</w:t>
      </w:r>
      <w:r w:rsidRPr="00AF7F72">
        <w:rPr>
          <w:color w:val="auto"/>
          <w:sz w:val="24"/>
          <w:szCs w:val="24"/>
          <w:lang w:eastAsia="zh-CN"/>
        </w:rPr>
        <w:t xml:space="preserve"> индивидуальное жилищное строительство (143 индивидуальных жилых дома</w:t>
      </w:r>
      <w:r w:rsidR="00B12CC0">
        <w:rPr>
          <w:color w:val="auto"/>
          <w:sz w:val="24"/>
          <w:szCs w:val="24"/>
          <w:lang w:eastAsia="zh-CN"/>
        </w:rPr>
        <w:t>)</w:t>
      </w:r>
      <w:r w:rsidRPr="00AF7F72">
        <w:rPr>
          <w:color w:val="auto"/>
          <w:sz w:val="24"/>
          <w:szCs w:val="24"/>
          <w:lang w:eastAsia="zh-CN"/>
        </w:rPr>
        <w:t xml:space="preserve">. </w:t>
      </w:r>
    </w:p>
    <w:p w:rsidR="001D0EF5" w:rsidRPr="00AF7F72" w:rsidRDefault="00AF7F72" w:rsidP="00AF7F72">
      <w:pPr>
        <w:tabs>
          <w:tab w:val="left" w:pos="284"/>
        </w:tabs>
        <w:suppressAutoHyphens/>
        <w:overflowPunct/>
        <w:ind w:firstLine="567"/>
        <w:jc w:val="both"/>
        <w:rPr>
          <w:color w:val="auto"/>
          <w:sz w:val="24"/>
          <w:szCs w:val="24"/>
          <w:lang w:eastAsia="zh-CN"/>
        </w:rPr>
      </w:pPr>
      <w:r w:rsidRPr="00AF7F72">
        <w:rPr>
          <w:color w:val="auto"/>
          <w:sz w:val="24"/>
          <w:szCs w:val="24"/>
          <w:lang w:eastAsia="zh-CN"/>
        </w:rPr>
        <w:t>По сравнению с 2022 годом ввод жилья увеличился на 16,4 тыс.м</w:t>
      </w:r>
      <w:r w:rsidRPr="00AF7F72">
        <w:rPr>
          <w:color w:val="auto"/>
          <w:sz w:val="24"/>
          <w:szCs w:val="24"/>
          <w:vertAlign w:val="superscript"/>
          <w:lang w:eastAsia="zh-CN"/>
        </w:rPr>
        <w:t>2</w:t>
      </w:r>
      <w:r w:rsidRPr="00AF7F72">
        <w:rPr>
          <w:color w:val="auto"/>
          <w:sz w:val="24"/>
          <w:szCs w:val="24"/>
          <w:lang w:eastAsia="zh-CN"/>
        </w:rPr>
        <w:t xml:space="preserve"> или 77,7%.</w:t>
      </w:r>
    </w:p>
    <w:p w:rsidR="001D0EF5" w:rsidRDefault="001D0EF5" w:rsidP="001D0EF5">
      <w:pPr>
        <w:pStyle w:val="222"/>
        <w:ind w:right="-82" w:firstLine="567"/>
        <w:rPr>
          <w:sz w:val="24"/>
          <w:szCs w:val="24"/>
        </w:rPr>
      </w:pPr>
      <w:r w:rsidRPr="00A07F26">
        <w:rPr>
          <w:color w:val="000000"/>
          <w:sz w:val="24"/>
          <w:szCs w:val="24"/>
        </w:rPr>
        <w:t>Доходы консолидированного бюджета Советского района</w:t>
      </w:r>
      <w:r w:rsidRPr="00A07F26">
        <w:rPr>
          <w:b/>
          <w:color w:val="000000"/>
          <w:sz w:val="24"/>
          <w:szCs w:val="24"/>
        </w:rPr>
        <w:t xml:space="preserve"> </w:t>
      </w:r>
      <w:r w:rsidRPr="00A07F26">
        <w:rPr>
          <w:color w:val="000000"/>
          <w:sz w:val="24"/>
          <w:szCs w:val="24"/>
        </w:rPr>
        <w:t>за 2023 год составили 6345,0 млн.руб.</w:t>
      </w:r>
      <w:r w:rsidRPr="00A07F26">
        <w:rPr>
          <w:sz w:val="24"/>
          <w:szCs w:val="24"/>
        </w:rPr>
        <w:t xml:space="preserve"> (101,4% к годовому плану)</w:t>
      </w:r>
      <w:r w:rsidRPr="00A07F26">
        <w:rPr>
          <w:color w:val="000000"/>
          <w:sz w:val="24"/>
          <w:szCs w:val="24"/>
        </w:rPr>
        <w:t xml:space="preserve">, что выше факта 2022 года </w:t>
      </w:r>
      <w:r w:rsidRPr="00A07F26">
        <w:rPr>
          <w:sz w:val="24"/>
        </w:rPr>
        <w:t xml:space="preserve">на 510,0 млн.руб. или 8,7% и связано с увеличением поступлений налоговых и неналоговых доходов, межбюджетных трансфертов из </w:t>
      </w:r>
      <w:r w:rsidR="00861614">
        <w:rPr>
          <w:sz w:val="24"/>
        </w:rPr>
        <w:t xml:space="preserve">бюджета Российской Федерации (далее – </w:t>
      </w:r>
      <w:r w:rsidRPr="00A07F26">
        <w:rPr>
          <w:sz w:val="24"/>
        </w:rPr>
        <w:t>федеральн</w:t>
      </w:r>
      <w:r w:rsidR="00861614">
        <w:rPr>
          <w:sz w:val="24"/>
        </w:rPr>
        <w:t>ый</w:t>
      </w:r>
      <w:r w:rsidRPr="00A07F26">
        <w:rPr>
          <w:sz w:val="24"/>
        </w:rPr>
        <w:t xml:space="preserve"> бюджет</w:t>
      </w:r>
      <w:r w:rsidR="00861614">
        <w:rPr>
          <w:sz w:val="24"/>
        </w:rPr>
        <w:t>)</w:t>
      </w:r>
      <w:r w:rsidRPr="00A07F26">
        <w:rPr>
          <w:sz w:val="24"/>
        </w:rPr>
        <w:t xml:space="preserve"> и бюджета </w:t>
      </w:r>
      <w:r w:rsidR="00A07F26" w:rsidRPr="00A07F26">
        <w:rPr>
          <w:color w:val="000000"/>
          <w:sz w:val="24"/>
          <w:szCs w:val="24"/>
        </w:rPr>
        <w:t>Ханты-Мансийского автономного округа – Югры (далее – бюджет автономного округа)</w:t>
      </w:r>
      <w:r w:rsidRPr="00A07F26">
        <w:rPr>
          <w:sz w:val="24"/>
        </w:rPr>
        <w:t>.</w:t>
      </w:r>
    </w:p>
    <w:p w:rsidR="00A07F26" w:rsidRPr="00A07F26" w:rsidRDefault="00A07F26" w:rsidP="00A07F26">
      <w:pPr>
        <w:overflowPunct/>
        <w:ind w:firstLine="567"/>
        <w:jc w:val="both"/>
        <w:rPr>
          <w:rFonts w:eastAsia="Calibri"/>
          <w:color w:val="auto"/>
          <w:sz w:val="24"/>
          <w:szCs w:val="24"/>
          <w:lang w:eastAsia="en-US"/>
        </w:rPr>
      </w:pPr>
      <w:r w:rsidRPr="00333861">
        <w:rPr>
          <w:color w:val="auto"/>
          <w:sz w:val="24"/>
          <w:szCs w:val="24"/>
          <w:lang w:eastAsia="zh-CN"/>
        </w:rPr>
        <w:t xml:space="preserve">Расходы консолидированного бюджета Советского района за 2023 год </w:t>
      </w:r>
      <w:r>
        <w:rPr>
          <w:color w:val="auto"/>
          <w:sz w:val="24"/>
          <w:szCs w:val="24"/>
          <w:lang w:eastAsia="zh-CN"/>
        </w:rPr>
        <w:t>выросли</w:t>
      </w:r>
      <w:r w:rsidRPr="00333861">
        <w:rPr>
          <w:color w:val="auto"/>
          <w:sz w:val="24"/>
          <w:szCs w:val="24"/>
          <w:lang w:eastAsia="zh-CN"/>
        </w:rPr>
        <w:t xml:space="preserve"> по сравнению с фактом </w:t>
      </w:r>
      <w:r w:rsidRPr="00A07F26">
        <w:rPr>
          <w:color w:val="auto"/>
          <w:sz w:val="24"/>
          <w:szCs w:val="24"/>
          <w:lang w:eastAsia="zh-CN"/>
        </w:rPr>
        <w:t xml:space="preserve">2022 года на 482,7 млн.руб. или 8,3% и составили 6276,8 млн.руб. (99,1% к годовому плану). Основными причинами </w:t>
      </w:r>
      <w:r w:rsidR="00C55E8E">
        <w:rPr>
          <w:color w:val="auto"/>
          <w:sz w:val="24"/>
          <w:szCs w:val="24"/>
          <w:lang w:eastAsia="zh-CN"/>
        </w:rPr>
        <w:t>роста</w:t>
      </w:r>
      <w:r w:rsidRPr="00A07F26">
        <w:rPr>
          <w:color w:val="auto"/>
          <w:sz w:val="24"/>
          <w:szCs w:val="24"/>
          <w:lang w:eastAsia="zh-CN"/>
        </w:rPr>
        <w:t xml:space="preserve"> стали:</w:t>
      </w:r>
    </w:p>
    <w:p w:rsidR="00A07F26" w:rsidRDefault="00A07F26" w:rsidP="00A07F26">
      <w:pPr>
        <w:suppressAutoHyphens/>
        <w:overflowPunct/>
        <w:ind w:firstLine="567"/>
        <w:jc w:val="both"/>
        <w:rPr>
          <w:color w:val="000000"/>
          <w:sz w:val="24"/>
          <w:szCs w:val="24"/>
          <w:lang w:eastAsia="zh-CN"/>
        </w:rPr>
      </w:pPr>
      <w:r w:rsidRPr="00333861">
        <w:rPr>
          <w:color w:val="000000"/>
          <w:sz w:val="24"/>
          <w:szCs w:val="24"/>
          <w:lang w:eastAsia="zh-CN"/>
        </w:rPr>
        <w:t>- повышени</w:t>
      </w:r>
      <w:r>
        <w:rPr>
          <w:color w:val="000000"/>
          <w:sz w:val="24"/>
          <w:szCs w:val="24"/>
          <w:lang w:eastAsia="zh-CN"/>
        </w:rPr>
        <w:t>е</w:t>
      </w:r>
      <w:r w:rsidRPr="00333861">
        <w:rPr>
          <w:color w:val="000000"/>
          <w:sz w:val="24"/>
          <w:szCs w:val="24"/>
          <w:lang w:eastAsia="zh-CN"/>
        </w:rPr>
        <w:t xml:space="preserve"> </w:t>
      </w:r>
      <w:r>
        <w:rPr>
          <w:color w:val="000000"/>
          <w:sz w:val="24"/>
          <w:szCs w:val="24"/>
          <w:lang w:eastAsia="zh-CN"/>
        </w:rPr>
        <w:t>минимального размера оплаты труда</w:t>
      </w:r>
      <w:r w:rsidRPr="00333861">
        <w:rPr>
          <w:color w:val="000000"/>
          <w:sz w:val="24"/>
          <w:szCs w:val="24"/>
          <w:lang w:eastAsia="zh-CN"/>
        </w:rPr>
        <w:t xml:space="preserve">, </w:t>
      </w:r>
      <w:r w:rsidRPr="00333861">
        <w:rPr>
          <w:bCs/>
          <w:color w:val="000000"/>
          <w:sz w:val="24"/>
          <w:szCs w:val="24"/>
          <w:lang w:eastAsia="zh-CN"/>
        </w:rPr>
        <w:t>изменени</w:t>
      </w:r>
      <w:r>
        <w:rPr>
          <w:bCs/>
          <w:color w:val="000000"/>
          <w:sz w:val="24"/>
          <w:szCs w:val="24"/>
          <w:lang w:eastAsia="zh-CN"/>
        </w:rPr>
        <w:t>е</w:t>
      </w:r>
      <w:r w:rsidRPr="00333861">
        <w:rPr>
          <w:bCs/>
          <w:color w:val="000000"/>
          <w:sz w:val="24"/>
          <w:szCs w:val="24"/>
          <w:lang w:eastAsia="zh-CN"/>
        </w:rPr>
        <w:t xml:space="preserve"> системы оплаты труда работников органов местного самоуправления</w:t>
      </w:r>
      <w:r>
        <w:rPr>
          <w:bCs/>
          <w:color w:val="auto"/>
          <w:sz w:val="24"/>
          <w:szCs w:val="24"/>
          <w:lang w:eastAsia="zh-CN"/>
        </w:rPr>
        <w:t xml:space="preserve">, </w:t>
      </w:r>
      <w:r w:rsidRPr="00333861">
        <w:rPr>
          <w:color w:val="000000"/>
          <w:sz w:val="24"/>
          <w:szCs w:val="24"/>
          <w:lang w:eastAsia="zh-CN"/>
        </w:rPr>
        <w:t xml:space="preserve">индексации </w:t>
      </w:r>
      <w:r>
        <w:rPr>
          <w:color w:val="000000"/>
          <w:sz w:val="24"/>
          <w:szCs w:val="24"/>
          <w:lang w:eastAsia="zh-CN"/>
        </w:rPr>
        <w:t>фонда оплаты труда</w:t>
      </w:r>
      <w:r w:rsidRPr="00333861">
        <w:rPr>
          <w:color w:val="000000"/>
          <w:sz w:val="24"/>
          <w:szCs w:val="24"/>
          <w:lang w:eastAsia="zh-CN"/>
        </w:rPr>
        <w:t xml:space="preserve"> </w:t>
      </w:r>
      <w:r w:rsidRPr="00333861">
        <w:rPr>
          <w:bCs/>
          <w:color w:val="000000"/>
          <w:sz w:val="24"/>
          <w:szCs w:val="24"/>
          <w:lang w:eastAsia="zh-CN"/>
        </w:rPr>
        <w:t xml:space="preserve">работников органов местного самоуправления </w:t>
      </w:r>
      <w:r>
        <w:rPr>
          <w:bCs/>
          <w:color w:val="000000"/>
          <w:sz w:val="24"/>
          <w:szCs w:val="24"/>
          <w:lang w:eastAsia="zh-CN"/>
        </w:rPr>
        <w:t xml:space="preserve">и </w:t>
      </w:r>
      <w:r w:rsidRPr="00333861">
        <w:rPr>
          <w:color w:val="000000"/>
          <w:sz w:val="24"/>
          <w:szCs w:val="24"/>
          <w:lang w:eastAsia="zh-CN"/>
        </w:rPr>
        <w:t>муниципальных учреждений</w:t>
      </w:r>
      <w:r w:rsidRPr="00333861">
        <w:rPr>
          <w:color w:val="auto"/>
          <w:sz w:val="24"/>
          <w:szCs w:val="24"/>
          <w:lang w:eastAsia="zh-CN"/>
        </w:rPr>
        <w:t>;</w:t>
      </w:r>
    </w:p>
    <w:p w:rsidR="00A07F26" w:rsidRDefault="00A07F26" w:rsidP="00A07F26">
      <w:pPr>
        <w:suppressAutoHyphens/>
        <w:overflowPunct/>
        <w:ind w:firstLine="567"/>
        <w:jc w:val="both"/>
        <w:rPr>
          <w:color w:val="000000"/>
          <w:sz w:val="24"/>
          <w:szCs w:val="24"/>
          <w:lang w:eastAsia="zh-CN"/>
        </w:rPr>
      </w:pPr>
      <w:r w:rsidRPr="00333861">
        <w:rPr>
          <w:color w:val="000000"/>
          <w:sz w:val="24"/>
          <w:szCs w:val="24"/>
          <w:lang w:eastAsia="zh-CN"/>
        </w:rPr>
        <w:t xml:space="preserve">- </w:t>
      </w:r>
      <w:r w:rsidR="008F3848">
        <w:rPr>
          <w:color w:val="000000"/>
          <w:sz w:val="24"/>
          <w:szCs w:val="24"/>
          <w:lang w:eastAsia="zh-CN"/>
        </w:rPr>
        <w:t xml:space="preserve">увеличение объемов </w:t>
      </w:r>
      <w:r w:rsidRPr="00333861">
        <w:rPr>
          <w:color w:val="000000"/>
          <w:sz w:val="24"/>
          <w:szCs w:val="24"/>
          <w:lang w:eastAsia="zh-CN"/>
        </w:rPr>
        <w:t>выделен</w:t>
      </w:r>
      <w:r w:rsidR="008F3848">
        <w:rPr>
          <w:color w:val="000000"/>
          <w:sz w:val="24"/>
          <w:szCs w:val="24"/>
          <w:lang w:eastAsia="zh-CN"/>
        </w:rPr>
        <w:t>ных</w:t>
      </w:r>
      <w:r w:rsidRPr="00333861">
        <w:rPr>
          <w:color w:val="000000"/>
          <w:sz w:val="24"/>
          <w:szCs w:val="24"/>
          <w:lang w:eastAsia="zh-CN"/>
        </w:rPr>
        <w:t xml:space="preserve"> денежных средств п</w:t>
      </w:r>
      <w:r w:rsidRPr="00333861">
        <w:rPr>
          <w:color w:val="auto"/>
          <w:sz w:val="24"/>
          <w:szCs w:val="24"/>
          <w:lang w:eastAsia="zh-CN"/>
        </w:rPr>
        <w:t xml:space="preserve">о соглашению </w:t>
      </w:r>
      <w:r w:rsidR="00B12CC0">
        <w:rPr>
          <w:color w:val="auto"/>
          <w:sz w:val="24"/>
          <w:szCs w:val="24"/>
          <w:lang w:eastAsia="zh-CN"/>
        </w:rPr>
        <w:br/>
      </w:r>
      <w:r w:rsidRPr="00333861">
        <w:rPr>
          <w:color w:val="auto"/>
          <w:sz w:val="24"/>
          <w:szCs w:val="24"/>
          <w:lang w:eastAsia="zh-CN"/>
        </w:rPr>
        <w:t xml:space="preserve">с </w:t>
      </w:r>
      <w:r>
        <w:rPr>
          <w:color w:val="auto"/>
          <w:sz w:val="24"/>
          <w:szCs w:val="24"/>
        </w:rPr>
        <w:t>ПАО «</w:t>
      </w:r>
      <w:r w:rsidRPr="00333861">
        <w:rPr>
          <w:color w:val="auto"/>
          <w:sz w:val="24"/>
          <w:szCs w:val="24"/>
        </w:rPr>
        <w:t>ЛУКОЙЛ</w:t>
      </w:r>
      <w:r>
        <w:rPr>
          <w:color w:val="auto"/>
          <w:sz w:val="24"/>
          <w:szCs w:val="24"/>
        </w:rPr>
        <w:t>»</w:t>
      </w:r>
      <w:r w:rsidRPr="00333861">
        <w:rPr>
          <w:color w:val="auto"/>
          <w:sz w:val="24"/>
          <w:szCs w:val="24"/>
          <w:lang w:eastAsia="zh-CN"/>
        </w:rPr>
        <w:t xml:space="preserve"> </w:t>
      </w:r>
      <w:r>
        <w:rPr>
          <w:color w:val="auto"/>
          <w:sz w:val="24"/>
          <w:szCs w:val="24"/>
          <w:lang w:eastAsia="zh-CN"/>
        </w:rPr>
        <w:t xml:space="preserve">и </w:t>
      </w:r>
      <w:r w:rsidRPr="00333861">
        <w:rPr>
          <w:color w:val="auto"/>
          <w:sz w:val="24"/>
          <w:szCs w:val="24"/>
        </w:rPr>
        <w:t>ПАО «Роснефть»</w:t>
      </w:r>
      <w:r w:rsidRPr="00333861">
        <w:rPr>
          <w:color w:val="auto"/>
          <w:sz w:val="24"/>
          <w:szCs w:val="24"/>
          <w:lang w:eastAsia="zh-CN"/>
        </w:rPr>
        <w:t>;</w:t>
      </w:r>
    </w:p>
    <w:p w:rsidR="00A07F26" w:rsidRDefault="00A07F26" w:rsidP="00A07F26">
      <w:pPr>
        <w:suppressAutoHyphens/>
        <w:overflowPunct/>
        <w:ind w:firstLine="567"/>
        <w:jc w:val="both"/>
        <w:rPr>
          <w:color w:val="000000"/>
          <w:sz w:val="24"/>
          <w:szCs w:val="24"/>
          <w:lang w:eastAsia="zh-CN"/>
        </w:rPr>
      </w:pPr>
      <w:r w:rsidRPr="00333861">
        <w:rPr>
          <w:color w:val="auto"/>
          <w:sz w:val="24"/>
          <w:szCs w:val="24"/>
          <w:lang w:eastAsia="zh-CN"/>
        </w:rPr>
        <w:t>- увеличени</w:t>
      </w:r>
      <w:r w:rsidR="008F3848">
        <w:rPr>
          <w:color w:val="auto"/>
          <w:sz w:val="24"/>
          <w:szCs w:val="24"/>
          <w:lang w:eastAsia="zh-CN"/>
        </w:rPr>
        <w:t xml:space="preserve">е </w:t>
      </w:r>
      <w:r w:rsidRPr="00333861">
        <w:rPr>
          <w:color w:val="auto"/>
          <w:sz w:val="24"/>
          <w:szCs w:val="24"/>
          <w:lang w:eastAsia="zh-CN"/>
        </w:rPr>
        <w:t>расходов на рекультивацию земель, подвергшихся загрязнению отходами производства и потребления на территории Советского района;</w:t>
      </w:r>
    </w:p>
    <w:p w:rsidR="00A07F26" w:rsidRPr="00411D00" w:rsidRDefault="00A07F26" w:rsidP="00A07F26">
      <w:pPr>
        <w:suppressAutoHyphens/>
        <w:overflowPunct/>
        <w:ind w:firstLine="567"/>
        <w:jc w:val="both"/>
        <w:rPr>
          <w:color w:val="000000"/>
          <w:sz w:val="24"/>
          <w:szCs w:val="24"/>
          <w:lang w:eastAsia="zh-CN"/>
        </w:rPr>
      </w:pPr>
      <w:r w:rsidRPr="00333861">
        <w:rPr>
          <w:color w:val="auto"/>
          <w:sz w:val="24"/>
          <w:szCs w:val="24"/>
          <w:lang w:eastAsia="zh-CN"/>
        </w:rPr>
        <w:t>- увеличени</w:t>
      </w:r>
      <w:r w:rsidR="008F3848">
        <w:rPr>
          <w:color w:val="auto"/>
          <w:sz w:val="24"/>
          <w:szCs w:val="24"/>
          <w:lang w:eastAsia="zh-CN"/>
        </w:rPr>
        <w:t>е</w:t>
      </w:r>
      <w:r w:rsidRPr="00333861">
        <w:rPr>
          <w:color w:val="auto"/>
          <w:sz w:val="24"/>
          <w:szCs w:val="24"/>
          <w:lang w:eastAsia="zh-CN"/>
        </w:rPr>
        <w:t xml:space="preserve"> расходов на приобретени</w:t>
      </w:r>
      <w:r>
        <w:rPr>
          <w:color w:val="auto"/>
          <w:sz w:val="24"/>
          <w:szCs w:val="24"/>
          <w:lang w:eastAsia="zh-CN"/>
        </w:rPr>
        <w:t>е</w:t>
      </w:r>
      <w:r w:rsidRPr="00333861">
        <w:rPr>
          <w:color w:val="auto"/>
          <w:sz w:val="24"/>
          <w:szCs w:val="24"/>
          <w:lang w:eastAsia="zh-CN"/>
        </w:rPr>
        <w:t xml:space="preserve"> жилья на территории Советского района за счет средств субсидии из бюджета автономного округа для реализации полномочий в области градостроительной деятельности, строительства и жилищных отношений.</w:t>
      </w:r>
    </w:p>
    <w:p w:rsidR="0027713F" w:rsidRPr="006B237F" w:rsidRDefault="0027713F" w:rsidP="0027713F">
      <w:pPr>
        <w:tabs>
          <w:tab w:val="left" w:pos="567"/>
        </w:tabs>
        <w:suppressAutoHyphens/>
        <w:overflowPunct/>
        <w:ind w:firstLine="567"/>
        <w:jc w:val="both"/>
        <w:rPr>
          <w:color w:val="auto"/>
          <w:sz w:val="24"/>
          <w:szCs w:val="24"/>
          <w:lang w:eastAsia="zh-CN"/>
        </w:rPr>
      </w:pPr>
      <w:r w:rsidRPr="006B237F">
        <w:rPr>
          <w:color w:val="auto"/>
          <w:sz w:val="24"/>
          <w:szCs w:val="24"/>
          <w:lang w:eastAsia="zh-CN"/>
        </w:rPr>
        <w:t>По итогам 2023 года консолидированный бюджет Советского района исполнен с профицитом (поступление доходов сложилось больше исполнения бюджета по расходам) в сумме 68,2 млн.руб.,</w:t>
      </w:r>
      <w:r>
        <w:rPr>
          <w:color w:val="auto"/>
          <w:sz w:val="24"/>
          <w:szCs w:val="24"/>
          <w:lang w:eastAsia="zh-CN"/>
        </w:rPr>
        <w:t xml:space="preserve"> </w:t>
      </w:r>
      <w:r w:rsidRPr="006B237F">
        <w:rPr>
          <w:color w:val="auto"/>
          <w:sz w:val="24"/>
          <w:szCs w:val="24"/>
          <w:lang w:eastAsia="zh-CN"/>
        </w:rPr>
        <w:t>что обусловлено реализацией мероприятий по повышению эффективности расходования бюджетных средств и</w:t>
      </w:r>
      <w:r w:rsidR="008A2114">
        <w:rPr>
          <w:color w:val="auto"/>
          <w:sz w:val="24"/>
          <w:szCs w:val="24"/>
          <w:lang w:eastAsia="zh-CN"/>
        </w:rPr>
        <w:t>,</w:t>
      </w:r>
      <w:r w:rsidRPr="006B237F">
        <w:rPr>
          <w:color w:val="auto"/>
          <w:sz w:val="24"/>
          <w:szCs w:val="24"/>
          <w:lang w:eastAsia="zh-CN"/>
        </w:rPr>
        <w:t xml:space="preserve"> соответственно</w:t>
      </w:r>
      <w:r w:rsidR="008A2114">
        <w:rPr>
          <w:color w:val="auto"/>
          <w:sz w:val="24"/>
          <w:szCs w:val="24"/>
          <w:lang w:eastAsia="zh-CN"/>
        </w:rPr>
        <w:t>,</w:t>
      </w:r>
      <w:r w:rsidRPr="006B237F">
        <w:rPr>
          <w:color w:val="auto"/>
          <w:sz w:val="24"/>
          <w:szCs w:val="24"/>
          <w:lang w:eastAsia="zh-CN"/>
        </w:rPr>
        <w:t xml:space="preserve"> обеспечило более комфортные условия по обслуживанию муниципального долга в начале 2024 года.</w:t>
      </w:r>
    </w:p>
    <w:p w:rsidR="00AF7F72" w:rsidRDefault="00AF7F72" w:rsidP="00F57725">
      <w:pPr>
        <w:overflowPunct/>
        <w:ind w:firstLine="567"/>
        <w:jc w:val="both"/>
        <w:rPr>
          <w:color w:val="auto"/>
          <w:sz w:val="24"/>
          <w:szCs w:val="24"/>
          <w:lang w:eastAsia="zh-CN"/>
        </w:rPr>
      </w:pPr>
      <w:r w:rsidRPr="00AF7F72">
        <w:rPr>
          <w:color w:val="auto"/>
          <w:sz w:val="24"/>
          <w:szCs w:val="24"/>
          <w:lang w:eastAsia="zh-CN"/>
        </w:rPr>
        <w:t>В 2023 году в Советском районе осуществлялись расходы по 18 государственным программам Ханты-Мансийского автономного округа – Югры и по 23 муниципальным программам Советского района</w:t>
      </w:r>
      <w:r>
        <w:rPr>
          <w:color w:val="auto"/>
          <w:sz w:val="24"/>
          <w:szCs w:val="24"/>
          <w:lang w:eastAsia="zh-CN"/>
        </w:rPr>
        <w:t>.</w:t>
      </w:r>
      <w:r w:rsidRPr="00AF7F72">
        <w:rPr>
          <w:color w:val="auto"/>
          <w:sz w:val="24"/>
          <w:szCs w:val="24"/>
          <w:lang w:eastAsia="zh-CN"/>
        </w:rPr>
        <w:t xml:space="preserve"> </w:t>
      </w:r>
    </w:p>
    <w:p w:rsidR="00AF7F72" w:rsidRDefault="00F57725" w:rsidP="00F57725">
      <w:pPr>
        <w:overflowPunct/>
        <w:ind w:firstLine="567"/>
        <w:jc w:val="both"/>
        <w:rPr>
          <w:color w:val="auto"/>
          <w:sz w:val="24"/>
          <w:szCs w:val="24"/>
          <w:lang w:eastAsia="zh-CN"/>
        </w:rPr>
      </w:pPr>
      <w:r w:rsidRPr="00AF7F72">
        <w:rPr>
          <w:color w:val="auto"/>
          <w:sz w:val="24"/>
          <w:szCs w:val="24"/>
        </w:rPr>
        <w:t xml:space="preserve">Расходы на реализацию муниципальных программ Советского района </w:t>
      </w:r>
      <w:r w:rsidRPr="00AF7F72">
        <w:rPr>
          <w:color w:val="auto"/>
          <w:sz w:val="24"/>
          <w:szCs w:val="24"/>
          <w:lang w:eastAsia="zh-CN"/>
        </w:rPr>
        <w:t xml:space="preserve">за 2023 год </w:t>
      </w:r>
      <w:r w:rsidRPr="00AF7F72">
        <w:rPr>
          <w:color w:val="auto"/>
          <w:sz w:val="24"/>
          <w:szCs w:val="24"/>
        </w:rPr>
        <w:t xml:space="preserve">составили </w:t>
      </w:r>
      <w:r w:rsidR="00AF7F72" w:rsidRPr="00AF7F72">
        <w:rPr>
          <w:color w:val="auto"/>
          <w:sz w:val="24"/>
          <w:szCs w:val="24"/>
          <w:lang w:eastAsia="zh-CN"/>
        </w:rPr>
        <w:t>6049,9 млн.руб., или 99,7 к годовому плану и 100,0% к объему финансирования</w:t>
      </w:r>
      <w:r w:rsidR="00AF7F72">
        <w:rPr>
          <w:color w:val="auto"/>
          <w:sz w:val="24"/>
          <w:szCs w:val="24"/>
          <w:lang w:eastAsia="zh-CN"/>
        </w:rPr>
        <w:t>.</w:t>
      </w:r>
    </w:p>
    <w:p w:rsidR="00F57725" w:rsidRPr="00F57725" w:rsidRDefault="00F57725" w:rsidP="00F57725">
      <w:pPr>
        <w:overflowPunct/>
        <w:ind w:firstLine="567"/>
        <w:jc w:val="both"/>
        <w:rPr>
          <w:color w:val="auto"/>
          <w:sz w:val="24"/>
          <w:szCs w:val="24"/>
          <w:lang w:eastAsia="zh-CN"/>
        </w:rPr>
      </w:pPr>
      <w:r w:rsidRPr="00F57725">
        <w:rPr>
          <w:color w:val="auto"/>
          <w:sz w:val="24"/>
          <w:szCs w:val="24"/>
          <w:lang w:eastAsia="zh-CN"/>
        </w:rPr>
        <w:t xml:space="preserve">В целях исполнения полномочий по решению вопросов местного значения, повышения эффективности влияния органов местного самоуправления на развитие ситуации </w:t>
      </w:r>
      <w:r w:rsidRPr="00F57725">
        <w:rPr>
          <w:color w:val="auto"/>
          <w:sz w:val="24"/>
          <w:szCs w:val="24"/>
          <w:lang w:eastAsia="zh-CN"/>
        </w:rPr>
        <w:br/>
        <w:t>в экономике и социальной сфере за 2023 год принято 2274 постановления, 331 распоряжение.</w:t>
      </w:r>
    </w:p>
    <w:p w:rsidR="001B1B79" w:rsidRDefault="00F57725" w:rsidP="00AF7F72">
      <w:pPr>
        <w:overflowPunct/>
        <w:ind w:firstLine="567"/>
        <w:jc w:val="both"/>
        <w:rPr>
          <w:color w:val="auto"/>
          <w:sz w:val="24"/>
          <w:szCs w:val="24"/>
          <w:highlight w:val="yellow"/>
          <w:lang w:eastAsia="zh-CN"/>
        </w:rPr>
      </w:pPr>
      <w:r w:rsidRPr="005E0FC6">
        <w:rPr>
          <w:color w:val="auto"/>
          <w:sz w:val="24"/>
          <w:szCs w:val="24"/>
          <w:lang w:eastAsia="zh-CN"/>
        </w:rPr>
        <w:t xml:space="preserve">За 2023 год Думой Советского района принято </w:t>
      </w:r>
      <w:r w:rsidR="005E0FC6" w:rsidRPr="005E0FC6">
        <w:rPr>
          <w:color w:val="auto"/>
          <w:sz w:val="24"/>
          <w:szCs w:val="24"/>
          <w:lang w:eastAsia="zh-CN"/>
        </w:rPr>
        <w:t>72</w:t>
      </w:r>
      <w:r w:rsidRPr="005E0FC6">
        <w:rPr>
          <w:color w:val="auto"/>
          <w:sz w:val="24"/>
          <w:szCs w:val="24"/>
          <w:lang w:eastAsia="zh-CN"/>
        </w:rPr>
        <w:t xml:space="preserve"> решения по финансовым, экономическим и социальным вопросам, отнесенным к компетенции представительного органа муниципального образования.</w:t>
      </w:r>
      <w:r w:rsidR="001B1B79">
        <w:rPr>
          <w:color w:val="auto"/>
          <w:sz w:val="24"/>
          <w:szCs w:val="24"/>
          <w:highlight w:val="yellow"/>
          <w:lang w:eastAsia="zh-CN"/>
        </w:rPr>
        <w:br w:type="page"/>
      </w:r>
    </w:p>
    <w:p w:rsidR="00ED0D67" w:rsidRPr="00ED0D67" w:rsidRDefault="0037350E" w:rsidP="00ED0D67">
      <w:pPr>
        <w:keepNext/>
        <w:keepLines/>
        <w:overflowPunct/>
        <w:spacing w:before="480"/>
        <w:jc w:val="center"/>
        <w:outlineLvl w:val="0"/>
        <w:rPr>
          <w:rFonts w:eastAsia="Calibri"/>
          <w:b/>
          <w:bCs/>
          <w:color w:val="365F91"/>
          <w:sz w:val="28"/>
          <w:szCs w:val="28"/>
          <w:lang w:eastAsia="zh-CN"/>
        </w:rPr>
      </w:pPr>
      <w:bookmarkStart w:id="2" w:name="_Toc161068459"/>
      <w:r w:rsidRPr="0037350E">
        <w:rPr>
          <w:rFonts w:eastAsia="Calibri"/>
          <w:b/>
          <w:bCs/>
          <w:color w:val="365F91"/>
          <w:sz w:val="28"/>
          <w:szCs w:val="28"/>
          <w:lang w:eastAsia="zh-CN"/>
        </w:rPr>
        <w:lastRenderedPageBreak/>
        <w:t>I. Демографическая ситуация и занятость населения</w:t>
      </w:r>
      <w:bookmarkEnd w:id="2"/>
    </w:p>
    <w:p w:rsidR="00ED0D67" w:rsidRPr="00ED0D67" w:rsidRDefault="00ED0D67" w:rsidP="00ED0D67">
      <w:pPr>
        <w:suppressAutoHyphens/>
        <w:overflowPunct/>
        <w:ind w:firstLine="709"/>
        <w:jc w:val="both"/>
        <w:rPr>
          <w:rFonts w:eastAsia="Calibri"/>
          <w:color w:val="auto"/>
          <w:sz w:val="28"/>
          <w:szCs w:val="28"/>
          <w:highlight w:val="yellow"/>
          <w:lang w:eastAsia="zh-CN"/>
        </w:rPr>
      </w:pPr>
    </w:p>
    <w:p w:rsidR="005E0FC6" w:rsidRPr="005E0FC6" w:rsidRDefault="005E0FC6" w:rsidP="005E0FC6">
      <w:pPr>
        <w:ind w:right="-1" w:firstLine="567"/>
        <w:jc w:val="both"/>
        <w:rPr>
          <w:sz w:val="24"/>
          <w:szCs w:val="24"/>
        </w:rPr>
      </w:pPr>
      <w:r w:rsidRPr="005E0FC6">
        <w:rPr>
          <w:sz w:val="24"/>
          <w:szCs w:val="24"/>
        </w:rPr>
        <w:t>Численность населения Советского района на 01.01.2024 составила 46</w:t>
      </w:r>
      <w:r w:rsidR="00F619C7">
        <w:rPr>
          <w:sz w:val="24"/>
          <w:szCs w:val="24"/>
        </w:rPr>
        <w:t>497</w:t>
      </w:r>
      <w:r w:rsidRPr="005E0FC6">
        <w:rPr>
          <w:sz w:val="24"/>
          <w:szCs w:val="24"/>
        </w:rPr>
        <w:t xml:space="preserve"> человек, или 465</w:t>
      </w:r>
      <w:r w:rsidR="00F619C7">
        <w:rPr>
          <w:sz w:val="24"/>
          <w:szCs w:val="24"/>
        </w:rPr>
        <w:t>4</w:t>
      </w:r>
      <w:r w:rsidRPr="005E0FC6">
        <w:rPr>
          <w:sz w:val="24"/>
          <w:szCs w:val="24"/>
        </w:rPr>
        <w:t>1 человек в среднегодовом исчислении (на 01.01.2023 – 46585 человек, среднегодовая численность населения за 2022 год – 46681 человек).</w:t>
      </w:r>
    </w:p>
    <w:p w:rsidR="005E0FC6" w:rsidRPr="005E0FC6" w:rsidRDefault="005E0FC6" w:rsidP="005E0FC6">
      <w:pPr>
        <w:ind w:right="-1" w:firstLine="567"/>
        <w:jc w:val="both"/>
        <w:rPr>
          <w:sz w:val="24"/>
          <w:szCs w:val="24"/>
        </w:rPr>
      </w:pPr>
      <w:r w:rsidRPr="005E0FC6">
        <w:rPr>
          <w:sz w:val="24"/>
          <w:szCs w:val="24"/>
        </w:rPr>
        <w:t>За 2023 год в Советском районе:</w:t>
      </w:r>
    </w:p>
    <w:p w:rsidR="005E0FC6" w:rsidRPr="005E0FC6" w:rsidRDefault="005E0FC6" w:rsidP="005E0FC6">
      <w:pPr>
        <w:ind w:right="-1"/>
        <w:jc w:val="both"/>
        <w:rPr>
          <w:sz w:val="24"/>
          <w:szCs w:val="24"/>
          <w:highlight w:val="yellow"/>
        </w:rPr>
      </w:pPr>
      <w:r w:rsidRPr="005E0FC6">
        <w:rPr>
          <w:sz w:val="24"/>
          <w:szCs w:val="24"/>
        </w:rPr>
        <w:t xml:space="preserve">- родилось </w:t>
      </w:r>
      <w:r w:rsidR="005866D7">
        <w:rPr>
          <w:sz w:val="24"/>
          <w:szCs w:val="24"/>
        </w:rPr>
        <w:t>402</w:t>
      </w:r>
      <w:r w:rsidRPr="005E0FC6">
        <w:rPr>
          <w:sz w:val="24"/>
          <w:szCs w:val="24"/>
        </w:rPr>
        <w:t xml:space="preserve"> человека (2022 год – 38</w:t>
      </w:r>
      <w:r w:rsidR="005866D7">
        <w:rPr>
          <w:sz w:val="24"/>
          <w:szCs w:val="24"/>
        </w:rPr>
        <w:t>5 человек</w:t>
      </w:r>
      <w:r w:rsidRPr="005E0FC6">
        <w:rPr>
          <w:sz w:val="24"/>
          <w:szCs w:val="24"/>
        </w:rPr>
        <w:t>), умерло 4</w:t>
      </w:r>
      <w:r w:rsidR="005866D7">
        <w:rPr>
          <w:sz w:val="24"/>
          <w:szCs w:val="24"/>
        </w:rPr>
        <w:t>90</w:t>
      </w:r>
      <w:r w:rsidRPr="005E0FC6">
        <w:rPr>
          <w:sz w:val="24"/>
          <w:szCs w:val="24"/>
        </w:rPr>
        <w:t xml:space="preserve"> человек (2022 год – 54</w:t>
      </w:r>
      <w:r w:rsidR="005866D7">
        <w:rPr>
          <w:sz w:val="24"/>
          <w:szCs w:val="24"/>
        </w:rPr>
        <w:t>9</w:t>
      </w:r>
      <w:r w:rsidRPr="005E0FC6">
        <w:rPr>
          <w:sz w:val="24"/>
          <w:szCs w:val="24"/>
        </w:rPr>
        <w:t xml:space="preserve"> человек), естественная убыль населения составила 8</w:t>
      </w:r>
      <w:r w:rsidR="005866D7">
        <w:rPr>
          <w:sz w:val="24"/>
          <w:szCs w:val="24"/>
        </w:rPr>
        <w:t>8</w:t>
      </w:r>
      <w:r w:rsidRPr="005E0FC6">
        <w:rPr>
          <w:sz w:val="24"/>
          <w:szCs w:val="24"/>
        </w:rPr>
        <w:t xml:space="preserve"> человек (2022 год –</w:t>
      </w:r>
      <w:r w:rsidR="005866D7">
        <w:rPr>
          <w:sz w:val="24"/>
          <w:szCs w:val="24"/>
        </w:rPr>
        <w:t xml:space="preserve"> </w:t>
      </w:r>
      <w:r w:rsidRPr="005E0FC6">
        <w:rPr>
          <w:sz w:val="24"/>
          <w:szCs w:val="24"/>
        </w:rPr>
        <w:t>16</w:t>
      </w:r>
      <w:r w:rsidR="00F619C7">
        <w:rPr>
          <w:sz w:val="24"/>
          <w:szCs w:val="24"/>
        </w:rPr>
        <w:t>3</w:t>
      </w:r>
      <w:r w:rsidRPr="005E0FC6">
        <w:rPr>
          <w:sz w:val="24"/>
          <w:szCs w:val="24"/>
        </w:rPr>
        <w:t xml:space="preserve"> человека);</w:t>
      </w:r>
    </w:p>
    <w:p w:rsidR="005E0FC6" w:rsidRDefault="005E0FC6" w:rsidP="005E0FC6">
      <w:pPr>
        <w:ind w:right="-1"/>
        <w:jc w:val="both"/>
        <w:rPr>
          <w:sz w:val="24"/>
          <w:szCs w:val="24"/>
        </w:rPr>
      </w:pPr>
      <w:r w:rsidRPr="005E0FC6">
        <w:rPr>
          <w:sz w:val="24"/>
          <w:szCs w:val="24"/>
        </w:rPr>
        <w:t>- миграционный прирост</w:t>
      </w:r>
      <w:r w:rsidR="005866D7">
        <w:rPr>
          <w:sz w:val="24"/>
          <w:szCs w:val="24"/>
        </w:rPr>
        <w:t>, убыль</w:t>
      </w:r>
      <w:r w:rsidR="00861614">
        <w:rPr>
          <w:sz w:val="24"/>
          <w:szCs w:val="24"/>
        </w:rPr>
        <w:t xml:space="preserve"> населения</w:t>
      </w:r>
      <w:r w:rsidR="005866D7">
        <w:rPr>
          <w:sz w:val="24"/>
          <w:szCs w:val="24"/>
        </w:rPr>
        <w:t xml:space="preserve"> – отсутствовали. Число прибывших, как и число выбывших составило 1355</w:t>
      </w:r>
      <w:r w:rsidRPr="005E0FC6">
        <w:rPr>
          <w:sz w:val="24"/>
          <w:szCs w:val="24"/>
        </w:rPr>
        <w:t xml:space="preserve"> человек (2022 год</w:t>
      </w:r>
      <w:r w:rsidR="00861614">
        <w:rPr>
          <w:sz w:val="24"/>
          <w:szCs w:val="24"/>
        </w:rPr>
        <w:t>:</w:t>
      </w:r>
      <w:r w:rsidRPr="005E0FC6">
        <w:rPr>
          <w:sz w:val="24"/>
          <w:szCs w:val="24"/>
        </w:rPr>
        <w:t xml:space="preserve"> миграционная убыль</w:t>
      </w:r>
      <w:r w:rsidR="00861614">
        <w:rPr>
          <w:sz w:val="24"/>
          <w:szCs w:val="24"/>
        </w:rPr>
        <w:t xml:space="preserve"> </w:t>
      </w:r>
      <w:r w:rsidR="00861614" w:rsidRPr="005E0FC6">
        <w:rPr>
          <w:sz w:val="24"/>
          <w:szCs w:val="24"/>
        </w:rPr>
        <w:t>–</w:t>
      </w:r>
      <w:r w:rsidRPr="005E0FC6">
        <w:rPr>
          <w:sz w:val="24"/>
          <w:szCs w:val="24"/>
        </w:rPr>
        <w:t xml:space="preserve"> 30 человек</w:t>
      </w:r>
      <w:r w:rsidR="00861614">
        <w:rPr>
          <w:sz w:val="24"/>
          <w:szCs w:val="24"/>
        </w:rPr>
        <w:t>;</w:t>
      </w:r>
      <w:r w:rsidR="005866D7">
        <w:rPr>
          <w:sz w:val="24"/>
          <w:szCs w:val="24"/>
        </w:rPr>
        <w:t xml:space="preserve"> число прибывших – 1362 человека</w:t>
      </w:r>
      <w:r w:rsidR="00861614">
        <w:rPr>
          <w:sz w:val="24"/>
          <w:szCs w:val="24"/>
        </w:rPr>
        <w:t>;</w:t>
      </w:r>
      <w:r w:rsidR="005866D7">
        <w:rPr>
          <w:sz w:val="24"/>
          <w:szCs w:val="24"/>
        </w:rPr>
        <w:t xml:space="preserve"> число выбывших – 1392 человека</w:t>
      </w:r>
      <w:r w:rsidRPr="005E0FC6">
        <w:rPr>
          <w:sz w:val="24"/>
          <w:szCs w:val="24"/>
        </w:rPr>
        <w:t>).</w:t>
      </w:r>
    </w:p>
    <w:p w:rsidR="0037350E" w:rsidRDefault="0037350E" w:rsidP="0037350E">
      <w:pPr>
        <w:suppressAutoHyphens/>
        <w:overflowPunct/>
        <w:ind w:right="-1" w:firstLine="540"/>
        <w:jc w:val="right"/>
        <w:rPr>
          <w:color w:val="auto"/>
          <w:sz w:val="24"/>
          <w:szCs w:val="24"/>
          <w:lang w:eastAsia="zh-CN"/>
        </w:rPr>
      </w:pPr>
      <w:r w:rsidRPr="0037350E">
        <w:rPr>
          <w:color w:val="auto"/>
          <w:sz w:val="24"/>
          <w:szCs w:val="24"/>
          <w:lang w:eastAsia="zh-CN"/>
        </w:rPr>
        <w:t>Диаграмма 1</w:t>
      </w:r>
    </w:p>
    <w:p w:rsidR="00861614" w:rsidRPr="0037350E" w:rsidRDefault="00861614" w:rsidP="0037350E">
      <w:pPr>
        <w:suppressAutoHyphens/>
        <w:overflowPunct/>
        <w:ind w:right="-1" w:firstLine="540"/>
        <w:jc w:val="right"/>
        <w:rPr>
          <w:color w:val="auto"/>
          <w:sz w:val="24"/>
          <w:szCs w:val="24"/>
          <w:lang w:eastAsia="zh-CN"/>
        </w:rPr>
      </w:pPr>
    </w:p>
    <w:p w:rsidR="0037350E" w:rsidRPr="0037350E" w:rsidRDefault="0037350E" w:rsidP="0037350E">
      <w:pPr>
        <w:suppressAutoHyphens/>
        <w:overflowPunct/>
        <w:ind w:right="-186"/>
        <w:jc w:val="center"/>
        <w:rPr>
          <w:b/>
          <w:color w:val="auto"/>
          <w:sz w:val="24"/>
          <w:szCs w:val="24"/>
          <w:lang w:eastAsia="zh-CN"/>
        </w:rPr>
      </w:pPr>
      <w:r w:rsidRPr="0037350E">
        <w:rPr>
          <w:b/>
          <w:color w:val="auto"/>
          <w:sz w:val="24"/>
          <w:szCs w:val="24"/>
          <w:lang w:eastAsia="zh-CN"/>
        </w:rPr>
        <w:t>Общий прирост населения Советского района</w:t>
      </w:r>
    </w:p>
    <w:p w:rsidR="0037350E" w:rsidRPr="0037350E" w:rsidRDefault="0037350E" w:rsidP="0037350E">
      <w:pPr>
        <w:suppressAutoHyphens/>
        <w:overflowPunct/>
        <w:ind w:right="-1"/>
        <w:jc w:val="center"/>
        <w:rPr>
          <w:color w:val="auto"/>
          <w:sz w:val="24"/>
          <w:szCs w:val="24"/>
          <w:lang w:eastAsia="zh-CN"/>
        </w:rPr>
      </w:pPr>
      <w:r w:rsidRPr="0037350E">
        <w:rPr>
          <w:b/>
          <w:color w:val="auto"/>
          <w:sz w:val="24"/>
          <w:szCs w:val="24"/>
          <w:lang w:eastAsia="zh-CN"/>
        </w:rPr>
        <w:t>за январь-декабрь 2021-2023 гг., человек</w:t>
      </w:r>
    </w:p>
    <w:p w:rsidR="0037350E" w:rsidRPr="0037350E" w:rsidRDefault="0037350E" w:rsidP="0037350E">
      <w:pPr>
        <w:suppressAutoHyphens/>
        <w:overflowPunct/>
        <w:ind w:right="-1"/>
        <w:jc w:val="both"/>
        <w:rPr>
          <w:color w:val="auto"/>
          <w:sz w:val="24"/>
          <w:szCs w:val="24"/>
          <w:lang w:eastAsia="zh-CN"/>
        </w:rPr>
      </w:pPr>
    </w:p>
    <w:p w:rsidR="0037350E" w:rsidRDefault="0037350E" w:rsidP="0037350E">
      <w:pPr>
        <w:suppressAutoHyphens/>
        <w:overflowPunct/>
        <w:ind w:right="-1"/>
        <w:jc w:val="both"/>
        <w:rPr>
          <w:color w:val="auto"/>
          <w:sz w:val="24"/>
          <w:szCs w:val="24"/>
          <w:highlight w:val="yellow"/>
          <w:lang w:eastAsia="zh-CN"/>
        </w:rPr>
      </w:pPr>
      <w:r w:rsidRPr="0037350E">
        <w:rPr>
          <w:noProof/>
          <w:color w:val="auto"/>
          <w:sz w:val="24"/>
          <w:szCs w:val="24"/>
          <w:highlight w:val="yellow"/>
        </w:rPr>
        <w:drawing>
          <wp:inline distT="0" distB="0" distL="0" distR="0" wp14:anchorId="1572E2B4" wp14:editId="736FBE06">
            <wp:extent cx="6075045" cy="1965960"/>
            <wp:effectExtent l="0" t="0" r="1905" b="0"/>
            <wp:docPr id="837" name="Диаграмма 8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61614" w:rsidRPr="0037350E" w:rsidRDefault="00861614" w:rsidP="0037350E">
      <w:pPr>
        <w:suppressAutoHyphens/>
        <w:overflowPunct/>
        <w:ind w:right="-1"/>
        <w:jc w:val="both"/>
        <w:rPr>
          <w:color w:val="auto"/>
          <w:sz w:val="24"/>
          <w:szCs w:val="24"/>
          <w:highlight w:val="yellow"/>
          <w:lang w:eastAsia="zh-CN"/>
        </w:rPr>
      </w:pPr>
    </w:p>
    <w:p w:rsidR="0037350E" w:rsidRPr="0037350E" w:rsidRDefault="0037350E" w:rsidP="0037350E">
      <w:pPr>
        <w:suppressAutoHyphens/>
        <w:overflowPunct/>
        <w:ind w:right="-1" w:firstLine="567"/>
        <w:jc w:val="both"/>
        <w:rPr>
          <w:color w:val="000000"/>
          <w:sz w:val="24"/>
          <w:szCs w:val="24"/>
          <w:lang w:eastAsia="zh-CN"/>
        </w:rPr>
      </w:pPr>
      <w:r w:rsidRPr="0037350E">
        <w:rPr>
          <w:color w:val="000000"/>
          <w:sz w:val="24"/>
          <w:szCs w:val="24"/>
          <w:lang w:eastAsia="zh-CN"/>
        </w:rPr>
        <w:t>Численность экономически активного населения составляет 25,8 тыс.чел. или 97,5% численности трудовых ресурсов Советского района.</w:t>
      </w:r>
    </w:p>
    <w:p w:rsidR="004B76DE" w:rsidRPr="004B76DE" w:rsidRDefault="004B76DE" w:rsidP="004B76DE">
      <w:pPr>
        <w:suppressAutoHyphens/>
        <w:overflowPunct/>
        <w:ind w:right="-1" w:firstLine="567"/>
        <w:jc w:val="both"/>
        <w:rPr>
          <w:color w:val="auto"/>
          <w:sz w:val="24"/>
          <w:szCs w:val="24"/>
          <w:lang w:eastAsia="zh-CN"/>
        </w:rPr>
      </w:pPr>
      <w:r w:rsidRPr="004B76DE">
        <w:rPr>
          <w:color w:val="auto"/>
          <w:sz w:val="24"/>
          <w:szCs w:val="24"/>
          <w:lang w:eastAsia="zh-CN"/>
        </w:rPr>
        <w:t>Численность работающих на предприятиях и в организациях всех форм собственности, осуществляющих деятельность на территории Советского района</w:t>
      </w:r>
      <w:r w:rsidR="00B12CC0">
        <w:rPr>
          <w:color w:val="auto"/>
          <w:sz w:val="24"/>
          <w:szCs w:val="24"/>
          <w:lang w:eastAsia="zh-CN"/>
        </w:rPr>
        <w:t>,</w:t>
      </w:r>
      <w:r w:rsidRPr="004B76DE">
        <w:rPr>
          <w:color w:val="auto"/>
          <w:sz w:val="24"/>
          <w:szCs w:val="24"/>
          <w:lang w:eastAsia="zh-CN"/>
        </w:rPr>
        <w:t xml:space="preserve"> за 2023 год, по оценке, составила 14,7 тыс.чел. (2022 год – 15,0 тыс.чел.).</w:t>
      </w:r>
    </w:p>
    <w:p w:rsidR="004B76DE" w:rsidRPr="004B76DE" w:rsidRDefault="004B76DE" w:rsidP="004B76DE">
      <w:pPr>
        <w:suppressAutoHyphens/>
        <w:overflowPunct/>
        <w:ind w:right="-1" w:firstLine="567"/>
        <w:jc w:val="both"/>
        <w:rPr>
          <w:color w:val="auto"/>
          <w:sz w:val="24"/>
          <w:szCs w:val="24"/>
          <w:lang w:eastAsia="zh-CN"/>
        </w:rPr>
      </w:pPr>
      <w:r w:rsidRPr="004B76DE">
        <w:rPr>
          <w:color w:val="auto"/>
          <w:sz w:val="24"/>
          <w:szCs w:val="24"/>
          <w:lang w:eastAsia="zh-CN"/>
        </w:rPr>
        <w:t>Среднесписочная численность работников крупных и средних предприятий всех форм собственности и организаций, финансируемых из бюджетов всех уровней, предоставляющих статистическую отчетность, за 2023 год составила 12,1 тыс.чел. (2022 год – 12,4 тыс.чел.).</w:t>
      </w:r>
    </w:p>
    <w:p w:rsidR="004B76DE" w:rsidRPr="002B14FD" w:rsidRDefault="004B76DE" w:rsidP="0037350E">
      <w:pPr>
        <w:suppressAutoHyphens/>
        <w:overflowPunct/>
        <w:ind w:right="-1" w:firstLine="567"/>
        <w:jc w:val="right"/>
        <w:rPr>
          <w:color w:val="000000"/>
          <w:sz w:val="24"/>
          <w:szCs w:val="24"/>
          <w:lang w:eastAsia="zh-CN"/>
        </w:rPr>
      </w:pPr>
    </w:p>
    <w:p w:rsidR="0037350E" w:rsidRDefault="0037350E" w:rsidP="0037350E">
      <w:pPr>
        <w:suppressAutoHyphens/>
        <w:overflowPunct/>
        <w:ind w:right="-1" w:firstLine="567"/>
        <w:jc w:val="right"/>
        <w:rPr>
          <w:color w:val="000000"/>
          <w:sz w:val="24"/>
          <w:szCs w:val="24"/>
          <w:lang w:eastAsia="zh-CN"/>
        </w:rPr>
      </w:pPr>
      <w:r w:rsidRPr="0037350E">
        <w:rPr>
          <w:color w:val="000000"/>
          <w:sz w:val="24"/>
          <w:szCs w:val="24"/>
          <w:lang w:eastAsia="zh-CN"/>
        </w:rPr>
        <w:t>Таблица 1</w:t>
      </w:r>
    </w:p>
    <w:p w:rsidR="003D33D4" w:rsidRPr="002B14FD" w:rsidRDefault="003D33D4" w:rsidP="0037350E">
      <w:pPr>
        <w:suppressAutoHyphens/>
        <w:overflowPunct/>
        <w:ind w:right="-1" w:firstLine="567"/>
        <w:jc w:val="right"/>
        <w:rPr>
          <w:color w:val="000000"/>
          <w:sz w:val="24"/>
          <w:szCs w:val="24"/>
          <w:lang w:eastAsia="zh-CN"/>
        </w:rPr>
      </w:pPr>
    </w:p>
    <w:p w:rsidR="0037350E" w:rsidRPr="0037350E" w:rsidRDefault="0037350E" w:rsidP="0037350E">
      <w:pPr>
        <w:suppressAutoHyphens/>
        <w:overflowPunct/>
        <w:ind w:right="-1"/>
        <w:jc w:val="center"/>
        <w:rPr>
          <w:b/>
          <w:color w:val="auto"/>
          <w:sz w:val="24"/>
          <w:szCs w:val="24"/>
          <w:lang w:eastAsia="zh-CN"/>
        </w:rPr>
      </w:pPr>
      <w:r w:rsidRPr="0037350E">
        <w:rPr>
          <w:b/>
          <w:color w:val="auto"/>
          <w:sz w:val="24"/>
          <w:szCs w:val="24"/>
          <w:lang w:eastAsia="zh-CN"/>
        </w:rPr>
        <w:t xml:space="preserve">Среднесписочная численность </w:t>
      </w:r>
      <w:r w:rsidRPr="0037350E">
        <w:rPr>
          <w:b/>
          <w:color w:val="000000"/>
          <w:sz w:val="24"/>
          <w:szCs w:val="24"/>
          <w:lang w:eastAsia="zh-CN"/>
        </w:rPr>
        <w:t>работников крупных и средних предприятий</w:t>
      </w:r>
      <w:r w:rsidRPr="0037350E">
        <w:rPr>
          <w:b/>
          <w:color w:val="auto"/>
          <w:sz w:val="24"/>
          <w:szCs w:val="24"/>
          <w:lang w:eastAsia="zh-CN"/>
        </w:rPr>
        <w:t xml:space="preserve"> </w:t>
      </w:r>
    </w:p>
    <w:p w:rsidR="0037350E" w:rsidRPr="0037350E" w:rsidRDefault="0037350E" w:rsidP="0037350E">
      <w:pPr>
        <w:suppressAutoHyphens/>
        <w:overflowPunct/>
        <w:ind w:right="-1"/>
        <w:jc w:val="center"/>
        <w:rPr>
          <w:b/>
          <w:color w:val="auto"/>
          <w:sz w:val="24"/>
          <w:szCs w:val="24"/>
          <w:lang w:eastAsia="zh-CN"/>
        </w:rPr>
      </w:pPr>
      <w:r w:rsidRPr="0037350E">
        <w:rPr>
          <w:b/>
          <w:color w:val="auto"/>
          <w:sz w:val="24"/>
          <w:szCs w:val="24"/>
          <w:lang w:eastAsia="zh-CN"/>
        </w:rPr>
        <w:t xml:space="preserve">всех форм собственности и организаций, финансируемых из бюджетов всех уровней, </w:t>
      </w:r>
    </w:p>
    <w:p w:rsidR="0037350E" w:rsidRPr="0037350E" w:rsidRDefault="0037350E" w:rsidP="0037350E">
      <w:pPr>
        <w:suppressAutoHyphens/>
        <w:overflowPunct/>
        <w:ind w:right="-1"/>
        <w:jc w:val="center"/>
        <w:rPr>
          <w:b/>
          <w:color w:val="000000"/>
          <w:sz w:val="24"/>
          <w:szCs w:val="24"/>
          <w:lang w:eastAsia="zh-CN"/>
        </w:rPr>
      </w:pPr>
      <w:r w:rsidRPr="0037350E">
        <w:rPr>
          <w:b/>
          <w:color w:val="auto"/>
          <w:sz w:val="24"/>
          <w:szCs w:val="24"/>
          <w:lang w:eastAsia="zh-CN"/>
        </w:rPr>
        <w:t>предоставляющих статистическую отчетность</w:t>
      </w:r>
      <w:r w:rsidR="00C02B77">
        <w:rPr>
          <w:b/>
          <w:color w:val="auto"/>
          <w:sz w:val="24"/>
          <w:szCs w:val="24"/>
          <w:lang w:eastAsia="zh-CN"/>
        </w:rPr>
        <w:t>,</w:t>
      </w:r>
      <w:r w:rsidRPr="0037350E">
        <w:rPr>
          <w:b/>
          <w:color w:val="auto"/>
          <w:sz w:val="24"/>
          <w:szCs w:val="24"/>
          <w:lang w:eastAsia="zh-CN"/>
        </w:rPr>
        <w:t xml:space="preserve"> </w:t>
      </w:r>
      <w:r w:rsidRPr="0037350E">
        <w:rPr>
          <w:b/>
          <w:color w:val="000000"/>
          <w:sz w:val="24"/>
          <w:szCs w:val="24"/>
          <w:lang w:eastAsia="zh-CN"/>
        </w:rPr>
        <w:t xml:space="preserve">за январь – </w:t>
      </w:r>
      <w:r w:rsidRPr="006001EF">
        <w:rPr>
          <w:b/>
          <w:color w:val="000000"/>
          <w:sz w:val="24"/>
          <w:szCs w:val="24"/>
          <w:lang w:eastAsia="zh-CN"/>
        </w:rPr>
        <w:t>декабрь 202</w:t>
      </w:r>
      <w:r w:rsidR="006001EF" w:rsidRPr="006001EF">
        <w:rPr>
          <w:b/>
          <w:color w:val="000000"/>
          <w:sz w:val="24"/>
          <w:szCs w:val="24"/>
          <w:lang w:eastAsia="zh-CN"/>
        </w:rPr>
        <w:t>2</w:t>
      </w:r>
      <w:r w:rsidRPr="006001EF">
        <w:rPr>
          <w:b/>
          <w:color w:val="000000"/>
          <w:sz w:val="24"/>
          <w:szCs w:val="24"/>
          <w:lang w:eastAsia="zh-CN"/>
        </w:rPr>
        <w:t>-202</w:t>
      </w:r>
      <w:r w:rsidR="006001EF" w:rsidRPr="006001EF">
        <w:rPr>
          <w:b/>
          <w:color w:val="000000"/>
          <w:sz w:val="24"/>
          <w:szCs w:val="24"/>
          <w:lang w:eastAsia="zh-CN"/>
        </w:rPr>
        <w:t>3</w:t>
      </w:r>
      <w:r w:rsidRPr="006001EF">
        <w:rPr>
          <w:b/>
          <w:color w:val="000000"/>
          <w:sz w:val="24"/>
          <w:szCs w:val="24"/>
          <w:lang w:eastAsia="zh-CN"/>
        </w:rPr>
        <w:t xml:space="preserve"> гг.</w:t>
      </w:r>
    </w:p>
    <w:p w:rsidR="0037350E" w:rsidRPr="002B14FD" w:rsidRDefault="0037350E" w:rsidP="0037350E">
      <w:pPr>
        <w:suppressAutoHyphens/>
        <w:overflowPunct/>
        <w:ind w:right="-1"/>
        <w:jc w:val="center"/>
        <w:rPr>
          <w:b/>
          <w:color w:val="000000"/>
          <w:sz w:val="24"/>
          <w:szCs w:val="24"/>
          <w:highlight w:val="yellow"/>
          <w:lang w:eastAsia="zh-CN"/>
        </w:rPr>
      </w:pPr>
    </w:p>
    <w:tbl>
      <w:tblPr>
        <w:tblW w:w="9526" w:type="dxa"/>
        <w:tblInd w:w="108" w:type="dxa"/>
        <w:tblLayout w:type="fixed"/>
        <w:tblLook w:val="04A0" w:firstRow="1" w:lastRow="0" w:firstColumn="1" w:lastColumn="0" w:noHBand="0" w:noVBand="1"/>
      </w:tblPr>
      <w:tblGrid>
        <w:gridCol w:w="4990"/>
        <w:gridCol w:w="1276"/>
        <w:gridCol w:w="1276"/>
        <w:gridCol w:w="1984"/>
      </w:tblGrid>
      <w:tr w:rsidR="0037350E" w:rsidRPr="0037350E" w:rsidTr="00887FA9">
        <w:trPr>
          <w:cantSplit/>
          <w:trHeight w:val="340"/>
          <w:tblHeader/>
        </w:trPr>
        <w:tc>
          <w:tcPr>
            <w:tcW w:w="4990" w:type="dxa"/>
            <w:vMerge w:val="restart"/>
            <w:tcBorders>
              <w:top w:val="single" w:sz="4" w:space="0" w:color="000000"/>
              <w:left w:val="single" w:sz="4" w:space="0" w:color="000000"/>
              <w:right w:val="nil"/>
            </w:tcBorders>
            <w:vAlign w:val="center"/>
          </w:tcPr>
          <w:p w:rsidR="0037350E" w:rsidRPr="0037350E" w:rsidRDefault="00B86737" w:rsidP="0037350E">
            <w:pPr>
              <w:suppressAutoHyphens/>
              <w:overflowPunct/>
              <w:snapToGrid w:val="0"/>
              <w:jc w:val="center"/>
              <w:rPr>
                <w:iCs/>
                <w:color w:val="000000"/>
                <w:sz w:val="24"/>
                <w:szCs w:val="24"/>
                <w:lang w:eastAsia="zh-CN"/>
              </w:rPr>
            </w:pPr>
            <w:r>
              <w:rPr>
                <w:iCs/>
                <w:color w:val="000000"/>
                <w:sz w:val="24"/>
                <w:szCs w:val="24"/>
                <w:lang w:eastAsia="zh-CN"/>
              </w:rPr>
              <w:t>В</w:t>
            </w:r>
            <w:r w:rsidR="0037350E" w:rsidRPr="0037350E">
              <w:rPr>
                <w:iCs/>
                <w:color w:val="000000"/>
                <w:sz w:val="24"/>
                <w:szCs w:val="24"/>
                <w:lang w:eastAsia="zh-CN"/>
              </w:rPr>
              <w:t xml:space="preserve">ид </w:t>
            </w:r>
            <w:r>
              <w:rPr>
                <w:iCs/>
                <w:color w:val="000000"/>
                <w:sz w:val="24"/>
                <w:szCs w:val="24"/>
                <w:lang w:eastAsia="zh-CN"/>
              </w:rPr>
              <w:t xml:space="preserve">экономической </w:t>
            </w:r>
            <w:r w:rsidR="0037350E" w:rsidRPr="0037350E">
              <w:rPr>
                <w:iCs/>
                <w:color w:val="000000"/>
                <w:sz w:val="24"/>
                <w:szCs w:val="24"/>
                <w:lang w:eastAsia="zh-CN"/>
              </w:rPr>
              <w:t>деятельности по ОКВЭД2</w:t>
            </w:r>
          </w:p>
        </w:tc>
        <w:tc>
          <w:tcPr>
            <w:tcW w:w="2552" w:type="dxa"/>
            <w:gridSpan w:val="2"/>
            <w:tcBorders>
              <w:top w:val="single" w:sz="4" w:space="0" w:color="000000"/>
              <w:left w:val="single" w:sz="4" w:space="0" w:color="000000"/>
              <w:bottom w:val="single" w:sz="4" w:space="0" w:color="000000"/>
              <w:right w:val="single" w:sz="4" w:space="0" w:color="000000"/>
            </w:tcBorders>
            <w:vAlign w:val="center"/>
          </w:tcPr>
          <w:p w:rsidR="0037350E" w:rsidRPr="0037350E" w:rsidRDefault="0037350E" w:rsidP="0037350E">
            <w:pPr>
              <w:suppressAutoHyphens/>
              <w:overflowPunct/>
              <w:ind w:left="-123" w:right="-114"/>
              <w:jc w:val="center"/>
              <w:rPr>
                <w:color w:val="000000"/>
                <w:sz w:val="24"/>
                <w:szCs w:val="24"/>
                <w:lang w:eastAsia="zh-CN"/>
              </w:rPr>
            </w:pPr>
            <w:r w:rsidRPr="0037350E">
              <w:rPr>
                <w:color w:val="000000"/>
                <w:sz w:val="24"/>
                <w:szCs w:val="24"/>
                <w:lang w:eastAsia="zh-CN"/>
              </w:rPr>
              <w:t>январь-декабрь</w:t>
            </w:r>
          </w:p>
        </w:tc>
        <w:tc>
          <w:tcPr>
            <w:tcW w:w="1984" w:type="dxa"/>
            <w:vMerge w:val="restart"/>
            <w:tcBorders>
              <w:top w:val="single" w:sz="4" w:space="0" w:color="000000"/>
              <w:left w:val="single" w:sz="4" w:space="0" w:color="000000"/>
              <w:right w:val="single" w:sz="4" w:space="0" w:color="000000"/>
            </w:tcBorders>
            <w:vAlign w:val="center"/>
          </w:tcPr>
          <w:p w:rsidR="0037350E" w:rsidRPr="0037350E" w:rsidRDefault="0037350E" w:rsidP="005C7D2E">
            <w:pPr>
              <w:suppressAutoHyphens/>
              <w:overflowPunct/>
              <w:ind w:left="-102" w:right="-102"/>
              <w:jc w:val="center"/>
              <w:rPr>
                <w:color w:val="auto"/>
                <w:sz w:val="24"/>
                <w:szCs w:val="24"/>
                <w:lang w:eastAsia="zh-CN"/>
              </w:rPr>
            </w:pPr>
            <w:r w:rsidRPr="0037350E">
              <w:rPr>
                <w:color w:val="000000"/>
                <w:sz w:val="24"/>
                <w:szCs w:val="24"/>
                <w:lang w:eastAsia="zh-CN"/>
              </w:rPr>
              <w:t>январь-декабрь 2023 г</w:t>
            </w:r>
            <w:r w:rsidR="005C7D2E">
              <w:rPr>
                <w:color w:val="000000"/>
                <w:sz w:val="24"/>
                <w:szCs w:val="24"/>
                <w:lang w:eastAsia="zh-CN"/>
              </w:rPr>
              <w:t>ода</w:t>
            </w:r>
            <w:r w:rsidRPr="0037350E">
              <w:rPr>
                <w:color w:val="000000"/>
                <w:sz w:val="24"/>
                <w:szCs w:val="24"/>
                <w:lang w:eastAsia="zh-CN"/>
              </w:rPr>
              <w:t xml:space="preserve"> к январю-декабрю 2022 г</w:t>
            </w:r>
            <w:r w:rsidR="005C7D2E">
              <w:rPr>
                <w:color w:val="000000"/>
                <w:sz w:val="24"/>
                <w:szCs w:val="24"/>
                <w:lang w:eastAsia="zh-CN"/>
              </w:rPr>
              <w:t>ода</w:t>
            </w:r>
            <w:r w:rsidRPr="0037350E">
              <w:rPr>
                <w:color w:val="000000"/>
                <w:sz w:val="24"/>
                <w:szCs w:val="24"/>
                <w:lang w:eastAsia="zh-CN"/>
              </w:rPr>
              <w:t xml:space="preserve">, % </w:t>
            </w:r>
          </w:p>
        </w:tc>
      </w:tr>
      <w:tr w:rsidR="0037350E" w:rsidRPr="0037350E" w:rsidTr="00887FA9">
        <w:trPr>
          <w:cantSplit/>
          <w:trHeight w:val="615"/>
          <w:tblHeader/>
        </w:trPr>
        <w:tc>
          <w:tcPr>
            <w:tcW w:w="4990" w:type="dxa"/>
            <w:vMerge/>
            <w:tcBorders>
              <w:left w:val="single" w:sz="4" w:space="0" w:color="000000"/>
              <w:bottom w:val="single" w:sz="4" w:space="0" w:color="000000"/>
              <w:right w:val="nil"/>
            </w:tcBorders>
            <w:vAlign w:val="center"/>
          </w:tcPr>
          <w:p w:rsidR="0037350E" w:rsidRPr="0037350E" w:rsidRDefault="0037350E" w:rsidP="0037350E">
            <w:pPr>
              <w:suppressAutoHyphens/>
              <w:overflowPunct/>
              <w:snapToGrid w:val="0"/>
              <w:jc w:val="center"/>
              <w:rPr>
                <w:iCs/>
                <w:color w:val="000000"/>
                <w:sz w:val="24"/>
                <w:szCs w:val="24"/>
                <w:lang w:eastAsia="zh-CN"/>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37350E" w:rsidRPr="0037350E" w:rsidRDefault="0037350E" w:rsidP="0037350E">
            <w:pPr>
              <w:suppressAutoHyphens/>
              <w:overflowPunct/>
              <w:ind w:left="-123" w:right="-114"/>
              <w:jc w:val="center"/>
              <w:rPr>
                <w:color w:val="000000"/>
                <w:sz w:val="24"/>
                <w:szCs w:val="24"/>
                <w:lang w:eastAsia="zh-CN"/>
              </w:rPr>
            </w:pPr>
            <w:r w:rsidRPr="0037350E">
              <w:rPr>
                <w:color w:val="000000"/>
                <w:sz w:val="24"/>
                <w:szCs w:val="24"/>
                <w:lang w:eastAsia="zh-CN"/>
              </w:rPr>
              <w:t>2022 г</w:t>
            </w:r>
            <w:r w:rsidR="00887FA9">
              <w:rPr>
                <w:color w:val="000000"/>
                <w:sz w:val="24"/>
                <w:szCs w:val="24"/>
                <w:lang w:eastAsia="zh-CN"/>
              </w:rPr>
              <w:t>од</w:t>
            </w:r>
            <w:r w:rsidR="005C7D2E">
              <w:rPr>
                <w:color w:val="000000"/>
                <w:sz w:val="24"/>
                <w:szCs w:val="24"/>
                <w:lang w:eastAsia="zh-CN"/>
              </w:rPr>
              <w:t>а</w:t>
            </w:r>
            <w:r w:rsidRPr="0037350E">
              <w:rPr>
                <w:color w:val="000000"/>
                <w:sz w:val="24"/>
                <w:szCs w:val="24"/>
                <w:lang w:eastAsia="zh-CN"/>
              </w:rPr>
              <w:t>,</w:t>
            </w:r>
          </w:p>
          <w:p w:rsidR="0037350E" w:rsidRPr="0037350E" w:rsidRDefault="0037350E" w:rsidP="0037350E">
            <w:pPr>
              <w:suppressAutoHyphens/>
              <w:overflowPunct/>
              <w:ind w:left="-123" w:right="-114"/>
              <w:jc w:val="center"/>
              <w:rPr>
                <w:color w:val="000000"/>
                <w:sz w:val="24"/>
                <w:szCs w:val="24"/>
                <w:lang w:eastAsia="zh-CN"/>
              </w:rPr>
            </w:pPr>
            <w:r w:rsidRPr="0037350E">
              <w:rPr>
                <w:color w:val="000000"/>
                <w:sz w:val="24"/>
                <w:szCs w:val="24"/>
                <w:lang w:eastAsia="zh-CN"/>
              </w:rPr>
              <w:t>тыс.чел.</w:t>
            </w:r>
          </w:p>
        </w:tc>
        <w:tc>
          <w:tcPr>
            <w:tcW w:w="1276" w:type="dxa"/>
            <w:tcBorders>
              <w:top w:val="single" w:sz="4" w:space="0" w:color="000000"/>
              <w:left w:val="single" w:sz="4" w:space="0" w:color="000000"/>
              <w:bottom w:val="single" w:sz="4" w:space="0" w:color="000000"/>
              <w:right w:val="nil"/>
            </w:tcBorders>
            <w:vAlign w:val="center"/>
          </w:tcPr>
          <w:p w:rsidR="0037350E" w:rsidRPr="0037350E" w:rsidRDefault="0037350E" w:rsidP="0037350E">
            <w:pPr>
              <w:suppressAutoHyphens/>
              <w:overflowPunct/>
              <w:ind w:left="-123" w:right="-114"/>
              <w:jc w:val="center"/>
              <w:rPr>
                <w:color w:val="000000"/>
                <w:sz w:val="24"/>
                <w:szCs w:val="24"/>
                <w:lang w:eastAsia="zh-CN"/>
              </w:rPr>
            </w:pPr>
            <w:r w:rsidRPr="0037350E">
              <w:rPr>
                <w:color w:val="000000"/>
                <w:sz w:val="24"/>
                <w:szCs w:val="24"/>
                <w:lang w:eastAsia="zh-CN"/>
              </w:rPr>
              <w:t>2023 г</w:t>
            </w:r>
            <w:r w:rsidR="00887FA9">
              <w:rPr>
                <w:color w:val="000000"/>
                <w:sz w:val="24"/>
                <w:szCs w:val="24"/>
                <w:lang w:eastAsia="zh-CN"/>
              </w:rPr>
              <w:t>од</w:t>
            </w:r>
            <w:r w:rsidR="005C7D2E">
              <w:rPr>
                <w:color w:val="000000"/>
                <w:sz w:val="24"/>
                <w:szCs w:val="24"/>
                <w:lang w:eastAsia="zh-CN"/>
              </w:rPr>
              <w:t>а</w:t>
            </w:r>
            <w:r w:rsidRPr="0037350E">
              <w:rPr>
                <w:color w:val="000000"/>
                <w:sz w:val="24"/>
                <w:szCs w:val="24"/>
                <w:lang w:eastAsia="zh-CN"/>
              </w:rPr>
              <w:t>,</w:t>
            </w:r>
          </w:p>
          <w:p w:rsidR="0037350E" w:rsidRPr="0037350E" w:rsidRDefault="0037350E" w:rsidP="0037350E">
            <w:pPr>
              <w:suppressAutoHyphens/>
              <w:overflowPunct/>
              <w:ind w:left="-123" w:right="-114"/>
              <w:jc w:val="center"/>
              <w:rPr>
                <w:color w:val="000000"/>
                <w:sz w:val="24"/>
                <w:szCs w:val="24"/>
                <w:lang w:eastAsia="zh-CN"/>
              </w:rPr>
            </w:pPr>
            <w:r w:rsidRPr="0037350E">
              <w:rPr>
                <w:color w:val="000000"/>
                <w:sz w:val="24"/>
                <w:szCs w:val="24"/>
                <w:lang w:eastAsia="zh-CN"/>
              </w:rPr>
              <w:t>тыс.чел.</w:t>
            </w:r>
          </w:p>
        </w:tc>
        <w:tc>
          <w:tcPr>
            <w:tcW w:w="1984" w:type="dxa"/>
            <w:vMerge/>
            <w:tcBorders>
              <w:left w:val="single" w:sz="4" w:space="0" w:color="000000"/>
              <w:bottom w:val="single" w:sz="4" w:space="0" w:color="000000"/>
              <w:right w:val="single" w:sz="4" w:space="0" w:color="000000"/>
            </w:tcBorders>
            <w:vAlign w:val="center"/>
          </w:tcPr>
          <w:p w:rsidR="0037350E" w:rsidRPr="0037350E" w:rsidRDefault="0037350E" w:rsidP="0037350E">
            <w:pPr>
              <w:suppressAutoHyphens/>
              <w:overflowPunct/>
              <w:ind w:left="-102" w:right="-102"/>
              <w:jc w:val="center"/>
              <w:rPr>
                <w:color w:val="000000"/>
                <w:sz w:val="24"/>
                <w:szCs w:val="24"/>
                <w:lang w:eastAsia="zh-CN"/>
              </w:rPr>
            </w:pPr>
          </w:p>
        </w:tc>
      </w:tr>
      <w:tr w:rsidR="0037350E" w:rsidRPr="0037350E" w:rsidTr="00887FA9">
        <w:trPr>
          <w:cantSplit/>
          <w:trHeight w:val="415"/>
        </w:trPr>
        <w:tc>
          <w:tcPr>
            <w:tcW w:w="4990" w:type="dxa"/>
            <w:tcBorders>
              <w:top w:val="nil"/>
              <w:left w:val="single" w:sz="4" w:space="0" w:color="000000"/>
              <w:bottom w:val="single" w:sz="4" w:space="0" w:color="000000"/>
              <w:right w:val="nil"/>
            </w:tcBorders>
            <w:vAlign w:val="center"/>
          </w:tcPr>
          <w:p w:rsidR="0037350E" w:rsidRPr="00DD4FF4" w:rsidRDefault="0037350E" w:rsidP="0037350E">
            <w:pPr>
              <w:suppressAutoHyphens/>
              <w:overflowPunct/>
              <w:rPr>
                <w:color w:val="auto"/>
                <w:sz w:val="24"/>
                <w:szCs w:val="24"/>
                <w:lang w:eastAsia="zh-CN"/>
              </w:rPr>
            </w:pPr>
            <w:r w:rsidRPr="00DD4FF4">
              <w:rPr>
                <w:b/>
                <w:bCs/>
                <w:i/>
                <w:iCs/>
                <w:color w:val="000000"/>
                <w:sz w:val="24"/>
                <w:szCs w:val="24"/>
                <w:lang w:eastAsia="zh-CN"/>
              </w:rPr>
              <w:t>Всего по району</w:t>
            </w:r>
          </w:p>
        </w:tc>
        <w:tc>
          <w:tcPr>
            <w:tcW w:w="1276" w:type="dxa"/>
            <w:tcBorders>
              <w:top w:val="nil"/>
              <w:left w:val="single" w:sz="4" w:space="0" w:color="000000"/>
              <w:bottom w:val="single" w:sz="4" w:space="0" w:color="000000"/>
              <w:right w:val="single" w:sz="4" w:space="0" w:color="000000"/>
            </w:tcBorders>
            <w:vAlign w:val="center"/>
          </w:tcPr>
          <w:p w:rsidR="0037350E" w:rsidRPr="00DD4FF4" w:rsidRDefault="0037350E" w:rsidP="0037350E">
            <w:pPr>
              <w:suppressAutoHyphens/>
              <w:overflowPunct/>
              <w:jc w:val="center"/>
              <w:rPr>
                <w:color w:val="auto"/>
                <w:sz w:val="24"/>
                <w:szCs w:val="24"/>
                <w:lang w:eastAsia="zh-CN"/>
              </w:rPr>
            </w:pPr>
            <w:r w:rsidRPr="00DD4FF4">
              <w:rPr>
                <w:b/>
                <w:color w:val="000000"/>
                <w:sz w:val="24"/>
                <w:szCs w:val="24"/>
                <w:lang w:eastAsia="zh-CN"/>
              </w:rPr>
              <w:t>12,373</w:t>
            </w:r>
          </w:p>
        </w:tc>
        <w:tc>
          <w:tcPr>
            <w:tcW w:w="1276" w:type="dxa"/>
            <w:tcBorders>
              <w:top w:val="nil"/>
              <w:left w:val="single" w:sz="4" w:space="0" w:color="000000"/>
              <w:bottom w:val="single" w:sz="4" w:space="0" w:color="000000"/>
              <w:right w:val="nil"/>
            </w:tcBorders>
            <w:vAlign w:val="center"/>
          </w:tcPr>
          <w:p w:rsidR="0037350E" w:rsidRPr="00DD4FF4" w:rsidRDefault="0037350E" w:rsidP="00DD4FF4">
            <w:pPr>
              <w:suppressAutoHyphens/>
              <w:overflowPunct/>
              <w:jc w:val="center"/>
              <w:rPr>
                <w:color w:val="auto"/>
                <w:sz w:val="24"/>
                <w:szCs w:val="24"/>
                <w:lang w:eastAsia="zh-CN"/>
              </w:rPr>
            </w:pPr>
            <w:r w:rsidRPr="00DD4FF4">
              <w:rPr>
                <w:b/>
                <w:color w:val="000000"/>
                <w:sz w:val="24"/>
                <w:szCs w:val="24"/>
                <w:lang w:eastAsia="zh-CN"/>
              </w:rPr>
              <w:t>12,</w:t>
            </w:r>
            <w:r w:rsidR="00DD4FF4" w:rsidRPr="00DD4FF4">
              <w:rPr>
                <w:b/>
                <w:color w:val="000000"/>
                <w:sz w:val="24"/>
                <w:szCs w:val="24"/>
                <w:lang w:eastAsia="zh-CN"/>
              </w:rPr>
              <w:t>067</w:t>
            </w:r>
          </w:p>
        </w:tc>
        <w:tc>
          <w:tcPr>
            <w:tcW w:w="1984" w:type="dxa"/>
            <w:tcBorders>
              <w:top w:val="nil"/>
              <w:left w:val="single" w:sz="4" w:space="0" w:color="000000"/>
              <w:bottom w:val="single" w:sz="4" w:space="0" w:color="000000"/>
              <w:right w:val="single" w:sz="4" w:space="0" w:color="000000"/>
            </w:tcBorders>
            <w:vAlign w:val="center"/>
          </w:tcPr>
          <w:p w:rsidR="0037350E" w:rsidRPr="00DD4FF4" w:rsidRDefault="00DD4FF4" w:rsidP="0037350E">
            <w:pPr>
              <w:suppressAutoHyphens/>
              <w:overflowPunct/>
              <w:jc w:val="center"/>
              <w:rPr>
                <w:color w:val="auto"/>
                <w:sz w:val="24"/>
                <w:szCs w:val="24"/>
                <w:lang w:eastAsia="zh-CN"/>
              </w:rPr>
            </w:pPr>
            <w:r w:rsidRPr="00DD4FF4">
              <w:rPr>
                <w:b/>
                <w:color w:val="000000"/>
                <w:sz w:val="24"/>
                <w:szCs w:val="24"/>
                <w:lang w:eastAsia="zh-CN"/>
              </w:rPr>
              <w:t>97,5</w:t>
            </w:r>
          </w:p>
        </w:tc>
      </w:tr>
      <w:tr w:rsidR="0037350E" w:rsidRPr="0037350E" w:rsidTr="00887FA9">
        <w:trPr>
          <w:cantSplit/>
          <w:trHeight w:val="170"/>
        </w:trPr>
        <w:tc>
          <w:tcPr>
            <w:tcW w:w="4990" w:type="dxa"/>
            <w:tcBorders>
              <w:top w:val="nil"/>
              <w:left w:val="single" w:sz="4" w:space="0" w:color="000000"/>
              <w:bottom w:val="single" w:sz="4" w:space="0" w:color="000000"/>
              <w:right w:val="nil"/>
            </w:tcBorders>
            <w:vAlign w:val="center"/>
          </w:tcPr>
          <w:p w:rsidR="0037350E" w:rsidRPr="00DD4FF4" w:rsidRDefault="0037350E" w:rsidP="00B86737">
            <w:pPr>
              <w:suppressAutoHyphens/>
              <w:overflowPunct/>
              <w:ind w:firstLine="318"/>
              <w:rPr>
                <w:bCs/>
                <w:iCs/>
                <w:color w:val="000000"/>
                <w:sz w:val="24"/>
                <w:szCs w:val="24"/>
                <w:lang w:eastAsia="zh-CN"/>
              </w:rPr>
            </w:pPr>
            <w:r w:rsidRPr="00DD4FF4">
              <w:rPr>
                <w:bCs/>
                <w:iCs/>
                <w:color w:val="000000"/>
                <w:sz w:val="24"/>
                <w:szCs w:val="24"/>
                <w:lang w:eastAsia="zh-CN"/>
              </w:rPr>
              <w:t>в том числе:</w:t>
            </w:r>
          </w:p>
        </w:tc>
        <w:tc>
          <w:tcPr>
            <w:tcW w:w="1276" w:type="dxa"/>
            <w:tcBorders>
              <w:top w:val="nil"/>
              <w:left w:val="single" w:sz="4" w:space="0" w:color="000000"/>
              <w:bottom w:val="single" w:sz="4" w:space="0" w:color="000000"/>
              <w:right w:val="single" w:sz="4" w:space="0" w:color="000000"/>
            </w:tcBorders>
            <w:vAlign w:val="center"/>
          </w:tcPr>
          <w:p w:rsidR="0037350E" w:rsidRPr="00DD4FF4" w:rsidRDefault="0037350E" w:rsidP="0037350E">
            <w:pPr>
              <w:suppressAutoHyphens/>
              <w:overflowPunct/>
              <w:jc w:val="center"/>
              <w:rPr>
                <w:b/>
                <w:color w:val="000000"/>
                <w:sz w:val="24"/>
                <w:szCs w:val="24"/>
                <w:lang w:eastAsia="zh-CN"/>
              </w:rPr>
            </w:pPr>
          </w:p>
        </w:tc>
        <w:tc>
          <w:tcPr>
            <w:tcW w:w="1276" w:type="dxa"/>
            <w:tcBorders>
              <w:top w:val="nil"/>
              <w:left w:val="single" w:sz="4" w:space="0" w:color="000000"/>
              <w:bottom w:val="single" w:sz="4" w:space="0" w:color="000000"/>
              <w:right w:val="nil"/>
            </w:tcBorders>
            <w:vAlign w:val="center"/>
          </w:tcPr>
          <w:p w:rsidR="0037350E" w:rsidRPr="00DD4FF4" w:rsidRDefault="0037350E" w:rsidP="0037350E">
            <w:pPr>
              <w:suppressAutoHyphens/>
              <w:overflowPunct/>
              <w:jc w:val="center"/>
              <w:rPr>
                <w:b/>
                <w:color w:val="000000"/>
                <w:sz w:val="24"/>
                <w:szCs w:val="24"/>
                <w:lang w:eastAsia="zh-CN"/>
              </w:rPr>
            </w:pPr>
          </w:p>
        </w:tc>
        <w:tc>
          <w:tcPr>
            <w:tcW w:w="1984" w:type="dxa"/>
            <w:tcBorders>
              <w:top w:val="nil"/>
              <w:left w:val="single" w:sz="4" w:space="0" w:color="000000"/>
              <w:bottom w:val="single" w:sz="4" w:space="0" w:color="000000"/>
              <w:right w:val="single" w:sz="4" w:space="0" w:color="000000"/>
            </w:tcBorders>
            <w:vAlign w:val="center"/>
          </w:tcPr>
          <w:p w:rsidR="0037350E" w:rsidRPr="00DD4FF4" w:rsidRDefault="0037350E" w:rsidP="0037350E">
            <w:pPr>
              <w:suppressAutoHyphens/>
              <w:overflowPunct/>
              <w:jc w:val="center"/>
              <w:rPr>
                <w:b/>
                <w:color w:val="000000"/>
                <w:sz w:val="24"/>
                <w:szCs w:val="24"/>
                <w:lang w:eastAsia="zh-CN"/>
              </w:rPr>
            </w:pPr>
          </w:p>
        </w:tc>
      </w:tr>
      <w:tr w:rsidR="0037350E" w:rsidRPr="0037350E" w:rsidTr="00887FA9">
        <w:trPr>
          <w:cantSplit/>
          <w:trHeight w:val="142"/>
        </w:trPr>
        <w:tc>
          <w:tcPr>
            <w:tcW w:w="4990" w:type="dxa"/>
            <w:tcBorders>
              <w:top w:val="nil"/>
              <w:left w:val="single" w:sz="4" w:space="0" w:color="000000"/>
              <w:bottom w:val="single" w:sz="4" w:space="0" w:color="000000"/>
              <w:right w:val="nil"/>
            </w:tcBorders>
            <w:vAlign w:val="center"/>
          </w:tcPr>
          <w:p w:rsidR="0037350E" w:rsidRPr="00DD4FF4" w:rsidRDefault="00B86737" w:rsidP="0037350E">
            <w:pPr>
              <w:suppressAutoHyphens/>
              <w:overflowPunct/>
              <w:rPr>
                <w:color w:val="auto"/>
                <w:sz w:val="24"/>
                <w:szCs w:val="24"/>
                <w:lang w:eastAsia="zh-CN"/>
              </w:rPr>
            </w:pPr>
            <w:r>
              <w:rPr>
                <w:color w:val="auto"/>
                <w:sz w:val="24"/>
                <w:szCs w:val="24"/>
                <w:lang w:eastAsia="zh-CN"/>
              </w:rPr>
              <w:t>Д</w:t>
            </w:r>
            <w:r w:rsidR="0037350E" w:rsidRPr="00DD4FF4">
              <w:rPr>
                <w:color w:val="auto"/>
                <w:sz w:val="24"/>
                <w:szCs w:val="24"/>
                <w:lang w:eastAsia="zh-CN"/>
              </w:rPr>
              <w:t>обыча полезных ископаемых</w:t>
            </w:r>
          </w:p>
        </w:tc>
        <w:tc>
          <w:tcPr>
            <w:tcW w:w="1276" w:type="dxa"/>
            <w:tcBorders>
              <w:top w:val="nil"/>
              <w:left w:val="single" w:sz="4" w:space="0" w:color="000000"/>
              <w:bottom w:val="single" w:sz="4" w:space="0" w:color="000000"/>
              <w:right w:val="single" w:sz="4" w:space="0" w:color="000000"/>
            </w:tcBorders>
            <w:vAlign w:val="center"/>
          </w:tcPr>
          <w:p w:rsidR="0037350E" w:rsidRPr="00DD4FF4" w:rsidRDefault="0037350E" w:rsidP="0037350E">
            <w:pPr>
              <w:suppressAutoHyphens/>
              <w:overflowPunct/>
              <w:jc w:val="center"/>
              <w:rPr>
                <w:color w:val="auto"/>
                <w:sz w:val="24"/>
                <w:szCs w:val="24"/>
                <w:lang w:eastAsia="zh-CN"/>
              </w:rPr>
            </w:pPr>
            <w:r w:rsidRPr="00DD4FF4">
              <w:rPr>
                <w:color w:val="000000"/>
                <w:sz w:val="24"/>
                <w:szCs w:val="24"/>
                <w:lang w:eastAsia="zh-CN"/>
              </w:rPr>
              <w:t>1,997</w:t>
            </w:r>
          </w:p>
        </w:tc>
        <w:tc>
          <w:tcPr>
            <w:tcW w:w="1276" w:type="dxa"/>
            <w:tcBorders>
              <w:top w:val="nil"/>
              <w:left w:val="single" w:sz="4" w:space="0" w:color="000000"/>
              <w:bottom w:val="single" w:sz="4" w:space="0" w:color="000000"/>
              <w:right w:val="nil"/>
            </w:tcBorders>
            <w:vAlign w:val="center"/>
          </w:tcPr>
          <w:p w:rsidR="0037350E" w:rsidRPr="00DD4FF4" w:rsidRDefault="005F2FD0" w:rsidP="0037350E">
            <w:pPr>
              <w:suppressAutoHyphens/>
              <w:overflowPunct/>
              <w:jc w:val="center"/>
              <w:rPr>
                <w:color w:val="auto"/>
                <w:sz w:val="24"/>
                <w:szCs w:val="24"/>
                <w:lang w:eastAsia="zh-CN"/>
              </w:rPr>
            </w:pPr>
            <w:r w:rsidRPr="00DD4FF4">
              <w:rPr>
                <w:color w:val="000000"/>
                <w:sz w:val="24"/>
                <w:szCs w:val="24"/>
                <w:lang w:eastAsia="zh-CN"/>
              </w:rPr>
              <w:t>2,072</w:t>
            </w:r>
          </w:p>
        </w:tc>
        <w:tc>
          <w:tcPr>
            <w:tcW w:w="1984" w:type="dxa"/>
            <w:tcBorders>
              <w:top w:val="nil"/>
              <w:left w:val="single" w:sz="4" w:space="0" w:color="000000"/>
              <w:bottom w:val="single" w:sz="4" w:space="0" w:color="000000"/>
              <w:right w:val="single" w:sz="4" w:space="0" w:color="000000"/>
            </w:tcBorders>
            <w:vAlign w:val="center"/>
          </w:tcPr>
          <w:p w:rsidR="0037350E" w:rsidRPr="00DD4FF4" w:rsidRDefault="00DD4FF4" w:rsidP="0037350E">
            <w:pPr>
              <w:suppressAutoHyphens/>
              <w:overflowPunct/>
              <w:jc w:val="center"/>
              <w:rPr>
                <w:color w:val="auto"/>
                <w:sz w:val="24"/>
                <w:szCs w:val="24"/>
                <w:lang w:eastAsia="zh-CN"/>
              </w:rPr>
            </w:pPr>
            <w:r w:rsidRPr="00DD4FF4">
              <w:rPr>
                <w:color w:val="auto"/>
                <w:sz w:val="24"/>
                <w:szCs w:val="24"/>
                <w:lang w:eastAsia="zh-CN"/>
              </w:rPr>
              <w:t>103,8</w:t>
            </w:r>
          </w:p>
        </w:tc>
      </w:tr>
      <w:tr w:rsidR="0037350E" w:rsidRPr="0037350E" w:rsidTr="00887FA9">
        <w:trPr>
          <w:cantSplit/>
          <w:trHeight w:val="145"/>
        </w:trPr>
        <w:tc>
          <w:tcPr>
            <w:tcW w:w="4990" w:type="dxa"/>
            <w:tcBorders>
              <w:top w:val="nil"/>
              <w:left w:val="single" w:sz="4" w:space="0" w:color="000000"/>
              <w:bottom w:val="single" w:sz="4" w:space="0" w:color="000000"/>
              <w:right w:val="nil"/>
            </w:tcBorders>
            <w:vAlign w:val="center"/>
          </w:tcPr>
          <w:p w:rsidR="0037350E" w:rsidRPr="00DD4FF4" w:rsidRDefault="00B86737" w:rsidP="0037350E">
            <w:pPr>
              <w:suppressAutoHyphens/>
              <w:overflowPunct/>
              <w:rPr>
                <w:color w:val="auto"/>
                <w:sz w:val="24"/>
                <w:szCs w:val="24"/>
                <w:lang w:eastAsia="zh-CN"/>
              </w:rPr>
            </w:pPr>
            <w:r>
              <w:rPr>
                <w:color w:val="auto"/>
                <w:sz w:val="24"/>
                <w:szCs w:val="24"/>
                <w:lang w:eastAsia="zh-CN"/>
              </w:rPr>
              <w:t>О</w:t>
            </w:r>
            <w:r w:rsidR="0037350E" w:rsidRPr="00DD4FF4">
              <w:rPr>
                <w:color w:val="auto"/>
                <w:sz w:val="24"/>
                <w:szCs w:val="24"/>
                <w:lang w:eastAsia="zh-CN"/>
              </w:rPr>
              <w:t>брабатывающие производства</w:t>
            </w:r>
          </w:p>
        </w:tc>
        <w:tc>
          <w:tcPr>
            <w:tcW w:w="1276" w:type="dxa"/>
            <w:tcBorders>
              <w:top w:val="nil"/>
              <w:left w:val="single" w:sz="4" w:space="0" w:color="000000"/>
              <w:bottom w:val="single" w:sz="4" w:space="0" w:color="000000"/>
              <w:right w:val="single" w:sz="4" w:space="0" w:color="000000"/>
            </w:tcBorders>
            <w:vAlign w:val="center"/>
          </w:tcPr>
          <w:p w:rsidR="0037350E" w:rsidRPr="00DD4FF4" w:rsidRDefault="0037350E" w:rsidP="0037350E">
            <w:pPr>
              <w:suppressAutoHyphens/>
              <w:overflowPunct/>
              <w:jc w:val="center"/>
              <w:rPr>
                <w:color w:val="auto"/>
                <w:sz w:val="24"/>
                <w:szCs w:val="24"/>
                <w:lang w:eastAsia="zh-CN"/>
              </w:rPr>
            </w:pPr>
            <w:r w:rsidRPr="00DD4FF4">
              <w:rPr>
                <w:color w:val="000000"/>
                <w:sz w:val="24"/>
                <w:szCs w:val="24"/>
                <w:lang w:eastAsia="zh-CN"/>
              </w:rPr>
              <w:t>0,668</w:t>
            </w:r>
          </w:p>
        </w:tc>
        <w:tc>
          <w:tcPr>
            <w:tcW w:w="1276" w:type="dxa"/>
            <w:tcBorders>
              <w:top w:val="nil"/>
              <w:left w:val="single" w:sz="4" w:space="0" w:color="000000"/>
              <w:bottom w:val="single" w:sz="4" w:space="0" w:color="000000"/>
              <w:right w:val="nil"/>
            </w:tcBorders>
            <w:vAlign w:val="center"/>
          </w:tcPr>
          <w:p w:rsidR="0037350E" w:rsidRPr="00DD4FF4" w:rsidRDefault="0037350E" w:rsidP="005F2FD0">
            <w:pPr>
              <w:suppressAutoHyphens/>
              <w:overflowPunct/>
              <w:jc w:val="center"/>
              <w:rPr>
                <w:color w:val="auto"/>
                <w:sz w:val="24"/>
                <w:szCs w:val="24"/>
                <w:lang w:eastAsia="zh-CN"/>
              </w:rPr>
            </w:pPr>
            <w:r w:rsidRPr="00DD4FF4">
              <w:rPr>
                <w:color w:val="000000"/>
                <w:sz w:val="24"/>
                <w:szCs w:val="24"/>
                <w:lang w:eastAsia="zh-CN"/>
              </w:rPr>
              <w:t>0,66</w:t>
            </w:r>
            <w:r w:rsidR="005F2FD0" w:rsidRPr="00DD4FF4">
              <w:rPr>
                <w:color w:val="000000"/>
                <w:sz w:val="24"/>
                <w:szCs w:val="24"/>
                <w:lang w:eastAsia="zh-CN"/>
              </w:rPr>
              <w:t>4</w:t>
            </w:r>
          </w:p>
        </w:tc>
        <w:tc>
          <w:tcPr>
            <w:tcW w:w="1984" w:type="dxa"/>
            <w:tcBorders>
              <w:top w:val="nil"/>
              <w:left w:val="single" w:sz="4" w:space="0" w:color="000000"/>
              <w:bottom w:val="single" w:sz="4" w:space="0" w:color="000000"/>
              <w:right w:val="single" w:sz="4" w:space="0" w:color="000000"/>
            </w:tcBorders>
            <w:vAlign w:val="center"/>
          </w:tcPr>
          <w:p w:rsidR="0037350E" w:rsidRPr="00DD4FF4" w:rsidRDefault="00DD4FF4" w:rsidP="0037350E">
            <w:pPr>
              <w:suppressAutoHyphens/>
              <w:overflowPunct/>
              <w:jc w:val="center"/>
              <w:rPr>
                <w:color w:val="auto"/>
                <w:sz w:val="24"/>
                <w:szCs w:val="24"/>
                <w:lang w:eastAsia="zh-CN"/>
              </w:rPr>
            </w:pPr>
            <w:r w:rsidRPr="00DD4FF4">
              <w:rPr>
                <w:color w:val="000000"/>
                <w:sz w:val="24"/>
                <w:szCs w:val="24"/>
                <w:lang w:eastAsia="zh-CN"/>
              </w:rPr>
              <w:t>99,4</w:t>
            </w:r>
          </w:p>
        </w:tc>
      </w:tr>
      <w:tr w:rsidR="0037350E" w:rsidRPr="0037350E" w:rsidTr="00887FA9">
        <w:trPr>
          <w:cantSplit/>
          <w:trHeight w:val="136"/>
        </w:trPr>
        <w:tc>
          <w:tcPr>
            <w:tcW w:w="4990" w:type="dxa"/>
            <w:tcBorders>
              <w:top w:val="nil"/>
              <w:left w:val="single" w:sz="4" w:space="0" w:color="000000"/>
              <w:bottom w:val="single" w:sz="4" w:space="0" w:color="000000"/>
              <w:right w:val="nil"/>
            </w:tcBorders>
            <w:vAlign w:val="center"/>
          </w:tcPr>
          <w:p w:rsidR="0037350E" w:rsidRPr="00DD4FF4" w:rsidRDefault="00B86737" w:rsidP="0037350E">
            <w:pPr>
              <w:suppressAutoHyphens/>
              <w:overflowPunct/>
              <w:rPr>
                <w:color w:val="auto"/>
                <w:sz w:val="24"/>
                <w:szCs w:val="24"/>
                <w:lang w:eastAsia="zh-CN"/>
              </w:rPr>
            </w:pPr>
            <w:r>
              <w:rPr>
                <w:color w:val="auto"/>
                <w:sz w:val="24"/>
                <w:szCs w:val="24"/>
                <w:lang w:eastAsia="zh-CN"/>
              </w:rPr>
              <w:lastRenderedPageBreak/>
              <w:t>О</w:t>
            </w:r>
            <w:r w:rsidR="0037350E" w:rsidRPr="00DD4FF4">
              <w:rPr>
                <w:color w:val="auto"/>
                <w:sz w:val="24"/>
                <w:szCs w:val="24"/>
                <w:lang w:eastAsia="zh-CN"/>
              </w:rPr>
              <w:t>беспечение электрической энергией, газом и паром; кондиционирование воздуха</w:t>
            </w:r>
          </w:p>
        </w:tc>
        <w:tc>
          <w:tcPr>
            <w:tcW w:w="1276" w:type="dxa"/>
            <w:tcBorders>
              <w:top w:val="nil"/>
              <w:left w:val="single" w:sz="4" w:space="0" w:color="000000"/>
              <w:bottom w:val="single" w:sz="4" w:space="0" w:color="000000"/>
              <w:right w:val="single" w:sz="4" w:space="0" w:color="000000"/>
            </w:tcBorders>
            <w:vAlign w:val="center"/>
          </w:tcPr>
          <w:p w:rsidR="0037350E" w:rsidRPr="00DD4FF4" w:rsidRDefault="0037350E" w:rsidP="0037350E">
            <w:pPr>
              <w:suppressAutoHyphens/>
              <w:overflowPunct/>
              <w:jc w:val="center"/>
              <w:rPr>
                <w:color w:val="auto"/>
                <w:sz w:val="24"/>
                <w:szCs w:val="24"/>
                <w:lang w:eastAsia="zh-CN"/>
              </w:rPr>
            </w:pPr>
            <w:r w:rsidRPr="00DD4FF4">
              <w:rPr>
                <w:color w:val="000000"/>
                <w:sz w:val="24"/>
                <w:szCs w:val="24"/>
                <w:lang w:eastAsia="zh-CN"/>
              </w:rPr>
              <w:t>0,557</w:t>
            </w:r>
          </w:p>
        </w:tc>
        <w:tc>
          <w:tcPr>
            <w:tcW w:w="1276" w:type="dxa"/>
            <w:tcBorders>
              <w:top w:val="nil"/>
              <w:left w:val="single" w:sz="4" w:space="0" w:color="000000"/>
              <w:bottom w:val="single" w:sz="4" w:space="0" w:color="000000"/>
              <w:right w:val="nil"/>
            </w:tcBorders>
            <w:vAlign w:val="center"/>
          </w:tcPr>
          <w:p w:rsidR="0037350E" w:rsidRPr="00DD4FF4" w:rsidRDefault="0037350E" w:rsidP="005F2FD0">
            <w:pPr>
              <w:suppressAutoHyphens/>
              <w:overflowPunct/>
              <w:jc w:val="center"/>
              <w:rPr>
                <w:color w:val="auto"/>
                <w:sz w:val="24"/>
                <w:szCs w:val="24"/>
                <w:lang w:eastAsia="zh-CN"/>
              </w:rPr>
            </w:pPr>
            <w:r w:rsidRPr="00DD4FF4">
              <w:rPr>
                <w:color w:val="000000"/>
                <w:sz w:val="24"/>
                <w:szCs w:val="24"/>
                <w:lang w:eastAsia="zh-CN"/>
              </w:rPr>
              <w:t>0,5</w:t>
            </w:r>
            <w:r w:rsidR="005F2FD0" w:rsidRPr="00DD4FF4">
              <w:rPr>
                <w:color w:val="000000"/>
                <w:sz w:val="24"/>
                <w:szCs w:val="24"/>
                <w:lang w:eastAsia="zh-CN"/>
              </w:rPr>
              <w:t>31</w:t>
            </w:r>
          </w:p>
        </w:tc>
        <w:tc>
          <w:tcPr>
            <w:tcW w:w="1984" w:type="dxa"/>
            <w:tcBorders>
              <w:top w:val="nil"/>
              <w:left w:val="single" w:sz="4" w:space="0" w:color="000000"/>
              <w:bottom w:val="single" w:sz="4" w:space="0" w:color="000000"/>
              <w:right w:val="single" w:sz="4" w:space="0" w:color="000000"/>
            </w:tcBorders>
            <w:vAlign w:val="center"/>
          </w:tcPr>
          <w:p w:rsidR="0037350E" w:rsidRPr="00DD4FF4" w:rsidRDefault="00DD4FF4" w:rsidP="0037350E">
            <w:pPr>
              <w:suppressAutoHyphens/>
              <w:overflowPunct/>
              <w:jc w:val="center"/>
              <w:rPr>
                <w:color w:val="auto"/>
                <w:sz w:val="24"/>
                <w:szCs w:val="24"/>
                <w:lang w:eastAsia="zh-CN"/>
              </w:rPr>
            </w:pPr>
            <w:r w:rsidRPr="00DD4FF4">
              <w:rPr>
                <w:color w:val="000000"/>
                <w:sz w:val="24"/>
                <w:szCs w:val="24"/>
                <w:lang w:eastAsia="zh-CN"/>
              </w:rPr>
              <w:t>95,3</w:t>
            </w:r>
          </w:p>
        </w:tc>
      </w:tr>
      <w:tr w:rsidR="0037350E" w:rsidRPr="0037350E" w:rsidTr="00887FA9">
        <w:trPr>
          <w:cantSplit/>
          <w:trHeight w:val="136"/>
        </w:trPr>
        <w:tc>
          <w:tcPr>
            <w:tcW w:w="4990" w:type="dxa"/>
            <w:tcBorders>
              <w:top w:val="nil"/>
              <w:left w:val="single" w:sz="4" w:space="0" w:color="000000"/>
              <w:bottom w:val="single" w:sz="4" w:space="0" w:color="000000"/>
              <w:right w:val="nil"/>
            </w:tcBorders>
            <w:vAlign w:val="center"/>
          </w:tcPr>
          <w:p w:rsidR="0037350E" w:rsidRPr="00DD4FF4" w:rsidRDefault="00B86737" w:rsidP="0037350E">
            <w:pPr>
              <w:suppressAutoHyphens/>
              <w:overflowPunct/>
              <w:rPr>
                <w:color w:val="auto"/>
                <w:sz w:val="24"/>
                <w:szCs w:val="24"/>
                <w:lang w:eastAsia="zh-CN"/>
              </w:rPr>
            </w:pPr>
            <w:r>
              <w:rPr>
                <w:color w:val="auto"/>
                <w:sz w:val="24"/>
                <w:szCs w:val="24"/>
                <w:lang w:eastAsia="zh-CN"/>
              </w:rPr>
              <w:t>В</w:t>
            </w:r>
            <w:r w:rsidR="0037350E" w:rsidRPr="00DD4FF4">
              <w:rPr>
                <w:color w:val="auto"/>
                <w:sz w:val="24"/>
                <w:szCs w:val="24"/>
                <w:lang w:eastAsia="zh-CN"/>
              </w:rPr>
              <w:t>одоснабжение; водоотведение, организация сбора и утилизация отходов, деятельность по ликвидации загрязнений</w:t>
            </w:r>
          </w:p>
        </w:tc>
        <w:tc>
          <w:tcPr>
            <w:tcW w:w="1276" w:type="dxa"/>
            <w:tcBorders>
              <w:top w:val="nil"/>
              <w:left w:val="single" w:sz="4" w:space="0" w:color="000000"/>
              <w:bottom w:val="single" w:sz="4" w:space="0" w:color="000000"/>
              <w:right w:val="single" w:sz="4" w:space="0" w:color="000000"/>
            </w:tcBorders>
            <w:vAlign w:val="center"/>
          </w:tcPr>
          <w:p w:rsidR="0037350E" w:rsidRPr="00DD4FF4" w:rsidRDefault="0037350E" w:rsidP="0037350E">
            <w:pPr>
              <w:suppressAutoHyphens/>
              <w:overflowPunct/>
              <w:jc w:val="center"/>
              <w:rPr>
                <w:color w:val="000000"/>
                <w:sz w:val="24"/>
                <w:szCs w:val="24"/>
                <w:lang w:eastAsia="zh-CN"/>
              </w:rPr>
            </w:pPr>
            <w:r w:rsidRPr="00DD4FF4">
              <w:rPr>
                <w:color w:val="000000"/>
                <w:sz w:val="24"/>
                <w:szCs w:val="24"/>
                <w:lang w:eastAsia="zh-CN"/>
              </w:rPr>
              <w:t>0,253</w:t>
            </w:r>
          </w:p>
        </w:tc>
        <w:tc>
          <w:tcPr>
            <w:tcW w:w="1276" w:type="dxa"/>
            <w:tcBorders>
              <w:top w:val="nil"/>
              <w:left w:val="single" w:sz="4" w:space="0" w:color="000000"/>
              <w:bottom w:val="single" w:sz="4" w:space="0" w:color="000000"/>
              <w:right w:val="nil"/>
            </w:tcBorders>
            <w:vAlign w:val="center"/>
          </w:tcPr>
          <w:p w:rsidR="0037350E" w:rsidRPr="00DD4FF4" w:rsidRDefault="0037350E" w:rsidP="005F2FD0">
            <w:pPr>
              <w:suppressAutoHyphens/>
              <w:overflowPunct/>
              <w:jc w:val="center"/>
              <w:rPr>
                <w:color w:val="000000"/>
                <w:sz w:val="24"/>
                <w:szCs w:val="24"/>
                <w:lang w:eastAsia="zh-CN"/>
              </w:rPr>
            </w:pPr>
            <w:r w:rsidRPr="00DD4FF4">
              <w:rPr>
                <w:color w:val="000000"/>
                <w:sz w:val="24"/>
                <w:szCs w:val="24"/>
                <w:lang w:eastAsia="zh-CN"/>
              </w:rPr>
              <w:t>0,2</w:t>
            </w:r>
            <w:r w:rsidR="005F2FD0" w:rsidRPr="00DD4FF4">
              <w:rPr>
                <w:color w:val="000000"/>
                <w:sz w:val="24"/>
                <w:szCs w:val="24"/>
                <w:lang w:eastAsia="zh-CN"/>
              </w:rPr>
              <w:t>46</w:t>
            </w:r>
          </w:p>
        </w:tc>
        <w:tc>
          <w:tcPr>
            <w:tcW w:w="1984" w:type="dxa"/>
            <w:tcBorders>
              <w:top w:val="nil"/>
              <w:left w:val="single" w:sz="4" w:space="0" w:color="000000"/>
              <w:bottom w:val="single" w:sz="4" w:space="0" w:color="000000"/>
              <w:right w:val="single" w:sz="4" w:space="0" w:color="000000"/>
            </w:tcBorders>
            <w:vAlign w:val="center"/>
          </w:tcPr>
          <w:p w:rsidR="0037350E" w:rsidRPr="00DD4FF4" w:rsidRDefault="00DD4FF4" w:rsidP="0037350E">
            <w:pPr>
              <w:suppressAutoHyphens/>
              <w:overflowPunct/>
              <w:jc w:val="center"/>
              <w:rPr>
                <w:color w:val="000000"/>
                <w:sz w:val="24"/>
                <w:szCs w:val="24"/>
                <w:lang w:eastAsia="zh-CN"/>
              </w:rPr>
            </w:pPr>
            <w:r w:rsidRPr="00DD4FF4">
              <w:rPr>
                <w:color w:val="000000"/>
                <w:sz w:val="24"/>
                <w:szCs w:val="24"/>
                <w:lang w:eastAsia="zh-CN"/>
              </w:rPr>
              <w:t>97,2</w:t>
            </w:r>
          </w:p>
        </w:tc>
      </w:tr>
      <w:tr w:rsidR="0037350E" w:rsidRPr="0037350E" w:rsidTr="00887FA9">
        <w:trPr>
          <w:cantSplit/>
          <w:trHeight w:val="216"/>
        </w:trPr>
        <w:tc>
          <w:tcPr>
            <w:tcW w:w="4990" w:type="dxa"/>
            <w:tcBorders>
              <w:top w:val="nil"/>
              <w:left w:val="single" w:sz="4" w:space="0" w:color="000000"/>
              <w:bottom w:val="single" w:sz="4" w:space="0" w:color="000000"/>
              <w:right w:val="nil"/>
            </w:tcBorders>
            <w:vAlign w:val="center"/>
          </w:tcPr>
          <w:p w:rsidR="0037350E" w:rsidRPr="00DD4FF4" w:rsidRDefault="00B86737" w:rsidP="0037350E">
            <w:pPr>
              <w:suppressAutoHyphens/>
              <w:overflowPunct/>
              <w:rPr>
                <w:color w:val="auto"/>
                <w:sz w:val="24"/>
                <w:szCs w:val="24"/>
                <w:lang w:eastAsia="zh-CN"/>
              </w:rPr>
            </w:pPr>
            <w:r>
              <w:rPr>
                <w:color w:val="auto"/>
                <w:sz w:val="24"/>
                <w:szCs w:val="24"/>
                <w:lang w:eastAsia="zh-CN"/>
              </w:rPr>
              <w:t>Т</w:t>
            </w:r>
            <w:r w:rsidR="0037350E" w:rsidRPr="00DD4FF4">
              <w:rPr>
                <w:color w:val="auto"/>
                <w:sz w:val="24"/>
                <w:szCs w:val="24"/>
                <w:lang w:eastAsia="zh-CN"/>
              </w:rPr>
              <w:t>орговля оптовая и розничная; ремонт автотранспортных средств и мотоциклов</w:t>
            </w:r>
          </w:p>
        </w:tc>
        <w:tc>
          <w:tcPr>
            <w:tcW w:w="1276" w:type="dxa"/>
            <w:tcBorders>
              <w:top w:val="nil"/>
              <w:left w:val="single" w:sz="4" w:space="0" w:color="000000"/>
              <w:bottom w:val="single" w:sz="4" w:space="0" w:color="000000"/>
              <w:right w:val="single" w:sz="4" w:space="0" w:color="000000"/>
            </w:tcBorders>
            <w:vAlign w:val="center"/>
          </w:tcPr>
          <w:p w:rsidR="0037350E" w:rsidRPr="00DD4FF4" w:rsidRDefault="0037350E" w:rsidP="0037350E">
            <w:pPr>
              <w:suppressAutoHyphens/>
              <w:overflowPunct/>
              <w:jc w:val="center"/>
              <w:rPr>
                <w:color w:val="auto"/>
                <w:sz w:val="24"/>
                <w:szCs w:val="24"/>
                <w:lang w:eastAsia="zh-CN"/>
              </w:rPr>
            </w:pPr>
            <w:r w:rsidRPr="00DD4FF4">
              <w:rPr>
                <w:color w:val="000000"/>
                <w:sz w:val="24"/>
                <w:szCs w:val="24"/>
                <w:lang w:eastAsia="zh-CN"/>
              </w:rPr>
              <w:t>0,531</w:t>
            </w:r>
          </w:p>
        </w:tc>
        <w:tc>
          <w:tcPr>
            <w:tcW w:w="1276" w:type="dxa"/>
            <w:tcBorders>
              <w:top w:val="nil"/>
              <w:left w:val="single" w:sz="4" w:space="0" w:color="000000"/>
              <w:bottom w:val="single" w:sz="4" w:space="0" w:color="000000"/>
              <w:right w:val="nil"/>
            </w:tcBorders>
            <w:vAlign w:val="center"/>
          </w:tcPr>
          <w:p w:rsidR="0037350E" w:rsidRPr="00DD4FF4" w:rsidRDefault="0037350E" w:rsidP="005F2FD0">
            <w:pPr>
              <w:suppressAutoHyphens/>
              <w:overflowPunct/>
              <w:jc w:val="center"/>
              <w:rPr>
                <w:color w:val="auto"/>
                <w:sz w:val="24"/>
                <w:szCs w:val="24"/>
                <w:lang w:eastAsia="zh-CN"/>
              </w:rPr>
            </w:pPr>
            <w:r w:rsidRPr="00DD4FF4">
              <w:rPr>
                <w:color w:val="000000"/>
                <w:sz w:val="24"/>
                <w:szCs w:val="24"/>
                <w:lang w:eastAsia="zh-CN"/>
              </w:rPr>
              <w:t>0,53</w:t>
            </w:r>
            <w:r w:rsidR="005F2FD0" w:rsidRPr="00DD4FF4">
              <w:rPr>
                <w:color w:val="000000"/>
                <w:sz w:val="24"/>
                <w:szCs w:val="24"/>
                <w:lang w:eastAsia="zh-CN"/>
              </w:rPr>
              <w:t>4</w:t>
            </w:r>
          </w:p>
        </w:tc>
        <w:tc>
          <w:tcPr>
            <w:tcW w:w="1984" w:type="dxa"/>
            <w:tcBorders>
              <w:top w:val="nil"/>
              <w:left w:val="single" w:sz="4" w:space="0" w:color="000000"/>
              <w:bottom w:val="single" w:sz="4" w:space="0" w:color="000000"/>
              <w:right w:val="single" w:sz="4" w:space="0" w:color="000000"/>
            </w:tcBorders>
            <w:vAlign w:val="center"/>
          </w:tcPr>
          <w:p w:rsidR="0037350E" w:rsidRPr="00DD4FF4" w:rsidRDefault="00DD4FF4" w:rsidP="0037350E">
            <w:pPr>
              <w:suppressAutoHyphens/>
              <w:overflowPunct/>
              <w:jc w:val="center"/>
              <w:rPr>
                <w:color w:val="auto"/>
                <w:sz w:val="24"/>
                <w:szCs w:val="24"/>
                <w:lang w:eastAsia="zh-CN"/>
              </w:rPr>
            </w:pPr>
            <w:r w:rsidRPr="00DD4FF4">
              <w:rPr>
                <w:color w:val="000000"/>
                <w:sz w:val="24"/>
                <w:szCs w:val="24"/>
                <w:lang w:eastAsia="zh-CN"/>
              </w:rPr>
              <w:t>100,6</w:t>
            </w:r>
          </w:p>
        </w:tc>
      </w:tr>
      <w:tr w:rsidR="0037350E" w:rsidRPr="0037350E" w:rsidTr="00887FA9">
        <w:trPr>
          <w:cantSplit/>
          <w:trHeight w:val="219"/>
        </w:trPr>
        <w:tc>
          <w:tcPr>
            <w:tcW w:w="4990" w:type="dxa"/>
            <w:tcBorders>
              <w:top w:val="nil"/>
              <w:left w:val="single" w:sz="4" w:space="0" w:color="000000"/>
              <w:bottom w:val="single" w:sz="4" w:space="0" w:color="000000"/>
              <w:right w:val="nil"/>
            </w:tcBorders>
            <w:shd w:val="clear" w:color="auto" w:fill="FFFFFF"/>
            <w:vAlign w:val="center"/>
          </w:tcPr>
          <w:p w:rsidR="0037350E" w:rsidRPr="00DD4FF4" w:rsidRDefault="00B86737" w:rsidP="0037350E">
            <w:pPr>
              <w:suppressAutoHyphens/>
              <w:overflowPunct/>
              <w:rPr>
                <w:color w:val="auto"/>
                <w:sz w:val="24"/>
                <w:szCs w:val="24"/>
                <w:lang w:eastAsia="zh-CN"/>
              </w:rPr>
            </w:pPr>
            <w:r>
              <w:rPr>
                <w:color w:val="auto"/>
                <w:sz w:val="24"/>
                <w:szCs w:val="24"/>
                <w:lang w:eastAsia="zh-CN"/>
              </w:rPr>
              <w:t>Т</w:t>
            </w:r>
            <w:r w:rsidR="0037350E" w:rsidRPr="00DD4FF4">
              <w:rPr>
                <w:color w:val="auto"/>
                <w:sz w:val="24"/>
                <w:szCs w:val="24"/>
                <w:lang w:eastAsia="zh-CN"/>
              </w:rPr>
              <w:t>ранспортировка и хранение</w:t>
            </w:r>
          </w:p>
        </w:tc>
        <w:tc>
          <w:tcPr>
            <w:tcW w:w="1276" w:type="dxa"/>
            <w:tcBorders>
              <w:top w:val="nil"/>
              <w:left w:val="single" w:sz="4" w:space="0" w:color="000000"/>
              <w:bottom w:val="single" w:sz="4" w:space="0" w:color="000000"/>
              <w:right w:val="single" w:sz="4" w:space="0" w:color="000000"/>
            </w:tcBorders>
            <w:vAlign w:val="center"/>
          </w:tcPr>
          <w:p w:rsidR="0037350E" w:rsidRPr="00DD4FF4" w:rsidRDefault="0037350E" w:rsidP="0037350E">
            <w:pPr>
              <w:suppressAutoHyphens/>
              <w:overflowPunct/>
              <w:jc w:val="center"/>
              <w:rPr>
                <w:color w:val="auto"/>
                <w:sz w:val="24"/>
                <w:szCs w:val="24"/>
                <w:lang w:eastAsia="zh-CN"/>
              </w:rPr>
            </w:pPr>
            <w:r w:rsidRPr="00DD4FF4">
              <w:rPr>
                <w:color w:val="auto"/>
                <w:sz w:val="24"/>
                <w:szCs w:val="24"/>
                <w:lang w:eastAsia="zh-CN"/>
              </w:rPr>
              <w:t>1,140</w:t>
            </w:r>
          </w:p>
        </w:tc>
        <w:tc>
          <w:tcPr>
            <w:tcW w:w="1276" w:type="dxa"/>
            <w:tcBorders>
              <w:top w:val="nil"/>
              <w:left w:val="single" w:sz="4" w:space="0" w:color="000000"/>
              <w:bottom w:val="single" w:sz="4" w:space="0" w:color="000000"/>
              <w:right w:val="nil"/>
            </w:tcBorders>
            <w:vAlign w:val="center"/>
          </w:tcPr>
          <w:p w:rsidR="0037350E" w:rsidRPr="00DD4FF4" w:rsidRDefault="0037350E" w:rsidP="005F2FD0">
            <w:pPr>
              <w:suppressAutoHyphens/>
              <w:overflowPunct/>
              <w:jc w:val="center"/>
              <w:rPr>
                <w:color w:val="auto"/>
                <w:sz w:val="24"/>
                <w:szCs w:val="24"/>
                <w:lang w:eastAsia="zh-CN"/>
              </w:rPr>
            </w:pPr>
            <w:r w:rsidRPr="00DD4FF4">
              <w:rPr>
                <w:color w:val="auto"/>
                <w:sz w:val="24"/>
                <w:szCs w:val="24"/>
                <w:lang w:eastAsia="zh-CN"/>
              </w:rPr>
              <w:t>1,</w:t>
            </w:r>
            <w:r w:rsidR="005F2FD0" w:rsidRPr="00DD4FF4">
              <w:rPr>
                <w:color w:val="auto"/>
                <w:sz w:val="24"/>
                <w:szCs w:val="24"/>
                <w:lang w:eastAsia="zh-CN"/>
              </w:rPr>
              <w:t>072</w:t>
            </w:r>
          </w:p>
        </w:tc>
        <w:tc>
          <w:tcPr>
            <w:tcW w:w="1984" w:type="dxa"/>
            <w:tcBorders>
              <w:top w:val="nil"/>
              <w:left w:val="single" w:sz="4" w:space="0" w:color="000000"/>
              <w:bottom w:val="single" w:sz="4" w:space="0" w:color="000000"/>
              <w:right w:val="single" w:sz="4" w:space="0" w:color="000000"/>
            </w:tcBorders>
            <w:vAlign w:val="center"/>
          </w:tcPr>
          <w:p w:rsidR="0037350E" w:rsidRPr="00DD4FF4" w:rsidRDefault="00DD4FF4" w:rsidP="0037350E">
            <w:pPr>
              <w:suppressAutoHyphens/>
              <w:overflowPunct/>
              <w:jc w:val="center"/>
              <w:rPr>
                <w:color w:val="auto"/>
                <w:sz w:val="24"/>
                <w:szCs w:val="24"/>
                <w:lang w:eastAsia="zh-CN"/>
              </w:rPr>
            </w:pPr>
            <w:r w:rsidRPr="00DD4FF4">
              <w:rPr>
                <w:color w:val="auto"/>
                <w:sz w:val="24"/>
                <w:szCs w:val="24"/>
                <w:lang w:eastAsia="zh-CN"/>
              </w:rPr>
              <w:t>94,0</w:t>
            </w:r>
          </w:p>
        </w:tc>
      </w:tr>
      <w:tr w:rsidR="0037350E" w:rsidRPr="0037350E" w:rsidTr="00887FA9">
        <w:trPr>
          <w:cantSplit/>
          <w:trHeight w:val="141"/>
        </w:trPr>
        <w:tc>
          <w:tcPr>
            <w:tcW w:w="4990" w:type="dxa"/>
            <w:tcBorders>
              <w:top w:val="nil"/>
              <w:left w:val="single" w:sz="4" w:space="0" w:color="000000"/>
              <w:bottom w:val="single" w:sz="4" w:space="0" w:color="000000"/>
              <w:right w:val="nil"/>
            </w:tcBorders>
            <w:vAlign w:val="center"/>
          </w:tcPr>
          <w:p w:rsidR="0037350E" w:rsidRPr="00DD4FF4" w:rsidRDefault="00B86737" w:rsidP="0037350E">
            <w:pPr>
              <w:suppressAutoHyphens/>
              <w:overflowPunct/>
              <w:rPr>
                <w:color w:val="auto"/>
                <w:sz w:val="24"/>
                <w:szCs w:val="24"/>
                <w:lang w:eastAsia="zh-CN"/>
              </w:rPr>
            </w:pPr>
            <w:r>
              <w:rPr>
                <w:color w:val="auto"/>
                <w:sz w:val="24"/>
                <w:szCs w:val="24"/>
                <w:lang w:eastAsia="zh-CN"/>
              </w:rPr>
              <w:t>Д</w:t>
            </w:r>
            <w:r w:rsidR="0037350E" w:rsidRPr="00DD4FF4">
              <w:rPr>
                <w:color w:val="auto"/>
                <w:sz w:val="24"/>
                <w:szCs w:val="24"/>
                <w:lang w:eastAsia="zh-CN"/>
              </w:rPr>
              <w:t>еятельность гостиниц и предприятий общественного питания</w:t>
            </w:r>
          </w:p>
        </w:tc>
        <w:tc>
          <w:tcPr>
            <w:tcW w:w="1276" w:type="dxa"/>
            <w:tcBorders>
              <w:top w:val="nil"/>
              <w:left w:val="single" w:sz="4" w:space="0" w:color="000000"/>
              <w:bottom w:val="single" w:sz="4" w:space="0" w:color="000000"/>
              <w:right w:val="single" w:sz="4" w:space="0" w:color="000000"/>
            </w:tcBorders>
            <w:vAlign w:val="center"/>
          </w:tcPr>
          <w:p w:rsidR="0037350E" w:rsidRPr="00DD4FF4" w:rsidRDefault="0037350E" w:rsidP="0037350E">
            <w:pPr>
              <w:suppressAutoHyphens/>
              <w:overflowPunct/>
              <w:jc w:val="center"/>
              <w:rPr>
                <w:color w:val="auto"/>
                <w:sz w:val="24"/>
                <w:szCs w:val="24"/>
                <w:lang w:eastAsia="zh-CN"/>
              </w:rPr>
            </w:pPr>
            <w:r w:rsidRPr="00DD4FF4">
              <w:rPr>
                <w:color w:val="000000"/>
                <w:sz w:val="24"/>
                <w:szCs w:val="24"/>
                <w:lang w:eastAsia="zh-CN"/>
              </w:rPr>
              <w:t>0,057</w:t>
            </w:r>
          </w:p>
        </w:tc>
        <w:tc>
          <w:tcPr>
            <w:tcW w:w="1276" w:type="dxa"/>
            <w:tcBorders>
              <w:top w:val="nil"/>
              <w:left w:val="single" w:sz="4" w:space="0" w:color="000000"/>
              <w:bottom w:val="single" w:sz="4" w:space="0" w:color="000000"/>
              <w:right w:val="nil"/>
            </w:tcBorders>
            <w:vAlign w:val="center"/>
          </w:tcPr>
          <w:p w:rsidR="0037350E" w:rsidRPr="00DD4FF4" w:rsidRDefault="0037350E" w:rsidP="005F2FD0">
            <w:pPr>
              <w:suppressAutoHyphens/>
              <w:overflowPunct/>
              <w:jc w:val="center"/>
              <w:rPr>
                <w:color w:val="auto"/>
                <w:sz w:val="24"/>
                <w:szCs w:val="24"/>
                <w:lang w:eastAsia="zh-CN"/>
              </w:rPr>
            </w:pPr>
            <w:r w:rsidRPr="00DD4FF4">
              <w:rPr>
                <w:color w:val="000000"/>
                <w:sz w:val="24"/>
                <w:szCs w:val="24"/>
                <w:lang w:eastAsia="zh-CN"/>
              </w:rPr>
              <w:t>0,0</w:t>
            </w:r>
            <w:r w:rsidR="005F2FD0" w:rsidRPr="00DD4FF4">
              <w:rPr>
                <w:color w:val="000000"/>
                <w:sz w:val="24"/>
                <w:szCs w:val="24"/>
                <w:lang w:eastAsia="zh-CN"/>
              </w:rPr>
              <w:t>49</w:t>
            </w:r>
          </w:p>
        </w:tc>
        <w:tc>
          <w:tcPr>
            <w:tcW w:w="1984" w:type="dxa"/>
            <w:tcBorders>
              <w:top w:val="nil"/>
              <w:left w:val="single" w:sz="4" w:space="0" w:color="000000"/>
              <w:bottom w:val="single" w:sz="4" w:space="0" w:color="000000"/>
              <w:right w:val="single" w:sz="4" w:space="0" w:color="000000"/>
            </w:tcBorders>
            <w:vAlign w:val="center"/>
          </w:tcPr>
          <w:p w:rsidR="0037350E" w:rsidRPr="00DD4FF4" w:rsidRDefault="00DD4FF4" w:rsidP="0037350E">
            <w:pPr>
              <w:suppressAutoHyphens/>
              <w:overflowPunct/>
              <w:jc w:val="center"/>
              <w:rPr>
                <w:color w:val="auto"/>
                <w:sz w:val="24"/>
                <w:szCs w:val="24"/>
                <w:lang w:eastAsia="zh-CN"/>
              </w:rPr>
            </w:pPr>
            <w:r w:rsidRPr="00DD4FF4">
              <w:rPr>
                <w:color w:val="000000"/>
                <w:sz w:val="24"/>
                <w:szCs w:val="24"/>
                <w:lang w:eastAsia="zh-CN"/>
              </w:rPr>
              <w:t>86,0</w:t>
            </w:r>
          </w:p>
        </w:tc>
      </w:tr>
      <w:tr w:rsidR="0037350E" w:rsidRPr="0037350E" w:rsidTr="00887FA9">
        <w:trPr>
          <w:cantSplit/>
          <w:trHeight w:val="141"/>
        </w:trPr>
        <w:tc>
          <w:tcPr>
            <w:tcW w:w="4990" w:type="dxa"/>
            <w:tcBorders>
              <w:top w:val="nil"/>
              <w:left w:val="single" w:sz="4" w:space="0" w:color="000000"/>
              <w:bottom w:val="single" w:sz="4" w:space="0" w:color="000000"/>
              <w:right w:val="nil"/>
            </w:tcBorders>
            <w:vAlign w:val="center"/>
          </w:tcPr>
          <w:p w:rsidR="0037350E" w:rsidRPr="00DD4FF4" w:rsidRDefault="00B86737" w:rsidP="0037350E">
            <w:pPr>
              <w:suppressAutoHyphens/>
              <w:overflowPunct/>
              <w:rPr>
                <w:color w:val="auto"/>
                <w:sz w:val="24"/>
                <w:szCs w:val="24"/>
                <w:lang w:eastAsia="zh-CN"/>
              </w:rPr>
            </w:pPr>
            <w:r>
              <w:rPr>
                <w:color w:val="auto"/>
                <w:sz w:val="24"/>
                <w:szCs w:val="24"/>
                <w:lang w:eastAsia="zh-CN"/>
              </w:rPr>
              <w:t>Д</w:t>
            </w:r>
            <w:r w:rsidR="0037350E" w:rsidRPr="00DD4FF4">
              <w:rPr>
                <w:color w:val="auto"/>
                <w:sz w:val="24"/>
                <w:szCs w:val="24"/>
                <w:lang w:eastAsia="zh-CN"/>
              </w:rPr>
              <w:t>еятельность в области информации и связи</w:t>
            </w:r>
          </w:p>
        </w:tc>
        <w:tc>
          <w:tcPr>
            <w:tcW w:w="1276" w:type="dxa"/>
            <w:tcBorders>
              <w:top w:val="nil"/>
              <w:left w:val="single" w:sz="4" w:space="0" w:color="000000"/>
              <w:bottom w:val="single" w:sz="4" w:space="0" w:color="000000"/>
              <w:right w:val="single" w:sz="4" w:space="0" w:color="000000"/>
            </w:tcBorders>
            <w:vAlign w:val="center"/>
          </w:tcPr>
          <w:p w:rsidR="0037350E" w:rsidRPr="00DD4FF4" w:rsidRDefault="0037350E" w:rsidP="0037350E">
            <w:pPr>
              <w:suppressAutoHyphens/>
              <w:overflowPunct/>
              <w:jc w:val="center"/>
              <w:rPr>
                <w:color w:val="auto"/>
                <w:sz w:val="24"/>
                <w:szCs w:val="24"/>
                <w:lang w:eastAsia="zh-CN"/>
              </w:rPr>
            </w:pPr>
            <w:r w:rsidRPr="00DD4FF4">
              <w:rPr>
                <w:color w:val="000000"/>
                <w:sz w:val="24"/>
                <w:szCs w:val="24"/>
                <w:lang w:eastAsia="zh-CN"/>
              </w:rPr>
              <w:t>0,096</w:t>
            </w:r>
          </w:p>
        </w:tc>
        <w:tc>
          <w:tcPr>
            <w:tcW w:w="1276" w:type="dxa"/>
            <w:tcBorders>
              <w:top w:val="nil"/>
              <w:left w:val="single" w:sz="4" w:space="0" w:color="000000"/>
              <w:bottom w:val="single" w:sz="4" w:space="0" w:color="000000"/>
              <w:right w:val="nil"/>
            </w:tcBorders>
            <w:vAlign w:val="center"/>
          </w:tcPr>
          <w:p w:rsidR="0037350E" w:rsidRPr="00DD4FF4" w:rsidRDefault="0037350E" w:rsidP="005F2FD0">
            <w:pPr>
              <w:suppressAutoHyphens/>
              <w:overflowPunct/>
              <w:jc w:val="center"/>
              <w:rPr>
                <w:color w:val="auto"/>
                <w:sz w:val="24"/>
                <w:szCs w:val="24"/>
                <w:lang w:eastAsia="zh-CN"/>
              </w:rPr>
            </w:pPr>
            <w:r w:rsidRPr="00DD4FF4">
              <w:rPr>
                <w:color w:val="000000"/>
                <w:sz w:val="24"/>
                <w:szCs w:val="24"/>
                <w:lang w:eastAsia="zh-CN"/>
              </w:rPr>
              <w:t>0,0</w:t>
            </w:r>
            <w:r w:rsidR="005F2FD0" w:rsidRPr="00DD4FF4">
              <w:rPr>
                <w:color w:val="000000"/>
                <w:sz w:val="24"/>
                <w:szCs w:val="24"/>
                <w:lang w:eastAsia="zh-CN"/>
              </w:rPr>
              <w:t>80</w:t>
            </w:r>
          </w:p>
        </w:tc>
        <w:tc>
          <w:tcPr>
            <w:tcW w:w="1984" w:type="dxa"/>
            <w:tcBorders>
              <w:top w:val="nil"/>
              <w:left w:val="single" w:sz="4" w:space="0" w:color="000000"/>
              <w:bottom w:val="single" w:sz="4" w:space="0" w:color="000000"/>
              <w:right w:val="single" w:sz="4" w:space="0" w:color="000000"/>
            </w:tcBorders>
            <w:vAlign w:val="center"/>
          </w:tcPr>
          <w:p w:rsidR="0037350E" w:rsidRPr="00DD4FF4" w:rsidRDefault="00DD4FF4" w:rsidP="0037350E">
            <w:pPr>
              <w:suppressAutoHyphens/>
              <w:overflowPunct/>
              <w:jc w:val="center"/>
              <w:rPr>
                <w:color w:val="auto"/>
                <w:sz w:val="24"/>
                <w:szCs w:val="24"/>
                <w:lang w:eastAsia="zh-CN"/>
              </w:rPr>
            </w:pPr>
            <w:r w:rsidRPr="00DD4FF4">
              <w:rPr>
                <w:color w:val="000000"/>
                <w:sz w:val="24"/>
                <w:szCs w:val="24"/>
                <w:lang w:eastAsia="zh-CN"/>
              </w:rPr>
              <w:t>83,3</w:t>
            </w:r>
          </w:p>
        </w:tc>
      </w:tr>
      <w:tr w:rsidR="0037350E" w:rsidRPr="0037350E" w:rsidTr="00887FA9">
        <w:trPr>
          <w:cantSplit/>
          <w:trHeight w:val="141"/>
        </w:trPr>
        <w:tc>
          <w:tcPr>
            <w:tcW w:w="4990" w:type="dxa"/>
            <w:tcBorders>
              <w:top w:val="nil"/>
              <w:left w:val="single" w:sz="4" w:space="0" w:color="000000"/>
              <w:bottom w:val="single" w:sz="4" w:space="0" w:color="000000"/>
              <w:right w:val="nil"/>
            </w:tcBorders>
            <w:vAlign w:val="center"/>
          </w:tcPr>
          <w:p w:rsidR="0037350E" w:rsidRPr="00DD4FF4" w:rsidRDefault="00B86737" w:rsidP="0037350E">
            <w:pPr>
              <w:suppressAutoHyphens/>
              <w:overflowPunct/>
              <w:rPr>
                <w:color w:val="auto"/>
                <w:sz w:val="24"/>
                <w:szCs w:val="24"/>
                <w:lang w:eastAsia="zh-CN"/>
              </w:rPr>
            </w:pPr>
            <w:r>
              <w:rPr>
                <w:color w:val="auto"/>
                <w:sz w:val="24"/>
                <w:szCs w:val="24"/>
                <w:lang w:eastAsia="zh-CN"/>
              </w:rPr>
              <w:t>Д</w:t>
            </w:r>
            <w:r w:rsidR="0037350E" w:rsidRPr="00DD4FF4">
              <w:rPr>
                <w:color w:val="auto"/>
                <w:sz w:val="24"/>
                <w:szCs w:val="24"/>
                <w:lang w:eastAsia="zh-CN"/>
              </w:rPr>
              <w:t>еятельность финансовая и страховая</w:t>
            </w:r>
          </w:p>
        </w:tc>
        <w:tc>
          <w:tcPr>
            <w:tcW w:w="1276" w:type="dxa"/>
            <w:tcBorders>
              <w:top w:val="nil"/>
              <w:left w:val="single" w:sz="4" w:space="0" w:color="000000"/>
              <w:bottom w:val="single" w:sz="4" w:space="0" w:color="000000"/>
              <w:right w:val="single" w:sz="4" w:space="0" w:color="000000"/>
            </w:tcBorders>
            <w:vAlign w:val="center"/>
          </w:tcPr>
          <w:p w:rsidR="0037350E" w:rsidRPr="00DD4FF4" w:rsidRDefault="0037350E" w:rsidP="0037350E">
            <w:pPr>
              <w:suppressAutoHyphens/>
              <w:overflowPunct/>
              <w:jc w:val="center"/>
              <w:rPr>
                <w:color w:val="auto"/>
                <w:sz w:val="24"/>
                <w:szCs w:val="24"/>
                <w:lang w:eastAsia="zh-CN"/>
              </w:rPr>
            </w:pPr>
            <w:r w:rsidRPr="00DD4FF4">
              <w:rPr>
                <w:color w:val="000000"/>
                <w:sz w:val="24"/>
                <w:szCs w:val="24"/>
                <w:lang w:eastAsia="zh-CN"/>
              </w:rPr>
              <w:t>0,115</w:t>
            </w:r>
          </w:p>
        </w:tc>
        <w:tc>
          <w:tcPr>
            <w:tcW w:w="1276" w:type="dxa"/>
            <w:tcBorders>
              <w:top w:val="nil"/>
              <w:left w:val="single" w:sz="4" w:space="0" w:color="000000"/>
              <w:bottom w:val="single" w:sz="4" w:space="0" w:color="000000"/>
              <w:right w:val="nil"/>
            </w:tcBorders>
            <w:vAlign w:val="center"/>
          </w:tcPr>
          <w:p w:rsidR="0037350E" w:rsidRPr="00DD4FF4" w:rsidRDefault="0037350E" w:rsidP="005F2FD0">
            <w:pPr>
              <w:suppressAutoHyphens/>
              <w:overflowPunct/>
              <w:jc w:val="center"/>
              <w:rPr>
                <w:color w:val="auto"/>
                <w:sz w:val="24"/>
                <w:szCs w:val="24"/>
                <w:lang w:eastAsia="zh-CN"/>
              </w:rPr>
            </w:pPr>
            <w:r w:rsidRPr="00DD4FF4">
              <w:rPr>
                <w:color w:val="000000"/>
                <w:sz w:val="24"/>
                <w:szCs w:val="24"/>
                <w:lang w:eastAsia="zh-CN"/>
              </w:rPr>
              <w:t>0,</w:t>
            </w:r>
            <w:r w:rsidR="005F2FD0" w:rsidRPr="00DD4FF4">
              <w:rPr>
                <w:color w:val="000000"/>
                <w:sz w:val="24"/>
                <w:szCs w:val="24"/>
                <w:lang w:eastAsia="zh-CN"/>
              </w:rPr>
              <w:t>098</w:t>
            </w:r>
          </w:p>
        </w:tc>
        <w:tc>
          <w:tcPr>
            <w:tcW w:w="1984" w:type="dxa"/>
            <w:tcBorders>
              <w:top w:val="nil"/>
              <w:left w:val="single" w:sz="4" w:space="0" w:color="000000"/>
              <w:bottom w:val="single" w:sz="4" w:space="0" w:color="000000"/>
              <w:right w:val="single" w:sz="4" w:space="0" w:color="000000"/>
            </w:tcBorders>
            <w:vAlign w:val="center"/>
          </w:tcPr>
          <w:p w:rsidR="0037350E" w:rsidRPr="00DD4FF4" w:rsidRDefault="00DD4FF4" w:rsidP="0037350E">
            <w:pPr>
              <w:suppressAutoHyphens/>
              <w:overflowPunct/>
              <w:jc w:val="center"/>
              <w:rPr>
                <w:color w:val="auto"/>
                <w:sz w:val="24"/>
                <w:szCs w:val="24"/>
                <w:lang w:eastAsia="zh-CN"/>
              </w:rPr>
            </w:pPr>
            <w:r w:rsidRPr="00DD4FF4">
              <w:rPr>
                <w:color w:val="000000"/>
                <w:sz w:val="24"/>
                <w:szCs w:val="24"/>
                <w:lang w:eastAsia="zh-CN"/>
              </w:rPr>
              <w:t>85,2</w:t>
            </w:r>
          </w:p>
        </w:tc>
      </w:tr>
      <w:tr w:rsidR="0037350E" w:rsidRPr="0037350E" w:rsidTr="00887FA9">
        <w:trPr>
          <w:cantSplit/>
          <w:trHeight w:val="141"/>
        </w:trPr>
        <w:tc>
          <w:tcPr>
            <w:tcW w:w="4990" w:type="dxa"/>
            <w:tcBorders>
              <w:top w:val="nil"/>
              <w:left w:val="single" w:sz="4" w:space="0" w:color="000000"/>
              <w:bottom w:val="single" w:sz="4" w:space="0" w:color="000000"/>
              <w:right w:val="nil"/>
            </w:tcBorders>
            <w:vAlign w:val="center"/>
          </w:tcPr>
          <w:p w:rsidR="0037350E" w:rsidRPr="00DD4FF4" w:rsidRDefault="00B86737" w:rsidP="0037350E">
            <w:pPr>
              <w:suppressAutoHyphens/>
              <w:overflowPunct/>
              <w:rPr>
                <w:color w:val="auto"/>
                <w:sz w:val="24"/>
                <w:szCs w:val="24"/>
                <w:lang w:eastAsia="zh-CN"/>
              </w:rPr>
            </w:pPr>
            <w:r>
              <w:rPr>
                <w:color w:val="auto"/>
                <w:sz w:val="24"/>
                <w:szCs w:val="24"/>
                <w:lang w:eastAsia="zh-CN"/>
              </w:rPr>
              <w:t>Д</w:t>
            </w:r>
            <w:r w:rsidR="0037350E" w:rsidRPr="00DD4FF4">
              <w:rPr>
                <w:color w:val="auto"/>
                <w:sz w:val="24"/>
                <w:szCs w:val="24"/>
                <w:lang w:eastAsia="zh-CN"/>
              </w:rPr>
              <w:t>еятельность по операциям с недвижимым имуществом</w:t>
            </w:r>
          </w:p>
        </w:tc>
        <w:tc>
          <w:tcPr>
            <w:tcW w:w="1276" w:type="dxa"/>
            <w:tcBorders>
              <w:top w:val="nil"/>
              <w:left w:val="single" w:sz="4" w:space="0" w:color="000000"/>
              <w:bottom w:val="single" w:sz="4" w:space="0" w:color="000000"/>
              <w:right w:val="single" w:sz="4" w:space="0" w:color="000000"/>
            </w:tcBorders>
            <w:vAlign w:val="center"/>
          </w:tcPr>
          <w:p w:rsidR="0037350E" w:rsidRPr="00DD4FF4" w:rsidRDefault="0037350E" w:rsidP="0037350E">
            <w:pPr>
              <w:suppressAutoHyphens/>
              <w:overflowPunct/>
              <w:jc w:val="center"/>
              <w:rPr>
                <w:color w:val="000000"/>
                <w:sz w:val="24"/>
                <w:szCs w:val="24"/>
                <w:lang w:eastAsia="zh-CN"/>
              </w:rPr>
            </w:pPr>
            <w:r w:rsidRPr="00DD4FF4">
              <w:rPr>
                <w:color w:val="000000"/>
                <w:sz w:val="24"/>
                <w:szCs w:val="24"/>
                <w:lang w:eastAsia="zh-CN"/>
              </w:rPr>
              <w:t>0,122</w:t>
            </w:r>
          </w:p>
        </w:tc>
        <w:tc>
          <w:tcPr>
            <w:tcW w:w="1276" w:type="dxa"/>
            <w:tcBorders>
              <w:top w:val="nil"/>
              <w:left w:val="single" w:sz="4" w:space="0" w:color="000000"/>
              <w:bottom w:val="single" w:sz="4" w:space="0" w:color="000000"/>
              <w:right w:val="nil"/>
            </w:tcBorders>
            <w:vAlign w:val="center"/>
          </w:tcPr>
          <w:p w:rsidR="0037350E" w:rsidRPr="00DD4FF4" w:rsidRDefault="0037350E" w:rsidP="005F2FD0">
            <w:pPr>
              <w:suppressAutoHyphens/>
              <w:overflowPunct/>
              <w:jc w:val="center"/>
              <w:rPr>
                <w:color w:val="000000"/>
                <w:sz w:val="24"/>
                <w:szCs w:val="24"/>
                <w:lang w:eastAsia="zh-CN"/>
              </w:rPr>
            </w:pPr>
            <w:r w:rsidRPr="00DD4FF4">
              <w:rPr>
                <w:color w:val="000000"/>
                <w:sz w:val="24"/>
                <w:szCs w:val="24"/>
                <w:lang w:eastAsia="zh-CN"/>
              </w:rPr>
              <w:t>0,12</w:t>
            </w:r>
            <w:r w:rsidR="005F2FD0" w:rsidRPr="00DD4FF4">
              <w:rPr>
                <w:color w:val="000000"/>
                <w:sz w:val="24"/>
                <w:szCs w:val="24"/>
                <w:lang w:eastAsia="zh-CN"/>
              </w:rPr>
              <w:t>4</w:t>
            </w:r>
          </w:p>
        </w:tc>
        <w:tc>
          <w:tcPr>
            <w:tcW w:w="1984" w:type="dxa"/>
            <w:tcBorders>
              <w:top w:val="nil"/>
              <w:left w:val="single" w:sz="4" w:space="0" w:color="000000"/>
              <w:bottom w:val="single" w:sz="4" w:space="0" w:color="000000"/>
              <w:right w:val="single" w:sz="4" w:space="0" w:color="000000"/>
            </w:tcBorders>
            <w:vAlign w:val="center"/>
          </w:tcPr>
          <w:p w:rsidR="0037350E" w:rsidRPr="00DD4FF4" w:rsidRDefault="00DD4FF4" w:rsidP="0037350E">
            <w:pPr>
              <w:suppressAutoHyphens/>
              <w:overflowPunct/>
              <w:jc w:val="center"/>
              <w:rPr>
                <w:color w:val="000000"/>
                <w:sz w:val="24"/>
                <w:szCs w:val="24"/>
                <w:lang w:eastAsia="zh-CN"/>
              </w:rPr>
            </w:pPr>
            <w:r w:rsidRPr="00DD4FF4">
              <w:rPr>
                <w:color w:val="000000"/>
                <w:sz w:val="24"/>
                <w:szCs w:val="24"/>
                <w:lang w:eastAsia="zh-CN"/>
              </w:rPr>
              <w:t>101,6</w:t>
            </w:r>
          </w:p>
        </w:tc>
      </w:tr>
      <w:tr w:rsidR="0037350E" w:rsidRPr="0037350E" w:rsidTr="00887FA9">
        <w:trPr>
          <w:cantSplit/>
          <w:trHeight w:val="315"/>
        </w:trPr>
        <w:tc>
          <w:tcPr>
            <w:tcW w:w="4990" w:type="dxa"/>
            <w:tcBorders>
              <w:top w:val="nil"/>
              <w:left w:val="single" w:sz="4" w:space="0" w:color="000000"/>
              <w:bottom w:val="single" w:sz="4" w:space="0" w:color="000000"/>
              <w:right w:val="nil"/>
            </w:tcBorders>
            <w:vAlign w:val="center"/>
          </w:tcPr>
          <w:p w:rsidR="0037350E" w:rsidRPr="00DD4FF4" w:rsidRDefault="00B86737" w:rsidP="0037350E">
            <w:pPr>
              <w:suppressAutoHyphens/>
              <w:overflowPunct/>
              <w:rPr>
                <w:color w:val="auto"/>
                <w:sz w:val="24"/>
                <w:szCs w:val="24"/>
                <w:lang w:eastAsia="zh-CN"/>
              </w:rPr>
            </w:pPr>
            <w:r>
              <w:rPr>
                <w:color w:val="auto"/>
                <w:sz w:val="24"/>
                <w:szCs w:val="24"/>
                <w:lang w:eastAsia="zh-CN"/>
              </w:rPr>
              <w:t>Д</w:t>
            </w:r>
            <w:r w:rsidR="0037350E" w:rsidRPr="00DD4FF4">
              <w:rPr>
                <w:color w:val="auto"/>
                <w:sz w:val="24"/>
                <w:szCs w:val="24"/>
                <w:lang w:eastAsia="zh-CN"/>
              </w:rPr>
              <w:t>еятельность профессиональная, научная и техническая</w:t>
            </w:r>
          </w:p>
        </w:tc>
        <w:tc>
          <w:tcPr>
            <w:tcW w:w="1276" w:type="dxa"/>
            <w:tcBorders>
              <w:top w:val="nil"/>
              <w:left w:val="single" w:sz="4" w:space="0" w:color="000000"/>
              <w:bottom w:val="single" w:sz="4" w:space="0" w:color="000000"/>
              <w:right w:val="single" w:sz="4" w:space="0" w:color="000000"/>
            </w:tcBorders>
            <w:vAlign w:val="center"/>
          </w:tcPr>
          <w:p w:rsidR="0037350E" w:rsidRPr="00DD4FF4" w:rsidRDefault="0037350E" w:rsidP="0037350E">
            <w:pPr>
              <w:suppressAutoHyphens/>
              <w:overflowPunct/>
              <w:jc w:val="center"/>
              <w:rPr>
                <w:color w:val="auto"/>
                <w:sz w:val="24"/>
                <w:szCs w:val="24"/>
                <w:lang w:eastAsia="zh-CN"/>
              </w:rPr>
            </w:pPr>
            <w:r w:rsidRPr="00DD4FF4">
              <w:rPr>
                <w:color w:val="000000"/>
                <w:sz w:val="24"/>
                <w:szCs w:val="24"/>
                <w:lang w:eastAsia="zh-CN"/>
              </w:rPr>
              <w:t>0,324</w:t>
            </w:r>
          </w:p>
        </w:tc>
        <w:tc>
          <w:tcPr>
            <w:tcW w:w="1276" w:type="dxa"/>
            <w:tcBorders>
              <w:top w:val="nil"/>
              <w:left w:val="single" w:sz="4" w:space="0" w:color="000000"/>
              <w:bottom w:val="single" w:sz="4" w:space="0" w:color="000000"/>
              <w:right w:val="nil"/>
            </w:tcBorders>
            <w:vAlign w:val="center"/>
          </w:tcPr>
          <w:p w:rsidR="0037350E" w:rsidRPr="00DD4FF4" w:rsidRDefault="0037350E" w:rsidP="005F2FD0">
            <w:pPr>
              <w:suppressAutoHyphens/>
              <w:overflowPunct/>
              <w:jc w:val="center"/>
              <w:rPr>
                <w:color w:val="auto"/>
                <w:sz w:val="24"/>
                <w:szCs w:val="24"/>
                <w:lang w:eastAsia="zh-CN"/>
              </w:rPr>
            </w:pPr>
            <w:r w:rsidRPr="00DD4FF4">
              <w:rPr>
                <w:color w:val="000000"/>
                <w:sz w:val="24"/>
                <w:szCs w:val="24"/>
                <w:lang w:eastAsia="zh-CN"/>
              </w:rPr>
              <w:t>0,3</w:t>
            </w:r>
            <w:r w:rsidR="005F2FD0" w:rsidRPr="00DD4FF4">
              <w:rPr>
                <w:color w:val="000000"/>
                <w:sz w:val="24"/>
                <w:szCs w:val="24"/>
                <w:lang w:eastAsia="zh-CN"/>
              </w:rPr>
              <w:t>19</w:t>
            </w:r>
          </w:p>
        </w:tc>
        <w:tc>
          <w:tcPr>
            <w:tcW w:w="1984" w:type="dxa"/>
            <w:tcBorders>
              <w:top w:val="nil"/>
              <w:left w:val="single" w:sz="4" w:space="0" w:color="000000"/>
              <w:bottom w:val="single" w:sz="4" w:space="0" w:color="000000"/>
              <w:right w:val="single" w:sz="4" w:space="0" w:color="000000"/>
            </w:tcBorders>
            <w:vAlign w:val="center"/>
          </w:tcPr>
          <w:p w:rsidR="0037350E" w:rsidRPr="00DD4FF4" w:rsidRDefault="00DD4FF4" w:rsidP="0037350E">
            <w:pPr>
              <w:suppressAutoHyphens/>
              <w:overflowPunct/>
              <w:jc w:val="center"/>
              <w:rPr>
                <w:color w:val="auto"/>
                <w:sz w:val="24"/>
                <w:szCs w:val="24"/>
                <w:lang w:eastAsia="zh-CN"/>
              </w:rPr>
            </w:pPr>
            <w:r w:rsidRPr="00DD4FF4">
              <w:rPr>
                <w:color w:val="000000"/>
                <w:sz w:val="24"/>
                <w:szCs w:val="24"/>
                <w:lang w:eastAsia="zh-CN"/>
              </w:rPr>
              <w:t>98,4</w:t>
            </w:r>
          </w:p>
        </w:tc>
      </w:tr>
      <w:tr w:rsidR="0037350E" w:rsidRPr="0037350E" w:rsidTr="00887FA9">
        <w:trPr>
          <w:cantSplit/>
          <w:trHeight w:val="229"/>
        </w:trPr>
        <w:tc>
          <w:tcPr>
            <w:tcW w:w="4990" w:type="dxa"/>
            <w:tcBorders>
              <w:top w:val="nil"/>
              <w:left w:val="single" w:sz="4" w:space="0" w:color="000000"/>
              <w:bottom w:val="single" w:sz="4" w:space="0" w:color="auto"/>
              <w:right w:val="nil"/>
            </w:tcBorders>
            <w:vAlign w:val="center"/>
          </w:tcPr>
          <w:p w:rsidR="0037350E" w:rsidRPr="00DD4FF4" w:rsidRDefault="00B86737" w:rsidP="0037350E">
            <w:pPr>
              <w:suppressAutoHyphens/>
              <w:overflowPunct/>
              <w:rPr>
                <w:color w:val="auto"/>
                <w:sz w:val="24"/>
                <w:szCs w:val="24"/>
                <w:lang w:eastAsia="zh-CN"/>
              </w:rPr>
            </w:pPr>
            <w:r>
              <w:rPr>
                <w:color w:val="auto"/>
                <w:sz w:val="24"/>
                <w:szCs w:val="24"/>
                <w:lang w:eastAsia="zh-CN"/>
              </w:rPr>
              <w:t>Д</w:t>
            </w:r>
            <w:r w:rsidR="0037350E" w:rsidRPr="00DD4FF4">
              <w:rPr>
                <w:color w:val="auto"/>
                <w:sz w:val="24"/>
                <w:szCs w:val="24"/>
                <w:lang w:eastAsia="zh-CN"/>
              </w:rPr>
              <w:t>еятельность административная и сопутствующие дополнительные услуги</w:t>
            </w:r>
          </w:p>
        </w:tc>
        <w:tc>
          <w:tcPr>
            <w:tcW w:w="1276" w:type="dxa"/>
            <w:tcBorders>
              <w:top w:val="nil"/>
              <w:left w:val="single" w:sz="4" w:space="0" w:color="000000"/>
              <w:bottom w:val="single" w:sz="4" w:space="0" w:color="auto"/>
              <w:right w:val="single" w:sz="4" w:space="0" w:color="000000"/>
            </w:tcBorders>
            <w:vAlign w:val="center"/>
          </w:tcPr>
          <w:p w:rsidR="0037350E" w:rsidRPr="00DD4FF4" w:rsidRDefault="0037350E" w:rsidP="0037350E">
            <w:pPr>
              <w:suppressAutoHyphens/>
              <w:overflowPunct/>
              <w:jc w:val="center"/>
              <w:rPr>
                <w:color w:val="auto"/>
                <w:sz w:val="24"/>
                <w:szCs w:val="24"/>
                <w:lang w:eastAsia="zh-CN"/>
              </w:rPr>
            </w:pPr>
            <w:r w:rsidRPr="00DD4FF4">
              <w:rPr>
                <w:color w:val="000000"/>
                <w:sz w:val="24"/>
                <w:szCs w:val="24"/>
                <w:lang w:eastAsia="zh-CN"/>
              </w:rPr>
              <w:t>0,073</w:t>
            </w:r>
          </w:p>
        </w:tc>
        <w:tc>
          <w:tcPr>
            <w:tcW w:w="1276" w:type="dxa"/>
            <w:tcBorders>
              <w:top w:val="nil"/>
              <w:left w:val="single" w:sz="4" w:space="0" w:color="000000"/>
              <w:bottom w:val="single" w:sz="4" w:space="0" w:color="auto"/>
              <w:right w:val="nil"/>
            </w:tcBorders>
            <w:vAlign w:val="center"/>
          </w:tcPr>
          <w:p w:rsidR="0037350E" w:rsidRPr="00DD4FF4" w:rsidRDefault="0037350E" w:rsidP="005F2FD0">
            <w:pPr>
              <w:suppressAutoHyphens/>
              <w:overflowPunct/>
              <w:jc w:val="center"/>
              <w:rPr>
                <w:color w:val="auto"/>
                <w:sz w:val="24"/>
                <w:szCs w:val="24"/>
                <w:lang w:eastAsia="zh-CN"/>
              </w:rPr>
            </w:pPr>
            <w:r w:rsidRPr="00DD4FF4">
              <w:rPr>
                <w:color w:val="000000"/>
                <w:sz w:val="24"/>
                <w:szCs w:val="24"/>
                <w:lang w:eastAsia="zh-CN"/>
              </w:rPr>
              <w:t>0,0</w:t>
            </w:r>
            <w:r w:rsidR="005F2FD0" w:rsidRPr="00DD4FF4">
              <w:rPr>
                <w:color w:val="000000"/>
                <w:sz w:val="24"/>
                <w:szCs w:val="24"/>
                <w:lang w:eastAsia="zh-CN"/>
              </w:rPr>
              <w:t>66</w:t>
            </w:r>
          </w:p>
        </w:tc>
        <w:tc>
          <w:tcPr>
            <w:tcW w:w="1984" w:type="dxa"/>
            <w:tcBorders>
              <w:top w:val="nil"/>
              <w:left w:val="single" w:sz="4" w:space="0" w:color="000000"/>
              <w:bottom w:val="single" w:sz="4" w:space="0" w:color="auto"/>
              <w:right w:val="single" w:sz="4" w:space="0" w:color="000000"/>
            </w:tcBorders>
            <w:vAlign w:val="center"/>
          </w:tcPr>
          <w:p w:rsidR="0037350E" w:rsidRPr="00DD4FF4" w:rsidRDefault="00DD4FF4" w:rsidP="0037350E">
            <w:pPr>
              <w:suppressAutoHyphens/>
              <w:overflowPunct/>
              <w:jc w:val="center"/>
              <w:rPr>
                <w:color w:val="000000"/>
                <w:sz w:val="24"/>
                <w:szCs w:val="24"/>
                <w:lang w:eastAsia="zh-CN"/>
              </w:rPr>
            </w:pPr>
            <w:r w:rsidRPr="00DD4FF4">
              <w:rPr>
                <w:color w:val="000000"/>
                <w:sz w:val="24"/>
                <w:szCs w:val="24"/>
                <w:lang w:eastAsia="zh-CN"/>
              </w:rPr>
              <w:t>90,4</w:t>
            </w:r>
          </w:p>
        </w:tc>
      </w:tr>
      <w:tr w:rsidR="0037350E" w:rsidRPr="0037350E" w:rsidTr="00887FA9">
        <w:trPr>
          <w:cantSplit/>
          <w:trHeight w:val="503"/>
        </w:trPr>
        <w:tc>
          <w:tcPr>
            <w:tcW w:w="4990" w:type="dxa"/>
            <w:tcBorders>
              <w:top w:val="single" w:sz="4" w:space="0" w:color="auto"/>
              <w:left w:val="single" w:sz="4" w:space="0" w:color="auto"/>
              <w:bottom w:val="single" w:sz="4" w:space="0" w:color="auto"/>
              <w:right w:val="single" w:sz="4" w:space="0" w:color="auto"/>
            </w:tcBorders>
            <w:vAlign w:val="center"/>
          </w:tcPr>
          <w:p w:rsidR="0037350E" w:rsidRPr="00DD4FF4" w:rsidRDefault="00B86737" w:rsidP="0037350E">
            <w:pPr>
              <w:suppressAutoHyphens/>
              <w:overflowPunct/>
              <w:rPr>
                <w:color w:val="auto"/>
                <w:sz w:val="24"/>
                <w:szCs w:val="24"/>
                <w:lang w:eastAsia="zh-CN"/>
              </w:rPr>
            </w:pPr>
            <w:r>
              <w:rPr>
                <w:color w:val="auto"/>
                <w:sz w:val="24"/>
                <w:szCs w:val="24"/>
                <w:lang w:eastAsia="zh-CN"/>
              </w:rPr>
              <w:t>Г</w:t>
            </w:r>
            <w:r w:rsidR="0037350E" w:rsidRPr="00DD4FF4">
              <w:rPr>
                <w:color w:val="auto"/>
                <w:sz w:val="24"/>
                <w:szCs w:val="24"/>
                <w:lang w:eastAsia="zh-CN"/>
              </w:rPr>
              <w:t>осударственное управление и обеспечение военной безопасности; социальное обеспечение</w:t>
            </w:r>
          </w:p>
        </w:tc>
        <w:tc>
          <w:tcPr>
            <w:tcW w:w="1276" w:type="dxa"/>
            <w:tcBorders>
              <w:top w:val="single" w:sz="4" w:space="0" w:color="auto"/>
              <w:left w:val="single" w:sz="4" w:space="0" w:color="auto"/>
              <w:bottom w:val="single" w:sz="4" w:space="0" w:color="auto"/>
              <w:right w:val="single" w:sz="4" w:space="0" w:color="auto"/>
            </w:tcBorders>
            <w:vAlign w:val="center"/>
          </w:tcPr>
          <w:p w:rsidR="0037350E" w:rsidRPr="00DD4FF4" w:rsidRDefault="0037350E" w:rsidP="0037350E">
            <w:pPr>
              <w:suppressAutoHyphens/>
              <w:overflowPunct/>
              <w:jc w:val="center"/>
              <w:rPr>
                <w:color w:val="auto"/>
                <w:sz w:val="24"/>
                <w:szCs w:val="24"/>
                <w:lang w:eastAsia="zh-CN"/>
              </w:rPr>
            </w:pPr>
            <w:r w:rsidRPr="00DD4FF4">
              <w:rPr>
                <w:color w:val="000000"/>
                <w:sz w:val="24"/>
                <w:szCs w:val="24"/>
                <w:lang w:eastAsia="zh-CN"/>
              </w:rPr>
              <w:t>1,407</w:t>
            </w:r>
          </w:p>
        </w:tc>
        <w:tc>
          <w:tcPr>
            <w:tcW w:w="1276" w:type="dxa"/>
            <w:tcBorders>
              <w:top w:val="single" w:sz="4" w:space="0" w:color="auto"/>
              <w:left w:val="single" w:sz="4" w:space="0" w:color="auto"/>
              <w:bottom w:val="single" w:sz="4" w:space="0" w:color="auto"/>
              <w:right w:val="single" w:sz="4" w:space="0" w:color="auto"/>
            </w:tcBorders>
            <w:vAlign w:val="center"/>
          </w:tcPr>
          <w:p w:rsidR="0037350E" w:rsidRPr="00DD4FF4" w:rsidRDefault="0037350E" w:rsidP="005F2FD0">
            <w:pPr>
              <w:suppressAutoHyphens/>
              <w:overflowPunct/>
              <w:jc w:val="center"/>
              <w:rPr>
                <w:color w:val="auto"/>
                <w:sz w:val="24"/>
                <w:szCs w:val="24"/>
                <w:lang w:eastAsia="zh-CN"/>
              </w:rPr>
            </w:pPr>
            <w:r w:rsidRPr="00DD4FF4">
              <w:rPr>
                <w:color w:val="000000"/>
                <w:sz w:val="24"/>
                <w:szCs w:val="24"/>
                <w:lang w:eastAsia="zh-CN"/>
              </w:rPr>
              <w:t>1,</w:t>
            </w:r>
            <w:r w:rsidR="005F2FD0" w:rsidRPr="00DD4FF4">
              <w:rPr>
                <w:color w:val="000000"/>
                <w:sz w:val="24"/>
                <w:szCs w:val="24"/>
                <w:lang w:eastAsia="zh-CN"/>
              </w:rPr>
              <w:t>364</w:t>
            </w:r>
          </w:p>
        </w:tc>
        <w:tc>
          <w:tcPr>
            <w:tcW w:w="1984" w:type="dxa"/>
            <w:tcBorders>
              <w:top w:val="single" w:sz="4" w:space="0" w:color="auto"/>
              <w:left w:val="single" w:sz="4" w:space="0" w:color="auto"/>
              <w:bottom w:val="single" w:sz="4" w:space="0" w:color="auto"/>
              <w:right w:val="single" w:sz="4" w:space="0" w:color="auto"/>
            </w:tcBorders>
            <w:vAlign w:val="center"/>
          </w:tcPr>
          <w:p w:rsidR="0037350E" w:rsidRPr="00DD4FF4" w:rsidRDefault="00DD4FF4" w:rsidP="0037350E">
            <w:pPr>
              <w:suppressAutoHyphens/>
              <w:overflowPunct/>
              <w:jc w:val="center"/>
              <w:rPr>
                <w:color w:val="auto"/>
                <w:sz w:val="24"/>
                <w:szCs w:val="24"/>
                <w:lang w:eastAsia="zh-CN"/>
              </w:rPr>
            </w:pPr>
            <w:r w:rsidRPr="00DD4FF4">
              <w:rPr>
                <w:color w:val="000000"/>
                <w:sz w:val="24"/>
                <w:szCs w:val="24"/>
                <w:lang w:eastAsia="zh-CN"/>
              </w:rPr>
              <w:t>96,9</w:t>
            </w:r>
          </w:p>
        </w:tc>
      </w:tr>
      <w:tr w:rsidR="0037350E" w:rsidRPr="0037350E" w:rsidTr="00887FA9">
        <w:trPr>
          <w:cantSplit/>
          <w:trHeight w:val="76"/>
        </w:trPr>
        <w:tc>
          <w:tcPr>
            <w:tcW w:w="4990" w:type="dxa"/>
            <w:tcBorders>
              <w:top w:val="single" w:sz="4" w:space="0" w:color="auto"/>
              <w:left w:val="single" w:sz="4" w:space="0" w:color="auto"/>
              <w:bottom w:val="single" w:sz="4" w:space="0" w:color="auto"/>
              <w:right w:val="single" w:sz="4" w:space="0" w:color="auto"/>
            </w:tcBorders>
            <w:vAlign w:val="center"/>
          </w:tcPr>
          <w:p w:rsidR="0037350E" w:rsidRPr="00DD4FF4" w:rsidRDefault="00B86737" w:rsidP="0037350E">
            <w:pPr>
              <w:suppressAutoHyphens/>
              <w:overflowPunct/>
              <w:rPr>
                <w:color w:val="auto"/>
                <w:sz w:val="24"/>
                <w:szCs w:val="24"/>
                <w:lang w:eastAsia="zh-CN"/>
              </w:rPr>
            </w:pPr>
            <w:r>
              <w:rPr>
                <w:color w:val="auto"/>
                <w:sz w:val="24"/>
                <w:szCs w:val="24"/>
                <w:lang w:eastAsia="zh-CN"/>
              </w:rPr>
              <w:t>О</w:t>
            </w:r>
            <w:r w:rsidR="0037350E" w:rsidRPr="00DD4FF4">
              <w:rPr>
                <w:color w:val="auto"/>
                <w:sz w:val="24"/>
                <w:szCs w:val="24"/>
                <w:lang w:eastAsia="zh-CN"/>
              </w:rPr>
              <w:t>бразование</w:t>
            </w:r>
          </w:p>
        </w:tc>
        <w:tc>
          <w:tcPr>
            <w:tcW w:w="1276" w:type="dxa"/>
            <w:tcBorders>
              <w:top w:val="single" w:sz="4" w:space="0" w:color="auto"/>
              <w:left w:val="single" w:sz="4" w:space="0" w:color="auto"/>
              <w:bottom w:val="single" w:sz="4" w:space="0" w:color="auto"/>
              <w:right w:val="single" w:sz="4" w:space="0" w:color="auto"/>
            </w:tcBorders>
            <w:vAlign w:val="center"/>
          </w:tcPr>
          <w:p w:rsidR="0037350E" w:rsidRPr="00DD4FF4" w:rsidRDefault="0037350E" w:rsidP="0037350E">
            <w:pPr>
              <w:suppressAutoHyphens/>
              <w:overflowPunct/>
              <w:jc w:val="center"/>
              <w:rPr>
                <w:color w:val="000000"/>
                <w:sz w:val="24"/>
                <w:szCs w:val="24"/>
                <w:lang w:eastAsia="zh-CN"/>
              </w:rPr>
            </w:pPr>
            <w:r w:rsidRPr="00DD4FF4">
              <w:rPr>
                <w:color w:val="000000"/>
                <w:sz w:val="24"/>
                <w:szCs w:val="24"/>
                <w:lang w:eastAsia="zh-CN"/>
              </w:rPr>
              <w:t>2,137</w:t>
            </w:r>
          </w:p>
        </w:tc>
        <w:tc>
          <w:tcPr>
            <w:tcW w:w="1276" w:type="dxa"/>
            <w:tcBorders>
              <w:top w:val="single" w:sz="4" w:space="0" w:color="auto"/>
              <w:left w:val="single" w:sz="4" w:space="0" w:color="auto"/>
              <w:bottom w:val="single" w:sz="4" w:space="0" w:color="auto"/>
              <w:right w:val="single" w:sz="4" w:space="0" w:color="auto"/>
            </w:tcBorders>
            <w:vAlign w:val="center"/>
          </w:tcPr>
          <w:p w:rsidR="0037350E" w:rsidRPr="00DD4FF4" w:rsidRDefault="0037350E" w:rsidP="005F2FD0">
            <w:pPr>
              <w:suppressAutoHyphens/>
              <w:overflowPunct/>
              <w:jc w:val="center"/>
              <w:rPr>
                <w:color w:val="000000"/>
                <w:sz w:val="24"/>
                <w:szCs w:val="24"/>
                <w:lang w:eastAsia="zh-CN"/>
              </w:rPr>
            </w:pPr>
            <w:r w:rsidRPr="00DD4FF4">
              <w:rPr>
                <w:color w:val="000000"/>
                <w:sz w:val="24"/>
                <w:szCs w:val="24"/>
                <w:lang w:eastAsia="zh-CN"/>
              </w:rPr>
              <w:t>2,</w:t>
            </w:r>
            <w:r w:rsidR="005F2FD0" w:rsidRPr="00DD4FF4">
              <w:rPr>
                <w:color w:val="000000"/>
                <w:sz w:val="24"/>
                <w:szCs w:val="24"/>
                <w:lang w:eastAsia="zh-CN"/>
              </w:rPr>
              <w:t>022</w:t>
            </w:r>
          </w:p>
        </w:tc>
        <w:tc>
          <w:tcPr>
            <w:tcW w:w="1984" w:type="dxa"/>
            <w:tcBorders>
              <w:top w:val="single" w:sz="4" w:space="0" w:color="auto"/>
              <w:left w:val="single" w:sz="4" w:space="0" w:color="auto"/>
              <w:bottom w:val="single" w:sz="4" w:space="0" w:color="auto"/>
              <w:right w:val="single" w:sz="4" w:space="0" w:color="auto"/>
            </w:tcBorders>
            <w:vAlign w:val="center"/>
          </w:tcPr>
          <w:p w:rsidR="0037350E" w:rsidRPr="00DD4FF4" w:rsidRDefault="00DD4FF4" w:rsidP="0037350E">
            <w:pPr>
              <w:suppressAutoHyphens/>
              <w:overflowPunct/>
              <w:jc w:val="center"/>
              <w:rPr>
                <w:color w:val="000000"/>
                <w:sz w:val="24"/>
                <w:szCs w:val="24"/>
                <w:lang w:eastAsia="zh-CN"/>
              </w:rPr>
            </w:pPr>
            <w:r w:rsidRPr="00DD4FF4">
              <w:rPr>
                <w:color w:val="000000"/>
                <w:sz w:val="24"/>
                <w:szCs w:val="24"/>
                <w:lang w:eastAsia="zh-CN"/>
              </w:rPr>
              <w:t>94,6</w:t>
            </w:r>
          </w:p>
        </w:tc>
      </w:tr>
      <w:tr w:rsidR="0037350E" w:rsidRPr="0037350E" w:rsidTr="00887FA9">
        <w:trPr>
          <w:cantSplit/>
          <w:trHeight w:val="503"/>
        </w:trPr>
        <w:tc>
          <w:tcPr>
            <w:tcW w:w="4990" w:type="dxa"/>
            <w:tcBorders>
              <w:top w:val="single" w:sz="4" w:space="0" w:color="auto"/>
              <w:left w:val="single" w:sz="4" w:space="0" w:color="auto"/>
              <w:bottom w:val="single" w:sz="4" w:space="0" w:color="auto"/>
              <w:right w:val="single" w:sz="4" w:space="0" w:color="auto"/>
            </w:tcBorders>
            <w:vAlign w:val="center"/>
          </w:tcPr>
          <w:p w:rsidR="0037350E" w:rsidRPr="00DD4FF4" w:rsidRDefault="00B86737" w:rsidP="0037350E">
            <w:pPr>
              <w:suppressAutoHyphens/>
              <w:overflowPunct/>
              <w:rPr>
                <w:color w:val="auto"/>
                <w:sz w:val="24"/>
                <w:szCs w:val="24"/>
                <w:lang w:eastAsia="zh-CN"/>
              </w:rPr>
            </w:pPr>
            <w:r>
              <w:rPr>
                <w:color w:val="auto"/>
                <w:sz w:val="24"/>
                <w:szCs w:val="24"/>
                <w:lang w:eastAsia="zh-CN"/>
              </w:rPr>
              <w:t>Д</w:t>
            </w:r>
            <w:r w:rsidR="0037350E" w:rsidRPr="00DD4FF4">
              <w:rPr>
                <w:color w:val="auto"/>
                <w:sz w:val="24"/>
                <w:szCs w:val="24"/>
                <w:lang w:eastAsia="zh-CN"/>
              </w:rPr>
              <w:t>еятельность в области здравоохранения и социальных услуг</w:t>
            </w:r>
          </w:p>
        </w:tc>
        <w:tc>
          <w:tcPr>
            <w:tcW w:w="1276" w:type="dxa"/>
            <w:tcBorders>
              <w:top w:val="single" w:sz="4" w:space="0" w:color="auto"/>
              <w:left w:val="single" w:sz="4" w:space="0" w:color="auto"/>
              <w:bottom w:val="single" w:sz="4" w:space="0" w:color="auto"/>
              <w:right w:val="single" w:sz="4" w:space="0" w:color="auto"/>
            </w:tcBorders>
            <w:vAlign w:val="center"/>
          </w:tcPr>
          <w:p w:rsidR="0037350E" w:rsidRPr="00DD4FF4" w:rsidRDefault="0037350E" w:rsidP="0037350E">
            <w:pPr>
              <w:suppressAutoHyphens/>
              <w:overflowPunct/>
              <w:jc w:val="center"/>
              <w:rPr>
                <w:color w:val="000000"/>
                <w:sz w:val="24"/>
                <w:szCs w:val="24"/>
                <w:lang w:eastAsia="zh-CN"/>
              </w:rPr>
            </w:pPr>
            <w:r w:rsidRPr="00DD4FF4">
              <w:rPr>
                <w:color w:val="000000"/>
                <w:sz w:val="24"/>
                <w:szCs w:val="24"/>
                <w:lang w:eastAsia="zh-CN"/>
              </w:rPr>
              <w:t>1,946</w:t>
            </w:r>
          </w:p>
        </w:tc>
        <w:tc>
          <w:tcPr>
            <w:tcW w:w="1276" w:type="dxa"/>
            <w:tcBorders>
              <w:top w:val="single" w:sz="4" w:space="0" w:color="auto"/>
              <w:left w:val="single" w:sz="4" w:space="0" w:color="auto"/>
              <w:bottom w:val="single" w:sz="4" w:space="0" w:color="auto"/>
              <w:right w:val="single" w:sz="4" w:space="0" w:color="auto"/>
            </w:tcBorders>
            <w:vAlign w:val="center"/>
          </w:tcPr>
          <w:p w:rsidR="0037350E" w:rsidRPr="00DD4FF4" w:rsidRDefault="0037350E" w:rsidP="005F2FD0">
            <w:pPr>
              <w:suppressAutoHyphens/>
              <w:overflowPunct/>
              <w:jc w:val="center"/>
              <w:rPr>
                <w:color w:val="000000"/>
                <w:sz w:val="24"/>
                <w:szCs w:val="24"/>
                <w:lang w:eastAsia="zh-CN"/>
              </w:rPr>
            </w:pPr>
            <w:r w:rsidRPr="00DD4FF4">
              <w:rPr>
                <w:color w:val="000000"/>
                <w:sz w:val="24"/>
                <w:szCs w:val="24"/>
                <w:lang w:eastAsia="zh-CN"/>
              </w:rPr>
              <w:t>1,9</w:t>
            </w:r>
            <w:r w:rsidR="005F2FD0" w:rsidRPr="00DD4FF4">
              <w:rPr>
                <w:color w:val="000000"/>
                <w:sz w:val="24"/>
                <w:szCs w:val="24"/>
                <w:lang w:eastAsia="zh-CN"/>
              </w:rPr>
              <w:t>30</w:t>
            </w:r>
          </w:p>
        </w:tc>
        <w:tc>
          <w:tcPr>
            <w:tcW w:w="1984" w:type="dxa"/>
            <w:tcBorders>
              <w:top w:val="single" w:sz="4" w:space="0" w:color="auto"/>
              <w:left w:val="single" w:sz="4" w:space="0" w:color="auto"/>
              <w:bottom w:val="single" w:sz="4" w:space="0" w:color="auto"/>
              <w:right w:val="single" w:sz="4" w:space="0" w:color="auto"/>
            </w:tcBorders>
            <w:vAlign w:val="center"/>
          </w:tcPr>
          <w:p w:rsidR="0037350E" w:rsidRPr="00DD4FF4" w:rsidRDefault="00DD4FF4" w:rsidP="0037350E">
            <w:pPr>
              <w:suppressAutoHyphens/>
              <w:overflowPunct/>
              <w:jc w:val="center"/>
              <w:rPr>
                <w:color w:val="000000"/>
                <w:sz w:val="24"/>
                <w:szCs w:val="24"/>
                <w:lang w:eastAsia="zh-CN"/>
              </w:rPr>
            </w:pPr>
            <w:r w:rsidRPr="00DD4FF4">
              <w:rPr>
                <w:color w:val="000000"/>
                <w:sz w:val="24"/>
                <w:szCs w:val="24"/>
                <w:lang w:eastAsia="zh-CN"/>
              </w:rPr>
              <w:t>99,2</w:t>
            </w:r>
          </w:p>
        </w:tc>
      </w:tr>
      <w:tr w:rsidR="0037350E" w:rsidRPr="0037350E" w:rsidTr="00887FA9">
        <w:trPr>
          <w:cantSplit/>
          <w:trHeight w:val="503"/>
        </w:trPr>
        <w:tc>
          <w:tcPr>
            <w:tcW w:w="4990" w:type="dxa"/>
            <w:tcBorders>
              <w:top w:val="single" w:sz="4" w:space="0" w:color="auto"/>
              <w:left w:val="single" w:sz="4" w:space="0" w:color="auto"/>
              <w:bottom w:val="single" w:sz="4" w:space="0" w:color="auto"/>
              <w:right w:val="single" w:sz="4" w:space="0" w:color="auto"/>
            </w:tcBorders>
            <w:vAlign w:val="center"/>
          </w:tcPr>
          <w:p w:rsidR="0037350E" w:rsidRPr="00DD4FF4" w:rsidRDefault="00B86737" w:rsidP="0037350E">
            <w:pPr>
              <w:suppressAutoHyphens/>
              <w:overflowPunct/>
              <w:rPr>
                <w:color w:val="auto"/>
                <w:sz w:val="24"/>
                <w:szCs w:val="24"/>
                <w:lang w:eastAsia="zh-CN"/>
              </w:rPr>
            </w:pPr>
            <w:r>
              <w:rPr>
                <w:color w:val="auto"/>
                <w:sz w:val="24"/>
                <w:szCs w:val="24"/>
                <w:lang w:eastAsia="zh-CN"/>
              </w:rPr>
              <w:t>Д</w:t>
            </w:r>
            <w:r w:rsidR="0037350E" w:rsidRPr="00DD4FF4">
              <w:rPr>
                <w:color w:val="auto"/>
                <w:sz w:val="24"/>
                <w:szCs w:val="24"/>
                <w:lang w:eastAsia="zh-CN"/>
              </w:rPr>
              <w:t>еятельность в области культуры, спорта, организации досуга и развлечений</w:t>
            </w:r>
          </w:p>
        </w:tc>
        <w:tc>
          <w:tcPr>
            <w:tcW w:w="1276" w:type="dxa"/>
            <w:tcBorders>
              <w:top w:val="single" w:sz="4" w:space="0" w:color="auto"/>
              <w:left w:val="single" w:sz="4" w:space="0" w:color="auto"/>
              <w:bottom w:val="single" w:sz="4" w:space="0" w:color="auto"/>
              <w:right w:val="single" w:sz="4" w:space="0" w:color="auto"/>
            </w:tcBorders>
            <w:vAlign w:val="center"/>
          </w:tcPr>
          <w:p w:rsidR="0037350E" w:rsidRPr="00DD4FF4" w:rsidRDefault="0037350E" w:rsidP="0037350E">
            <w:pPr>
              <w:suppressAutoHyphens/>
              <w:overflowPunct/>
              <w:jc w:val="center"/>
              <w:rPr>
                <w:color w:val="000000"/>
                <w:sz w:val="24"/>
                <w:szCs w:val="24"/>
                <w:lang w:eastAsia="zh-CN"/>
              </w:rPr>
            </w:pPr>
            <w:r w:rsidRPr="00DD4FF4">
              <w:rPr>
                <w:color w:val="000000"/>
                <w:sz w:val="24"/>
                <w:szCs w:val="24"/>
                <w:lang w:eastAsia="zh-CN"/>
              </w:rPr>
              <w:t>0,600</w:t>
            </w:r>
          </w:p>
        </w:tc>
        <w:tc>
          <w:tcPr>
            <w:tcW w:w="1276" w:type="dxa"/>
            <w:tcBorders>
              <w:top w:val="single" w:sz="4" w:space="0" w:color="auto"/>
              <w:left w:val="single" w:sz="4" w:space="0" w:color="auto"/>
              <w:bottom w:val="single" w:sz="4" w:space="0" w:color="auto"/>
              <w:right w:val="single" w:sz="4" w:space="0" w:color="auto"/>
            </w:tcBorders>
            <w:vAlign w:val="center"/>
          </w:tcPr>
          <w:p w:rsidR="0037350E" w:rsidRPr="00DD4FF4" w:rsidRDefault="0037350E" w:rsidP="005F2FD0">
            <w:pPr>
              <w:suppressAutoHyphens/>
              <w:overflowPunct/>
              <w:jc w:val="center"/>
              <w:rPr>
                <w:color w:val="000000"/>
                <w:sz w:val="24"/>
                <w:szCs w:val="24"/>
                <w:lang w:eastAsia="zh-CN"/>
              </w:rPr>
            </w:pPr>
            <w:r w:rsidRPr="00DD4FF4">
              <w:rPr>
                <w:color w:val="000000"/>
                <w:sz w:val="24"/>
                <w:szCs w:val="24"/>
                <w:lang w:eastAsia="zh-CN"/>
              </w:rPr>
              <w:t>0,</w:t>
            </w:r>
            <w:r w:rsidR="005F2FD0" w:rsidRPr="00DD4FF4">
              <w:rPr>
                <w:color w:val="000000"/>
                <w:sz w:val="24"/>
                <w:szCs w:val="24"/>
                <w:lang w:eastAsia="zh-CN"/>
              </w:rPr>
              <w:t>572</w:t>
            </w:r>
          </w:p>
        </w:tc>
        <w:tc>
          <w:tcPr>
            <w:tcW w:w="1984" w:type="dxa"/>
            <w:tcBorders>
              <w:top w:val="single" w:sz="4" w:space="0" w:color="auto"/>
              <w:left w:val="single" w:sz="4" w:space="0" w:color="auto"/>
              <w:bottom w:val="single" w:sz="4" w:space="0" w:color="auto"/>
              <w:right w:val="single" w:sz="4" w:space="0" w:color="auto"/>
            </w:tcBorders>
            <w:vAlign w:val="center"/>
          </w:tcPr>
          <w:p w:rsidR="0037350E" w:rsidRPr="00DD4FF4" w:rsidRDefault="00DD4FF4" w:rsidP="0037350E">
            <w:pPr>
              <w:suppressAutoHyphens/>
              <w:overflowPunct/>
              <w:jc w:val="center"/>
              <w:rPr>
                <w:color w:val="000000"/>
                <w:sz w:val="24"/>
                <w:szCs w:val="24"/>
                <w:lang w:eastAsia="zh-CN"/>
              </w:rPr>
            </w:pPr>
            <w:r w:rsidRPr="00DD4FF4">
              <w:rPr>
                <w:color w:val="000000"/>
                <w:sz w:val="24"/>
                <w:szCs w:val="24"/>
                <w:lang w:eastAsia="zh-CN"/>
              </w:rPr>
              <w:t>95,3</w:t>
            </w:r>
          </w:p>
        </w:tc>
      </w:tr>
      <w:tr w:rsidR="0037350E" w:rsidRPr="0037350E" w:rsidTr="00887FA9">
        <w:trPr>
          <w:cantSplit/>
          <w:trHeight w:val="82"/>
        </w:trPr>
        <w:tc>
          <w:tcPr>
            <w:tcW w:w="4990" w:type="dxa"/>
            <w:tcBorders>
              <w:top w:val="single" w:sz="4" w:space="0" w:color="auto"/>
              <w:left w:val="single" w:sz="4" w:space="0" w:color="auto"/>
              <w:bottom w:val="single" w:sz="4" w:space="0" w:color="auto"/>
              <w:right w:val="single" w:sz="4" w:space="0" w:color="auto"/>
            </w:tcBorders>
            <w:vAlign w:val="center"/>
          </w:tcPr>
          <w:p w:rsidR="0037350E" w:rsidRPr="00DD4FF4" w:rsidRDefault="00B86737" w:rsidP="0037350E">
            <w:pPr>
              <w:suppressAutoHyphens/>
              <w:overflowPunct/>
              <w:rPr>
                <w:color w:val="auto"/>
                <w:sz w:val="24"/>
                <w:szCs w:val="24"/>
                <w:lang w:eastAsia="zh-CN"/>
              </w:rPr>
            </w:pPr>
            <w:r>
              <w:rPr>
                <w:color w:val="auto"/>
                <w:sz w:val="24"/>
                <w:szCs w:val="24"/>
                <w:lang w:eastAsia="zh-CN"/>
              </w:rPr>
              <w:t>П</w:t>
            </w:r>
            <w:r w:rsidR="0037350E" w:rsidRPr="00DD4FF4">
              <w:rPr>
                <w:color w:val="auto"/>
                <w:sz w:val="24"/>
                <w:szCs w:val="24"/>
                <w:lang w:eastAsia="zh-CN"/>
              </w:rPr>
              <w:t xml:space="preserve">рочие виды </w:t>
            </w:r>
            <w:r w:rsidR="00DD4FF4">
              <w:rPr>
                <w:color w:val="auto"/>
                <w:sz w:val="24"/>
                <w:szCs w:val="24"/>
                <w:lang w:eastAsia="zh-CN"/>
              </w:rPr>
              <w:t xml:space="preserve">экономической </w:t>
            </w:r>
            <w:r w:rsidR="0037350E" w:rsidRPr="00DD4FF4">
              <w:rPr>
                <w:color w:val="auto"/>
                <w:sz w:val="24"/>
                <w:szCs w:val="24"/>
                <w:lang w:eastAsia="zh-CN"/>
              </w:rPr>
              <w:t>деятельности</w:t>
            </w:r>
          </w:p>
        </w:tc>
        <w:tc>
          <w:tcPr>
            <w:tcW w:w="1276" w:type="dxa"/>
            <w:tcBorders>
              <w:top w:val="single" w:sz="4" w:space="0" w:color="auto"/>
              <w:left w:val="single" w:sz="4" w:space="0" w:color="auto"/>
              <w:bottom w:val="single" w:sz="4" w:space="0" w:color="auto"/>
              <w:right w:val="single" w:sz="4" w:space="0" w:color="auto"/>
            </w:tcBorders>
            <w:vAlign w:val="center"/>
          </w:tcPr>
          <w:p w:rsidR="0037350E" w:rsidRPr="00DD4FF4" w:rsidRDefault="0037350E" w:rsidP="0037350E">
            <w:pPr>
              <w:suppressAutoHyphens/>
              <w:overflowPunct/>
              <w:jc w:val="center"/>
              <w:rPr>
                <w:color w:val="000000"/>
                <w:sz w:val="24"/>
                <w:szCs w:val="24"/>
                <w:lang w:eastAsia="zh-CN"/>
              </w:rPr>
            </w:pPr>
            <w:r w:rsidRPr="00DD4FF4">
              <w:rPr>
                <w:color w:val="000000"/>
                <w:sz w:val="24"/>
                <w:szCs w:val="24"/>
                <w:lang w:eastAsia="zh-CN"/>
              </w:rPr>
              <w:t>0,350</w:t>
            </w:r>
          </w:p>
        </w:tc>
        <w:tc>
          <w:tcPr>
            <w:tcW w:w="1276" w:type="dxa"/>
            <w:tcBorders>
              <w:top w:val="single" w:sz="4" w:space="0" w:color="auto"/>
              <w:left w:val="single" w:sz="4" w:space="0" w:color="auto"/>
              <w:bottom w:val="single" w:sz="4" w:space="0" w:color="auto"/>
              <w:right w:val="single" w:sz="4" w:space="0" w:color="auto"/>
            </w:tcBorders>
            <w:vAlign w:val="center"/>
          </w:tcPr>
          <w:p w:rsidR="0037350E" w:rsidRPr="00DD4FF4" w:rsidRDefault="0037350E" w:rsidP="00DD4FF4">
            <w:pPr>
              <w:suppressAutoHyphens/>
              <w:overflowPunct/>
              <w:jc w:val="center"/>
              <w:rPr>
                <w:color w:val="000000"/>
                <w:sz w:val="24"/>
                <w:szCs w:val="24"/>
                <w:lang w:eastAsia="zh-CN"/>
              </w:rPr>
            </w:pPr>
            <w:r w:rsidRPr="00DD4FF4">
              <w:rPr>
                <w:color w:val="000000"/>
                <w:sz w:val="24"/>
                <w:szCs w:val="24"/>
                <w:lang w:eastAsia="zh-CN"/>
              </w:rPr>
              <w:t>0,3</w:t>
            </w:r>
            <w:r w:rsidR="00DD4FF4" w:rsidRPr="00DD4FF4">
              <w:rPr>
                <w:color w:val="000000"/>
                <w:sz w:val="24"/>
                <w:szCs w:val="24"/>
                <w:lang w:eastAsia="zh-CN"/>
              </w:rPr>
              <w:t>24</w:t>
            </w:r>
          </w:p>
        </w:tc>
        <w:tc>
          <w:tcPr>
            <w:tcW w:w="1984" w:type="dxa"/>
            <w:tcBorders>
              <w:top w:val="single" w:sz="4" w:space="0" w:color="auto"/>
              <w:left w:val="single" w:sz="4" w:space="0" w:color="auto"/>
              <w:bottom w:val="single" w:sz="4" w:space="0" w:color="auto"/>
              <w:right w:val="single" w:sz="4" w:space="0" w:color="auto"/>
            </w:tcBorders>
            <w:vAlign w:val="center"/>
          </w:tcPr>
          <w:p w:rsidR="0037350E" w:rsidRPr="00DD4FF4" w:rsidRDefault="00DD4FF4" w:rsidP="0037350E">
            <w:pPr>
              <w:suppressAutoHyphens/>
              <w:overflowPunct/>
              <w:jc w:val="center"/>
              <w:rPr>
                <w:color w:val="000000"/>
                <w:sz w:val="24"/>
                <w:szCs w:val="24"/>
                <w:lang w:eastAsia="zh-CN"/>
              </w:rPr>
            </w:pPr>
            <w:r w:rsidRPr="00DD4FF4">
              <w:rPr>
                <w:color w:val="000000"/>
                <w:sz w:val="24"/>
                <w:szCs w:val="24"/>
                <w:lang w:eastAsia="zh-CN"/>
              </w:rPr>
              <w:t>92,6</w:t>
            </w:r>
          </w:p>
        </w:tc>
      </w:tr>
    </w:tbl>
    <w:p w:rsidR="00B20DD3" w:rsidRDefault="00B20DD3" w:rsidP="00411D00">
      <w:pPr>
        <w:suppressAutoHyphens/>
        <w:overflowPunct/>
        <w:ind w:firstLine="567"/>
        <w:jc w:val="both"/>
        <w:rPr>
          <w:rFonts w:cs="Arial"/>
          <w:b/>
          <w:color w:val="auto"/>
          <w:sz w:val="24"/>
          <w:szCs w:val="24"/>
          <w:lang w:eastAsia="zh-CN"/>
        </w:rPr>
      </w:pPr>
    </w:p>
    <w:p w:rsidR="00411D00" w:rsidRDefault="0037350E" w:rsidP="00411D00">
      <w:pPr>
        <w:suppressAutoHyphens/>
        <w:overflowPunct/>
        <w:ind w:firstLine="567"/>
        <w:jc w:val="both"/>
        <w:rPr>
          <w:rFonts w:cs="Arial"/>
          <w:color w:val="auto"/>
          <w:sz w:val="24"/>
          <w:szCs w:val="24"/>
          <w:lang w:eastAsia="zh-CN"/>
        </w:rPr>
      </w:pPr>
      <w:r w:rsidRPr="0037350E">
        <w:rPr>
          <w:rFonts w:cs="Arial"/>
          <w:b/>
          <w:color w:val="auto"/>
          <w:sz w:val="24"/>
          <w:szCs w:val="24"/>
          <w:lang w:eastAsia="zh-CN"/>
        </w:rPr>
        <w:t>Снижение напряженности</w:t>
      </w:r>
      <w:r w:rsidRPr="0037350E">
        <w:rPr>
          <w:b/>
          <w:bCs/>
          <w:color w:val="auto"/>
          <w:sz w:val="24"/>
          <w:szCs w:val="24"/>
          <w:lang w:eastAsia="zh-CN"/>
        </w:rPr>
        <w:t xml:space="preserve"> на рынке труда </w:t>
      </w:r>
      <w:r w:rsidRPr="0037350E">
        <w:rPr>
          <w:bCs/>
          <w:color w:val="auto"/>
          <w:sz w:val="24"/>
          <w:szCs w:val="24"/>
          <w:lang w:eastAsia="zh-CN"/>
        </w:rPr>
        <w:t>является</w:t>
      </w:r>
      <w:r w:rsidRPr="0037350E">
        <w:rPr>
          <w:b/>
          <w:bCs/>
          <w:color w:val="auto"/>
          <w:sz w:val="24"/>
          <w:szCs w:val="24"/>
          <w:lang w:eastAsia="zh-CN"/>
        </w:rPr>
        <w:t xml:space="preserve"> </w:t>
      </w:r>
      <w:r w:rsidRPr="0037350E">
        <w:rPr>
          <w:rFonts w:cs="Arial"/>
          <w:color w:val="auto"/>
          <w:sz w:val="24"/>
          <w:szCs w:val="24"/>
          <w:lang w:eastAsia="zh-CN"/>
        </w:rPr>
        <w:t>первоочередной задачей органов местного самоуправления Советского района.</w:t>
      </w:r>
    </w:p>
    <w:p w:rsidR="005842A4" w:rsidRDefault="0037350E" w:rsidP="005842A4">
      <w:pPr>
        <w:suppressAutoHyphens/>
        <w:overflowPunct/>
        <w:ind w:firstLine="567"/>
        <w:jc w:val="both"/>
        <w:rPr>
          <w:rFonts w:cs="Arial"/>
          <w:color w:val="auto"/>
          <w:sz w:val="24"/>
          <w:szCs w:val="24"/>
          <w:lang w:eastAsia="zh-CN"/>
        </w:rPr>
      </w:pPr>
      <w:r w:rsidRPr="0037350E">
        <w:rPr>
          <w:color w:val="000000"/>
          <w:sz w:val="24"/>
          <w:szCs w:val="24"/>
          <w:lang w:eastAsia="zh-CN"/>
        </w:rPr>
        <w:t xml:space="preserve">По состоянию на 01.01.2024 уровень безработицы составил 1,65% (на 01.01.2023 – 1,77%). </w:t>
      </w:r>
      <w:r w:rsidRPr="0037350E">
        <w:rPr>
          <w:bCs/>
          <w:color w:val="000000"/>
          <w:sz w:val="24"/>
          <w:szCs w:val="24"/>
          <w:lang w:eastAsia="zh-CN"/>
        </w:rPr>
        <w:t>Численность граждан, обратившихся в органы службы занятости населения</w:t>
      </w:r>
      <w:r w:rsidRPr="0037350E">
        <w:rPr>
          <w:b/>
          <w:bCs/>
          <w:color w:val="000000"/>
          <w:sz w:val="24"/>
          <w:szCs w:val="24"/>
          <w:lang w:eastAsia="zh-CN"/>
        </w:rPr>
        <w:t xml:space="preserve"> </w:t>
      </w:r>
      <w:r w:rsidRPr="0037350E">
        <w:rPr>
          <w:bCs/>
          <w:color w:val="000000"/>
          <w:sz w:val="24"/>
          <w:szCs w:val="24"/>
          <w:lang w:eastAsia="zh-CN"/>
        </w:rPr>
        <w:t>за содействием</w:t>
      </w:r>
      <w:r w:rsidRPr="0037350E">
        <w:rPr>
          <w:b/>
          <w:bCs/>
          <w:color w:val="000000"/>
          <w:sz w:val="24"/>
          <w:szCs w:val="24"/>
          <w:lang w:eastAsia="zh-CN"/>
        </w:rPr>
        <w:t xml:space="preserve"> </w:t>
      </w:r>
      <w:r w:rsidRPr="0037350E">
        <w:rPr>
          <w:bCs/>
          <w:color w:val="000000"/>
          <w:sz w:val="24"/>
          <w:szCs w:val="24"/>
          <w:lang w:eastAsia="zh-CN"/>
        </w:rPr>
        <w:t xml:space="preserve">в поиске подходящей работы, </w:t>
      </w:r>
      <w:r w:rsidRPr="0037350E">
        <w:rPr>
          <w:color w:val="000000"/>
          <w:sz w:val="24"/>
          <w:szCs w:val="24"/>
          <w:lang w:eastAsia="zh-CN"/>
        </w:rPr>
        <w:t>составила 427 человек (на 01.01.2023 – 570).</w:t>
      </w:r>
      <w:r w:rsidR="005842A4" w:rsidRPr="005842A4">
        <w:rPr>
          <w:color w:val="000000"/>
          <w:sz w:val="24"/>
          <w:szCs w:val="24"/>
          <w:lang w:eastAsia="zh-CN"/>
        </w:rPr>
        <w:t xml:space="preserve"> </w:t>
      </w:r>
      <w:r w:rsidR="005842A4" w:rsidRPr="0037350E">
        <w:rPr>
          <w:color w:val="000000"/>
          <w:sz w:val="24"/>
          <w:szCs w:val="24"/>
          <w:lang w:eastAsia="zh-CN"/>
        </w:rPr>
        <w:t>Зарегистрированы в качестве безработных 374 человека (на 01.01.2023 – 456).</w:t>
      </w:r>
    </w:p>
    <w:p w:rsidR="0037350E" w:rsidRDefault="0037350E" w:rsidP="0037350E">
      <w:pPr>
        <w:suppressAutoHyphens/>
        <w:overflowPunct/>
        <w:ind w:firstLine="709"/>
        <w:jc w:val="right"/>
        <w:rPr>
          <w:color w:val="auto"/>
          <w:sz w:val="24"/>
          <w:szCs w:val="24"/>
          <w:lang w:eastAsia="zh-CN"/>
        </w:rPr>
      </w:pPr>
      <w:r w:rsidRPr="0037350E">
        <w:rPr>
          <w:color w:val="auto"/>
          <w:sz w:val="24"/>
          <w:szCs w:val="24"/>
          <w:lang w:eastAsia="zh-CN"/>
        </w:rPr>
        <w:t>Диаграмма 2</w:t>
      </w:r>
    </w:p>
    <w:p w:rsidR="0037350E" w:rsidRPr="0037350E" w:rsidRDefault="0037350E" w:rsidP="0037350E">
      <w:pPr>
        <w:suppressAutoHyphens/>
        <w:overflowPunct/>
        <w:jc w:val="center"/>
        <w:rPr>
          <w:b/>
          <w:color w:val="auto"/>
          <w:sz w:val="24"/>
          <w:szCs w:val="24"/>
          <w:lang w:eastAsia="zh-CN"/>
        </w:rPr>
      </w:pPr>
      <w:r w:rsidRPr="0037350E">
        <w:rPr>
          <w:b/>
          <w:color w:val="auto"/>
          <w:sz w:val="24"/>
          <w:szCs w:val="24"/>
          <w:lang w:eastAsia="zh-CN"/>
        </w:rPr>
        <w:t>Динамика численности безработных</w:t>
      </w:r>
    </w:p>
    <w:p w:rsidR="0037350E" w:rsidRPr="0037350E" w:rsidRDefault="0037350E" w:rsidP="0037350E">
      <w:pPr>
        <w:suppressAutoHyphens/>
        <w:overflowPunct/>
        <w:ind w:right="-186"/>
        <w:jc w:val="center"/>
        <w:rPr>
          <w:b/>
          <w:color w:val="auto"/>
          <w:sz w:val="24"/>
          <w:szCs w:val="24"/>
          <w:lang w:eastAsia="zh-CN"/>
        </w:rPr>
      </w:pPr>
      <w:r w:rsidRPr="0037350E">
        <w:rPr>
          <w:b/>
          <w:color w:val="auto"/>
          <w:sz w:val="24"/>
          <w:szCs w:val="24"/>
          <w:lang w:eastAsia="zh-CN"/>
        </w:rPr>
        <w:t>на начало 2021 – 2023 гг.</w:t>
      </w:r>
    </w:p>
    <w:p w:rsidR="0037350E" w:rsidRPr="0037350E" w:rsidRDefault="0037350E" w:rsidP="0037350E">
      <w:pPr>
        <w:suppressAutoHyphens/>
        <w:overflowPunct/>
        <w:ind w:right="-186"/>
        <w:jc w:val="center"/>
        <w:rPr>
          <w:b/>
          <w:color w:val="auto"/>
          <w:sz w:val="24"/>
          <w:szCs w:val="24"/>
          <w:lang w:eastAsia="zh-CN"/>
        </w:rPr>
      </w:pPr>
    </w:p>
    <w:p w:rsidR="0037350E" w:rsidRPr="0037350E" w:rsidRDefault="0037350E" w:rsidP="0037350E">
      <w:pPr>
        <w:suppressAutoHyphens/>
        <w:overflowPunct/>
        <w:ind w:right="-1"/>
        <w:jc w:val="center"/>
        <w:rPr>
          <w:color w:val="000000"/>
          <w:sz w:val="24"/>
          <w:szCs w:val="24"/>
          <w:lang w:eastAsia="zh-CN"/>
        </w:rPr>
      </w:pPr>
      <w:r w:rsidRPr="0037350E">
        <w:rPr>
          <w:noProof/>
          <w:color w:val="000000"/>
          <w:sz w:val="24"/>
          <w:szCs w:val="24"/>
        </w:rPr>
        <w:drawing>
          <wp:inline distT="0" distB="0" distL="0" distR="0" wp14:anchorId="20D9D395" wp14:editId="5F96C814">
            <wp:extent cx="5983605" cy="1729740"/>
            <wp:effectExtent l="0" t="0" r="0" b="0"/>
            <wp:docPr id="838" name="Диаграмма 8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842A4" w:rsidRDefault="005842A4" w:rsidP="005842A4">
      <w:pPr>
        <w:suppressAutoHyphens/>
        <w:overflowPunct/>
        <w:ind w:firstLine="567"/>
        <w:jc w:val="both"/>
        <w:rPr>
          <w:rFonts w:cs="Arial"/>
          <w:color w:val="auto"/>
          <w:sz w:val="24"/>
          <w:szCs w:val="24"/>
          <w:lang w:eastAsia="zh-CN"/>
        </w:rPr>
      </w:pPr>
      <w:r w:rsidRPr="0037350E">
        <w:rPr>
          <w:color w:val="000000"/>
          <w:sz w:val="24"/>
          <w:szCs w:val="24"/>
          <w:lang w:eastAsia="zh-CN"/>
        </w:rPr>
        <w:lastRenderedPageBreak/>
        <w:t>Из числа зарегистрированных безработных:</w:t>
      </w:r>
    </w:p>
    <w:p w:rsidR="005842A4" w:rsidRPr="00411D00" w:rsidRDefault="005842A4" w:rsidP="005842A4">
      <w:pPr>
        <w:suppressAutoHyphens/>
        <w:overflowPunct/>
        <w:ind w:firstLine="567"/>
        <w:jc w:val="both"/>
        <w:rPr>
          <w:rFonts w:cs="Arial"/>
          <w:color w:val="auto"/>
          <w:sz w:val="24"/>
          <w:szCs w:val="24"/>
          <w:lang w:eastAsia="zh-CN"/>
        </w:rPr>
      </w:pPr>
      <w:r w:rsidRPr="0037350E">
        <w:rPr>
          <w:color w:val="000000"/>
          <w:sz w:val="24"/>
          <w:szCs w:val="24"/>
          <w:lang w:eastAsia="zh-CN"/>
        </w:rPr>
        <w:t>- молодежь в возрасте 16-29 лет составляет 62 человека (на 01.01.2023 – 83),</w:t>
      </w:r>
    </w:p>
    <w:p w:rsidR="005842A4" w:rsidRPr="0037350E" w:rsidRDefault="005842A4" w:rsidP="005842A4">
      <w:pPr>
        <w:suppressAutoHyphens/>
        <w:overflowPunct/>
        <w:ind w:firstLine="567"/>
        <w:jc w:val="both"/>
        <w:rPr>
          <w:color w:val="000000"/>
          <w:sz w:val="24"/>
          <w:szCs w:val="24"/>
          <w:lang w:eastAsia="zh-CN"/>
        </w:rPr>
      </w:pPr>
      <w:r w:rsidRPr="0037350E">
        <w:rPr>
          <w:color w:val="000000"/>
          <w:sz w:val="24"/>
          <w:szCs w:val="24"/>
          <w:lang w:eastAsia="zh-CN"/>
        </w:rPr>
        <w:t>- женщины – 221 человек (на 01.01.2023 – 240),</w:t>
      </w:r>
    </w:p>
    <w:p w:rsidR="005842A4" w:rsidRPr="0037350E" w:rsidRDefault="005842A4" w:rsidP="005842A4">
      <w:pPr>
        <w:suppressAutoHyphens/>
        <w:overflowPunct/>
        <w:ind w:firstLine="567"/>
        <w:jc w:val="both"/>
        <w:rPr>
          <w:color w:val="000000"/>
          <w:sz w:val="24"/>
          <w:szCs w:val="24"/>
          <w:lang w:eastAsia="zh-CN"/>
        </w:rPr>
      </w:pPr>
      <w:r w:rsidRPr="0037350E">
        <w:rPr>
          <w:color w:val="000000"/>
          <w:sz w:val="24"/>
          <w:szCs w:val="24"/>
          <w:lang w:eastAsia="zh-CN"/>
        </w:rPr>
        <w:t>- инвалиды – 16 человек (на 01.01.2023 – 39),</w:t>
      </w:r>
    </w:p>
    <w:p w:rsidR="005842A4" w:rsidRDefault="005842A4" w:rsidP="005842A4">
      <w:pPr>
        <w:suppressAutoHyphens/>
        <w:overflowPunct/>
        <w:ind w:firstLine="567"/>
        <w:jc w:val="both"/>
        <w:rPr>
          <w:color w:val="000000"/>
          <w:sz w:val="24"/>
          <w:szCs w:val="24"/>
          <w:lang w:eastAsia="zh-CN"/>
        </w:rPr>
      </w:pPr>
      <w:r w:rsidRPr="0037350E">
        <w:rPr>
          <w:color w:val="000000"/>
          <w:sz w:val="24"/>
          <w:szCs w:val="24"/>
          <w:lang w:eastAsia="zh-CN"/>
        </w:rPr>
        <w:t>- родители, имеющие несовершеннолетних детей – 90 человек (на 01.01.2023 – 113 человек).</w:t>
      </w:r>
    </w:p>
    <w:p w:rsidR="005842A4" w:rsidRPr="0037350E" w:rsidRDefault="005842A4" w:rsidP="005842A4">
      <w:pPr>
        <w:suppressAutoHyphens/>
        <w:overflowPunct/>
        <w:ind w:right="-1" w:firstLine="567"/>
        <w:jc w:val="both"/>
        <w:rPr>
          <w:color w:val="000000"/>
          <w:sz w:val="24"/>
          <w:szCs w:val="24"/>
          <w:lang w:eastAsia="zh-CN"/>
        </w:rPr>
      </w:pPr>
      <w:r w:rsidRPr="0037350E">
        <w:rPr>
          <w:color w:val="000000"/>
          <w:sz w:val="24"/>
          <w:szCs w:val="24"/>
          <w:lang w:eastAsia="zh-CN"/>
        </w:rPr>
        <w:t xml:space="preserve">За 2023 год снято с учета </w:t>
      </w:r>
      <w:r w:rsidRPr="0037350E">
        <w:rPr>
          <w:bCs/>
          <w:color w:val="000000"/>
          <w:sz w:val="24"/>
          <w:szCs w:val="24"/>
          <w:lang w:eastAsia="zh-CN"/>
        </w:rPr>
        <w:t>в органах службы занятости населения 2643 человека (2022 год – 3976</w:t>
      </w:r>
      <w:r w:rsidRPr="0037350E">
        <w:rPr>
          <w:color w:val="000000"/>
          <w:sz w:val="24"/>
          <w:szCs w:val="24"/>
          <w:lang w:eastAsia="zh-CN"/>
        </w:rPr>
        <w:t>), в том числе 1026 безработных (2022 год – 1418), из них:</w:t>
      </w:r>
    </w:p>
    <w:p w:rsidR="005842A4" w:rsidRPr="0037350E" w:rsidRDefault="005842A4" w:rsidP="005842A4">
      <w:pPr>
        <w:suppressAutoHyphens/>
        <w:overflowPunct/>
        <w:ind w:right="-1" w:firstLine="567"/>
        <w:jc w:val="both"/>
        <w:rPr>
          <w:color w:val="000000"/>
          <w:sz w:val="24"/>
          <w:szCs w:val="24"/>
          <w:lang w:eastAsia="zh-CN"/>
        </w:rPr>
      </w:pPr>
      <w:r w:rsidRPr="0037350E">
        <w:rPr>
          <w:color w:val="000000"/>
          <w:sz w:val="24"/>
          <w:szCs w:val="24"/>
          <w:lang w:eastAsia="zh-CN"/>
        </w:rPr>
        <w:t>- в связи с трудоустройством – 254 безработных граждан (2022 год – 401);</w:t>
      </w:r>
    </w:p>
    <w:p w:rsidR="005842A4" w:rsidRPr="0037350E" w:rsidRDefault="005842A4" w:rsidP="005842A4">
      <w:pPr>
        <w:suppressAutoHyphens/>
        <w:overflowPunct/>
        <w:ind w:right="-1" w:firstLine="567"/>
        <w:jc w:val="both"/>
        <w:rPr>
          <w:color w:val="000000"/>
          <w:sz w:val="24"/>
          <w:szCs w:val="24"/>
          <w:lang w:eastAsia="zh-CN"/>
        </w:rPr>
      </w:pPr>
      <w:r w:rsidRPr="0037350E">
        <w:rPr>
          <w:color w:val="000000"/>
          <w:sz w:val="24"/>
          <w:szCs w:val="24"/>
          <w:lang w:eastAsia="zh-CN"/>
        </w:rPr>
        <w:t>- направлено на профессиональное обучение – 60 безработных граждан (2022 год – 64).</w:t>
      </w:r>
    </w:p>
    <w:p w:rsidR="0037350E" w:rsidRPr="00411D00" w:rsidRDefault="0037350E" w:rsidP="00411D00">
      <w:pPr>
        <w:suppressAutoHyphens/>
        <w:overflowPunct/>
        <w:ind w:right="-1" w:firstLine="567"/>
        <w:jc w:val="both"/>
        <w:rPr>
          <w:color w:val="000000"/>
          <w:sz w:val="24"/>
          <w:szCs w:val="24"/>
          <w:lang w:eastAsia="zh-CN"/>
        </w:rPr>
      </w:pPr>
      <w:r w:rsidRPr="0037350E">
        <w:rPr>
          <w:color w:val="000000"/>
          <w:sz w:val="24"/>
          <w:szCs w:val="24"/>
          <w:lang w:eastAsia="zh-CN"/>
        </w:rPr>
        <w:t>Число вакансий, заявленных работодателями</w:t>
      </w:r>
      <w:r w:rsidRPr="00411D00">
        <w:rPr>
          <w:color w:val="000000"/>
          <w:sz w:val="24"/>
          <w:szCs w:val="24"/>
          <w:lang w:eastAsia="zh-CN"/>
        </w:rPr>
        <w:t xml:space="preserve"> </w:t>
      </w:r>
      <w:r w:rsidRPr="0037350E">
        <w:rPr>
          <w:color w:val="000000"/>
          <w:sz w:val="24"/>
          <w:szCs w:val="24"/>
          <w:lang w:eastAsia="zh-CN"/>
        </w:rPr>
        <w:t>в службу занятости, в 2023 году составило 3151 единицу, что на 179 единиц меньше, чем за 2022 год. Количество вакансий для замещения рабочих профессий за 2023 год уменьшилось на 244 единицы и составило 2658 единиц.</w:t>
      </w:r>
      <w:r w:rsidRPr="00411D00">
        <w:rPr>
          <w:color w:val="000000"/>
          <w:sz w:val="24"/>
          <w:szCs w:val="24"/>
          <w:lang w:eastAsia="zh-CN"/>
        </w:rPr>
        <w:t xml:space="preserve"> </w:t>
      </w:r>
    </w:p>
    <w:p w:rsidR="0037350E" w:rsidRPr="0037350E" w:rsidRDefault="0037350E" w:rsidP="00411D00">
      <w:pPr>
        <w:suppressAutoHyphens/>
        <w:overflowPunct/>
        <w:ind w:right="-1" w:firstLine="567"/>
        <w:jc w:val="both"/>
        <w:rPr>
          <w:color w:val="auto"/>
          <w:sz w:val="24"/>
          <w:szCs w:val="24"/>
          <w:lang w:eastAsia="zh-CN"/>
        </w:rPr>
      </w:pPr>
      <w:r w:rsidRPr="00411D00">
        <w:rPr>
          <w:color w:val="000000"/>
          <w:sz w:val="24"/>
          <w:szCs w:val="24"/>
          <w:lang w:eastAsia="zh-CN"/>
        </w:rPr>
        <w:t>Для удовлетворения потребностей предприятий района в трудовых ресурсах проводятся муниципальные ярмарки вакансий. В 2023 году проведено 4 мероприятия, в которых приняли участие 14 работодателей (предприятия лесоперерабатывающей сферы, топливно-энергетического комплекса, сервисные компании, обслуживающие спецтехнику, геологоразведочные организации</w:t>
      </w:r>
      <w:r w:rsidR="00C02B77">
        <w:rPr>
          <w:color w:val="000000"/>
          <w:sz w:val="24"/>
          <w:szCs w:val="24"/>
          <w:lang w:eastAsia="zh-CN"/>
        </w:rPr>
        <w:t>,</w:t>
      </w:r>
      <w:r w:rsidRPr="0037350E">
        <w:rPr>
          <w:color w:val="auto"/>
          <w:sz w:val="24"/>
          <w:szCs w:val="24"/>
          <w:lang w:eastAsia="zh-CN"/>
        </w:rPr>
        <w:t xml:space="preserve"> организация по обеспечению общественного порядка и безопасности) и 305 безработных и ищущих новую работу граждан. Желающие получили консультацию по подбору программ профессиональной переподготовки, повышения квалификации и получили ответы на вопросы по регистрации в качестве самозанятого.</w:t>
      </w:r>
    </w:p>
    <w:p w:rsidR="0037350E" w:rsidRPr="0037350E" w:rsidRDefault="0037350E" w:rsidP="0037350E">
      <w:pPr>
        <w:suppressAutoHyphens/>
        <w:overflowPunct/>
        <w:ind w:right="-1" w:firstLine="709"/>
        <w:jc w:val="both"/>
        <w:rPr>
          <w:color w:val="000000"/>
          <w:sz w:val="24"/>
          <w:szCs w:val="24"/>
          <w:lang w:eastAsia="zh-CN"/>
        </w:rPr>
      </w:pPr>
    </w:p>
    <w:p w:rsidR="0037350E" w:rsidRDefault="0037350E" w:rsidP="0037350E">
      <w:pPr>
        <w:suppressAutoHyphens/>
        <w:overflowPunct/>
        <w:ind w:firstLine="709"/>
        <w:jc w:val="right"/>
        <w:rPr>
          <w:color w:val="auto"/>
          <w:sz w:val="24"/>
          <w:szCs w:val="24"/>
          <w:lang w:eastAsia="zh-CN"/>
        </w:rPr>
      </w:pPr>
      <w:r w:rsidRPr="0037350E">
        <w:rPr>
          <w:color w:val="auto"/>
          <w:sz w:val="24"/>
          <w:szCs w:val="24"/>
          <w:lang w:eastAsia="zh-CN"/>
        </w:rPr>
        <w:t>Диаграмма 3</w:t>
      </w:r>
    </w:p>
    <w:p w:rsidR="0037350E" w:rsidRPr="0037350E" w:rsidRDefault="0037350E" w:rsidP="0037350E">
      <w:pPr>
        <w:suppressAutoHyphens/>
        <w:overflowPunct/>
        <w:jc w:val="center"/>
        <w:rPr>
          <w:b/>
          <w:color w:val="auto"/>
          <w:sz w:val="24"/>
          <w:szCs w:val="24"/>
          <w:lang w:eastAsia="zh-CN"/>
        </w:rPr>
      </w:pPr>
      <w:r w:rsidRPr="0037350E">
        <w:rPr>
          <w:b/>
          <w:color w:val="auto"/>
          <w:sz w:val="24"/>
          <w:szCs w:val="24"/>
          <w:lang w:eastAsia="zh-CN"/>
        </w:rPr>
        <w:t>Динамика количества вакансий</w:t>
      </w:r>
    </w:p>
    <w:p w:rsidR="0037350E" w:rsidRPr="0037350E" w:rsidRDefault="0037350E" w:rsidP="0037350E">
      <w:pPr>
        <w:suppressAutoHyphens/>
        <w:overflowPunct/>
        <w:ind w:right="-186"/>
        <w:jc w:val="center"/>
        <w:rPr>
          <w:b/>
          <w:color w:val="auto"/>
          <w:sz w:val="24"/>
          <w:szCs w:val="24"/>
          <w:lang w:eastAsia="zh-CN"/>
        </w:rPr>
      </w:pPr>
      <w:r w:rsidRPr="0037350E">
        <w:rPr>
          <w:b/>
          <w:color w:val="auto"/>
          <w:sz w:val="24"/>
          <w:szCs w:val="24"/>
          <w:lang w:eastAsia="zh-CN"/>
        </w:rPr>
        <w:t>на начало 2021 – 2023 гг.</w:t>
      </w:r>
    </w:p>
    <w:p w:rsidR="0037350E" w:rsidRPr="0037350E" w:rsidRDefault="0037350E" w:rsidP="0037350E">
      <w:pPr>
        <w:suppressAutoHyphens/>
        <w:overflowPunct/>
        <w:ind w:right="-1" w:firstLine="709"/>
        <w:jc w:val="both"/>
        <w:rPr>
          <w:color w:val="000000"/>
          <w:lang w:eastAsia="zh-CN"/>
        </w:rPr>
      </w:pPr>
    </w:p>
    <w:p w:rsidR="0037350E" w:rsidRDefault="0037350E" w:rsidP="0037350E">
      <w:pPr>
        <w:suppressAutoHyphens/>
        <w:overflowPunct/>
        <w:jc w:val="center"/>
        <w:rPr>
          <w:rFonts w:cs="Arial"/>
          <w:color w:val="000000"/>
          <w:sz w:val="24"/>
          <w:szCs w:val="12"/>
          <w:lang w:eastAsia="zh-CN"/>
        </w:rPr>
      </w:pPr>
      <w:bookmarkStart w:id="3" w:name="_GoBack"/>
      <w:r w:rsidRPr="0037350E">
        <w:rPr>
          <w:rFonts w:cs="Arial"/>
          <w:noProof/>
          <w:color w:val="000000"/>
          <w:sz w:val="12"/>
          <w:szCs w:val="12"/>
        </w:rPr>
        <w:drawing>
          <wp:inline distT="0" distB="0" distL="0" distR="0" wp14:anchorId="36869603" wp14:editId="6435B666">
            <wp:extent cx="5955030" cy="1657350"/>
            <wp:effectExtent l="0" t="0" r="0" b="0"/>
            <wp:docPr id="839" name="Диаграмма 8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End w:id="3"/>
    </w:p>
    <w:p w:rsidR="00C02B77" w:rsidRPr="0037350E" w:rsidRDefault="00C02B77" w:rsidP="0037350E">
      <w:pPr>
        <w:suppressAutoHyphens/>
        <w:overflowPunct/>
        <w:jc w:val="center"/>
        <w:rPr>
          <w:rFonts w:cs="Arial"/>
          <w:color w:val="000000"/>
          <w:sz w:val="24"/>
          <w:szCs w:val="12"/>
          <w:lang w:eastAsia="zh-CN"/>
        </w:rPr>
      </w:pPr>
    </w:p>
    <w:p w:rsidR="0037350E" w:rsidRPr="0037350E" w:rsidRDefault="0037350E" w:rsidP="00411D00">
      <w:pPr>
        <w:suppressAutoHyphens/>
        <w:overflowPunct/>
        <w:ind w:right="-1" w:firstLine="567"/>
        <w:jc w:val="both"/>
        <w:rPr>
          <w:color w:val="auto"/>
          <w:sz w:val="24"/>
          <w:szCs w:val="24"/>
          <w:lang w:eastAsia="zh-CN"/>
        </w:rPr>
      </w:pPr>
      <w:r w:rsidRPr="0037350E">
        <w:rPr>
          <w:rFonts w:cs="Arial"/>
          <w:color w:val="auto"/>
          <w:sz w:val="24"/>
          <w:szCs w:val="24"/>
          <w:lang w:eastAsia="zh-CN"/>
        </w:rPr>
        <w:t>Для</w:t>
      </w:r>
      <w:r w:rsidRPr="0037350E">
        <w:rPr>
          <w:color w:val="000000"/>
          <w:sz w:val="24"/>
          <w:szCs w:val="24"/>
          <w:lang w:eastAsia="zh-CN"/>
        </w:rPr>
        <w:t xml:space="preserve"> снижения безработицы </w:t>
      </w:r>
      <w:r w:rsidRPr="0037350E">
        <w:rPr>
          <w:color w:val="auto"/>
          <w:sz w:val="24"/>
          <w:szCs w:val="24"/>
          <w:lang w:eastAsia="zh-CN"/>
        </w:rPr>
        <w:t xml:space="preserve">в рамках реализации государственной программы Ханты-Мансийского автономного округа – Югры «Поддержка занятости населения» за 2023 год в Советском районе </w:t>
      </w:r>
      <w:r w:rsidRPr="0037350E">
        <w:rPr>
          <w:b/>
          <w:color w:val="auto"/>
          <w:sz w:val="24"/>
          <w:szCs w:val="24"/>
          <w:lang w:eastAsia="zh-CN"/>
        </w:rPr>
        <w:t>вновь созданы:</w:t>
      </w:r>
    </w:p>
    <w:p w:rsidR="0037350E" w:rsidRPr="0037350E" w:rsidRDefault="0037350E" w:rsidP="00411D00">
      <w:pPr>
        <w:suppressAutoHyphens/>
        <w:overflowPunct/>
        <w:ind w:right="-1" w:firstLine="567"/>
        <w:jc w:val="both"/>
        <w:rPr>
          <w:color w:val="000000"/>
          <w:sz w:val="24"/>
          <w:szCs w:val="24"/>
          <w:lang w:eastAsia="zh-CN"/>
        </w:rPr>
      </w:pPr>
      <w:r w:rsidRPr="0037350E">
        <w:rPr>
          <w:color w:val="000000"/>
          <w:sz w:val="24"/>
          <w:szCs w:val="24"/>
          <w:lang w:eastAsia="zh-CN"/>
        </w:rPr>
        <w:t>- 2240 временных рабочих мест (для безработных, испытывающих трудности в поиске работы, несовершеннолетних граждан, выпускников учреждений профессионального образования, граждан предпенсионного и пенсионного возраста, граждан, освобожденных из учреждений исполнения наказаний, общественные работы) (2022 год – 2614).</w:t>
      </w:r>
    </w:p>
    <w:p w:rsidR="0037350E" w:rsidRPr="0037350E" w:rsidRDefault="0037350E" w:rsidP="00411D00">
      <w:pPr>
        <w:suppressAutoHyphens/>
        <w:overflowPunct/>
        <w:ind w:right="-1" w:firstLine="567"/>
        <w:jc w:val="both"/>
        <w:rPr>
          <w:color w:val="000000"/>
          <w:sz w:val="24"/>
          <w:szCs w:val="24"/>
          <w:lang w:eastAsia="zh-CN"/>
        </w:rPr>
      </w:pPr>
      <w:r w:rsidRPr="0037350E">
        <w:rPr>
          <w:color w:val="000000"/>
          <w:sz w:val="24"/>
          <w:szCs w:val="24"/>
          <w:lang w:eastAsia="zh-CN"/>
        </w:rPr>
        <w:t>- 22 постоянных рабочих места (организовано 2 постоянных рабочих места в рамках «Содействия трудоустройству незанятых инвалидов трудоспособного возраста, в том числе инвалидов молодого возраста, на оборудованные (оснащенные) рабочие места» и 20 человек оформили государственную регистрацию в качестве самозанятого или индивидуального предпринимателя) (2022 год – 28; 2 и 26 соответственно).</w:t>
      </w:r>
    </w:p>
    <w:p w:rsidR="0037350E" w:rsidRPr="0037350E" w:rsidRDefault="0037350E" w:rsidP="00411D00">
      <w:pPr>
        <w:suppressAutoHyphens/>
        <w:overflowPunct/>
        <w:ind w:right="-1" w:firstLine="567"/>
        <w:jc w:val="both"/>
        <w:rPr>
          <w:color w:val="000000"/>
          <w:sz w:val="24"/>
          <w:szCs w:val="24"/>
          <w:lang w:eastAsia="zh-CN"/>
        </w:rPr>
      </w:pPr>
      <w:r w:rsidRPr="0037350E">
        <w:rPr>
          <w:color w:val="000000"/>
          <w:sz w:val="24"/>
          <w:szCs w:val="24"/>
          <w:lang w:eastAsia="zh-CN"/>
        </w:rPr>
        <w:t>На общественные работы трудоустроены 1292 человека (2022 год – 1138), в том числе 63 инвалида (2022 год – 51).</w:t>
      </w:r>
    </w:p>
    <w:p w:rsidR="0037350E" w:rsidRPr="0037350E" w:rsidRDefault="0037350E" w:rsidP="00411D00">
      <w:pPr>
        <w:suppressAutoHyphens/>
        <w:overflowPunct/>
        <w:ind w:right="-1" w:firstLine="567"/>
        <w:jc w:val="both"/>
        <w:rPr>
          <w:color w:val="auto"/>
          <w:sz w:val="24"/>
          <w:szCs w:val="24"/>
          <w:lang w:eastAsia="zh-CN"/>
        </w:rPr>
      </w:pPr>
      <w:r w:rsidRPr="0037350E">
        <w:rPr>
          <w:color w:val="auto"/>
          <w:sz w:val="24"/>
          <w:szCs w:val="24"/>
          <w:lang w:eastAsia="zh-CN"/>
        </w:rPr>
        <w:lastRenderedPageBreak/>
        <w:t>Организована стажировка 3 выпускников образовательных организаций в возрасте до 25 лет (2022 год – 3).</w:t>
      </w:r>
    </w:p>
    <w:p w:rsidR="00411D00" w:rsidRDefault="0037350E" w:rsidP="00411D00">
      <w:pPr>
        <w:suppressAutoHyphens/>
        <w:overflowPunct/>
        <w:ind w:firstLine="567"/>
        <w:jc w:val="both"/>
        <w:rPr>
          <w:color w:val="auto"/>
          <w:sz w:val="24"/>
          <w:szCs w:val="24"/>
          <w:lang w:eastAsia="zh-CN"/>
        </w:rPr>
      </w:pPr>
      <w:r w:rsidRPr="0037350E">
        <w:rPr>
          <w:color w:val="auto"/>
          <w:sz w:val="24"/>
          <w:szCs w:val="24"/>
          <w:lang w:eastAsia="zh-CN"/>
        </w:rPr>
        <w:t>Кроме того, решение проблемы занятости населения осуществляется за счет повышения инвестиционного и промышленного потенциала района, создания новых производств и расширения имеющихся, оказания содействия в организации новых производств.</w:t>
      </w:r>
    </w:p>
    <w:p w:rsidR="0037350E" w:rsidRPr="0037350E" w:rsidRDefault="0037350E" w:rsidP="00411D00">
      <w:pPr>
        <w:suppressAutoHyphens/>
        <w:overflowPunct/>
        <w:ind w:firstLine="567"/>
        <w:jc w:val="both"/>
        <w:rPr>
          <w:color w:val="auto"/>
          <w:sz w:val="24"/>
          <w:szCs w:val="24"/>
          <w:lang w:eastAsia="zh-CN"/>
        </w:rPr>
      </w:pPr>
      <w:r w:rsidRPr="0037350E">
        <w:rPr>
          <w:color w:val="auto"/>
          <w:sz w:val="24"/>
          <w:szCs w:val="24"/>
          <w:lang w:eastAsia="zh-CN"/>
        </w:rPr>
        <w:t>Разработан План мероприятий по снижению неформальной занятости.</w:t>
      </w:r>
    </w:p>
    <w:p w:rsidR="0037350E" w:rsidRPr="0037350E" w:rsidRDefault="0037350E" w:rsidP="0037350E">
      <w:pPr>
        <w:suppressAutoHyphens/>
        <w:overflowPunct/>
        <w:ind w:firstLine="567"/>
        <w:jc w:val="both"/>
        <w:rPr>
          <w:color w:val="000000"/>
          <w:sz w:val="24"/>
          <w:szCs w:val="24"/>
          <w:highlight w:val="yellow"/>
        </w:rPr>
      </w:pPr>
    </w:p>
    <w:p w:rsidR="0037350E" w:rsidRPr="0037350E" w:rsidRDefault="0037350E" w:rsidP="0037350E">
      <w:pPr>
        <w:suppressAutoHyphens/>
        <w:overflowPunct/>
        <w:ind w:right="-1"/>
        <w:jc w:val="center"/>
        <w:rPr>
          <w:color w:val="auto"/>
          <w:lang w:eastAsia="zh-CN"/>
        </w:rPr>
      </w:pPr>
      <w:r w:rsidRPr="0037350E">
        <w:rPr>
          <w:color w:val="auto"/>
          <w:sz w:val="24"/>
          <w:szCs w:val="24"/>
          <w:lang w:eastAsia="zh-CN"/>
        </w:rPr>
        <w:t>Проблемы рынка труда Советского района:</w:t>
      </w:r>
    </w:p>
    <w:p w:rsidR="0037350E" w:rsidRPr="0037350E" w:rsidRDefault="0037350E" w:rsidP="0037350E">
      <w:pPr>
        <w:suppressAutoHyphens/>
        <w:overflowPunct/>
        <w:ind w:right="-1"/>
        <w:jc w:val="both"/>
        <w:rPr>
          <w:color w:val="auto"/>
          <w:sz w:val="24"/>
          <w:szCs w:val="24"/>
          <w:lang w:eastAsia="zh-CN"/>
        </w:rPr>
      </w:pPr>
      <w:r w:rsidRPr="0037350E">
        <w:rPr>
          <w:color w:val="auto"/>
          <w:sz w:val="24"/>
          <w:szCs w:val="24"/>
          <w:lang w:eastAsia="zh-CN"/>
        </w:rPr>
        <w:t>- высокая напряженность на рынке труда, ограниченные возможности для трудоустройства;</w:t>
      </w:r>
    </w:p>
    <w:p w:rsidR="0037350E" w:rsidRPr="0037350E" w:rsidRDefault="0037350E" w:rsidP="0037350E">
      <w:pPr>
        <w:suppressAutoHyphens/>
        <w:overflowPunct/>
        <w:ind w:right="-1"/>
        <w:jc w:val="both"/>
        <w:rPr>
          <w:color w:val="auto"/>
          <w:sz w:val="24"/>
          <w:szCs w:val="24"/>
          <w:lang w:eastAsia="zh-CN"/>
        </w:rPr>
      </w:pPr>
      <w:r w:rsidRPr="0037350E">
        <w:rPr>
          <w:color w:val="auto"/>
          <w:sz w:val="24"/>
          <w:szCs w:val="24"/>
          <w:lang w:eastAsia="zh-CN"/>
        </w:rPr>
        <w:t>- сокращение рабочих мест, снижение спроса на рабочую силу;</w:t>
      </w:r>
    </w:p>
    <w:p w:rsidR="0037350E" w:rsidRPr="0037350E" w:rsidRDefault="0037350E" w:rsidP="0037350E">
      <w:pPr>
        <w:suppressAutoHyphens/>
        <w:overflowPunct/>
        <w:ind w:right="-1"/>
        <w:jc w:val="both"/>
        <w:rPr>
          <w:color w:val="auto"/>
          <w:sz w:val="24"/>
          <w:szCs w:val="24"/>
          <w:lang w:eastAsia="zh-CN"/>
        </w:rPr>
      </w:pPr>
      <w:r w:rsidRPr="0037350E">
        <w:rPr>
          <w:color w:val="auto"/>
          <w:sz w:val="24"/>
          <w:szCs w:val="24"/>
          <w:lang w:eastAsia="zh-CN"/>
        </w:rPr>
        <w:t>- компетенции безработных не соответствуют запросам работодателей.</w:t>
      </w:r>
    </w:p>
    <w:p w:rsidR="00C22A5E" w:rsidRPr="00C22A5E" w:rsidRDefault="00C22A5E" w:rsidP="00C22A5E">
      <w:pPr>
        <w:keepNext/>
        <w:keepLines/>
        <w:overflowPunct/>
        <w:spacing w:before="480"/>
        <w:jc w:val="center"/>
        <w:outlineLvl w:val="0"/>
        <w:rPr>
          <w:rFonts w:eastAsia="Calibri"/>
          <w:b/>
          <w:bCs/>
          <w:color w:val="365F91"/>
          <w:sz w:val="28"/>
          <w:szCs w:val="28"/>
          <w:lang w:eastAsia="zh-CN"/>
        </w:rPr>
      </w:pPr>
      <w:bookmarkStart w:id="4" w:name="_Toc161068460"/>
      <w:r w:rsidRPr="00C22A5E">
        <w:rPr>
          <w:rFonts w:eastAsia="Calibri"/>
          <w:b/>
          <w:bCs/>
          <w:color w:val="365F91"/>
          <w:sz w:val="28"/>
          <w:szCs w:val="28"/>
          <w:lang w:eastAsia="zh-CN"/>
        </w:rPr>
        <w:t>II. Промышленность</w:t>
      </w:r>
      <w:bookmarkEnd w:id="4"/>
    </w:p>
    <w:p w:rsidR="00C22A5E" w:rsidRPr="00C22A5E" w:rsidRDefault="00C22A5E" w:rsidP="00C22A5E">
      <w:pPr>
        <w:overflowPunct/>
        <w:ind w:firstLine="567"/>
        <w:jc w:val="both"/>
        <w:rPr>
          <w:color w:val="auto"/>
          <w:sz w:val="24"/>
          <w:szCs w:val="24"/>
          <w:highlight w:val="yellow"/>
        </w:rPr>
      </w:pPr>
    </w:p>
    <w:p w:rsidR="004F1BE5" w:rsidRDefault="00576DB6" w:rsidP="004F1BE5">
      <w:pPr>
        <w:overflowPunct/>
        <w:ind w:firstLine="567"/>
        <w:jc w:val="both"/>
        <w:rPr>
          <w:color w:val="auto"/>
          <w:sz w:val="24"/>
          <w:szCs w:val="24"/>
        </w:rPr>
      </w:pPr>
      <w:r w:rsidRPr="00576DB6">
        <w:rPr>
          <w:color w:val="auto"/>
          <w:sz w:val="24"/>
          <w:szCs w:val="24"/>
        </w:rPr>
        <w:t xml:space="preserve">За 2023 год объем отгруженных товаров собственного производства, выполненных работ и услуг собственными силами организаций (без субъектов малого предпринимательства) составил 111414,3 млн.руб., </w:t>
      </w:r>
      <w:r w:rsidR="004F1BE5" w:rsidRPr="00B32AEC">
        <w:rPr>
          <w:color w:val="auto"/>
          <w:sz w:val="24"/>
          <w:szCs w:val="24"/>
        </w:rPr>
        <w:t xml:space="preserve">что на 0,9% меньше факта 2022 года в сопоставимых ценах, </w:t>
      </w:r>
      <w:r w:rsidR="00811267">
        <w:rPr>
          <w:color w:val="auto"/>
          <w:sz w:val="24"/>
          <w:szCs w:val="24"/>
        </w:rPr>
        <w:t>и</w:t>
      </w:r>
      <w:r w:rsidR="004F1BE5" w:rsidRPr="00B32AEC">
        <w:rPr>
          <w:color w:val="auto"/>
          <w:sz w:val="24"/>
          <w:szCs w:val="24"/>
        </w:rPr>
        <w:t xml:space="preserve"> связано, в основном, </w:t>
      </w:r>
      <w:r w:rsidR="004F1BE5" w:rsidRPr="00B32AEC">
        <w:rPr>
          <w:color w:val="auto"/>
          <w:sz w:val="24"/>
          <w:szCs w:val="24"/>
          <w:lang w:val="en-US"/>
        </w:rPr>
        <w:t>c</w:t>
      </w:r>
      <w:r w:rsidR="004F1BE5" w:rsidRPr="00B32AEC">
        <w:rPr>
          <w:color w:val="auto"/>
          <w:sz w:val="24"/>
          <w:szCs w:val="24"/>
        </w:rPr>
        <w:t>о снижением объема отгрузки в сфере добычи полезных ископаемых в сопоставимых ценах.</w:t>
      </w:r>
    </w:p>
    <w:p w:rsidR="00811267" w:rsidRPr="00B32AEC" w:rsidRDefault="00811267" w:rsidP="00811267">
      <w:pPr>
        <w:overflowPunct/>
        <w:jc w:val="right"/>
        <w:rPr>
          <w:color w:val="auto"/>
          <w:sz w:val="24"/>
          <w:szCs w:val="24"/>
        </w:rPr>
      </w:pPr>
      <w:r w:rsidRPr="00B32AEC">
        <w:rPr>
          <w:color w:val="auto"/>
          <w:sz w:val="24"/>
          <w:szCs w:val="24"/>
        </w:rPr>
        <w:t xml:space="preserve">Таблица </w:t>
      </w:r>
      <w:r w:rsidR="00B20DD3">
        <w:rPr>
          <w:color w:val="auto"/>
          <w:sz w:val="24"/>
          <w:szCs w:val="24"/>
        </w:rPr>
        <w:t>2</w:t>
      </w:r>
    </w:p>
    <w:p w:rsidR="00811267" w:rsidRPr="00B32AEC" w:rsidRDefault="00811267" w:rsidP="00811267">
      <w:pPr>
        <w:overflowPunct/>
        <w:jc w:val="center"/>
        <w:rPr>
          <w:b/>
          <w:color w:val="auto"/>
          <w:sz w:val="24"/>
          <w:szCs w:val="24"/>
        </w:rPr>
      </w:pPr>
      <w:r w:rsidRPr="00B32AEC">
        <w:rPr>
          <w:b/>
          <w:color w:val="auto"/>
          <w:sz w:val="24"/>
          <w:szCs w:val="24"/>
        </w:rPr>
        <w:t xml:space="preserve">Объем отгрузки промышленной продукции </w:t>
      </w:r>
    </w:p>
    <w:p w:rsidR="00811267" w:rsidRPr="00B32AEC" w:rsidRDefault="00811267" w:rsidP="00811267">
      <w:pPr>
        <w:overflowPunct/>
        <w:jc w:val="center"/>
        <w:rPr>
          <w:b/>
          <w:color w:val="auto"/>
          <w:sz w:val="24"/>
          <w:szCs w:val="24"/>
        </w:rPr>
      </w:pPr>
      <w:r w:rsidRPr="00B32AEC">
        <w:rPr>
          <w:b/>
          <w:color w:val="auto"/>
          <w:sz w:val="24"/>
          <w:szCs w:val="24"/>
        </w:rPr>
        <w:t xml:space="preserve">крупными и средними предприятиями Советского района </w:t>
      </w:r>
    </w:p>
    <w:p w:rsidR="00811267" w:rsidRPr="00B32AEC" w:rsidRDefault="00811267" w:rsidP="00811267">
      <w:pPr>
        <w:overflowPunct/>
        <w:jc w:val="center"/>
        <w:rPr>
          <w:b/>
          <w:color w:val="auto"/>
          <w:sz w:val="24"/>
          <w:szCs w:val="24"/>
        </w:rPr>
      </w:pPr>
      <w:r w:rsidRPr="00B32AEC">
        <w:rPr>
          <w:b/>
          <w:color w:val="auto"/>
          <w:sz w:val="24"/>
          <w:szCs w:val="24"/>
        </w:rPr>
        <w:t xml:space="preserve">по основным видам деятельности </w:t>
      </w:r>
      <w:r>
        <w:rPr>
          <w:b/>
          <w:color w:val="auto"/>
          <w:sz w:val="24"/>
          <w:szCs w:val="24"/>
        </w:rPr>
        <w:t>за</w:t>
      </w:r>
      <w:r w:rsidR="005C7D2E">
        <w:rPr>
          <w:b/>
          <w:color w:val="auto"/>
          <w:sz w:val="24"/>
          <w:szCs w:val="24"/>
        </w:rPr>
        <w:t xml:space="preserve"> январь-декабрь</w:t>
      </w:r>
      <w:r>
        <w:rPr>
          <w:b/>
          <w:color w:val="auto"/>
          <w:sz w:val="24"/>
          <w:szCs w:val="24"/>
        </w:rPr>
        <w:t xml:space="preserve"> </w:t>
      </w:r>
      <w:r w:rsidR="005C7D2E" w:rsidRPr="006001EF">
        <w:rPr>
          <w:b/>
          <w:color w:val="000000"/>
          <w:sz w:val="24"/>
          <w:szCs w:val="24"/>
          <w:lang w:eastAsia="zh-CN"/>
        </w:rPr>
        <w:t>2022-2023 гг.</w:t>
      </w:r>
    </w:p>
    <w:p w:rsidR="00811267" w:rsidRPr="003D33D4" w:rsidRDefault="00811267" w:rsidP="00811267">
      <w:pPr>
        <w:overflowPunct/>
        <w:ind w:firstLine="540"/>
        <w:jc w:val="center"/>
        <w:rPr>
          <w:color w:val="auto"/>
          <w:sz w:val="24"/>
          <w:szCs w:val="24"/>
        </w:rPr>
      </w:pPr>
    </w:p>
    <w:tbl>
      <w:tblPr>
        <w:tblW w:w="97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278"/>
        <w:gridCol w:w="1280"/>
        <w:gridCol w:w="1269"/>
        <w:gridCol w:w="1270"/>
        <w:gridCol w:w="1093"/>
      </w:tblGrid>
      <w:tr w:rsidR="00811267" w:rsidRPr="00576DB6" w:rsidTr="00B86737">
        <w:trPr>
          <w:trHeight w:val="409"/>
          <w:tblHeader/>
        </w:trPr>
        <w:tc>
          <w:tcPr>
            <w:tcW w:w="3544" w:type="dxa"/>
            <w:vMerge w:val="restart"/>
            <w:shd w:val="clear" w:color="auto" w:fill="FFFFFF"/>
            <w:vAlign w:val="center"/>
          </w:tcPr>
          <w:p w:rsidR="00811267" w:rsidRPr="00B32AEC" w:rsidRDefault="00B86737" w:rsidP="00B86737">
            <w:pPr>
              <w:overflowPunct/>
              <w:jc w:val="center"/>
              <w:rPr>
                <w:color w:val="auto"/>
                <w:sz w:val="24"/>
                <w:szCs w:val="24"/>
              </w:rPr>
            </w:pPr>
            <w:r>
              <w:rPr>
                <w:iCs/>
                <w:color w:val="000000"/>
                <w:sz w:val="24"/>
                <w:szCs w:val="24"/>
                <w:lang w:eastAsia="zh-CN"/>
              </w:rPr>
              <w:t>В</w:t>
            </w:r>
            <w:r w:rsidRPr="0037350E">
              <w:rPr>
                <w:iCs/>
                <w:color w:val="000000"/>
                <w:sz w:val="24"/>
                <w:szCs w:val="24"/>
                <w:lang w:eastAsia="zh-CN"/>
              </w:rPr>
              <w:t xml:space="preserve">ид </w:t>
            </w:r>
            <w:r>
              <w:rPr>
                <w:iCs/>
                <w:color w:val="000000"/>
                <w:sz w:val="24"/>
                <w:szCs w:val="24"/>
                <w:lang w:eastAsia="zh-CN"/>
              </w:rPr>
              <w:t xml:space="preserve">экономической </w:t>
            </w:r>
            <w:r w:rsidRPr="0037350E">
              <w:rPr>
                <w:iCs/>
                <w:color w:val="000000"/>
                <w:sz w:val="24"/>
                <w:szCs w:val="24"/>
                <w:lang w:eastAsia="zh-CN"/>
              </w:rPr>
              <w:t>деятельности по ОКВЭД2</w:t>
            </w:r>
          </w:p>
        </w:tc>
        <w:tc>
          <w:tcPr>
            <w:tcW w:w="2558" w:type="dxa"/>
            <w:gridSpan w:val="2"/>
            <w:shd w:val="clear" w:color="auto" w:fill="FFFFFF"/>
            <w:vAlign w:val="center"/>
            <w:hideMark/>
          </w:tcPr>
          <w:p w:rsidR="00811267" w:rsidRPr="00B32AEC" w:rsidRDefault="005C7D2E" w:rsidP="00BF7A89">
            <w:pPr>
              <w:overflowPunct/>
              <w:jc w:val="center"/>
              <w:rPr>
                <w:color w:val="auto"/>
                <w:sz w:val="24"/>
                <w:szCs w:val="24"/>
              </w:rPr>
            </w:pPr>
            <w:r>
              <w:rPr>
                <w:color w:val="auto"/>
                <w:sz w:val="24"/>
                <w:szCs w:val="24"/>
              </w:rPr>
              <w:t>о</w:t>
            </w:r>
            <w:r w:rsidR="00811267" w:rsidRPr="00B32AEC">
              <w:rPr>
                <w:color w:val="auto"/>
                <w:sz w:val="24"/>
                <w:szCs w:val="24"/>
              </w:rPr>
              <w:t>бъем отгрузки, млн.руб.</w:t>
            </w:r>
          </w:p>
        </w:tc>
        <w:tc>
          <w:tcPr>
            <w:tcW w:w="2539" w:type="dxa"/>
            <w:gridSpan w:val="2"/>
            <w:shd w:val="clear" w:color="auto" w:fill="FFFFFF"/>
            <w:vAlign w:val="center"/>
            <w:hideMark/>
          </w:tcPr>
          <w:p w:rsidR="00811267" w:rsidRPr="00B32AEC" w:rsidRDefault="005C7D2E" w:rsidP="005C7D2E">
            <w:pPr>
              <w:overflowPunct/>
              <w:jc w:val="center"/>
              <w:rPr>
                <w:color w:val="auto"/>
                <w:sz w:val="24"/>
                <w:szCs w:val="24"/>
              </w:rPr>
            </w:pPr>
            <w:r>
              <w:rPr>
                <w:color w:val="auto"/>
                <w:sz w:val="24"/>
                <w:szCs w:val="24"/>
              </w:rPr>
              <w:t xml:space="preserve">январь-декабрь </w:t>
            </w:r>
            <w:r>
              <w:rPr>
                <w:color w:val="auto"/>
                <w:sz w:val="24"/>
                <w:szCs w:val="24"/>
              </w:rPr>
              <w:br/>
            </w:r>
            <w:r w:rsidR="00811267" w:rsidRPr="00B32AEC">
              <w:rPr>
                <w:color w:val="auto"/>
                <w:sz w:val="24"/>
                <w:szCs w:val="24"/>
              </w:rPr>
              <w:t>2023 г</w:t>
            </w:r>
            <w:r w:rsidR="00811267">
              <w:rPr>
                <w:color w:val="auto"/>
                <w:sz w:val="24"/>
                <w:szCs w:val="24"/>
              </w:rPr>
              <w:t>од</w:t>
            </w:r>
            <w:r>
              <w:rPr>
                <w:color w:val="auto"/>
                <w:sz w:val="24"/>
                <w:szCs w:val="24"/>
              </w:rPr>
              <w:t>а</w:t>
            </w:r>
            <w:r w:rsidR="00811267" w:rsidRPr="00B32AEC">
              <w:rPr>
                <w:color w:val="auto"/>
                <w:sz w:val="24"/>
                <w:szCs w:val="24"/>
              </w:rPr>
              <w:t xml:space="preserve"> к </w:t>
            </w:r>
            <w:r>
              <w:rPr>
                <w:color w:val="auto"/>
                <w:sz w:val="24"/>
                <w:szCs w:val="24"/>
              </w:rPr>
              <w:t xml:space="preserve">январю-декабрю </w:t>
            </w:r>
            <w:r w:rsidR="00811267" w:rsidRPr="00B32AEC">
              <w:rPr>
                <w:color w:val="auto"/>
                <w:sz w:val="24"/>
                <w:szCs w:val="24"/>
              </w:rPr>
              <w:t>2022 г</w:t>
            </w:r>
            <w:r w:rsidR="00811267">
              <w:rPr>
                <w:color w:val="auto"/>
                <w:sz w:val="24"/>
                <w:szCs w:val="24"/>
              </w:rPr>
              <w:t>од</w:t>
            </w:r>
            <w:r>
              <w:rPr>
                <w:color w:val="auto"/>
                <w:sz w:val="24"/>
                <w:szCs w:val="24"/>
              </w:rPr>
              <w:t>а</w:t>
            </w:r>
            <w:r w:rsidR="00811267" w:rsidRPr="00B32AEC">
              <w:rPr>
                <w:color w:val="auto"/>
                <w:sz w:val="24"/>
                <w:szCs w:val="24"/>
              </w:rPr>
              <w:t>, %</w:t>
            </w:r>
          </w:p>
        </w:tc>
        <w:tc>
          <w:tcPr>
            <w:tcW w:w="1093" w:type="dxa"/>
            <w:vMerge w:val="restart"/>
            <w:shd w:val="clear" w:color="auto" w:fill="FFFFFF"/>
            <w:vAlign w:val="center"/>
            <w:hideMark/>
          </w:tcPr>
          <w:p w:rsidR="00811267" w:rsidRPr="00576DB6" w:rsidRDefault="00BA6B6A" w:rsidP="00BF7A89">
            <w:pPr>
              <w:overflowPunct/>
              <w:ind w:left="-108" w:right="-108"/>
              <w:jc w:val="center"/>
              <w:rPr>
                <w:color w:val="auto"/>
                <w:sz w:val="24"/>
                <w:szCs w:val="24"/>
              </w:rPr>
            </w:pPr>
            <w:r>
              <w:rPr>
                <w:color w:val="auto"/>
                <w:sz w:val="24"/>
                <w:szCs w:val="24"/>
              </w:rPr>
              <w:t>и</w:t>
            </w:r>
            <w:r w:rsidR="00811267" w:rsidRPr="00B32AEC">
              <w:rPr>
                <w:color w:val="auto"/>
                <w:sz w:val="24"/>
                <w:szCs w:val="24"/>
              </w:rPr>
              <w:t>ндекс-дефлятор,%</w:t>
            </w:r>
          </w:p>
        </w:tc>
      </w:tr>
      <w:tr w:rsidR="00811267" w:rsidRPr="00576DB6" w:rsidTr="005C7D2E">
        <w:trPr>
          <w:trHeight w:val="519"/>
          <w:tblHeader/>
        </w:trPr>
        <w:tc>
          <w:tcPr>
            <w:tcW w:w="3544" w:type="dxa"/>
            <w:vMerge/>
            <w:vAlign w:val="center"/>
            <w:hideMark/>
          </w:tcPr>
          <w:p w:rsidR="00811267" w:rsidRPr="00576DB6" w:rsidRDefault="00811267" w:rsidP="00BF7A89">
            <w:pPr>
              <w:overflowPunct/>
              <w:rPr>
                <w:color w:val="auto"/>
                <w:sz w:val="24"/>
                <w:szCs w:val="24"/>
              </w:rPr>
            </w:pPr>
          </w:p>
        </w:tc>
        <w:tc>
          <w:tcPr>
            <w:tcW w:w="1278" w:type="dxa"/>
            <w:shd w:val="clear" w:color="auto" w:fill="FFFFFF"/>
            <w:vAlign w:val="center"/>
            <w:hideMark/>
          </w:tcPr>
          <w:p w:rsidR="00811267" w:rsidRPr="00576DB6" w:rsidRDefault="005C7D2E" w:rsidP="00BF7A89">
            <w:pPr>
              <w:overflowPunct/>
              <w:ind w:left="-106" w:right="-112"/>
              <w:jc w:val="center"/>
              <w:rPr>
                <w:color w:val="auto"/>
                <w:sz w:val="24"/>
                <w:szCs w:val="24"/>
              </w:rPr>
            </w:pPr>
            <w:r>
              <w:rPr>
                <w:color w:val="auto"/>
                <w:sz w:val="24"/>
                <w:szCs w:val="24"/>
              </w:rPr>
              <w:t xml:space="preserve">январь-декабрь </w:t>
            </w:r>
            <w:r w:rsidR="00811267">
              <w:rPr>
                <w:color w:val="auto"/>
                <w:sz w:val="24"/>
                <w:szCs w:val="24"/>
              </w:rPr>
              <w:t>2022 год</w:t>
            </w:r>
            <w:r>
              <w:rPr>
                <w:color w:val="auto"/>
                <w:sz w:val="24"/>
                <w:szCs w:val="24"/>
              </w:rPr>
              <w:t>а</w:t>
            </w:r>
          </w:p>
        </w:tc>
        <w:tc>
          <w:tcPr>
            <w:tcW w:w="1280" w:type="dxa"/>
            <w:shd w:val="clear" w:color="auto" w:fill="FFFFFF"/>
            <w:vAlign w:val="center"/>
            <w:hideMark/>
          </w:tcPr>
          <w:p w:rsidR="00811267" w:rsidRPr="00576DB6" w:rsidRDefault="005C7D2E" w:rsidP="00811267">
            <w:pPr>
              <w:overflowPunct/>
              <w:ind w:left="-104" w:right="-113"/>
              <w:jc w:val="center"/>
              <w:rPr>
                <w:color w:val="auto"/>
                <w:sz w:val="24"/>
                <w:szCs w:val="24"/>
              </w:rPr>
            </w:pPr>
            <w:r>
              <w:rPr>
                <w:color w:val="auto"/>
                <w:sz w:val="24"/>
                <w:szCs w:val="24"/>
              </w:rPr>
              <w:t xml:space="preserve">январь-декабрь </w:t>
            </w:r>
            <w:r w:rsidR="00811267" w:rsidRPr="00576DB6">
              <w:rPr>
                <w:color w:val="auto"/>
                <w:sz w:val="24"/>
                <w:szCs w:val="24"/>
              </w:rPr>
              <w:t>2023 г</w:t>
            </w:r>
            <w:r w:rsidR="00811267">
              <w:rPr>
                <w:color w:val="auto"/>
                <w:sz w:val="24"/>
                <w:szCs w:val="24"/>
              </w:rPr>
              <w:t>од</w:t>
            </w:r>
            <w:r>
              <w:rPr>
                <w:color w:val="auto"/>
                <w:sz w:val="24"/>
                <w:szCs w:val="24"/>
              </w:rPr>
              <w:t>а</w:t>
            </w:r>
          </w:p>
        </w:tc>
        <w:tc>
          <w:tcPr>
            <w:tcW w:w="1269" w:type="dxa"/>
            <w:shd w:val="clear" w:color="auto" w:fill="FFFFFF"/>
            <w:hideMark/>
          </w:tcPr>
          <w:p w:rsidR="00811267" w:rsidRPr="00576DB6" w:rsidRDefault="00811267" w:rsidP="00BF7A89">
            <w:pPr>
              <w:overflowPunct/>
              <w:jc w:val="center"/>
              <w:rPr>
                <w:color w:val="auto"/>
                <w:sz w:val="24"/>
                <w:szCs w:val="24"/>
              </w:rPr>
            </w:pPr>
            <w:r w:rsidRPr="00576DB6">
              <w:rPr>
                <w:color w:val="auto"/>
                <w:sz w:val="24"/>
                <w:szCs w:val="24"/>
              </w:rPr>
              <w:t>в действ. ценах</w:t>
            </w:r>
          </w:p>
        </w:tc>
        <w:tc>
          <w:tcPr>
            <w:tcW w:w="1269" w:type="dxa"/>
            <w:shd w:val="clear" w:color="auto" w:fill="FFFFFF"/>
            <w:hideMark/>
          </w:tcPr>
          <w:p w:rsidR="00811267" w:rsidRPr="00576DB6" w:rsidRDefault="00811267" w:rsidP="00BF7A89">
            <w:pPr>
              <w:overflowPunct/>
              <w:ind w:left="-108" w:right="-108"/>
              <w:jc w:val="center"/>
              <w:rPr>
                <w:color w:val="auto"/>
                <w:sz w:val="24"/>
                <w:szCs w:val="24"/>
              </w:rPr>
            </w:pPr>
            <w:r w:rsidRPr="00576DB6">
              <w:rPr>
                <w:color w:val="auto"/>
                <w:sz w:val="24"/>
                <w:szCs w:val="24"/>
              </w:rPr>
              <w:t>в сопост. ценах</w:t>
            </w:r>
          </w:p>
        </w:tc>
        <w:tc>
          <w:tcPr>
            <w:tcW w:w="1093" w:type="dxa"/>
            <w:vMerge/>
            <w:vAlign w:val="center"/>
            <w:hideMark/>
          </w:tcPr>
          <w:p w:rsidR="00811267" w:rsidRPr="00576DB6" w:rsidRDefault="00811267" w:rsidP="00BF7A89">
            <w:pPr>
              <w:overflowPunct/>
              <w:rPr>
                <w:color w:val="auto"/>
                <w:sz w:val="24"/>
                <w:szCs w:val="24"/>
              </w:rPr>
            </w:pPr>
          </w:p>
        </w:tc>
      </w:tr>
      <w:tr w:rsidR="00811267" w:rsidRPr="00576DB6" w:rsidTr="005C7D2E">
        <w:trPr>
          <w:trHeight w:val="325"/>
        </w:trPr>
        <w:tc>
          <w:tcPr>
            <w:tcW w:w="3544" w:type="dxa"/>
            <w:shd w:val="clear" w:color="auto" w:fill="FFFFFF"/>
            <w:vAlign w:val="center"/>
            <w:hideMark/>
          </w:tcPr>
          <w:p w:rsidR="00811267" w:rsidRPr="00B86737" w:rsidRDefault="00811267" w:rsidP="00BF7A89">
            <w:pPr>
              <w:overflowPunct/>
              <w:rPr>
                <w:b/>
                <w:color w:val="auto"/>
                <w:sz w:val="24"/>
                <w:szCs w:val="24"/>
              </w:rPr>
            </w:pPr>
            <w:r w:rsidRPr="00B86737">
              <w:rPr>
                <w:b/>
                <w:color w:val="auto"/>
                <w:sz w:val="24"/>
                <w:szCs w:val="24"/>
              </w:rPr>
              <w:t>ВСЕГО</w:t>
            </w:r>
          </w:p>
        </w:tc>
        <w:tc>
          <w:tcPr>
            <w:tcW w:w="1278" w:type="dxa"/>
            <w:shd w:val="clear" w:color="auto" w:fill="FFFFFF"/>
            <w:vAlign w:val="center"/>
            <w:hideMark/>
          </w:tcPr>
          <w:p w:rsidR="00811267" w:rsidRPr="00B86737" w:rsidRDefault="00811267" w:rsidP="00BF7A89">
            <w:pPr>
              <w:overflowPunct/>
              <w:ind w:right="112"/>
              <w:jc w:val="center"/>
              <w:rPr>
                <w:b/>
                <w:color w:val="auto"/>
                <w:sz w:val="24"/>
                <w:szCs w:val="24"/>
              </w:rPr>
            </w:pPr>
            <w:r w:rsidRPr="00B86737">
              <w:rPr>
                <w:b/>
                <w:color w:val="auto"/>
                <w:sz w:val="24"/>
                <w:szCs w:val="24"/>
              </w:rPr>
              <w:t>101477,6</w:t>
            </w:r>
          </w:p>
        </w:tc>
        <w:tc>
          <w:tcPr>
            <w:tcW w:w="1280" w:type="dxa"/>
            <w:shd w:val="clear" w:color="auto" w:fill="FFFFFF"/>
            <w:vAlign w:val="center"/>
            <w:hideMark/>
          </w:tcPr>
          <w:p w:rsidR="00811267" w:rsidRPr="00B86737" w:rsidRDefault="00811267" w:rsidP="00BF7A89">
            <w:pPr>
              <w:overflowPunct/>
              <w:ind w:right="112"/>
              <w:jc w:val="center"/>
              <w:rPr>
                <w:b/>
                <w:color w:val="auto"/>
                <w:sz w:val="24"/>
                <w:szCs w:val="24"/>
              </w:rPr>
            </w:pPr>
            <w:r w:rsidRPr="00B86737">
              <w:rPr>
                <w:b/>
                <w:color w:val="auto"/>
                <w:sz w:val="24"/>
                <w:szCs w:val="24"/>
              </w:rPr>
              <w:t>111414,3</w:t>
            </w:r>
          </w:p>
        </w:tc>
        <w:tc>
          <w:tcPr>
            <w:tcW w:w="1269" w:type="dxa"/>
            <w:shd w:val="clear" w:color="auto" w:fill="FFFFFF"/>
            <w:vAlign w:val="center"/>
            <w:hideMark/>
          </w:tcPr>
          <w:p w:rsidR="00811267" w:rsidRPr="00B86737" w:rsidRDefault="00811267" w:rsidP="00BF7A89">
            <w:pPr>
              <w:overflowPunct/>
              <w:jc w:val="center"/>
              <w:rPr>
                <w:b/>
                <w:color w:val="000000"/>
                <w:sz w:val="24"/>
                <w:szCs w:val="24"/>
              </w:rPr>
            </w:pPr>
            <w:r w:rsidRPr="00B86737">
              <w:rPr>
                <w:b/>
                <w:color w:val="000000"/>
                <w:sz w:val="24"/>
                <w:szCs w:val="24"/>
              </w:rPr>
              <w:t>109,8</w:t>
            </w:r>
          </w:p>
        </w:tc>
        <w:tc>
          <w:tcPr>
            <w:tcW w:w="1269" w:type="dxa"/>
            <w:shd w:val="clear" w:color="auto" w:fill="FFFFFF"/>
            <w:vAlign w:val="center"/>
          </w:tcPr>
          <w:p w:rsidR="00811267" w:rsidRPr="00B86737" w:rsidRDefault="00811267" w:rsidP="00BF7A89">
            <w:pPr>
              <w:overflowPunct/>
              <w:jc w:val="center"/>
              <w:rPr>
                <w:b/>
                <w:color w:val="000000"/>
                <w:sz w:val="24"/>
                <w:szCs w:val="24"/>
              </w:rPr>
            </w:pPr>
            <w:r w:rsidRPr="00B86737">
              <w:rPr>
                <w:b/>
                <w:color w:val="000000"/>
                <w:sz w:val="24"/>
                <w:szCs w:val="24"/>
              </w:rPr>
              <w:t>99,1</w:t>
            </w:r>
          </w:p>
        </w:tc>
        <w:tc>
          <w:tcPr>
            <w:tcW w:w="1093" w:type="dxa"/>
            <w:shd w:val="clear" w:color="auto" w:fill="FFFFFF"/>
            <w:vAlign w:val="center"/>
          </w:tcPr>
          <w:p w:rsidR="00811267" w:rsidRPr="00B86737" w:rsidRDefault="00811267" w:rsidP="00BF7A89">
            <w:pPr>
              <w:overflowPunct/>
              <w:jc w:val="center"/>
              <w:rPr>
                <w:b/>
                <w:color w:val="000000"/>
                <w:sz w:val="24"/>
                <w:szCs w:val="24"/>
              </w:rPr>
            </w:pPr>
            <w:r w:rsidRPr="00B86737">
              <w:rPr>
                <w:b/>
                <w:color w:val="000000"/>
                <w:sz w:val="24"/>
                <w:szCs w:val="24"/>
              </w:rPr>
              <w:t>110,8</w:t>
            </w:r>
          </w:p>
        </w:tc>
      </w:tr>
      <w:tr w:rsidR="00811267" w:rsidRPr="00576DB6" w:rsidTr="00B86737">
        <w:trPr>
          <w:trHeight w:val="171"/>
        </w:trPr>
        <w:tc>
          <w:tcPr>
            <w:tcW w:w="3544" w:type="dxa"/>
            <w:shd w:val="clear" w:color="auto" w:fill="FFFFFF"/>
            <w:vAlign w:val="center"/>
            <w:hideMark/>
          </w:tcPr>
          <w:p w:rsidR="00811267" w:rsidRPr="00576DB6" w:rsidRDefault="00811267" w:rsidP="00B86737">
            <w:pPr>
              <w:overflowPunct/>
              <w:ind w:firstLine="459"/>
              <w:rPr>
                <w:color w:val="auto"/>
                <w:sz w:val="24"/>
                <w:szCs w:val="24"/>
              </w:rPr>
            </w:pPr>
            <w:r w:rsidRPr="00576DB6">
              <w:rPr>
                <w:color w:val="auto"/>
                <w:sz w:val="24"/>
                <w:szCs w:val="24"/>
              </w:rPr>
              <w:t>в том числе:</w:t>
            </w:r>
          </w:p>
        </w:tc>
        <w:tc>
          <w:tcPr>
            <w:tcW w:w="1278" w:type="dxa"/>
            <w:shd w:val="clear" w:color="auto" w:fill="FFFFFF"/>
            <w:vAlign w:val="center"/>
          </w:tcPr>
          <w:p w:rsidR="00811267" w:rsidRPr="00576DB6" w:rsidRDefault="00811267" w:rsidP="00BF7A89">
            <w:pPr>
              <w:overflowPunct/>
              <w:ind w:right="112"/>
              <w:jc w:val="center"/>
              <w:rPr>
                <w:color w:val="auto"/>
                <w:sz w:val="24"/>
                <w:szCs w:val="24"/>
              </w:rPr>
            </w:pPr>
          </w:p>
        </w:tc>
        <w:tc>
          <w:tcPr>
            <w:tcW w:w="1280" w:type="dxa"/>
            <w:shd w:val="clear" w:color="auto" w:fill="FFFFFF"/>
            <w:vAlign w:val="center"/>
          </w:tcPr>
          <w:p w:rsidR="00811267" w:rsidRPr="00576DB6" w:rsidRDefault="00811267" w:rsidP="00BF7A89">
            <w:pPr>
              <w:overflowPunct/>
              <w:ind w:right="112"/>
              <w:jc w:val="center"/>
              <w:rPr>
                <w:color w:val="auto"/>
                <w:sz w:val="24"/>
                <w:szCs w:val="24"/>
              </w:rPr>
            </w:pPr>
          </w:p>
        </w:tc>
        <w:tc>
          <w:tcPr>
            <w:tcW w:w="1269" w:type="dxa"/>
            <w:shd w:val="clear" w:color="auto" w:fill="FFFFFF"/>
            <w:vAlign w:val="center"/>
          </w:tcPr>
          <w:p w:rsidR="00811267" w:rsidRPr="00576DB6" w:rsidRDefault="00811267" w:rsidP="00BF7A89">
            <w:pPr>
              <w:overflowPunct/>
              <w:jc w:val="center"/>
              <w:rPr>
                <w:color w:val="000000"/>
                <w:sz w:val="24"/>
                <w:szCs w:val="24"/>
              </w:rPr>
            </w:pPr>
          </w:p>
        </w:tc>
        <w:tc>
          <w:tcPr>
            <w:tcW w:w="1269" w:type="dxa"/>
            <w:shd w:val="clear" w:color="auto" w:fill="FFFFFF"/>
            <w:vAlign w:val="center"/>
          </w:tcPr>
          <w:p w:rsidR="00811267" w:rsidRPr="00576DB6" w:rsidRDefault="00811267" w:rsidP="00BF7A89">
            <w:pPr>
              <w:overflowPunct/>
              <w:jc w:val="center"/>
              <w:rPr>
                <w:color w:val="000000"/>
                <w:sz w:val="24"/>
                <w:szCs w:val="24"/>
              </w:rPr>
            </w:pPr>
          </w:p>
        </w:tc>
        <w:tc>
          <w:tcPr>
            <w:tcW w:w="1093" w:type="dxa"/>
            <w:shd w:val="clear" w:color="auto" w:fill="FFFFFF"/>
            <w:vAlign w:val="center"/>
          </w:tcPr>
          <w:p w:rsidR="00811267" w:rsidRPr="00576DB6" w:rsidRDefault="00811267" w:rsidP="00BF7A89">
            <w:pPr>
              <w:overflowPunct/>
              <w:jc w:val="center"/>
              <w:rPr>
                <w:color w:val="000000"/>
                <w:sz w:val="24"/>
                <w:szCs w:val="24"/>
              </w:rPr>
            </w:pPr>
          </w:p>
        </w:tc>
      </w:tr>
      <w:tr w:rsidR="00811267" w:rsidRPr="00576DB6" w:rsidTr="005C7D2E">
        <w:trPr>
          <w:trHeight w:val="148"/>
        </w:trPr>
        <w:tc>
          <w:tcPr>
            <w:tcW w:w="3544" w:type="dxa"/>
            <w:shd w:val="clear" w:color="auto" w:fill="FFFFFF"/>
            <w:vAlign w:val="center"/>
            <w:hideMark/>
          </w:tcPr>
          <w:p w:rsidR="00811267" w:rsidRPr="00576DB6" w:rsidRDefault="00811267" w:rsidP="00BF7A89">
            <w:pPr>
              <w:overflowPunct/>
              <w:rPr>
                <w:color w:val="auto"/>
                <w:sz w:val="24"/>
                <w:szCs w:val="24"/>
              </w:rPr>
            </w:pPr>
            <w:r w:rsidRPr="00576DB6">
              <w:rPr>
                <w:color w:val="auto"/>
                <w:sz w:val="24"/>
                <w:szCs w:val="24"/>
              </w:rPr>
              <w:t>Добыча полезных ископаемых</w:t>
            </w:r>
          </w:p>
        </w:tc>
        <w:tc>
          <w:tcPr>
            <w:tcW w:w="1278" w:type="dxa"/>
            <w:shd w:val="clear" w:color="auto" w:fill="FFFFFF"/>
            <w:vAlign w:val="center"/>
            <w:hideMark/>
          </w:tcPr>
          <w:p w:rsidR="00811267" w:rsidRPr="00576DB6" w:rsidRDefault="00811267" w:rsidP="00BF7A89">
            <w:pPr>
              <w:overflowPunct/>
              <w:ind w:right="112"/>
              <w:jc w:val="center"/>
              <w:rPr>
                <w:color w:val="auto"/>
                <w:sz w:val="24"/>
                <w:szCs w:val="24"/>
              </w:rPr>
            </w:pPr>
            <w:r w:rsidRPr="00576DB6">
              <w:rPr>
                <w:color w:val="auto"/>
                <w:sz w:val="24"/>
                <w:szCs w:val="24"/>
              </w:rPr>
              <w:t>92304,4</w:t>
            </w:r>
          </w:p>
        </w:tc>
        <w:tc>
          <w:tcPr>
            <w:tcW w:w="1280" w:type="dxa"/>
            <w:shd w:val="clear" w:color="auto" w:fill="FFFFFF"/>
            <w:vAlign w:val="center"/>
            <w:hideMark/>
          </w:tcPr>
          <w:p w:rsidR="00811267" w:rsidRPr="00576DB6" w:rsidRDefault="00811267" w:rsidP="00BF7A89">
            <w:pPr>
              <w:overflowPunct/>
              <w:ind w:right="112"/>
              <w:jc w:val="center"/>
              <w:rPr>
                <w:color w:val="auto"/>
                <w:sz w:val="24"/>
                <w:szCs w:val="24"/>
              </w:rPr>
            </w:pPr>
            <w:r w:rsidRPr="00576DB6">
              <w:rPr>
                <w:color w:val="auto"/>
                <w:sz w:val="24"/>
                <w:szCs w:val="24"/>
              </w:rPr>
              <w:t>102017,0</w:t>
            </w:r>
          </w:p>
        </w:tc>
        <w:tc>
          <w:tcPr>
            <w:tcW w:w="1269" w:type="dxa"/>
            <w:shd w:val="clear" w:color="auto" w:fill="FFFFFF"/>
            <w:vAlign w:val="center"/>
            <w:hideMark/>
          </w:tcPr>
          <w:p w:rsidR="00811267" w:rsidRPr="00576DB6" w:rsidRDefault="00811267" w:rsidP="00BF7A89">
            <w:pPr>
              <w:overflowPunct/>
              <w:jc w:val="center"/>
              <w:rPr>
                <w:color w:val="000000"/>
                <w:sz w:val="24"/>
                <w:szCs w:val="24"/>
              </w:rPr>
            </w:pPr>
            <w:r w:rsidRPr="00576DB6">
              <w:rPr>
                <w:color w:val="000000"/>
                <w:sz w:val="24"/>
                <w:szCs w:val="24"/>
              </w:rPr>
              <w:t>110,5</w:t>
            </w:r>
          </w:p>
        </w:tc>
        <w:tc>
          <w:tcPr>
            <w:tcW w:w="1269" w:type="dxa"/>
            <w:shd w:val="clear" w:color="auto" w:fill="FFFFFF"/>
            <w:vAlign w:val="center"/>
          </w:tcPr>
          <w:p w:rsidR="00811267" w:rsidRPr="00576DB6" w:rsidRDefault="00811267" w:rsidP="00BF7A89">
            <w:pPr>
              <w:overflowPunct/>
              <w:jc w:val="center"/>
              <w:rPr>
                <w:color w:val="000000"/>
                <w:sz w:val="24"/>
                <w:szCs w:val="24"/>
              </w:rPr>
            </w:pPr>
            <w:r w:rsidRPr="00576DB6">
              <w:rPr>
                <w:color w:val="000000"/>
                <w:sz w:val="24"/>
                <w:szCs w:val="24"/>
              </w:rPr>
              <w:t>99,5</w:t>
            </w:r>
          </w:p>
        </w:tc>
        <w:tc>
          <w:tcPr>
            <w:tcW w:w="1093" w:type="dxa"/>
            <w:shd w:val="clear" w:color="auto" w:fill="FFFFFF"/>
            <w:vAlign w:val="center"/>
          </w:tcPr>
          <w:p w:rsidR="00811267" w:rsidRPr="00576DB6" w:rsidRDefault="00811267" w:rsidP="00BF7A89">
            <w:pPr>
              <w:overflowPunct/>
              <w:jc w:val="center"/>
              <w:rPr>
                <w:color w:val="000000"/>
                <w:sz w:val="24"/>
                <w:szCs w:val="24"/>
              </w:rPr>
            </w:pPr>
            <w:r w:rsidRPr="00576DB6">
              <w:rPr>
                <w:color w:val="000000"/>
                <w:sz w:val="24"/>
                <w:szCs w:val="24"/>
              </w:rPr>
              <w:t>111,1</w:t>
            </w:r>
          </w:p>
        </w:tc>
      </w:tr>
      <w:tr w:rsidR="00811267" w:rsidRPr="00576DB6" w:rsidTr="005C7D2E">
        <w:trPr>
          <w:trHeight w:val="110"/>
        </w:trPr>
        <w:tc>
          <w:tcPr>
            <w:tcW w:w="3544" w:type="dxa"/>
            <w:shd w:val="clear" w:color="auto" w:fill="FFFFFF"/>
            <w:hideMark/>
          </w:tcPr>
          <w:p w:rsidR="00811267" w:rsidRPr="00576DB6" w:rsidRDefault="00811267" w:rsidP="00BF7A89">
            <w:pPr>
              <w:overflowPunct/>
              <w:rPr>
                <w:color w:val="auto"/>
                <w:sz w:val="24"/>
                <w:szCs w:val="24"/>
              </w:rPr>
            </w:pPr>
            <w:r w:rsidRPr="00576DB6">
              <w:rPr>
                <w:color w:val="auto"/>
                <w:sz w:val="24"/>
                <w:szCs w:val="24"/>
              </w:rPr>
              <w:t>Обрабатывающие производства</w:t>
            </w:r>
          </w:p>
        </w:tc>
        <w:tc>
          <w:tcPr>
            <w:tcW w:w="1278" w:type="dxa"/>
            <w:shd w:val="clear" w:color="auto" w:fill="FFFFFF"/>
            <w:vAlign w:val="center"/>
            <w:hideMark/>
          </w:tcPr>
          <w:p w:rsidR="00811267" w:rsidRPr="00576DB6" w:rsidRDefault="00811267" w:rsidP="00BF7A89">
            <w:pPr>
              <w:overflowPunct/>
              <w:ind w:right="112"/>
              <w:jc w:val="center"/>
              <w:rPr>
                <w:color w:val="auto"/>
                <w:sz w:val="24"/>
                <w:szCs w:val="24"/>
              </w:rPr>
            </w:pPr>
            <w:r w:rsidRPr="00576DB6">
              <w:rPr>
                <w:color w:val="auto"/>
                <w:sz w:val="24"/>
                <w:szCs w:val="24"/>
              </w:rPr>
              <w:t>7187,2</w:t>
            </w:r>
          </w:p>
        </w:tc>
        <w:tc>
          <w:tcPr>
            <w:tcW w:w="1280" w:type="dxa"/>
            <w:shd w:val="clear" w:color="auto" w:fill="FFFFFF"/>
            <w:vAlign w:val="center"/>
            <w:hideMark/>
          </w:tcPr>
          <w:p w:rsidR="00811267" w:rsidRPr="00576DB6" w:rsidRDefault="00811267" w:rsidP="00BF7A89">
            <w:pPr>
              <w:overflowPunct/>
              <w:ind w:right="112"/>
              <w:jc w:val="center"/>
              <w:rPr>
                <w:color w:val="auto"/>
                <w:sz w:val="24"/>
                <w:szCs w:val="24"/>
              </w:rPr>
            </w:pPr>
            <w:r w:rsidRPr="00576DB6">
              <w:rPr>
                <w:color w:val="auto"/>
                <w:sz w:val="24"/>
                <w:szCs w:val="24"/>
              </w:rPr>
              <w:t>7278,2</w:t>
            </w:r>
          </w:p>
        </w:tc>
        <w:tc>
          <w:tcPr>
            <w:tcW w:w="1269" w:type="dxa"/>
            <w:shd w:val="clear" w:color="auto" w:fill="FFFFFF"/>
            <w:vAlign w:val="center"/>
            <w:hideMark/>
          </w:tcPr>
          <w:p w:rsidR="00811267" w:rsidRPr="00576DB6" w:rsidRDefault="00811267" w:rsidP="00BF7A89">
            <w:pPr>
              <w:overflowPunct/>
              <w:jc w:val="center"/>
              <w:rPr>
                <w:color w:val="000000"/>
                <w:sz w:val="24"/>
                <w:szCs w:val="24"/>
                <w:lang w:val="en-US"/>
              </w:rPr>
            </w:pPr>
            <w:r w:rsidRPr="00576DB6">
              <w:rPr>
                <w:color w:val="000000"/>
                <w:sz w:val="24"/>
                <w:szCs w:val="24"/>
              </w:rPr>
              <w:t>101,3</w:t>
            </w:r>
          </w:p>
        </w:tc>
        <w:tc>
          <w:tcPr>
            <w:tcW w:w="1269" w:type="dxa"/>
            <w:shd w:val="clear" w:color="auto" w:fill="FFFFFF"/>
            <w:vAlign w:val="center"/>
          </w:tcPr>
          <w:p w:rsidR="00811267" w:rsidRPr="00576DB6" w:rsidRDefault="00811267" w:rsidP="00BF7A89">
            <w:pPr>
              <w:overflowPunct/>
              <w:jc w:val="center"/>
              <w:rPr>
                <w:color w:val="000000"/>
                <w:sz w:val="24"/>
                <w:szCs w:val="24"/>
              </w:rPr>
            </w:pPr>
            <w:r w:rsidRPr="00576DB6">
              <w:rPr>
                <w:color w:val="000000"/>
                <w:sz w:val="24"/>
                <w:szCs w:val="24"/>
              </w:rPr>
              <w:t>93,9</w:t>
            </w:r>
          </w:p>
        </w:tc>
        <w:tc>
          <w:tcPr>
            <w:tcW w:w="1093" w:type="dxa"/>
            <w:shd w:val="clear" w:color="auto" w:fill="FFFFFF"/>
            <w:vAlign w:val="center"/>
          </w:tcPr>
          <w:p w:rsidR="00811267" w:rsidRPr="00576DB6" w:rsidRDefault="00811267" w:rsidP="00BF7A89">
            <w:pPr>
              <w:overflowPunct/>
              <w:jc w:val="center"/>
              <w:rPr>
                <w:color w:val="000000"/>
                <w:sz w:val="24"/>
                <w:szCs w:val="24"/>
              </w:rPr>
            </w:pPr>
            <w:r w:rsidRPr="00576DB6">
              <w:rPr>
                <w:color w:val="000000"/>
                <w:sz w:val="24"/>
                <w:szCs w:val="24"/>
              </w:rPr>
              <w:t>107,9</w:t>
            </w:r>
          </w:p>
        </w:tc>
      </w:tr>
      <w:tr w:rsidR="00811267" w:rsidRPr="00576DB6" w:rsidTr="005C7D2E">
        <w:trPr>
          <w:trHeight w:val="350"/>
        </w:trPr>
        <w:tc>
          <w:tcPr>
            <w:tcW w:w="3544" w:type="dxa"/>
            <w:shd w:val="clear" w:color="auto" w:fill="FFFFFF"/>
            <w:hideMark/>
          </w:tcPr>
          <w:p w:rsidR="00811267" w:rsidRPr="00576DB6" w:rsidRDefault="00811267" w:rsidP="00BF7A89">
            <w:pPr>
              <w:overflowPunct/>
              <w:rPr>
                <w:color w:val="auto"/>
                <w:sz w:val="24"/>
                <w:szCs w:val="24"/>
              </w:rPr>
            </w:pPr>
            <w:r w:rsidRPr="00576DB6">
              <w:rPr>
                <w:color w:val="auto"/>
                <w:sz w:val="24"/>
                <w:szCs w:val="24"/>
              </w:rPr>
              <w:t>Обеспечение электрической энергией, газом и паром</w:t>
            </w:r>
          </w:p>
        </w:tc>
        <w:tc>
          <w:tcPr>
            <w:tcW w:w="1278" w:type="dxa"/>
            <w:shd w:val="clear" w:color="auto" w:fill="FFFFFF"/>
            <w:vAlign w:val="center"/>
            <w:hideMark/>
          </w:tcPr>
          <w:p w:rsidR="00811267" w:rsidRPr="00576DB6" w:rsidRDefault="00811267" w:rsidP="00BF7A89">
            <w:pPr>
              <w:overflowPunct/>
              <w:ind w:right="112"/>
              <w:jc w:val="center"/>
              <w:rPr>
                <w:color w:val="auto"/>
                <w:sz w:val="24"/>
                <w:szCs w:val="24"/>
              </w:rPr>
            </w:pPr>
            <w:r w:rsidRPr="00576DB6">
              <w:rPr>
                <w:color w:val="auto"/>
                <w:sz w:val="24"/>
                <w:szCs w:val="24"/>
              </w:rPr>
              <w:t>1811,9</w:t>
            </w:r>
          </w:p>
        </w:tc>
        <w:tc>
          <w:tcPr>
            <w:tcW w:w="1280" w:type="dxa"/>
            <w:shd w:val="clear" w:color="auto" w:fill="FFFFFF"/>
            <w:vAlign w:val="center"/>
            <w:hideMark/>
          </w:tcPr>
          <w:p w:rsidR="00811267" w:rsidRPr="00576DB6" w:rsidRDefault="00811267" w:rsidP="00BF7A89">
            <w:pPr>
              <w:overflowPunct/>
              <w:ind w:right="112"/>
              <w:jc w:val="center"/>
              <w:rPr>
                <w:color w:val="auto"/>
                <w:sz w:val="24"/>
                <w:szCs w:val="24"/>
              </w:rPr>
            </w:pPr>
            <w:r w:rsidRPr="00576DB6">
              <w:rPr>
                <w:color w:val="auto"/>
                <w:sz w:val="24"/>
                <w:szCs w:val="24"/>
              </w:rPr>
              <w:t>1936,3</w:t>
            </w:r>
          </w:p>
        </w:tc>
        <w:tc>
          <w:tcPr>
            <w:tcW w:w="1269" w:type="dxa"/>
            <w:shd w:val="clear" w:color="auto" w:fill="FFFFFF"/>
            <w:vAlign w:val="center"/>
            <w:hideMark/>
          </w:tcPr>
          <w:p w:rsidR="00811267" w:rsidRPr="00576DB6" w:rsidRDefault="00811267" w:rsidP="00BF7A89">
            <w:pPr>
              <w:overflowPunct/>
              <w:jc w:val="center"/>
              <w:rPr>
                <w:color w:val="000000"/>
                <w:sz w:val="24"/>
                <w:szCs w:val="24"/>
              </w:rPr>
            </w:pPr>
            <w:r w:rsidRPr="00576DB6">
              <w:rPr>
                <w:color w:val="000000"/>
                <w:sz w:val="24"/>
                <w:szCs w:val="24"/>
              </w:rPr>
              <w:t>106,9</w:t>
            </w:r>
          </w:p>
        </w:tc>
        <w:tc>
          <w:tcPr>
            <w:tcW w:w="1269" w:type="dxa"/>
            <w:shd w:val="clear" w:color="auto" w:fill="FFFFFF"/>
            <w:vAlign w:val="center"/>
          </w:tcPr>
          <w:p w:rsidR="00811267" w:rsidRPr="00576DB6" w:rsidRDefault="00811267" w:rsidP="00BF7A89">
            <w:pPr>
              <w:overflowPunct/>
              <w:jc w:val="center"/>
              <w:rPr>
                <w:color w:val="000000"/>
                <w:sz w:val="24"/>
                <w:szCs w:val="24"/>
              </w:rPr>
            </w:pPr>
            <w:r w:rsidRPr="00576DB6">
              <w:rPr>
                <w:color w:val="000000"/>
                <w:sz w:val="24"/>
                <w:szCs w:val="24"/>
              </w:rPr>
              <w:t>100,7</w:t>
            </w:r>
          </w:p>
        </w:tc>
        <w:tc>
          <w:tcPr>
            <w:tcW w:w="1093" w:type="dxa"/>
            <w:shd w:val="clear" w:color="auto" w:fill="FFFFFF"/>
            <w:vAlign w:val="center"/>
          </w:tcPr>
          <w:p w:rsidR="00811267" w:rsidRPr="00576DB6" w:rsidRDefault="00811267" w:rsidP="00BF7A89">
            <w:pPr>
              <w:overflowPunct/>
              <w:jc w:val="center"/>
              <w:rPr>
                <w:color w:val="000000"/>
                <w:sz w:val="24"/>
                <w:szCs w:val="24"/>
                <w:highlight w:val="yellow"/>
              </w:rPr>
            </w:pPr>
            <w:r w:rsidRPr="00576DB6">
              <w:rPr>
                <w:color w:val="000000"/>
                <w:sz w:val="24"/>
                <w:szCs w:val="24"/>
              </w:rPr>
              <w:t>106,2</w:t>
            </w:r>
          </w:p>
        </w:tc>
      </w:tr>
      <w:tr w:rsidR="00811267" w:rsidRPr="00576DB6" w:rsidTr="005C7D2E">
        <w:trPr>
          <w:trHeight w:val="350"/>
        </w:trPr>
        <w:tc>
          <w:tcPr>
            <w:tcW w:w="3544" w:type="dxa"/>
            <w:shd w:val="clear" w:color="auto" w:fill="FFFFFF"/>
            <w:hideMark/>
          </w:tcPr>
          <w:p w:rsidR="00811267" w:rsidRPr="00576DB6" w:rsidRDefault="00811267" w:rsidP="00BF7A89">
            <w:pPr>
              <w:overflowPunct/>
              <w:jc w:val="both"/>
              <w:rPr>
                <w:color w:val="auto"/>
                <w:sz w:val="24"/>
                <w:szCs w:val="24"/>
              </w:rPr>
            </w:pPr>
            <w:r w:rsidRPr="00576DB6">
              <w:rPr>
                <w:color w:val="auto"/>
                <w:sz w:val="24"/>
                <w:szCs w:val="24"/>
              </w:rPr>
              <w:t>Водоснабжение, водоотведение, организация сбора и утилизации отходов</w:t>
            </w:r>
          </w:p>
        </w:tc>
        <w:tc>
          <w:tcPr>
            <w:tcW w:w="1278" w:type="dxa"/>
            <w:shd w:val="clear" w:color="auto" w:fill="FFFFFF"/>
            <w:vAlign w:val="center"/>
            <w:hideMark/>
          </w:tcPr>
          <w:p w:rsidR="00811267" w:rsidRPr="00576DB6" w:rsidRDefault="00811267" w:rsidP="00BF7A89">
            <w:pPr>
              <w:overflowPunct/>
              <w:ind w:right="112"/>
              <w:jc w:val="center"/>
              <w:rPr>
                <w:color w:val="auto"/>
                <w:sz w:val="24"/>
                <w:szCs w:val="24"/>
              </w:rPr>
            </w:pPr>
            <w:r w:rsidRPr="00576DB6">
              <w:rPr>
                <w:color w:val="auto"/>
                <w:sz w:val="24"/>
                <w:szCs w:val="24"/>
              </w:rPr>
              <w:t>174,1</w:t>
            </w:r>
          </w:p>
        </w:tc>
        <w:tc>
          <w:tcPr>
            <w:tcW w:w="1280" w:type="dxa"/>
            <w:shd w:val="clear" w:color="auto" w:fill="FFFFFF"/>
            <w:vAlign w:val="center"/>
            <w:hideMark/>
          </w:tcPr>
          <w:p w:rsidR="00811267" w:rsidRPr="00576DB6" w:rsidRDefault="00811267" w:rsidP="00BF7A89">
            <w:pPr>
              <w:overflowPunct/>
              <w:ind w:right="112"/>
              <w:jc w:val="center"/>
              <w:rPr>
                <w:color w:val="auto"/>
                <w:sz w:val="24"/>
                <w:szCs w:val="24"/>
              </w:rPr>
            </w:pPr>
            <w:r w:rsidRPr="00576DB6">
              <w:rPr>
                <w:color w:val="auto"/>
                <w:sz w:val="24"/>
                <w:szCs w:val="24"/>
              </w:rPr>
              <w:t>182,8</w:t>
            </w:r>
          </w:p>
        </w:tc>
        <w:tc>
          <w:tcPr>
            <w:tcW w:w="1269" w:type="dxa"/>
            <w:shd w:val="clear" w:color="auto" w:fill="FFFFFF"/>
            <w:vAlign w:val="center"/>
            <w:hideMark/>
          </w:tcPr>
          <w:p w:rsidR="00811267" w:rsidRPr="00576DB6" w:rsidRDefault="00811267" w:rsidP="00BF7A89">
            <w:pPr>
              <w:overflowPunct/>
              <w:jc w:val="center"/>
              <w:rPr>
                <w:color w:val="000000"/>
                <w:sz w:val="24"/>
                <w:szCs w:val="24"/>
              </w:rPr>
            </w:pPr>
            <w:r w:rsidRPr="00576DB6">
              <w:rPr>
                <w:color w:val="000000"/>
                <w:sz w:val="24"/>
                <w:szCs w:val="24"/>
              </w:rPr>
              <w:t>105,0</w:t>
            </w:r>
          </w:p>
        </w:tc>
        <w:tc>
          <w:tcPr>
            <w:tcW w:w="1269" w:type="dxa"/>
            <w:shd w:val="clear" w:color="auto" w:fill="FFFFFF"/>
            <w:vAlign w:val="center"/>
          </w:tcPr>
          <w:p w:rsidR="00811267" w:rsidRPr="00576DB6" w:rsidRDefault="00811267" w:rsidP="00BF7A89">
            <w:pPr>
              <w:overflowPunct/>
              <w:jc w:val="center"/>
              <w:rPr>
                <w:color w:val="000000"/>
                <w:sz w:val="24"/>
                <w:szCs w:val="24"/>
              </w:rPr>
            </w:pPr>
            <w:r w:rsidRPr="00576DB6">
              <w:rPr>
                <w:color w:val="000000"/>
                <w:sz w:val="24"/>
                <w:szCs w:val="24"/>
              </w:rPr>
              <w:t>104,6</w:t>
            </w:r>
          </w:p>
        </w:tc>
        <w:tc>
          <w:tcPr>
            <w:tcW w:w="1093" w:type="dxa"/>
            <w:shd w:val="clear" w:color="auto" w:fill="FFFFFF"/>
            <w:vAlign w:val="center"/>
          </w:tcPr>
          <w:p w:rsidR="00811267" w:rsidRPr="00576DB6" w:rsidRDefault="00811267" w:rsidP="00BF7A89">
            <w:pPr>
              <w:overflowPunct/>
              <w:jc w:val="center"/>
              <w:rPr>
                <w:color w:val="000000"/>
                <w:sz w:val="24"/>
                <w:szCs w:val="24"/>
              </w:rPr>
            </w:pPr>
            <w:r w:rsidRPr="00576DB6">
              <w:rPr>
                <w:color w:val="000000"/>
                <w:sz w:val="24"/>
                <w:szCs w:val="24"/>
              </w:rPr>
              <w:t>100,4</w:t>
            </w:r>
          </w:p>
        </w:tc>
      </w:tr>
    </w:tbl>
    <w:p w:rsidR="00811267" w:rsidRDefault="00811267" w:rsidP="004F1BE5">
      <w:pPr>
        <w:overflowPunct/>
        <w:ind w:firstLine="567"/>
        <w:jc w:val="both"/>
        <w:rPr>
          <w:color w:val="auto"/>
          <w:sz w:val="24"/>
          <w:szCs w:val="24"/>
        </w:rPr>
      </w:pPr>
    </w:p>
    <w:p w:rsidR="005842A4" w:rsidRDefault="005842A4" w:rsidP="004F1BE5">
      <w:pPr>
        <w:overflowPunct/>
        <w:ind w:firstLine="567"/>
        <w:jc w:val="both"/>
        <w:rPr>
          <w:color w:val="auto"/>
          <w:sz w:val="24"/>
          <w:szCs w:val="24"/>
        </w:rPr>
      </w:pPr>
    </w:p>
    <w:p w:rsidR="005842A4" w:rsidRDefault="005842A4" w:rsidP="004F1BE5">
      <w:pPr>
        <w:overflowPunct/>
        <w:ind w:firstLine="567"/>
        <w:jc w:val="both"/>
        <w:rPr>
          <w:color w:val="auto"/>
          <w:sz w:val="24"/>
          <w:szCs w:val="24"/>
        </w:rPr>
      </w:pPr>
    </w:p>
    <w:p w:rsidR="005842A4" w:rsidRDefault="005842A4" w:rsidP="004F1BE5">
      <w:pPr>
        <w:overflowPunct/>
        <w:ind w:firstLine="567"/>
        <w:jc w:val="both"/>
        <w:rPr>
          <w:color w:val="auto"/>
          <w:sz w:val="24"/>
          <w:szCs w:val="24"/>
        </w:rPr>
      </w:pPr>
    </w:p>
    <w:p w:rsidR="005842A4" w:rsidRDefault="005842A4" w:rsidP="004F1BE5">
      <w:pPr>
        <w:overflowPunct/>
        <w:ind w:firstLine="567"/>
        <w:jc w:val="both"/>
        <w:rPr>
          <w:color w:val="auto"/>
          <w:sz w:val="24"/>
          <w:szCs w:val="24"/>
        </w:rPr>
      </w:pPr>
    </w:p>
    <w:p w:rsidR="005842A4" w:rsidRDefault="005842A4" w:rsidP="004F1BE5">
      <w:pPr>
        <w:overflowPunct/>
        <w:ind w:firstLine="567"/>
        <w:jc w:val="both"/>
        <w:rPr>
          <w:color w:val="auto"/>
          <w:sz w:val="24"/>
          <w:szCs w:val="24"/>
        </w:rPr>
      </w:pPr>
    </w:p>
    <w:p w:rsidR="005842A4" w:rsidRDefault="005842A4" w:rsidP="004F1BE5">
      <w:pPr>
        <w:overflowPunct/>
        <w:ind w:firstLine="567"/>
        <w:jc w:val="both"/>
        <w:rPr>
          <w:color w:val="auto"/>
          <w:sz w:val="24"/>
          <w:szCs w:val="24"/>
        </w:rPr>
      </w:pPr>
    </w:p>
    <w:p w:rsidR="005842A4" w:rsidRDefault="005842A4" w:rsidP="004F1BE5">
      <w:pPr>
        <w:overflowPunct/>
        <w:ind w:firstLine="567"/>
        <w:jc w:val="both"/>
        <w:rPr>
          <w:color w:val="auto"/>
          <w:sz w:val="24"/>
          <w:szCs w:val="24"/>
        </w:rPr>
      </w:pPr>
    </w:p>
    <w:p w:rsidR="005842A4" w:rsidRDefault="005842A4" w:rsidP="004F1BE5">
      <w:pPr>
        <w:overflowPunct/>
        <w:ind w:firstLine="567"/>
        <w:jc w:val="both"/>
        <w:rPr>
          <w:color w:val="auto"/>
          <w:sz w:val="24"/>
          <w:szCs w:val="24"/>
        </w:rPr>
      </w:pPr>
    </w:p>
    <w:p w:rsidR="00B86737" w:rsidRDefault="00B86737" w:rsidP="004F1BE5">
      <w:pPr>
        <w:overflowPunct/>
        <w:ind w:firstLine="567"/>
        <w:jc w:val="both"/>
        <w:rPr>
          <w:color w:val="auto"/>
          <w:sz w:val="24"/>
          <w:szCs w:val="24"/>
        </w:rPr>
      </w:pPr>
    </w:p>
    <w:p w:rsidR="005842A4" w:rsidRDefault="005842A4" w:rsidP="004F1BE5">
      <w:pPr>
        <w:overflowPunct/>
        <w:ind w:firstLine="567"/>
        <w:jc w:val="both"/>
        <w:rPr>
          <w:color w:val="auto"/>
          <w:sz w:val="24"/>
          <w:szCs w:val="24"/>
        </w:rPr>
      </w:pPr>
    </w:p>
    <w:p w:rsidR="005842A4" w:rsidRDefault="005842A4" w:rsidP="004F1BE5">
      <w:pPr>
        <w:overflowPunct/>
        <w:ind w:firstLine="567"/>
        <w:jc w:val="both"/>
        <w:rPr>
          <w:color w:val="auto"/>
          <w:sz w:val="24"/>
          <w:szCs w:val="24"/>
        </w:rPr>
      </w:pPr>
    </w:p>
    <w:p w:rsidR="00576DB6" w:rsidRDefault="00576DB6" w:rsidP="00811267">
      <w:pPr>
        <w:overflowPunct/>
        <w:ind w:firstLine="567"/>
        <w:jc w:val="right"/>
        <w:rPr>
          <w:color w:val="auto"/>
          <w:sz w:val="24"/>
          <w:szCs w:val="24"/>
        </w:rPr>
      </w:pPr>
      <w:r w:rsidRPr="00B32AEC">
        <w:rPr>
          <w:color w:val="auto"/>
          <w:sz w:val="24"/>
          <w:szCs w:val="24"/>
        </w:rPr>
        <w:lastRenderedPageBreak/>
        <w:t xml:space="preserve">Диаграмма </w:t>
      </w:r>
      <w:r w:rsidR="00B20DD3">
        <w:rPr>
          <w:color w:val="auto"/>
          <w:sz w:val="24"/>
          <w:szCs w:val="24"/>
        </w:rPr>
        <w:t>4</w:t>
      </w:r>
    </w:p>
    <w:p w:rsidR="00861614" w:rsidRPr="00B32AEC" w:rsidRDefault="00861614" w:rsidP="00811267">
      <w:pPr>
        <w:overflowPunct/>
        <w:ind w:firstLine="567"/>
        <w:jc w:val="right"/>
        <w:rPr>
          <w:color w:val="auto"/>
          <w:sz w:val="24"/>
          <w:szCs w:val="24"/>
        </w:rPr>
      </w:pPr>
    </w:p>
    <w:p w:rsidR="00811267" w:rsidRDefault="00576DB6" w:rsidP="00576DB6">
      <w:pPr>
        <w:overflowPunct/>
        <w:jc w:val="center"/>
        <w:rPr>
          <w:b/>
          <w:color w:val="auto"/>
          <w:sz w:val="24"/>
          <w:szCs w:val="24"/>
        </w:rPr>
      </w:pPr>
      <w:r w:rsidRPr="00B32AEC">
        <w:rPr>
          <w:b/>
          <w:color w:val="auto"/>
          <w:sz w:val="24"/>
          <w:szCs w:val="24"/>
        </w:rPr>
        <w:t>Структура</w:t>
      </w:r>
      <w:r w:rsidR="00811267">
        <w:rPr>
          <w:b/>
          <w:color w:val="auto"/>
          <w:sz w:val="24"/>
          <w:szCs w:val="24"/>
        </w:rPr>
        <w:t xml:space="preserve"> </w:t>
      </w:r>
      <w:r w:rsidRPr="00B32AEC">
        <w:rPr>
          <w:b/>
          <w:color w:val="auto"/>
          <w:sz w:val="24"/>
          <w:szCs w:val="24"/>
        </w:rPr>
        <w:t xml:space="preserve">отгрузки промышленной продукции </w:t>
      </w:r>
    </w:p>
    <w:p w:rsidR="00811267" w:rsidRDefault="00576DB6" w:rsidP="00576DB6">
      <w:pPr>
        <w:overflowPunct/>
        <w:jc w:val="center"/>
        <w:rPr>
          <w:b/>
          <w:color w:val="auto"/>
          <w:sz w:val="24"/>
          <w:szCs w:val="24"/>
        </w:rPr>
      </w:pPr>
      <w:r w:rsidRPr="00B32AEC">
        <w:rPr>
          <w:b/>
          <w:color w:val="auto"/>
          <w:sz w:val="24"/>
          <w:szCs w:val="24"/>
        </w:rPr>
        <w:t>крупных и средних предприятий</w:t>
      </w:r>
      <w:r w:rsidR="00811267">
        <w:rPr>
          <w:b/>
          <w:color w:val="auto"/>
          <w:sz w:val="24"/>
          <w:szCs w:val="24"/>
        </w:rPr>
        <w:t xml:space="preserve"> </w:t>
      </w:r>
      <w:r w:rsidRPr="00B32AEC">
        <w:rPr>
          <w:b/>
          <w:color w:val="auto"/>
          <w:sz w:val="24"/>
          <w:szCs w:val="24"/>
        </w:rPr>
        <w:t xml:space="preserve">Советского района </w:t>
      </w:r>
    </w:p>
    <w:p w:rsidR="00576DB6" w:rsidRPr="00B32AEC" w:rsidRDefault="00576DB6" w:rsidP="00576DB6">
      <w:pPr>
        <w:overflowPunct/>
        <w:jc w:val="center"/>
        <w:rPr>
          <w:b/>
          <w:color w:val="auto"/>
          <w:sz w:val="24"/>
          <w:szCs w:val="24"/>
        </w:rPr>
      </w:pPr>
      <w:r w:rsidRPr="00B32AEC">
        <w:rPr>
          <w:b/>
          <w:color w:val="auto"/>
          <w:sz w:val="24"/>
          <w:szCs w:val="24"/>
        </w:rPr>
        <w:t xml:space="preserve">за </w:t>
      </w:r>
      <w:r w:rsidR="00BA6B6A">
        <w:rPr>
          <w:b/>
          <w:color w:val="auto"/>
          <w:sz w:val="24"/>
          <w:szCs w:val="24"/>
        </w:rPr>
        <w:t xml:space="preserve">январь-декабрь </w:t>
      </w:r>
      <w:r w:rsidRPr="00B32AEC">
        <w:rPr>
          <w:b/>
          <w:color w:val="auto"/>
          <w:sz w:val="24"/>
          <w:szCs w:val="24"/>
        </w:rPr>
        <w:t>2023 год</w:t>
      </w:r>
      <w:r w:rsidR="00BA6B6A">
        <w:rPr>
          <w:b/>
          <w:color w:val="auto"/>
          <w:sz w:val="24"/>
          <w:szCs w:val="24"/>
        </w:rPr>
        <w:t>а</w:t>
      </w:r>
      <w:r w:rsidRPr="00B32AEC">
        <w:rPr>
          <w:b/>
          <w:color w:val="auto"/>
          <w:sz w:val="24"/>
          <w:szCs w:val="24"/>
        </w:rPr>
        <w:t>, %</w:t>
      </w:r>
    </w:p>
    <w:p w:rsidR="00576DB6" w:rsidRPr="00576DB6" w:rsidRDefault="00576DB6" w:rsidP="00576DB6">
      <w:pPr>
        <w:overflowPunct/>
        <w:jc w:val="center"/>
        <w:rPr>
          <w:b/>
          <w:color w:val="auto"/>
          <w:sz w:val="24"/>
          <w:szCs w:val="24"/>
        </w:rPr>
      </w:pPr>
      <w:r w:rsidRPr="00B32AEC">
        <w:rPr>
          <w:b/>
          <w:noProof/>
          <w:color w:val="auto"/>
          <w:sz w:val="24"/>
          <w:szCs w:val="24"/>
        </w:rPr>
        <w:drawing>
          <wp:inline distT="0" distB="0" distL="0" distR="0" wp14:anchorId="7BA34191" wp14:editId="411741B3">
            <wp:extent cx="6076950" cy="2781300"/>
            <wp:effectExtent l="0" t="0" r="0" b="0"/>
            <wp:docPr id="173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76DB6" w:rsidRPr="00576DB6" w:rsidRDefault="00576DB6" w:rsidP="00576DB6">
      <w:pPr>
        <w:overflowPunct/>
        <w:jc w:val="center"/>
        <w:rPr>
          <w:b/>
          <w:color w:val="auto"/>
          <w:sz w:val="24"/>
          <w:szCs w:val="24"/>
        </w:rPr>
      </w:pPr>
      <w:r w:rsidRPr="00576DB6">
        <w:rPr>
          <w:b/>
          <w:color w:val="auto"/>
          <w:sz w:val="24"/>
          <w:szCs w:val="24"/>
        </w:rPr>
        <w:t>Добыча полезных ископаемых</w:t>
      </w:r>
    </w:p>
    <w:p w:rsidR="00576DB6" w:rsidRPr="00576DB6" w:rsidRDefault="00576DB6" w:rsidP="00576DB6">
      <w:pPr>
        <w:overflowPunct/>
        <w:ind w:firstLine="567"/>
        <w:jc w:val="both"/>
        <w:rPr>
          <w:color w:val="auto"/>
          <w:sz w:val="24"/>
          <w:szCs w:val="24"/>
        </w:rPr>
      </w:pPr>
      <w:r w:rsidRPr="00576DB6">
        <w:rPr>
          <w:color w:val="auto"/>
          <w:sz w:val="24"/>
          <w:szCs w:val="24"/>
        </w:rPr>
        <w:t>В структуре промышленного производства Советского района «Добыча полезных ископаемых» занимает наибольший удельный вес – 91,6%.</w:t>
      </w:r>
    </w:p>
    <w:p w:rsidR="00576DB6" w:rsidRPr="00576DB6" w:rsidRDefault="00576DB6" w:rsidP="00576DB6">
      <w:pPr>
        <w:overflowPunct/>
        <w:ind w:firstLine="567"/>
        <w:jc w:val="both"/>
        <w:rPr>
          <w:color w:val="auto"/>
          <w:sz w:val="24"/>
          <w:szCs w:val="24"/>
        </w:rPr>
      </w:pPr>
      <w:r w:rsidRPr="00576DB6">
        <w:rPr>
          <w:color w:val="auto"/>
          <w:sz w:val="24"/>
          <w:szCs w:val="24"/>
        </w:rPr>
        <w:t>Объем отгрузки промышленной продукции по виду деятельности «Добыча полезных ископаемых» за 2023 год составил 102017,0 млн.руб., что на 0,5% меньше факта 2022 года в сопоставимых ценах по причине сокращения объема добычи нефти.</w:t>
      </w:r>
    </w:p>
    <w:p w:rsidR="00576DB6" w:rsidRPr="00576DB6" w:rsidRDefault="00576DB6" w:rsidP="00576DB6">
      <w:pPr>
        <w:overflowPunct/>
        <w:ind w:firstLine="567"/>
        <w:jc w:val="both"/>
        <w:rPr>
          <w:color w:val="auto"/>
          <w:sz w:val="24"/>
          <w:szCs w:val="24"/>
        </w:rPr>
      </w:pPr>
      <w:r w:rsidRPr="00576DB6">
        <w:rPr>
          <w:color w:val="auto"/>
          <w:sz w:val="24"/>
          <w:szCs w:val="24"/>
        </w:rPr>
        <w:t>Добычу нефти на территории Советского района осуществляет территориальное производственное подразделение «Урайнефтегаз» ООО «Лукойл – Западная Сибирь», которому принадлежит 21 лицензионный участок недр.</w:t>
      </w:r>
    </w:p>
    <w:p w:rsidR="00576DB6" w:rsidRPr="00576DB6" w:rsidRDefault="00576DB6" w:rsidP="00576DB6">
      <w:pPr>
        <w:overflowPunct/>
        <w:ind w:firstLine="567"/>
        <w:jc w:val="both"/>
        <w:rPr>
          <w:color w:val="auto"/>
          <w:sz w:val="24"/>
          <w:szCs w:val="24"/>
          <w:lang w:eastAsia="zh-CN"/>
        </w:rPr>
      </w:pPr>
      <w:r w:rsidRPr="00576DB6">
        <w:rPr>
          <w:color w:val="auto"/>
          <w:sz w:val="24"/>
          <w:szCs w:val="24"/>
        </w:rPr>
        <w:t>За 2023 год объем добычи нефти в границах Советского района составил 2510,1</w:t>
      </w:r>
      <w:r w:rsidR="006001EF">
        <w:rPr>
          <w:color w:val="auto"/>
          <w:sz w:val="24"/>
          <w:szCs w:val="24"/>
        </w:rPr>
        <w:t xml:space="preserve"> </w:t>
      </w:r>
      <w:r w:rsidRPr="00576DB6">
        <w:rPr>
          <w:color w:val="auto"/>
          <w:sz w:val="24"/>
          <w:szCs w:val="24"/>
        </w:rPr>
        <w:t>тыс.т, что меньше факта 2022 года на 15,9 тыс.т или 0,6%</w:t>
      </w:r>
      <w:r w:rsidRPr="00576DB6">
        <w:rPr>
          <w:color w:val="auto"/>
          <w:sz w:val="24"/>
          <w:szCs w:val="24"/>
          <w:lang w:eastAsia="zh-CN"/>
        </w:rPr>
        <w:t xml:space="preserve"> </w:t>
      </w:r>
      <w:r w:rsidRPr="00576DB6">
        <w:rPr>
          <w:color w:val="auto"/>
          <w:sz w:val="24"/>
          <w:szCs w:val="24"/>
        </w:rPr>
        <w:t xml:space="preserve">по причине сокращения объема добычи нефти в результате </w:t>
      </w:r>
      <w:r w:rsidR="00811267" w:rsidRPr="00576DB6">
        <w:rPr>
          <w:color w:val="auto"/>
          <w:sz w:val="24"/>
          <w:szCs w:val="24"/>
        </w:rPr>
        <w:t>выполнения обязательств в рамках ОПЕК+</w:t>
      </w:r>
      <w:r w:rsidRPr="00576DB6">
        <w:rPr>
          <w:color w:val="auto"/>
          <w:sz w:val="24"/>
          <w:szCs w:val="24"/>
        </w:rPr>
        <w:t>.</w:t>
      </w:r>
    </w:p>
    <w:p w:rsidR="00576DB6" w:rsidRPr="00576DB6" w:rsidRDefault="00576DB6" w:rsidP="00576DB6">
      <w:pPr>
        <w:overflowPunct/>
        <w:jc w:val="center"/>
        <w:rPr>
          <w:b/>
          <w:color w:val="auto"/>
          <w:sz w:val="24"/>
          <w:szCs w:val="24"/>
          <w:highlight w:val="yellow"/>
        </w:rPr>
      </w:pPr>
    </w:p>
    <w:p w:rsidR="00576DB6" w:rsidRPr="00576DB6" w:rsidRDefault="00576DB6" w:rsidP="00576DB6">
      <w:pPr>
        <w:overflowPunct/>
        <w:jc w:val="center"/>
        <w:rPr>
          <w:b/>
          <w:color w:val="auto"/>
          <w:sz w:val="24"/>
          <w:szCs w:val="24"/>
        </w:rPr>
      </w:pPr>
      <w:r w:rsidRPr="00576DB6">
        <w:rPr>
          <w:b/>
          <w:color w:val="auto"/>
          <w:sz w:val="24"/>
          <w:szCs w:val="24"/>
        </w:rPr>
        <w:t>Обрабатывающие производства</w:t>
      </w:r>
    </w:p>
    <w:p w:rsidR="00576DB6" w:rsidRPr="00576DB6" w:rsidRDefault="00576DB6" w:rsidP="00576DB6">
      <w:pPr>
        <w:overflowPunct/>
        <w:ind w:firstLine="567"/>
        <w:jc w:val="both"/>
        <w:rPr>
          <w:color w:val="auto"/>
          <w:sz w:val="24"/>
          <w:szCs w:val="24"/>
        </w:rPr>
      </w:pPr>
      <w:r w:rsidRPr="00576DB6">
        <w:rPr>
          <w:color w:val="auto"/>
          <w:sz w:val="24"/>
          <w:szCs w:val="24"/>
        </w:rPr>
        <w:t>Доля обрабатывающих производств в общем объеме промышленного производства Советского района составляет – 6,5%.</w:t>
      </w:r>
    </w:p>
    <w:p w:rsidR="00576DB6" w:rsidRPr="00576DB6" w:rsidRDefault="00576DB6" w:rsidP="00576DB6">
      <w:pPr>
        <w:overflowPunct/>
        <w:ind w:firstLine="567"/>
        <w:jc w:val="both"/>
        <w:rPr>
          <w:color w:val="auto"/>
          <w:sz w:val="24"/>
          <w:szCs w:val="24"/>
          <w:highlight w:val="yellow"/>
        </w:rPr>
      </w:pPr>
      <w:r w:rsidRPr="00576DB6">
        <w:rPr>
          <w:color w:val="auto"/>
          <w:sz w:val="24"/>
          <w:szCs w:val="24"/>
        </w:rPr>
        <w:t>Объем отгрузки промышленной продукции крупными и средними предприятиями Советского района по виду деятельности «Обрабатывающие производства» за 2023 год составил 7278,2 млн.руб., что на 6,1% мень</w:t>
      </w:r>
      <w:r w:rsidR="00811267">
        <w:rPr>
          <w:color w:val="auto"/>
          <w:sz w:val="24"/>
          <w:szCs w:val="24"/>
        </w:rPr>
        <w:t>ш</w:t>
      </w:r>
      <w:r w:rsidRPr="00576DB6">
        <w:rPr>
          <w:color w:val="auto"/>
          <w:sz w:val="24"/>
          <w:szCs w:val="24"/>
        </w:rPr>
        <w:t xml:space="preserve">е факта 2022 года в сопоставимых ценах в связи со снижением объемов производства в сфере лесной промышленности. </w:t>
      </w:r>
      <w:r w:rsidRPr="00576DB6">
        <w:rPr>
          <w:bCs/>
          <w:color w:val="auto"/>
          <w:sz w:val="24"/>
          <w:szCs w:val="24"/>
        </w:rPr>
        <w:t>Введенные в отношении России санкции, повлекли кардинальную перестройку логистики и переход на альтернативные рынки сбыта продукции российскими компаниями лесопромышленного комплекса, что привело к</w:t>
      </w:r>
      <w:r w:rsidRPr="00576DB6">
        <w:rPr>
          <w:color w:val="auto"/>
          <w:sz w:val="24"/>
          <w:szCs w:val="24"/>
          <w:lang w:eastAsia="zh-CN"/>
        </w:rPr>
        <w:t xml:space="preserve"> </w:t>
      </w:r>
      <w:r w:rsidRPr="00576DB6">
        <w:rPr>
          <w:bCs/>
          <w:color w:val="auto"/>
          <w:sz w:val="24"/>
          <w:szCs w:val="24"/>
        </w:rPr>
        <w:t>перенасыщению имеющихся рынков сбыта и падению цен на продукцию лесной промышленности.</w:t>
      </w:r>
    </w:p>
    <w:p w:rsidR="0021046E" w:rsidRPr="0021046E" w:rsidRDefault="00576DB6" w:rsidP="0021046E">
      <w:pPr>
        <w:overflowPunct/>
        <w:ind w:firstLine="567"/>
        <w:jc w:val="both"/>
        <w:rPr>
          <w:color w:val="auto"/>
          <w:sz w:val="24"/>
          <w:szCs w:val="24"/>
        </w:rPr>
      </w:pPr>
      <w:r w:rsidRPr="00576DB6">
        <w:rPr>
          <w:color w:val="auto"/>
          <w:sz w:val="24"/>
          <w:szCs w:val="24"/>
        </w:rPr>
        <w:t xml:space="preserve">Ведущим предприятием лесопромышленного комплекса (составляющего основную долю обрабатывающей промышленности Советского района) является АО «Югорский лесопромышленный холдинг», </w:t>
      </w:r>
      <w:r w:rsidR="0021046E" w:rsidRPr="0021046E">
        <w:rPr>
          <w:color w:val="auto"/>
          <w:sz w:val="24"/>
          <w:szCs w:val="24"/>
        </w:rPr>
        <w:t xml:space="preserve">производственный процесс которого представляет собой полный цикл от освоения и восстановления лесов до выпуска высокотехнологичной продукции и утилизации отходов производства. </w:t>
      </w:r>
    </w:p>
    <w:p w:rsidR="0021046E" w:rsidRPr="0021046E" w:rsidRDefault="0021046E" w:rsidP="0021046E">
      <w:pPr>
        <w:overflowPunct/>
        <w:ind w:firstLine="567"/>
        <w:jc w:val="both"/>
        <w:rPr>
          <w:color w:val="auto"/>
          <w:sz w:val="24"/>
          <w:szCs w:val="24"/>
        </w:rPr>
      </w:pPr>
      <w:r>
        <w:rPr>
          <w:color w:val="auto"/>
          <w:sz w:val="24"/>
          <w:szCs w:val="24"/>
        </w:rPr>
        <w:t>На территории Советского района действуют три подразделения предприятия</w:t>
      </w:r>
      <w:r w:rsidRPr="0021046E">
        <w:rPr>
          <w:color w:val="auto"/>
          <w:sz w:val="24"/>
          <w:szCs w:val="24"/>
        </w:rPr>
        <w:t xml:space="preserve">: </w:t>
      </w:r>
    </w:p>
    <w:p w:rsidR="0021046E" w:rsidRDefault="0021046E" w:rsidP="0021046E">
      <w:pPr>
        <w:overflowPunct/>
        <w:ind w:firstLine="567"/>
        <w:jc w:val="both"/>
        <w:rPr>
          <w:color w:val="auto"/>
          <w:sz w:val="24"/>
          <w:szCs w:val="24"/>
        </w:rPr>
      </w:pPr>
      <w:r w:rsidRPr="0021046E">
        <w:rPr>
          <w:color w:val="auto"/>
          <w:sz w:val="24"/>
          <w:szCs w:val="24"/>
        </w:rPr>
        <w:lastRenderedPageBreak/>
        <w:t>«ЮграТрансСервис» – крупное лесозаготовительное подразделение, осуществля</w:t>
      </w:r>
      <w:r>
        <w:rPr>
          <w:color w:val="auto"/>
          <w:sz w:val="24"/>
          <w:szCs w:val="24"/>
        </w:rPr>
        <w:t>ющее</w:t>
      </w:r>
      <w:r w:rsidRPr="0021046E">
        <w:rPr>
          <w:color w:val="auto"/>
          <w:sz w:val="24"/>
          <w:szCs w:val="24"/>
        </w:rPr>
        <w:t xml:space="preserve"> заготовку </w:t>
      </w:r>
      <w:r>
        <w:rPr>
          <w:color w:val="auto"/>
          <w:sz w:val="24"/>
          <w:szCs w:val="24"/>
        </w:rPr>
        <w:t xml:space="preserve">древесины </w:t>
      </w:r>
      <w:r w:rsidRPr="0021046E">
        <w:rPr>
          <w:color w:val="auto"/>
          <w:sz w:val="24"/>
          <w:szCs w:val="24"/>
        </w:rPr>
        <w:t>на арендованных лесных уч</w:t>
      </w:r>
      <w:r>
        <w:rPr>
          <w:color w:val="auto"/>
          <w:sz w:val="24"/>
          <w:szCs w:val="24"/>
        </w:rPr>
        <w:t>астках площадью около 1 млн.га.</w:t>
      </w:r>
    </w:p>
    <w:p w:rsidR="0021046E" w:rsidRPr="0021046E" w:rsidRDefault="0021046E" w:rsidP="0021046E">
      <w:pPr>
        <w:overflowPunct/>
        <w:ind w:firstLine="567"/>
        <w:jc w:val="both"/>
        <w:rPr>
          <w:color w:val="auto"/>
          <w:sz w:val="24"/>
          <w:szCs w:val="24"/>
        </w:rPr>
      </w:pPr>
      <w:r w:rsidRPr="0021046E">
        <w:rPr>
          <w:color w:val="auto"/>
          <w:sz w:val="24"/>
          <w:szCs w:val="24"/>
        </w:rPr>
        <w:t xml:space="preserve">«Лесопильные заводы Югры» – </w:t>
      </w:r>
      <w:r>
        <w:rPr>
          <w:color w:val="auto"/>
          <w:sz w:val="24"/>
          <w:szCs w:val="24"/>
        </w:rPr>
        <w:t>подразделение</w:t>
      </w:r>
      <w:r w:rsidRPr="0021046E">
        <w:rPr>
          <w:color w:val="auto"/>
          <w:sz w:val="24"/>
          <w:szCs w:val="24"/>
        </w:rPr>
        <w:t>, объединяющее два лесозавода в г.п.Малиновский и г.п.Агириш с общей производственной мощностью 160 тыс.м</w:t>
      </w:r>
      <w:r w:rsidRPr="0021046E">
        <w:rPr>
          <w:color w:val="auto"/>
          <w:sz w:val="24"/>
          <w:szCs w:val="24"/>
          <w:vertAlign w:val="superscript"/>
        </w:rPr>
        <w:t>3</w:t>
      </w:r>
      <w:r w:rsidRPr="0021046E">
        <w:rPr>
          <w:color w:val="auto"/>
          <w:sz w:val="24"/>
          <w:szCs w:val="24"/>
        </w:rPr>
        <w:t xml:space="preserve"> экспортного пиломатериала в год. </w:t>
      </w:r>
    </w:p>
    <w:p w:rsidR="00B20DD3" w:rsidRPr="0021046E" w:rsidRDefault="0021046E" w:rsidP="0021046E">
      <w:pPr>
        <w:overflowPunct/>
        <w:ind w:firstLine="567"/>
        <w:jc w:val="both"/>
        <w:rPr>
          <w:color w:val="auto"/>
          <w:sz w:val="24"/>
          <w:szCs w:val="24"/>
        </w:rPr>
      </w:pPr>
      <w:r w:rsidRPr="0021046E">
        <w:rPr>
          <w:color w:val="auto"/>
          <w:sz w:val="24"/>
          <w:szCs w:val="24"/>
        </w:rPr>
        <w:t>«Югра-Плит» –</w:t>
      </w:r>
      <w:r w:rsidR="00E76F59">
        <w:rPr>
          <w:color w:val="auto"/>
          <w:sz w:val="24"/>
          <w:szCs w:val="24"/>
        </w:rPr>
        <w:t xml:space="preserve"> </w:t>
      </w:r>
      <w:r w:rsidRPr="0021046E">
        <w:rPr>
          <w:color w:val="auto"/>
          <w:sz w:val="24"/>
          <w:szCs w:val="24"/>
        </w:rPr>
        <w:t xml:space="preserve">завод </w:t>
      </w:r>
      <w:r w:rsidR="00E76F59">
        <w:rPr>
          <w:color w:val="auto"/>
          <w:sz w:val="24"/>
          <w:szCs w:val="24"/>
        </w:rPr>
        <w:t>по</w:t>
      </w:r>
      <w:r w:rsidRPr="0021046E">
        <w:rPr>
          <w:color w:val="auto"/>
          <w:sz w:val="24"/>
          <w:szCs w:val="24"/>
        </w:rPr>
        <w:t xml:space="preserve"> производ</w:t>
      </w:r>
      <w:r w:rsidR="00E76F59">
        <w:rPr>
          <w:color w:val="auto"/>
          <w:sz w:val="24"/>
          <w:szCs w:val="24"/>
        </w:rPr>
        <w:t>ству</w:t>
      </w:r>
      <w:r w:rsidRPr="0021046E">
        <w:rPr>
          <w:color w:val="auto"/>
          <w:sz w:val="24"/>
          <w:szCs w:val="24"/>
        </w:rPr>
        <w:t xml:space="preserve"> древесно-стружечных плит</w:t>
      </w:r>
      <w:r w:rsidR="00E76F59">
        <w:rPr>
          <w:color w:val="auto"/>
          <w:sz w:val="24"/>
          <w:szCs w:val="24"/>
        </w:rPr>
        <w:t>,</w:t>
      </w:r>
      <w:r w:rsidRPr="0021046E">
        <w:rPr>
          <w:color w:val="auto"/>
          <w:sz w:val="24"/>
          <w:szCs w:val="24"/>
        </w:rPr>
        <w:t xml:space="preserve"> мощность</w:t>
      </w:r>
      <w:r w:rsidR="00E76F59">
        <w:rPr>
          <w:color w:val="auto"/>
          <w:sz w:val="24"/>
          <w:szCs w:val="24"/>
        </w:rPr>
        <w:t>ю</w:t>
      </w:r>
      <w:r w:rsidRPr="0021046E">
        <w:rPr>
          <w:color w:val="auto"/>
          <w:sz w:val="24"/>
          <w:szCs w:val="24"/>
        </w:rPr>
        <w:t xml:space="preserve"> 265 тыс.м</w:t>
      </w:r>
      <w:r w:rsidR="00E76F59" w:rsidRPr="00E76F59">
        <w:rPr>
          <w:color w:val="auto"/>
          <w:sz w:val="24"/>
          <w:szCs w:val="24"/>
          <w:vertAlign w:val="superscript"/>
        </w:rPr>
        <w:t>3</w:t>
      </w:r>
      <w:r w:rsidRPr="0021046E">
        <w:rPr>
          <w:color w:val="auto"/>
          <w:sz w:val="24"/>
          <w:szCs w:val="24"/>
        </w:rPr>
        <w:t xml:space="preserve"> </w:t>
      </w:r>
      <w:r w:rsidR="00E76F59" w:rsidRPr="0021046E">
        <w:rPr>
          <w:color w:val="auto"/>
          <w:sz w:val="24"/>
          <w:szCs w:val="24"/>
        </w:rPr>
        <w:t>древесно-стружечных плит</w:t>
      </w:r>
      <w:r w:rsidRPr="0021046E">
        <w:rPr>
          <w:color w:val="auto"/>
          <w:sz w:val="24"/>
          <w:szCs w:val="24"/>
        </w:rPr>
        <w:t xml:space="preserve"> в год толщиной от 10 до 38 мм. Практически весь объем </w:t>
      </w:r>
      <w:r w:rsidR="00E76F59" w:rsidRPr="0021046E">
        <w:rPr>
          <w:color w:val="auto"/>
          <w:sz w:val="24"/>
          <w:szCs w:val="24"/>
        </w:rPr>
        <w:t>древесно-стружечных плит</w:t>
      </w:r>
      <w:r w:rsidRPr="0021046E">
        <w:rPr>
          <w:color w:val="auto"/>
          <w:sz w:val="24"/>
          <w:szCs w:val="24"/>
        </w:rPr>
        <w:t xml:space="preserve"> ламинируется.</w:t>
      </w:r>
    </w:p>
    <w:p w:rsidR="00576DB6" w:rsidRPr="00576DB6" w:rsidRDefault="00576DB6" w:rsidP="00576DB6">
      <w:pPr>
        <w:overflowPunct/>
        <w:jc w:val="right"/>
        <w:rPr>
          <w:color w:val="auto"/>
          <w:sz w:val="24"/>
          <w:szCs w:val="24"/>
        </w:rPr>
      </w:pPr>
      <w:r w:rsidRPr="00576DB6">
        <w:rPr>
          <w:color w:val="auto"/>
          <w:sz w:val="24"/>
          <w:szCs w:val="24"/>
        </w:rPr>
        <w:t xml:space="preserve">Таблица </w:t>
      </w:r>
      <w:r w:rsidR="00B20DD3">
        <w:rPr>
          <w:color w:val="auto"/>
          <w:sz w:val="24"/>
          <w:szCs w:val="24"/>
        </w:rPr>
        <w:t>3</w:t>
      </w:r>
    </w:p>
    <w:p w:rsidR="00576DB6" w:rsidRPr="00576DB6" w:rsidRDefault="00576DB6" w:rsidP="00576DB6">
      <w:pPr>
        <w:overflowPunct/>
        <w:jc w:val="center"/>
        <w:rPr>
          <w:b/>
          <w:color w:val="auto"/>
          <w:sz w:val="24"/>
          <w:szCs w:val="24"/>
        </w:rPr>
      </w:pPr>
      <w:r w:rsidRPr="00576DB6">
        <w:rPr>
          <w:b/>
          <w:color w:val="auto"/>
          <w:sz w:val="24"/>
          <w:szCs w:val="24"/>
        </w:rPr>
        <w:t>Объем производства лесопромышленной продукции</w:t>
      </w:r>
    </w:p>
    <w:p w:rsidR="00576DB6" w:rsidRPr="00576DB6" w:rsidRDefault="00576DB6" w:rsidP="00576DB6">
      <w:pPr>
        <w:overflowPunct/>
        <w:jc w:val="center"/>
        <w:rPr>
          <w:b/>
          <w:color w:val="auto"/>
          <w:sz w:val="24"/>
          <w:szCs w:val="24"/>
        </w:rPr>
      </w:pPr>
      <w:r w:rsidRPr="00576DB6">
        <w:rPr>
          <w:b/>
          <w:color w:val="auto"/>
          <w:sz w:val="24"/>
          <w:szCs w:val="24"/>
        </w:rPr>
        <w:t>крупными и средними предприятиями Советского района</w:t>
      </w:r>
    </w:p>
    <w:p w:rsidR="00576DB6" w:rsidRPr="00576DB6" w:rsidRDefault="00576DB6" w:rsidP="00576DB6">
      <w:pPr>
        <w:overflowPunct/>
        <w:jc w:val="center"/>
        <w:rPr>
          <w:b/>
          <w:color w:val="auto"/>
          <w:sz w:val="24"/>
          <w:szCs w:val="24"/>
        </w:rPr>
      </w:pPr>
      <w:r w:rsidRPr="00576DB6">
        <w:rPr>
          <w:b/>
          <w:color w:val="auto"/>
          <w:sz w:val="24"/>
          <w:szCs w:val="24"/>
        </w:rPr>
        <w:t xml:space="preserve">за </w:t>
      </w:r>
      <w:r w:rsidR="00BA6B6A" w:rsidRPr="00BA6B6A">
        <w:rPr>
          <w:b/>
          <w:color w:val="auto"/>
          <w:sz w:val="24"/>
          <w:szCs w:val="24"/>
        </w:rPr>
        <w:t>январь-декабрь 2022-</w:t>
      </w:r>
      <w:r w:rsidRPr="00BA6B6A">
        <w:rPr>
          <w:b/>
          <w:color w:val="auto"/>
          <w:sz w:val="24"/>
          <w:szCs w:val="24"/>
        </w:rPr>
        <w:t>2023</w:t>
      </w:r>
      <w:r w:rsidRPr="00576DB6">
        <w:rPr>
          <w:b/>
          <w:color w:val="auto"/>
          <w:sz w:val="24"/>
          <w:szCs w:val="24"/>
        </w:rPr>
        <w:t xml:space="preserve"> г</w:t>
      </w:r>
      <w:r w:rsidR="00BA6B6A">
        <w:rPr>
          <w:b/>
          <w:color w:val="auto"/>
          <w:sz w:val="24"/>
          <w:szCs w:val="24"/>
        </w:rPr>
        <w:t>г.</w:t>
      </w:r>
    </w:p>
    <w:p w:rsidR="00576DB6" w:rsidRPr="00861614" w:rsidRDefault="00576DB6" w:rsidP="00576DB6">
      <w:pPr>
        <w:overflowPunct/>
        <w:jc w:val="center"/>
        <w:rPr>
          <w:b/>
          <w:color w:val="auto"/>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275"/>
        <w:gridCol w:w="1418"/>
        <w:gridCol w:w="1417"/>
        <w:gridCol w:w="2268"/>
      </w:tblGrid>
      <w:tr w:rsidR="00576DB6" w:rsidRPr="00576DB6" w:rsidTr="00BA6B6A">
        <w:trPr>
          <w:trHeight w:val="272"/>
          <w:jc w:val="center"/>
        </w:trPr>
        <w:tc>
          <w:tcPr>
            <w:tcW w:w="3261" w:type="dxa"/>
            <w:vMerge w:val="restart"/>
            <w:shd w:val="clear" w:color="auto" w:fill="FFFFFF"/>
            <w:vAlign w:val="center"/>
            <w:hideMark/>
          </w:tcPr>
          <w:p w:rsidR="00576DB6" w:rsidRPr="00576DB6" w:rsidRDefault="00B86737" w:rsidP="00BA6B6A">
            <w:pPr>
              <w:overflowPunct/>
              <w:jc w:val="center"/>
              <w:rPr>
                <w:color w:val="auto"/>
                <w:sz w:val="24"/>
                <w:szCs w:val="24"/>
                <w:lang w:val="en-US"/>
              </w:rPr>
            </w:pPr>
            <w:r>
              <w:rPr>
                <w:bCs/>
                <w:color w:val="auto"/>
                <w:sz w:val="24"/>
                <w:szCs w:val="24"/>
              </w:rPr>
              <w:t>Н</w:t>
            </w:r>
            <w:r w:rsidR="00BA6B6A">
              <w:rPr>
                <w:bCs/>
                <w:color w:val="auto"/>
                <w:sz w:val="24"/>
                <w:szCs w:val="24"/>
              </w:rPr>
              <w:t xml:space="preserve">аименование </w:t>
            </w:r>
            <w:r>
              <w:rPr>
                <w:bCs/>
                <w:color w:val="auto"/>
                <w:sz w:val="24"/>
                <w:szCs w:val="24"/>
              </w:rPr>
              <w:t xml:space="preserve">вида </w:t>
            </w:r>
            <w:r w:rsidR="00576DB6" w:rsidRPr="00576DB6">
              <w:rPr>
                <w:bCs/>
                <w:color w:val="auto"/>
                <w:sz w:val="24"/>
                <w:szCs w:val="24"/>
              </w:rPr>
              <w:t>продукции</w:t>
            </w:r>
          </w:p>
        </w:tc>
        <w:tc>
          <w:tcPr>
            <w:tcW w:w="1275" w:type="dxa"/>
            <w:vMerge w:val="restart"/>
            <w:shd w:val="clear" w:color="auto" w:fill="FFFFFF"/>
            <w:vAlign w:val="center"/>
            <w:hideMark/>
          </w:tcPr>
          <w:p w:rsidR="00576DB6" w:rsidRPr="00576DB6" w:rsidRDefault="00ED19F1" w:rsidP="00576DB6">
            <w:pPr>
              <w:overflowPunct/>
              <w:ind w:left="-109" w:right="-106"/>
              <w:jc w:val="center"/>
              <w:rPr>
                <w:color w:val="auto"/>
                <w:sz w:val="24"/>
                <w:szCs w:val="24"/>
                <w:lang w:val="en-US"/>
              </w:rPr>
            </w:pPr>
            <w:r>
              <w:rPr>
                <w:color w:val="auto"/>
                <w:sz w:val="24"/>
                <w:szCs w:val="24"/>
              </w:rPr>
              <w:t>е</w:t>
            </w:r>
            <w:r w:rsidR="00576DB6" w:rsidRPr="00576DB6">
              <w:rPr>
                <w:color w:val="auto"/>
                <w:sz w:val="24"/>
                <w:szCs w:val="24"/>
              </w:rPr>
              <w:t>диница</w:t>
            </w:r>
          </w:p>
          <w:p w:rsidR="00576DB6" w:rsidRPr="00576DB6" w:rsidRDefault="00576DB6" w:rsidP="00576DB6">
            <w:pPr>
              <w:overflowPunct/>
              <w:ind w:left="-109" w:right="-106"/>
              <w:jc w:val="center"/>
              <w:rPr>
                <w:color w:val="auto"/>
                <w:sz w:val="24"/>
                <w:szCs w:val="24"/>
                <w:lang w:val="en-US"/>
              </w:rPr>
            </w:pPr>
            <w:r w:rsidRPr="00576DB6">
              <w:rPr>
                <w:color w:val="auto"/>
                <w:sz w:val="24"/>
                <w:szCs w:val="24"/>
              </w:rPr>
              <w:t>измерения</w:t>
            </w:r>
          </w:p>
        </w:tc>
        <w:tc>
          <w:tcPr>
            <w:tcW w:w="2835" w:type="dxa"/>
            <w:gridSpan w:val="2"/>
            <w:shd w:val="clear" w:color="auto" w:fill="FFFFFF"/>
            <w:hideMark/>
          </w:tcPr>
          <w:p w:rsidR="00576DB6" w:rsidRPr="00576DB6" w:rsidRDefault="00ED19F1" w:rsidP="00B86737">
            <w:pPr>
              <w:overflowPunct/>
              <w:jc w:val="center"/>
              <w:rPr>
                <w:color w:val="auto"/>
                <w:sz w:val="24"/>
                <w:szCs w:val="24"/>
                <w:lang w:val="en-US"/>
              </w:rPr>
            </w:pPr>
            <w:r>
              <w:rPr>
                <w:color w:val="auto"/>
                <w:sz w:val="24"/>
                <w:szCs w:val="24"/>
              </w:rPr>
              <w:t>о</w:t>
            </w:r>
            <w:r w:rsidR="00576DB6" w:rsidRPr="00576DB6">
              <w:rPr>
                <w:color w:val="auto"/>
                <w:sz w:val="24"/>
                <w:szCs w:val="24"/>
              </w:rPr>
              <w:t>бъем производства</w:t>
            </w:r>
          </w:p>
        </w:tc>
        <w:tc>
          <w:tcPr>
            <w:tcW w:w="2268" w:type="dxa"/>
            <w:vMerge w:val="restart"/>
            <w:shd w:val="clear" w:color="auto" w:fill="FFFFFF"/>
            <w:vAlign w:val="center"/>
            <w:hideMark/>
          </w:tcPr>
          <w:p w:rsidR="00576DB6" w:rsidRPr="00576DB6" w:rsidRDefault="00BA6B6A" w:rsidP="00BA6B6A">
            <w:pPr>
              <w:overflowPunct/>
              <w:ind w:left="-113" w:right="-102"/>
              <w:jc w:val="center"/>
              <w:rPr>
                <w:color w:val="auto"/>
                <w:sz w:val="24"/>
                <w:szCs w:val="24"/>
              </w:rPr>
            </w:pPr>
            <w:r>
              <w:rPr>
                <w:color w:val="auto"/>
                <w:sz w:val="24"/>
                <w:szCs w:val="24"/>
              </w:rPr>
              <w:t xml:space="preserve">январь-декабрь </w:t>
            </w:r>
            <w:r>
              <w:rPr>
                <w:color w:val="auto"/>
                <w:sz w:val="24"/>
                <w:szCs w:val="24"/>
              </w:rPr>
              <w:br/>
            </w:r>
            <w:r w:rsidR="00576DB6" w:rsidRPr="00576DB6">
              <w:rPr>
                <w:color w:val="auto"/>
                <w:sz w:val="24"/>
                <w:szCs w:val="24"/>
              </w:rPr>
              <w:t>2023 г</w:t>
            </w:r>
            <w:r w:rsidR="009B03CF">
              <w:rPr>
                <w:color w:val="auto"/>
                <w:sz w:val="24"/>
                <w:szCs w:val="24"/>
              </w:rPr>
              <w:t>ода</w:t>
            </w:r>
            <w:r w:rsidR="00576DB6" w:rsidRPr="00576DB6">
              <w:rPr>
                <w:color w:val="auto"/>
                <w:sz w:val="24"/>
                <w:szCs w:val="24"/>
              </w:rPr>
              <w:t xml:space="preserve"> </w:t>
            </w:r>
            <w:r>
              <w:rPr>
                <w:color w:val="auto"/>
                <w:sz w:val="24"/>
                <w:szCs w:val="24"/>
              </w:rPr>
              <w:br/>
            </w:r>
            <w:r w:rsidR="00576DB6" w:rsidRPr="00576DB6">
              <w:rPr>
                <w:color w:val="auto"/>
                <w:sz w:val="24"/>
                <w:szCs w:val="24"/>
              </w:rPr>
              <w:t xml:space="preserve">к </w:t>
            </w:r>
            <w:r>
              <w:rPr>
                <w:color w:val="auto"/>
                <w:sz w:val="24"/>
                <w:szCs w:val="24"/>
              </w:rPr>
              <w:t xml:space="preserve">январю-декабрю </w:t>
            </w:r>
            <w:r w:rsidR="00576DB6" w:rsidRPr="00576DB6">
              <w:rPr>
                <w:color w:val="auto"/>
                <w:sz w:val="24"/>
                <w:szCs w:val="24"/>
              </w:rPr>
              <w:t>2022 г</w:t>
            </w:r>
            <w:r w:rsidR="009B03CF">
              <w:rPr>
                <w:color w:val="auto"/>
                <w:sz w:val="24"/>
                <w:szCs w:val="24"/>
              </w:rPr>
              <w:t>од</w:t>
            </w:r>
            <w:r>
              <w:rPr>
                <w:color w:val="auto"/>
                <w:sz w:val="24"/>
                <w:szCs w:val="24"/>
              </w:rPr>
              <w:t>а</w:t>
            </w:r>
            <w:r w:rsidR="00576DB6" w:rsidRPr="00576DB6">
              <w:rPr>
                <w:color w:val="auto"/>
                <w:sz w:val="24"/>
                <w:szCs w:val="24"/>
              </w:rPr>
              <w:t>, %</w:t>
            </w:r>
          </w:p>
        </w:tc>
      </w:tr>
      <w:tr w:rsidR="00576DB6" w:rsidRPr="00576DB6" w:rsidTr="00BA6B6A">
        <w:trPr>
          <w:trHeight w:val="1"/>
          <w:jc w:val="center"/>
        </w:trPr>
        <w:tc>
          <w:tcPr>
            <w:tcW w:w="3261" w:type="dxa"/>
            <w:vMerge/>
            <w:vAlign w:val="center"/>
            <w:hideMark/>
          </w:tcPr>
          <w:p w:rsidR="00576DB6" w:rsidRPr="00576DB6" w:rsidRDefault="00576DB6" w:rsidP="00576DB6">
            <w:pPr>
              <w:overflowPunct/>
              <w:rPr>
                <w:color w:val="auto"/>
                <w:sz w:val="24"/>
                <w:szCs w:val="24"/>
              </w:rPr>
            </w:pPr>
          </w:p>
        </w:tc>
        <w:tc>
          <w:tcPr>
            <w:tcW w:w="1275" w:type="dxa"/>
            <w:vMerge/>
            <w:vAlign w:val="center"/>
            <w:hideMark/>
          </w:tcPr>
          <w:p w:rsidR="00576DB6" w:rsidRPr="00576DB6" w:rsidRDefault="00576DB6" w:rsidP="00576DB6">
            <w:pPr>
              <w:overflowPunct/>
              <w:rPr>
                <w:color w:val="auto"/>
                <w:sz w:val="24"/>
                <w:szCs w:val="24"/>
              </w:rPr>
            </w:pPr>
          </w:p>
        </w:tc>
        <w:tc>
          <w:tcPr>
            <w:tcW w:w="1418" w:type="dxa"/>
            <w:shd w:val="clear" w:color="auto" w:fill="FFFFFF"/>
            <w:hideMark/>
          </w:tcPr>
          <w:p w:rsidR="00BA6B6A" w:rsidRDefault="00BA6B6A" w:rsidP="009B03CF">
            <w:pPr>
              <w:overflowPunct/>
              <w:ind w:left="-104" w:right="-116"/>
              <w:jc w:val="center"/>
              <w:rPr>
                <w:color w:val="auto"/>
                <w:sz w:val="24"/>
                <w:szCs w:val="24"/>
              </w:rPr>
            </w:pPr>
            <w:r>
              <w:rPr>
                <w:color w:val="auto"/>
                <w:sz w:val="24"/>
                <w:szCs w:val="24"/>
              </w:rPr>
              <w:t xml:space="preserve">январь-декабрь </w:t>
            </w:r>
          </w:p>
          <w:p w:rsidR="00576DB6" w:rsidRPr="00576DB6" w:rsidRDefault="00576DB6" w:rsidP="009B03CF">
            <w:pPr>
              <w:overflowPunct/>
              <w:ind w:left="-104" w:right="-116"/>
              <w:jc w:val="center"/>
              <w:rPr>
                <w:color w:val="auto"/>
                <w:sz w:val="24"/>
                <w:szCs w:val="24"/>
              </w:rPr>
            </w:pPr>
            <w:r w:rsidRPr="00576DB6">
              <w:rPr>
                <w:color w:val="auto"/>
                <w:sz w:val="24"/>
                <w:szCs w:val="24"/>
              </w:rPr>
              <w:t>2022 г</w:t>
            </w:r>
            <w:r w:rsidR="009B03CF">
              <w:rPr>
                <w:color w:val="auto"/>
                <w:sz w:val="24"/>
                <w:szCs w:val="24"/>
              </w:rPr>
              <w:t>од</w:t>
            </w:r>
            <w:r w:rsidR="00BA6B6A">
              <w:rPr>
                <w:color w:val="auto"/>
                <w:sz w:val="24"/>
                <w:szCs w:val="24"/>
              </w:rPr>
              <w:t>а</w:t>
            </w:r>
          </w:p>
        </w:tc>
        <w:tc>
          <w:tcPr>
            <w:tcW w:w="1417" w:type="dxa"/>
            <w:shd w:val="clear" w:color="auto" w:fill="FFFFFF"/>
            <w:hideMark/>
          </w:tcPr>
          <w:p w:rsidR="00BA6B6A" w:rsidRDefault="00BA6B6A" w:rsidP="009B03CF">
            <w:pPr>
              <w:overflowPunct/>
              <w:ind w:left="-106" w:right="-103"/>
              <w:jc w:val="center"/>
              <w:rPr>
                <w:color w:val="auto"/>
                <w:sz w:val="24"/>
                <w:szCs w:val="24"/>
              </w:rPr>
            </w:pPr>
            <w:r>
              <w:rPr>
                <w:color w:val="auto"/>
                <w:sz w:val="24"/>
                <w:szCs w:val="24"/>
              </w:rPr>
              <w:t xml:space="preserve">январь-декабрь </w:t>
            </w:r>
          </w:p>
          <w:p w:rsidR="00576DB6" w:rsidRPr="00576DB6" w:rsidRDefault="00576DB6" w:rsidP="009B03CF">
            <w:pPr>
              <w:overflowPunct/>
              <w:ind w:left="-106" w:right="-103"/>
              <w:jc w:val="center"/>
              <w:rPr>
                <w:color w:val="auto"/>
                <w:sz w:val="24"/>
                <w:szCs w:val="24"/>
              </w:rPr>
            </w:pPr>
            <w:r w:rsidRPr="00576DB6">
              <w:rPr>
                <w:color w:val="auto"/>
                <w:sz w:val="24"/>
                <w:szCs w:val="24"/>
              </w:rPr>
              <w:t>2023 г</w:t>
            </w:r>
            <w:r w:rsidR="009B03CF">
              <w:rPr>
                <w:color w:val="auto"/>
                <w:sz w:val="24"/>
                <w:szCs w:val="24"/>
              </w:rPr>
              <w:t>од</w:t>
            </w:r>
            <w:r w:rsidR="00BA6B6A">
              <w:rPr>
                <w:color w:val="auto"/>
                <w:sz w:val="24"/>
                <w:szCs w:val="24"/>
              </w:rPr>
              <w:t>а</w:t>
            </w:r>
          </w:p>
        </w:tc>
        <w:tc>
          <w:tcPr>
            <w:tcW w:w="2268" w:type="dxa"/>
            <w:vMerge/>
            <w:vAlign w:val="center"/>
            <w:hideMark/>
          </w:tcPr>
          <w:p w:rsidR="00576DB6" w:rsidRPr="00576DB6" w:rsidRDefault="00576DB6" w:rsidP="00576DB6">
            <w:pPr>
              <w:overflowPunct/>
              <w:rPr>
                <w:color w:val="auto"/>
                <w:sz w:val="24"/>
                <w:szCs w:val="24"/>
              </w:rPr>
            </w:pPr>
          </w:p>
        </w:tc>
      </w:tr>
      <w:tr w:rsidR="00576DB6" w:rsidRPr="00576DB6" w:rsidTr="00BA6B6A">
        <w:trPr>
          <w:trHeight w:val="1"/>
          <w:jc w:val="center"/>
        </w:trPr>
        <w:tc>
          <w:tcPr>
            <w:tcW w:w="3261" w:type="dxa"/>
            <w:shd w:val="clear" w:color="auto" w:fill="FFFFFF"/>
            <w:hideMark/>
          </w:tcPr>
          <w:p w:rsidR="00576DB6" w:rsidRPr="00576DB6" w:rsidRDefault="00576DB6" w:rsidP="00576DB6">
            <w:pPr>
              <w:overflowPunct/>
              <w:spacing w:line="276" w:lineRule="auto"/>
              <w:rPr>
                <w:color w:val="auto"/>
                <w:sz w:val="24"/>
                <w:szCs w:val="24"/>
              </w:rPr>
            </w:pPr>
            <w:r w:rsidRPr="00576DB6">
              <w:rPr>
                <w:color w:val="auto"/>
                <w:sz w:val="24"/>
                <w:szCs w:val="24"/>
              </w:rPr>
              <w:t>Пиломатериалы</w:t>
            </w:r>
          </w:p>
        </w:tc>
        <w:tc>
          <w:tcPr>
            <w:tcW w:w="1275" w:type="dxa"/>
            <w:shd w:val="clear" w:color="auto" w:fill="FFFFFF"/>
            <w:hideMark/>
          </w:tcPr>
          <w:p w:rsidR="00576DB6" w:rsidRPr="00576DB6" w:rsidRDefault="00576DB6" w:rsidP="00576DB6">
            <w:pPr>
              <w:suppressAutoHyphens/>
              <w:overflowPunct/>
              <w:spacing w:line="276" w:lineRule="auto"/>
              <w:jc w:val="center"/>
              <w:rPr>
                <w:color w:val="auto"/>
                <w:sz w:val="24"/>
                <w:szCs w:val="24"/>
                <w:lang w:eastAsia="zh-CN"/>
              </w:rPr>
            </w:pPr>
            <w:r w:rsidRPr="00576DB6">
              <w:rPr>
                <w:color w:val="auto"/>
                <w:sz w:val="24"/>
                <w:szCs w:val="24"/>
              </w:rPr>
              <w:t>тыс.м</w:t>
            </w:r>
            <w:r w:rsidRPr="00576DB6">
              <w:rPr>
                <w:color w:val="auto"/>
                <w:sz w:val="24"/>
                <w:szCs w:val="24"/>
                <w:vertAlign w:val="superscript"/>
              </w:rPr>
              <w:t>3</w:t>
            </w:r>
          </w:p>
        </w:tc>
        <w:tc>
          <w:tcPr>
            <w:tcW w:w="1418" w:type="dxa"/>
            <w:shd w:val="clear" w:color="auto" w:fill="FFFFFF"/>
            <w:vAlign w:val="bottom"/>
            <w:hideMark/>
          </w:tcPr>
          <w:p w:rsidR="00576DB6" w:rsidRPr="00576DB6" w:rsidRDefault="00576DB6" w:rsidP="00576DB6">
            <w:pPr>
              <w:overflowPunct/>
              <w:spacing w:line="276" w:lineRule="auto"/>
              <w:ind w:right="64"/>
              <w:jc w:val="center"/>
              <w:rPr>
                <w:color w:val="auto"/>
                <w:sz w:val="24"/>
                <w:szCs w:val="24"/>
              </w:rPr>
            </w:pPr>
            <w:r w:rsidRPr="00576DB6">
              <w:rPr>
                <w:color w:val="auto"/>
                <w:sz w:val="24"/>
                <w:szCs w:val="24"/>
              </w:rPr>
              <w:t>152,0</w:t>
            </w:r>
          </w:p>
        </w:tc>
        <w:tc>
          <w:tcPr>
            <w:tcW w:w="1417" w:type="dxa"/>
            <w:shd w:val="clear" w:color="auto" w:fill="FFFFFF"/>
            <w:vAlign w:val="bottom"/>
            <w:hideMark/>
          </w:tcPr>
          <w:p w:rsidR="00576DB6" w:rsidRPr="00576DB6" w:rsidRDefault="00576DB6" w:rsidP="00576DB6">
            <w:pPr>
              <w:overflowPunct/>
              <w:spacing w:line="276" w:lineRule="auto"/>
              <w:ind w:right="64"/>
              <w:jc w:val="center"/>
              <w:rPr>
                <w:color w:val="auto"/>
                <w:sz w:val="24"/>
                <w:szCs w:val="24"/>
              </w:rPr>
            </w:pPr>
            <w:r w:rsidRPr="00576DB6">
              <w:rPr>
                <w:color w:val="auto"/>
                <w:sz w:val="24"/>
                <w:szCs w:val="24"/>
              </w:rPr>
              <w:t>145,0</w:t>
            </w:r>
          </w:p>
        </w:tc>
        <w:tc>
          <w:tcPr>
            <w:tcW w:w="2268" w:type="dxa"/>
            <w:shd w:val="clear" w:color="auto" w:fill="FFFFFF"/>
            <w:vAlign w:val="bottom"/>
            <w:hideMark/>
          </w:tcPr>
          <w:p w:rsidR="00576DB6" w:rsidRPr="00576DB6" w:rsidRDefault="00576DB6" w:rsidP="00576DB6">
            <w:pPr>
              <w:overflowPunct/>
              <w:spacing w:line="276" w:lineRule="auto"/>
              <w:ind w:right="-108"/>
              <w:jc w:val="center"/>
              <w:rPr>
                <w:color w:val="auto"/>
                <w:sz w:val="24"/>
                <w:szCs w:val="24"/>
              </w:rPr>
            </w:pPr>
            <w:r w:rsidRPr="00576DB6">
              <w:rPr>
                <w:color w:val="auto"/>
                <w:sz w:val="24"/>
                <w:szCs w:val="24"/>
              </w:rPr>
              <w:t>95,4</w:t>
            </w:r>
          </w:p>
        </w:tc>
      </w:tr>
      <w:tr w:rsidR="00576DB6" w:rsidRPr="00576DB6" w:rsidTr="00BA6B6A">
        <w:trPr>
          <w:trHeight w:val="1"/>
          <w:jc w:val="center"/>
        </w:trPr>
        <w:tc>
          <w:tcPr>
            <w:tcW w:w="3261" w:type="dxa"/>
            <w:shd w:val="clear" w:color="auto" w:fill="FFFFFF"/>
            <w:hideMark/>
          </w:tcPr>
          <w:p w:rsidR="00576DB6" w:rsidRPr="00576DB6" w:rsidRDefault="00576DB6" w:rsidP="00576DB6">
            <w:pPr>
              <w:overflowPunct/>
              <w:spacing w:line="276" w:lineRule="auto"/>
              <w:rPr>
                <w:color w:val="auto"/>
                <w:sz w:val="24"/>
                <w:szCs w:val="24"/>
              </w:rPr>
            </w:pPr>
            <w:r w:rsidRPr="00576DB6">
              <w:rPr>
                <w:color w:val="auto"/>
                <w:sz w:val="24"/>
                <w:szCs w:val="24"/>
              </w:rPr>
              <w:t>Плиты древесно-стружечные</w:t>
            </w:r>
          </w:p>
        </w:tc>
        <w:tc>
          <w:tcPr>
            <w:tcW w:w="1275" w:type="dxa"/>
            <w:shd w:val="clear" w:color="auto" w:fill="FFFFFF"/>
            <w:hideMark/>
          </w:tcPr>
          <w:p w:rsidR="00576DB6" w:rsidRPr="00576DB6" w:rsidRDefault="00576DB6" w:rsidP="00576DB6">
            <w:pPr>
              <w:suppressAutoHyphens/>
              <w:overflowPunct/>
              <w:spacing w:line="276" w:lineRule="auto"/>
              <w:jc w:val="center"/>
              <w:rPr>
                <w:color w:val="auto"/>
                <w:sz w:val="24"/>
                <w:szCs w:val="24"/>
                <w:lang w:eastAsia="zh-CN"/>
              </w:rPr>
            </w:pPr>
            <w:r w:rsidRPr="00576DB6">
              <w:rPr>
                <w:color w:val="auto"/>
                <w:sz w:val="24"/>
                <w:szCs w:val="24"/>
              </w:rPr>
              <w:t>тыс.м</w:t>
            </w:r>
            <w:r w:rsidRPr="00576DB6">
              <w:rPr>
                <w:color w:val="auto"/>
                <w:sz w:val="24"/>
                <w:szCs w:val="24"/>
                <w:vertAlign w:val="superscript"/>
              </w:rPr>
              <w:t>3</w:t>
            </w:r>
          </w:p>
        </w:tc>
        <w:tc>
          <w:tcPr>
            <w:tcW w:w="1418" w:type="dxa"/>
            <w:shd w:val="clear" w:color="auto" w:fill="FFFFFF"/>
            <w:vAlign w:val="bottom"/>
            <w:hideMark/>
          </w:tcPr>
          <w:p w:rsidR="00576DB6" w:rsidRPr="00576DB6" w:rsidRDefault="00576DB6" w:rsidP="00576DB6">
            <w:pPr>
              <w:overflowPunct/>
              <w:spacing w:line="276" w:lineRule="auto"/>
              <w:ind w:right="64"/>
              <w:jc w:val="center"/>
              <w:rPr>
                <w:color w:val="auto"/>
                <w:sz w:val="24"/>
                <w:szCs w:val="24"/>
              </w:rPr>
            </w:pPr>
            <w:r w:rsidRPr="00576DB6">
              <w:rPr>
                <w:color w:val="auto"/>
                <w:sz w:val="24"/>
                <w:szCs w:val="24"/>
              </w:rPr>
              <w:t>265,0</w:t>
            </w:r>
          </w:p>
        </w:tc>
        <w:tc>
          <w:tcPr>
            <w:tcW w:w="1417" w:type="dxa"/>
            <w:shd w:val="clear" w:color="auto" w:fill="FFFFFF"/>
            <w:vAlign w:val="bottom"/>
            <w:hideMark/>
          </w:tcPr>
          <w:p w:rsidR="00576DB6" w:rsidRPr="00576DB6" w:rsidRDefault="00576DB6" w:rsidP="00576DB6">
            <w:pPr>
              <w:overflowPunct/>
              <w:spacing w:line="276" w:lineRule="auto"/>
              <w:ind w:right="64"/>
              <w:jc w:val="center"/>
              <w:rPr>
                <w:color w:val="auto"/>
                <w:sz w:val="24"/>
                <w:szCs w:val="24"/>
              </w:rPr>
            </w:pPr>
            <w:r w:rsidRPr="00576DB6">
              <w:rPr>
                <w:color w:val="auto"/>
                <w:sz w:val="24"/>
                <w:szCs w:val="24"/>
              </w:rPr>
              <w:t>268,0</w:t>
            </w:r>
          </w:p>
        </w:tc>
        <w:tc>
          <w:tcPr>
            <w:tcW w:w="2268" w:type="dxa"/>
            <w:shd w:val="clear" w:color="auto" w:fill="FFFFFF"/>
            <w:vAlign w:val="bottom"/>
            <w:hideMark/>
          </w:tcPr>
          <w:p w:rsidR="00576DB6" w:rsidRPr="00576DB6" w:rsidRDefault="00576DB6" w:rsidP="00576DB6">
            <w:pPr>
              <w:overflowPunct/>
              <w:spacing w:line="276" w:lineRule="auto"/>
              <w:ind w:right="-108"/>
              <w:jc w:val="center"/>
              <w:rPr>
                <w:color w:val="auto"/>
                <w:sz w:val="24"/>
                <w:szCs w:val="24"/>
              </w:rPr>
            </w:pPr>
            <w:r w:rsidRPr="00576DB6">
              <w:rPr>
                <w:color w:val="auto"/>
                <w:sz w:val="24"/>
                <w:szCs w:val="24"/>
              </w:rPr>
              <w:t>101,1</w:t>
            </w:r>
          </w:p>
        </w:tc>
      </w:tr>
    </w:tbl>
    <w:p w:rsidR="00576DB6" w:rsidRPr="00861614" w:rsidRDefault="00576DB6" w:rsidP="00576DB6">
      <w:pPr>
        <w:overflowPunct/>
        <w:ind w:firstLine="567"/>
        <w:jc w:val="both"/>
        <w:rPr>
          <w:color w:val="auto"/>
          <w:sz w:val="24"/>
          <w:szCs w:val="24"/>
        </w:rPr>
      </w:pPr>
    </w:p>
    <w:p w:rsidR="00576DB6" w:rsidRPr="00576DB6" w:rsidRDefault="00576DB6" w:rsidP="00576DB6">
      <w:pPr>
        <w:overflowPunct/>
        <w:ind w:firstLine="567"/>
        <w:jc w:val="both"/>
        <w:rPr>
          <w:bCs/>
          <w:color w:val="auto"/>
          <w:sz w:val="24"/>
          <w:szCs w:val="24"/>
        </w:rPr>
      </w:pPr>
      <w:r w:rsidRPr="00576DB6">
        <w:rPr>
          <w:bCs/>
          <w:color w:val="auto"/>
          <w:sz w:val="24"/>
          <w:szCs w:val="24"/>
        </w:rPr>
        <w:t>Относительно факта 2022 года наблюдается:</w:t>
      </w:r>
    </w:p>
    <w:p w:rsidR="00576DB6" w:rsidRPr="00576DB6" w:rsidRDefault="00576DB6" w:rsidP="00576DB6">
      <w:pPr>
        <w:overflowPunct/>
        <w:ind w:firstLine="567"/>
        <w:jc w:val="both"/>
        <w:rPr>
          <w:bCs/>
          <w:color w:val="auto"/>
          <w:sz w:val="24"/>
          <w:szCs w:val="24"/>
        </w:rPr>
      </w:pPr>
      <w:r w:rsidRPr="00576DB6">
        <w:rPr>
          <w:bCs/>
          <w:color w:val="auto"/>
          <w:sz w:val="24"/>
          <w:szCs w:val="24"/>
        </w:rPr>
        <w:t>- увеличение на 1,1% объемов производства древесно-стружечных плит, что связано с проведением в мае 2022 года капитального ремонта оборудования завода «Югра-плит»;</w:t>
      </w:r>
    </w:p>
    <w:p w:rsidR="00576DB6" w:rsidRPr="00576DB6" w:rsidRDefault="00576DB6" w:rsidP="00576DB6">
      <w:pPr>
        <w:overflowPunct/>
        <w:ind w:firstLine="567"/>
        <w:jc w:val="both"/>
        <w:rPr>
          <w:bCs/>
          <w:color w:val="auto"/>
          <w:sz w:val="24"/>
          <w:szCs w:val="24"/>
        </w:rPr>
      </w:pPr>
      <w:r w:rsidRPr="00576DB6">
        <w:rPr>
          <w:bCs/>
          <w:color w:val="auto"/>
          <w:sz w:val="24"/>
          <w:szCs w:val="24"/>
        </w:rPr>
        <w:t>- снижение на 4,6% объемов производства пиломатериалов в результате планирования поставок.</w:t>
      </w:r>
    </w:p>
    <w:p w:rsidR="00576DB6" w:rsidRPr="00576DB6" w:rsidRDefault="00576DB6" w:rsidP="00576DB6">
      <w:pPr>
        <w:overflowPunct/>
        <w:ind w:firstLine="567"/>
        <w:jc w:val="both"/>
        <w:rPr>
          <w:color w:val="auto"/>
          <w:sz w:val="24"/>
          <w:szCs w:val="24"/>
        </w:rPr>
      </w:pPr>
      <w:r w:rsidRPr="00576DB6">
        <w:rPr>
          <w:color w:val="auto"/>
          <w:sz w:val="24"/>
          <w:szCs w:val="24"/>
        </w:rPr>
        <w:t>За 2023 год в Советском и Няксимвольском лесничествах предприятиями и организациями лесной промышленности заготовлено 1138,7 тыс.м</w:t>
      </w:r>
      <w:r w:rsidRPr="00576DB6">
        <w:rPr>
          <w:color w:val="auto"/>
          <w:sz w:val="24"/>
          <w:szCs w:val="24"/>
          <w:vertAlign w:val="superscript"/>
        </w:rPr>
        <w:t>3</w:t>
      </w:r>
      <w:r w:rsidRPr="00576DB6">
        <w:rPr>
          <w:color w:val="auto"/>
          <w:sz w:val="24"/>
          <w:szCs w:val="24"/>
        </w:rPr>
        <w:t xml:space="preserve"> древесины, что на 57,4 тыс.м</w:t>
      </w:r>
      <w:r w:rsidRPr="00576DB6">
        <w:rPr>
          <w:color w:val="auto"/>
          <w:sz w:val="24"/>
          <w:szCs w:val="24"/>
          <w:vertAlign w:val="superscript"/>
        </w:rPr>
        <w:t>3</w:t>
      </w:r>
      <w:r w:rsidRPr="00576DB6">
        <w:rPr>
          <w:color w:val="auto"/>
          <w:sz w:val="24"/>
          <w:szCs w:val="24"/>
        </w:rPr>
        <w:t xml:space="preserve"> или на 4,8% меньше факта 2022 года.</w:t>
      </w:r>
    </w:p>
    <w:p w:rsidR="00576DB6" w:rsidRPr="00861614" w:rsidRDefault="00576DB6" w:rsidP="00576DB6">
      <w:pPr>
        <w:overflowPunct/>
        <w:ind w:firstLine="567"/>
        <w:jc w:val="both"/>
        <w:rPr>
          <w:color w:val="auto"/>
          <w:sz w:val="24"/>
          <w:szCs w:val="24"/>
          <w:highlight w:val="yellow"/>
        </w:rPr>
      </w:pPr>
    </w:p>
    <w:p w:rsidR="00576DB6" w:rsidRPr="00576DB6" w:rsidRDefault="00576DB6" w:rsidP="00576DB6">
      <w:pPr>
        <w:overflowPunct/>
        <w:ind w:firstLine="540"/>
        <w:jc w:val="center"/>
        <w:rPr>
          <w:color w:val="auto"/>
          <w:sz w:val="24"/>
          <w:szCs w:val="24"/>
        </w:rPr>
      </w:pPr>
      <w:r w:rsidRPr="00576DB6">
        <w:rPr>
          <w:color w:val="auto"/>
          <w:sz w:val="24"/>
          <w:szCs w:val="24"/>
        </w:rPr>
        <w:t>Проблемы лесопромышленной отрасли Советского района:</w:t>
      </w:r>
    </w:p>
    <w:p w:rsidR="00576DB6" w:rsidRPr="00576DB6" w:rsidRDefault="00576DB6" w:rsidP="00576DB6">
      <w:pPr>
        <w:suppressAutoHyphens/>
        <w:overflowPunct/>
        <w:jc w:val="both"/>
        <w:rPr>
          <w:color w:val="auto"/>
          <w:sz w:val="24"/>
          <w:szCs w:val="24"/>
          <w:lang w:eastAsia="zh-CN"/>
        </w:rPr>
      </w:pPr>
      <w:r w:rsidRPr="00576DB6">
        <w:rPr>
          <w:color w:val="auto"/>
          <w:sz w:val="24"/>
          <w:szCs w:val="24"/>
          <w:lang w:eastAsia="zh-CN"/>
        </w:rPr>
        <w:t>- дефицит импортных комплектующих и запасных частей для техники и оборудования;</w:t>
      </w:r>
    </w:p>
    <w:p w:rsidR="00576DB6" w:rsidRPr="00576DB6" w:rsidRDefault="00576DB6" w:rsidP="00576DB6">
      <w:pPr>
        <w:suppressAutoHyphens/>
        <w:overflowPunct/>
        <w:jc w:val="both"/>
        <w:rPr>
          <w:color w:val="auto"/>
          <w:sz w:val="24"/>
          <w:szCs w:val="24"/>
          <w:lang w:eastAsia="zh-CN"/>
        </w:rPr>
      </w:pPr>
      <w:r w:rsidRPr="00576DB6">
        <w:rPr>
          <w:color w:val="auto"/>
          <w:sz w:val="24"/>
          <w:szCs w:val="24"/>
          <w:lang w:eastAsia="zh-CN"/>
        </w:rPr>
        <w:t>- недостаток пиловочного сырья из-за невысокой доли спелого леса, большого удельного веса низкобонитетного леса (до 40%);</w:t>
      </w:r>
    </w:p>
    <w:p w:rsidR="00576DB6" w:rsidRPr="00576DB6" w:rsidRDefault="00576DB6" w:rsidP="00576DB6">
      <w:pPr>
        <w:suppressAutoHyphens/>
        <w:overflowPunct/>
        <w:jc w:val="both"/>
        <w:rPr>
          <w:color w:val="auto"/>
          <w:sz w:val="24"/>
          <w:szCs w:val="24"/>
          <w:lang w:eastAsia="zh-CN"/>
        </w:rPr>
      </w:pPr>
      <w:r w:rsidRPr="00576DB6">
        <w:rPr>
          <w:color w:val="auto"/>
          <w:sz w:val="24"/>
          <w:szCs w:val="24"/>
          <w:lang w:eastAsia="zh-CN"/>
        </w:rPr>
        <w:t>- удаленность лесосырьевой базы, отсутствие развитой сети лесовозных дорог;</w:t>
      </w:r>
    </w:p>
    <w:p w:rsidR="00576DB6" w:rsidRPr="00576DB6" w:rsidRDefault="00576DB6" w:rsidP="00576DB6">
      <w:pPr>
        <w:suppressAutoHyphens/>
        <w:overflowPunct/>
        <w:jc w:val="both"/>
        <w:rPr>
          <w:color w:val="auto"/>
          <w:sz w:val="24"/>
          <w:szCs w:val="24"/>
          <w:lang w:eastAsia="zh-CN"/>
        </w:rPr>
      </w:pPr>
      <w:r w:rsidRPr="00576DB6">
        <w:rPr>
          <w:color w:val="auto"/>
          <w:sz w:val="24"/>
          <w:szCs w:val="24"/>
          <w:lang w:eastAsia="zh-CN"/>
        </w:rPr>
        <w:t>- наличие больших объемов отходов лесопиления;</w:t>
      </w:r>
    </w:p>
    <w:p w:rsidR="00576DB6" w:rsidRPr="00576DB6" w:rsidRDefault="00576DB6" w:rsidP="00576DB6">
      <w:pPr>
        <w:suppressAutoHyphens/>
        <w:overflowPunct/>
        <w:jc w:val="both"/>
        <w:rPr>
          <w:b/>
          <w:color w:val="auto"/>
          <w:sz w:val="24"/>
          <w:szCs w:val="24"/>
          <w:lang w:eastAsia="zh-CN"/>
        </w:rPr>
      </w:pPr>
      <w:r w:rsidRPr="00576DB6">
        <w:rPr>
          <w:color w:val="auto"/>
          <w:sz w:val="24"/>
          <w:szCs w:val="24"/>
          <w:lang w:eastAsia="zh-CN"/>
        </w:rPr>
        <w:t>- низкие темпы внедрения технологий глубокой переработки древесины из-за высокой стоимости доставки продукции потребителю.</w:t>
      </w:r>
    </w:p>
    <w:p w:rsidR="00576DB6" w:rsidRPr="00861614" w:rsidRDefault="00576DB6" w:rsidP="00576DB6">
      <w:pPr>
        <w:overflowPunct/>
        <w:ind w:firstLine="567"/>
        <w:jc w:val="both"/>
        <w:rPr>
          <w:color w:val="auto"/>
          <w:sz w:val="24"/>
          <w:szCs w:val="24"/>
          <w:highlight w:val="yellow"/>
        </w:rPr>
      </w:pPr>
    </w:p>
    <w:p w:rsidR="00576DB6" w:rsidRPr="00576DB6" w:rsidRDefault="00576DB6" w:rsidP="00576DB6">
      <w:pPr>
        <w:overflowPunct/>
        <w:ind w:firstLine="567"/>
        <w:jc w:val="both"/>
        <w:rPr>
          <w:color w:val="auto"/>
          <w:sz w:val="24"/>
          <w:szCs w:val="24"/>
        </w:rPr>
      </w:pPr>
      <w:r w:rsidRPr="00576DB6">
        <w:rPr>
          <w:color w:val="auto"/>
          <w:sz w:val="24"/>
          <w:szCs w:val="24"/>
        </w:rPr>
        <w:t xml:space="preserve">В </w:t>
      </w:r>
      <w:r w:rsidRPr="00576DB6">
        <w:rPr>
          <w:i/>
          <w:color w:val="auto"/>
          <w:sz w:val="24"/>
          <w:szCs w:val="24"/>
        </w:rPr>
        <w:t>пищевой промышленности</w:t>
      </w:r>
      <w:r w:rsidRPr="00576DB6">
        <w:rPr>
          <w:color w:val="auto"/>
          <w:sz w:val="24"/>
          <w:szCs w:val="24"/>
        </w:rPr>
        <w:t xml:space="preserve"> Советского района осуществляет деятельность </w:t>
      </w:r>
      <w:r w:rsidRPr="00576DB6">
        <w:rPr>
          <w:color w:val="auto"/>
          <w:sz w:val="24"/>
          <w:szCs w:val="24"/>
        </w:rPr>
        <w:br/>
        <w:t>ООО «Советский хлебозавод», которым за 2023 год произведено:</w:t>
      </w:r>
    </w:p>
    <w:p w:rsidR="00576DB6" w:rsidRPr="00576DB6" w:rsidRDefault="00576DB6" w:rsidP="00576DB6">
      <w:pPr>
        <w:overflowPunct/>
        <w:ind w:firstLine="567"/>
        <w:jc w:val="both"/>
        <w:rPr>
          <w:bCs/>
          <w:color w:val="auto"/>
          <w:sz w:val="24"/>
          <w:szCs w:val="24"/>
        </w:rPr>
      </w:pPr>
      <w:r w:rsidRPr="00576DB6">
        <w:rPr>
          <w:bCs/>
          <w:color w:val="auto"/>
          <w:sz w:val="24"/>
          <w:szCs w:val="24"/>
        </w:rPr>
        <w:t>- 672,0 т хлеба и хлебобулочных изделий, что на 107,35 т или на 13,8% меньше факта 2022 года;</w:t>
      </w:r>
    </w:p>
    <w:p w:rsidR="00576DB6" w:rsidRPr="00576DB6" w:rsidRDefault="00576DB6" w:rsidP="00576DB6">
      <w:pPr>
        <w:overflowPunct/>
        <w:ind w:firstLine="567"/>
        <w:jc w:val="both"/>
        <w:rPr>
          <w:bCs/>
          <w:color w:val="auto"/>
          <w:sz w:val="24"/>
          <w:szCs w:val="24"/>
        </w:rPr>
      </w:pPr>
      <w:r w:rsidRPr="00576DB6">
        <w:rPr>
          <w:bCs/>
          <w:color w:val="auto"/>
          <w:sz w:val="24"/>
          <w:szCs w:val="24"/>
        </w:rPr>
        <w:t>- 7,1 т кондитерских изделий, что на 1,6 т или на 18,4% меньше факта 2022 года.</w:t>
      </w:r>
    </w:p>
    <w:p w:rsidR="00576DB6" w:rsidRPr="00576DB6" w:rsidRDefault="00576DB6" w:rsidP="00576DB6">
      <w:pPr>
        <w:overflowPunct/>
        <w:ind w:firstLine="567"/>
        <w:jc w:val="both"/>
        <w:rPr>
          <w:bCs/>
          <w:color w:val="auto"/>
          <w:sz w:val="24"/>
          <w:szCs w:val="24"/>
        </w:rPr>
      </w:pPr>
      <w:r w:rsidRPr="00576DB6">
        <w:rPr>
          <w:bCs/>
          <w:color w:val="auto"/>
          <w:sz w:val="24"/>
          <w:szCs w:val="24"/>
        </w:rPr>
        <w:t>Снижение объемов производства хлебобулочной продукции связано с</w:t>
      </w:r>
      <w:r w:rsidR="006001EF">
        <w:rPr>
          <w:bCs/>
          <w:color w:val="auto"/>
          <w:sz w:val="24"/>
          <w:szCs w:val="24"/>
        </w:rPr>
        <w:t>о снижением</w:t>
      </w:r>
      <w:r w:rsidRPr="00576DB6">
        <w:rPr>
          <w:bCs/>
          <w:color w:val="auto"/>
          <w:sz w:val="24"/>
          <w:szCs w:val="24"/>
        </w:rPr>
        <w:t xml:space="preserve"> спроса на производимую продукцию, а также насыщенностью рынка за счет разнообразия ассортимента в магазинах федеральных и региональных торговых сетей.</w:t>
      </w:r>
    </w:p>
    <w:p w:rsidR="00576DB6" w:rsidRPr="00861614" w:rsidRDefault="00576DB6" w:rsidP="00576DB6">
      <w:pPr>
        <w:overflowPunct/>
        <w:ind w:firstLine="567"/>
        <w:jc w:val="both"/>
        <w:rPr>
          <w:bCs/>
          <w:color w:val="auto"/>
          <w:sz w:val="24"/>
          <w:szCs w:val="24"/>
          <w:highlight w:val="yellow"/>
        </w:rPr>
      </w:pPr>
    </w:p>
    <w:p w:rsidR="00576DB6" w:rsidRPr="00576DB6" w:rsidRDefault="00576DB6" w:rsidP="00576DB6">
      <w:pPr>
        <w:overflowPunct/>
        <w:ind w:firstLine="567"/>
        <w:jc w:val="both"/>
        <w:rPr>
          <w:color w:val="auto"/>
          <w:sz w:val="24"/>
          <w:szCs w:val="24"/>
        </w:rPr>
      </w:pPr>
      <w:r w:rsidRPr="00576DB6">
        <w:rPr>
          <w:color w:val="auto"/>
          <w:sz w:val="24"/>
          <w:szCs w:val="24"/>
        </w:rPr>
        <w:t>В сфере «</w:t>
      </w:r>
      <w:r w:rsidRPr="00576DB6">
        <w:rPr>
          <w:i/>
          <w:color w:val="auto"/>
          <w:sz w:val="24"/>
          <w:szCs w:val="24"/>
        </w:rPr>
        <w:t>Производства прочих готовых изделий</w:t>
      </w:r>
      <w:r w:rsidRPr="00576DB6">
        <w:rPr>
          <w:color w:val="auto"/>
          <w:sz w:val="24"/>
          <w:szCs w:val="24"/>
        </w:rPr>
        <w:t xml:space="preserve">» осуществляет деятельность </w:t>
      </w:r>
      <w:r w:rsidRPr="00576DB6">
        <w:rPr>
          <w:color w:val="auto"/>
          <w:sz w:val="24"/>
          <w:szCs w:val="24"/>
        </w:rPr>
        <w:br/>
        <w:t xml:space="preserve">ООО «Реабилитационно-оздоровительный центр «Жемчужина Югры» (далее – ООО «РОЦ «Жемчужина Югры») </w:t>
      </w:r>
      <w:r w:rsidRPr="00576DB6">
        <w:rPr>
          <w:color w:val="auto"/>
          <w:sz w:val="24"/>
          <w:szCs w:val="24"/>
          <w:lang w:eastAsia="zh-CN"/>
        </w:rPr>
        <w:t>–</w:t>
      </w:r>
      <w:r w:rsidRPr="00576DB6">
        <w:rPr>
          <w:color w:val="auto"/>
          <w:sz w:val="24"/>
          <w:szCs w:val="24"/>
        </w:rPr>
        <w:t xml:space="preserve"> одно из крупнейших производителей протезно-ортопедических изделий на территории Ханты-Мансийского автономного округа – Югры и Ямало-Ненецкого автономного округа. Головной офис предприятия находится в г.Советский, в своем составе </w:t>
      </w:r>
      <w:r w:rsidRPr="00576DB6">
        <w:rPr>
          <w:color w:val="auto"/>
          <w:sz w:val="24"/>
          <w:szCs w:val="24"/>
        </w:rPr>
        <w:lastRenderedPageBreak/>
        <w:t>предприятие имеет обособленные подразделения в городах Сургут, Нижневартовск, Ханты-Мансийск, Ноябрьск, Салехард.</w:t>
      </w:r>
    </w:p>
    <w:p w:rsidR="00576DB6" w:rsidRPr="00576DB6" w:rsidRDefault="00576DB6" w:rsidP="00576DB6">
      <w:pPr>
        <w:overflowPunct/>
        <w:ind w:firstLine="567"/>
        <w:jc w:val="both"/>
        <w:rPr>
          <w:color w:val="auto"/>
          <w:sz w:val="24"/>
          <w:szCs w:val="24"/>
        </w:rPr>
      </w:pPr>
      <w:r w:rsidRPr="00576DB6">
        <w:rPr>
          <w:color w:val="auto"/>
          <w:sz w:val="24"/>
          <w:szCs w:val="24"/>
        </w:rPr>
        <w:t>Основными направлениями деятельности предприятия являются:</w:t>
      </w:r>
    </w:p>
    <w:p w:rsidR="00576DB6" w:rsidRPr="00576DB6" w:rsidRDefault="00576DB6" w:rsidP="00576DB6">
      <w:pPr>
        <w:overflowPunct/>
        <w:ind w:firstLine="567"/>
        <w:jc w:val="both"/>
        <w:rPr>
          <w:color w:val="auto"/>
          <w:sz w:val="24"/>
          <w:szCs w:val="24"/>
        </w:rPr>
      </w:pPr>
      <w:r w:rsidRPr="00576DB6">
        <w:rPr>
          <w:color w:val="auto"/>
          <w:sz w:val="24"/>
          <w:szCs w:val="24"/>
        </w:rPr>
        <w:t xml:space="preserve">изготовление протезов верхних и нижних конечностей, в том числе с внешним источником энергии, </w:t>
      </w:r>
    </w:p>
    <w:p w:rsidR="00576DB6" w:rsidRPr="00576DB6" w:rsidRDefault="00576DB6" w:rsidP="00576DB6">
      <w:pPr>
        <w:overflowPunct/>
        <w:ind w:firstLine="567"/>
        <w:jc w:val="both"/>
        <w:rPr>
          <w:color w:val="auto"/>
          <w:sz w:val="24"/>
          <w:szCs w:val="24"/>
        </w:rPr>
      </w:pPr>
      <w:r w:rsidRPr="00576DB6">
        <w:rPr>
          <w:color w:val="auto"/>
          <w:sz w:val="24"/>
          <w:szCs w:val="24"/>
        </w:rPr>
        <w:t>слухопротезирование с проведением аудиометрического исследования и индивидуальным изготовление ушных вкладышей,</w:t>
      </w:r>
    </w:p>
    <w:p w:rsidR="00576DB6" w:rsidRPr="00576DB6" w:rsidRDefault="00576DB6" w:rsidP="00576DB6">
      <w:pPr>
        <w:overflowPunct/>
        <w:ind w:firstLine="567"/>
        <w:jc w:val="both"/>
        <w:rPr>
          <w:color w:val="auto"/>
          <w:sz w:val="24"/>
          <w:szCs w:val="24"/>
        </w:rPr>
      </w:pPr>
      <w:r w:rsidRPr="00576DB6">
        <w:rPr>
          <w:color w:val="auto"/>
          <w:sz w:val="24"/>
          <w:szCs w:val="24"/>
        </w:rPr>
        <w:t>реализация ортопедической обуви, индивидуальное изготовление стелек,</w:t>
      </w:r>
    </w:p>
    <w:p w:rsidR="00576DB6" w:rsidRPr="00576DB6" w:rsidRDefault="00576DB6" w:rsidP="00576DB6">
      <w:pPr>
        <w:overflowPunct/>
        <w:ind w:firstLine="567"/>
        <w:jc w:val="both"/>
        <w:rPr>
          <w:color w:val="auto"/>
          <w:sz w:val="24"/>
          <w:szCs w:val="24"/>
        </w:rPr>
      </w:pPr>
      <w:r w:rsidRPr="00576DB6">
        <w:rPr>
          <w:color w:val="auto"/>
          <w:sz w:val="24"/>
          <w:szCs w:val="24"/>
        </w:rPr>
        <w:t>изготовление функционально-корригирующих корсетов при сколиозах,</w:t>
      </w:r>
    </w:p>
    <w:p w:rsidR="00576DB6" w:rsidRPr="00576DB6" w:rsidRDefault="00576DB6" w:rsidP="00576DB6">
      <w:pPr>
        <w:overflowPunct/>
        <w:ind w:firstLine="567"/>
        <w:jc w:val="both"/>
        <w:rPr>
          <w:color w:val="auto"/>
          <w:sz w:val="24"/>
          <w:szCs w:val="24"/>
        </w:rPr>
      </w:pPr>
      <w:r w:rsidRPr="00576DB6">
        <w:rPr>
          <w:color w:val="auto"/>
          <w:sz w:val="24"/>
          <w:szCs w:val="24"/>
        </w:rPr>
        <w:t>обучение граждан пользованию техническими и иными вспомогательными средствами реабилитации.</w:t>
      </w:r>
    </w:p>
    <w:p w:rsidR="009B4A2A" w:rsidRDefault="009B4A2A" w:rsidP="009B4A2A">
      <w:pPr>
        <w:overflowPunct/>
        <w:ind w:firstLine="567"/>
        <w:jc w:val="both"/>
        <w:rPr>
          <w:color w:val="auto"/>
          <w:sz w:val="24"/>
          <w:szCs w:val="24"/>
        </w:rPr>
      </w:pPr>
      <w:r w:rsidRPr="00576DB6">
        <w:rPr>
          <w:color w:val="auto"/>
          <w:sz w:val="24"/>
          <w:szCs w:val="24"/>
        </w:rPr>
        <w:t>За 2023 год произведено 163 протезно-ортопедических изделия, что на 28 изделий или 21% больше факта 2022 года по причине увеличения количества заключенных государственных контрактов.</w:t>
      </w:r>
    </w:p>
    <w:p w:rsidR="009B4A2A" w:rsidRPr="009B4A2A" w:rsidRDefault="009B4A2A" w:rsidP="009B4A2A">
      <w:pPr>
        <w:overflowPunct/>
        <w:ind w:firstLine="567"/>
        <w:jc w:val="both"/>
        <w:rPr>
          <w:color w:val="auto"/>
          <w:sz w:val="24"/>
          <w:szCs w:val="24"/>
        </w:rPr>
      </w:pPr>
      <w:r w:rsidRPr="009B4A2A">
        <w:rPr>
          <w:color w:val="auto"/>
          <w:sz w:val="24"/>
          <w:szCs w:val="24"/>
        </w:rPr>
        <w:t xml:space="preserve">ООО «РОЦ «Жемчужина Югры» реализуется инвестиционный проект по строительству нового здания головного центра в г.Советский, что позволит увеличить спектр оказываемых услуг, открыть новое реабилитационное направление, нарастить мощности и создать дополнительные рабочие места. </w:t>
      </w:r>
    </w:p>
    <w:p w:rsidR="009B4A2A" w:rsidRPr="005F2F4E" w:rsidRDefault="009B4A2A" w:rsidP="009B4A2A">
      <w:pPr>
        <w:overflowPunct/>
        <w:ind w:firstLine="567"/>
        <w:jc w:val="both"/>
        <w:rPr>
          <w:color w:val="auto"/>
          <w:sz w:val="24"/>
          <w:szCs w:val="24"/>
        </w:rPr>
      </w:pPr>
      <w:r w:rsidRPr="009B4A2A">
        <w:rPr>
          <w:color w:val="auto"/>
          <w:sz w:val="24"/>
          <w:szCs w:val="24"/>
        </w:rPr>
        <w:t>В 2023 году выполнены работы по возведению фундамента, ограждающих конструкций стен, монтажу плит перекрытия. Начаты работы по монтажу кровли и внутренних сетей. Завершение строительства планируется в апреле 2024 года.</w:t>
      </w:r>
    </w:p>
    <w:p w:rsidR="00576DB6" w:rsidRPr="00576DB6" w:rsidRDefault="00576DB6" w:rsidP="00576DB6">
      <w:pPr>
        <w:overflowPunct/>
        <w:jc w:val="center"/>
        <w:rPr>
          <w:b/>
          <w:color w:val="auto"/>
          <w:sz w:val="24"/>
          <w:szCs w:val="24"/>
        </w:rPr>
      </w:pPr>
    </w:p>
    <w:p w:rsidR="00576DB6" w:rsidRPr="00576DB6" w:rsidRDefault="00576DB6" w:rsidP="00576DB6">
      <w:pPr>
        <w:overflowPunct/>
        <w:jc w:val="center"/>
        <w:rPr>
          <w:b/>
          <w:color w:val="auto"/>
          <w:sz w:val="24"/>
          <w:szCs w:val="24"/>
        </w:rPr>
      </w:pPr>
      <w:r w:rsidRPr="00576DB6">
        <w:rPr>
          <w:b/>
          <w:color w:val="auto"/>
          <w:sz w:val="24"/>
          <w:szCs w:val="24"/>
        </w:rPr>
        <w:t>Обеспечение электрической энергией, газом и паром; кондиционирование воздуха</w:t>
      </w:r>
    </w:p>
    <w:p w:rsidR="00576DB6" w:rsidRPr="00576DB6" w:rsidRDefault="00576DB6" w:rsidP="00576DB6">
      <w:pPr>
        <w:overflowPunct/>
        <w:ind w:firstLine="567"/>
        <w:jc w:val="both"/>
        <w:rPr>
          <w:color w:val="auto"/>
          <w:sz w:val="24"/>
          <w:szCs w:val="24"/>
        </w:rPr>
      </w:pPr>
      <w:r w:rsidRPr="00576DB6">
        <w:rPr>
          <w:color w:val="auto"/>
          <w:sz w:val="24"/>
          <w:szCs w:val="24"/>
        </w:rPr>
        <w:t>Обеспечение электрической энергией, газом и паром в структуре промышленного производства Советского района составляет 1,7%.</w:t>
      </w:r>
    </w:p>
    <w:p w:rsidR="00576DB6" w:rsidRPr="00576DB6" w:rsidRDefault="00576DB6" w:rsidP="00576DB6">
      <w:pPr>
        <w:overflowPunct/>
        <w:ind w:firstLine="567"/>
        <w:jc w:val="both"/>
        <w:rPr>
          <w:color w:val="auto"/>
          <w:sz w:val="24"/>
          <w:szCs w:val="24"/>
        </w:rPr>
      </w:pPr>
      <w:r w:rsidRPr="00576DB6">
        <w:rPr>
          <w:color w:val="auto"/>
          <w:sz w:val="24"/>
          <w:szCs w:val="24"/>
        </w:rPr>
        <w:t xml:space="preserve">Объем отгрузки промышленной продукции крупными и средними предприятиями Советского района по виду деятельности «Обеспечение электрической энергией, газом </w:t>
      </w:r>
      <w:r w:rsidRPr="00576DB6">
        <w:rPr>
          <w:color w:val="auto"/>
          <w:sz w:val="24"/>
          <w:szCs w:val="24"/>
          <w:lang w:eastAsia="zh-CN"/>
        </w:rPr>
        <w:br/>
      </w:r>
      <w:r w:rsidRPr="00576DB6">
        <w:rPr>
          <w:color w:val="auto"/>
          <w:sz w:val="24"/>
          <w:szCs w:val="24"/>
        </w:rPr>
        <w:t xml:space="preserve">и паром, кондиционирование воздуха» за 2023 год составил 1936,3 млн.руб., </w:t>
      </w:r>
      <w:r w:rsidRPr="00576DB6">
        <w:rPr>
          <w:color w:val="auto"/>
          <w:sz w:val="24"/>
          <w:szCs w:val="24"/>
          <w:lang w:eastAsia="zh-CN"/>
        </w:rPr>
        <w:br/>
      </w:r>
      <w:r w:rsidRPr="00576DB6">
        <w:rPr>
          <w:color w:val="auto"/>
          <w:sz w:val="24"/>
          <w:szCs w:val="24"/>
        </w:rPr>
        <w:t>что на 124,4 млн.руб. или 0,7% больше факта 2022 года в сопоставимых ценах.</w:t>
      </w:r>
    </w:p>
    <w:p w:rsidR="00576DB6" w:rsidRPr="00576DB6" w:rsidRDefault="00576DB6" w:rsidP="00576DB6">
      <w:pPr>
        <w:overflowPunct/>
        <w:ind w:firstLine="567"/>
        <w:jc w:val="both"/>
        <w:rPr>
          <w:color w:val="auto"/>
          <w:sz w:val="24"/>
          <w:szCs w:val="24"/>
        </w:rPr>
      </w:pPr>
      <w:r w:rsidRPr="00576DB6">
        <w:rPr>
          <w:color w:val="auto"/>
          <w:sz w:val="24"/>
          <w:szCs w:val="24"/>
        </w:rPr>
        <w:t xml:space="preserve">Электрическая энергия производится на территории Советского района нефтяной компанией ООО «Лукойл Западная Сибирь» и используется на собственные нужды предприятия. В качестве топлива для электростанций используется попутный газ. </w:t>
      </w:r>
    </w:p>
    <w:p w:rsidR="00576DB6" w:rsidRPr="00576DB6" w:rsidRDefault="00576DB6" w:rsidP="00576DB6">
      <w:pPr>
        <w:overflowPunct/>
        <w:ind w:firstLine="567"/>
        <w:jc w:val="both"/>
        <w:rPr>
          <w:color w:val="auto"/>
          <w:sz w:val="24"/>
          <w:szCs w:val="24"/>
        </w:rPr>
      </w:pPr>
      <w:r w:rsidRPr="00576DB6">
        <w:rPr>
          <w:color w:val="auto"/>
          <w:sz w:val="24"/>
          <w:szCs w:val="24"/>
        </w:rPr>
        <w:t xml:space="preserve">Поставку электрической энергии на территории Советского района осуществляет </w:t>
      </w:r>
      <w:r w:rsidRPr="00576DB6">
        <w:rPr>
          <w:color w:val="auto"/>
          <w:sz w:val="24"/>
          <w:szCs w:val="24"/>
          <w:lang w:eastAsia="zh-CN"/>
        </w:rPr>
        <w:br/>
      </w:r>
      <w:r w:rsidRPr="00576DB6">
        <w:rPr>
          <w:color w:val="auto"/>
          <w:sz w:val="24"/>
          <w:szCs w:val="24"/>
        </w:rPr>
        <w:t>АО «Газпром энергосбыт Тюмень», услуги по передаче электроэнергии оказывает Советский филиал АО «Югорская региональная электросетевая компания».</w:t>
      </w:r>
    </w:p>
    <w:p w:rsidR="00AA1C76" w:rsidRPr="00E81778" w:rsidRDefault="00AA1C76" w:rsidP="00576DB6">
      <w:pPr>
        <w:overflowPunct/>
        <w:ind w:firstLine="567"/>
        <w:jc w:val="both"/>
        <w:rPr>
          <w:color w:val="auto"/>
          <w:sz w:val="24"/>
          <w:szCs w:val="24"/>
        </w:rPr>
      </w:pPr>
      <w:r w:rsidRPr="00E81778">
        <w:rPr>
          <w:color w:val="auto"/>
          <w:sz w:val="24"/>
          <w:szCs w:val="24"/>
        </w:rPr>
        <w:t xml:space="preserve">За 2023 год объем потребления электроэнергии составил 214,8 млн.кВт.ч, что на 61,7 млн.кВт.ч или </w:t>
      </w:r>
      <w:r w:rsidR="00E81778" w:rsidRPr="00E81778">
        <w:rPr>
          <w:color w:val="auto"/>
          <w:sz w:val="24"/>
          <w:szCs w:val="24"/>
        </w:rPr>
        <w:t>40,3</w:t>
      </w:r>
      <w:r w:rsidRPr="00E81778">
        <w:rPr>
          <w:color w:val="auto"/>
          <w:sz w:val="24"/>
          <w:szCs w:val="24"/>
        </w:rPr>
        <w:t>% больше факта 202</w:t>
      </w:r>
      <w:r w:rsidR="00E81778" w:rsidRPr="00E81778">
        <w:rPr>
          <w:color w:val="auto"/>
          <w:sz w:val="24"/>
          <w:szCs w:val="24"/>
        </w:rPr>
        <w:t>2</w:t>
      </w:r>
      <w:r w:rsidRPr="00E81778">
        <w:rPr>
          <w:color w:val="auto"/>
          <w:sz w:val="24"/>
          <w:szCs w:val="24"/>
        </w:rPr>
        <w:t xml:space="preserve"> года. Населением потреблено 36,7% электроэнергии (2022 год – 51,6%).</w:t>
      </w:r>
    </w:p>
    <w:p w:rsidR="00576DB6" w:rsidRPr="00576DB6" w:rsidRDefault="00576DB6" w:rsidP="00576DB6">
      <w:pPr>
        <w:overflowPunct/>
        <w:ind w:firstLine="567"/>
        <w:jc w:val="both"/>
        <w:rPr>
          <w:color w:val="auto"/>
          <w:sz w:val="24"/>
          <w:szCs w:val="24"/>
        </w:rPr>
      </w:pPr>
      <w:r w:rsidRPr="00E81778">
        <w:rPr>
          <w:color w:val="auto"/>
          <w:sz w:val="24"/>
          <w:szCs w:val="24"/>
        </w:rPr>
        <w:t>Поставку газа на территории</w:t>
      </w:r>
      <w:r w:rsidRPr="00576DB6">
        <w:rPr>
          <w:color w:val="auto"/>
          <w:sz w:val="24"/>
          <w:szCs w:val="24"/>
        </w:rPr>
        <w:t xml:space="preserve"> Советского района осуществляет ООО «Газпром межрегионгаз Север», газораспределительны</w:t>
      </w:r>
      <w:r w:rsidR="00E00E7A">
        <w:rPr>
          <w:color w:val="auto"/>
          <w:sz w:val="24"/>
          <w:szCs w:val="24"/>
        </w:rPr>
        <w:t>е</w:t>
      </w:r>
      <w:r w:rsidRPr="00576DB6">
        <w:rPr>
          <w:color w:val="auto"/>
          <w:sz w:val="24"/>
          <w:szCs w:val="24"/>
        </w:rPr>
        <w:t xml:space="preserve"> сет</w:t>
      </w:r>
      <w:r w:rsidR="00E00E7A">
        <w:rPr>
          <w:color w:val="auto"/>
          <w:sz w:val="24"/>
          <w:szCs w:val="24"/>
        </w:rPr>
        <w:t>и</w:t>
      </w:r>
      <w:r w:rsidRPr="00576DB6">
        <w:rPr>
          <w:color w:val="auto"/>
          <w:sz w:val="24"/>
          <w:szCs w:val="24"/>
        </w:rPr>
        <w:t xml:space="preserve"> </w:t>
      </w:r>
      <w:r w:rsidR="00E00E7A" w:rsidRPr="00576DB6">
        <w:rPr>
          <w:color w:val="auto"/>
          <w:sz w:val="24"/>
          <w:szCs w:val="24"/>
        </w:rPr>
        <w:t>обслужива</w:t>
      </w:r>
      <w:r w:rsidR="00E00E7A">
        <w:rPr>
          <w:color w:val="auto"/>
          <w:sz w:val="24"/>
          <w:szCs w:val="24"/>
        </w:rPr>
        <w:t xml:space="preserve">ет </w:t>
      </w:r>
      <w:r w:rsidRPr="00576DB6">
        <w:rPr>
          <w:color w:val="auto"/>
          <w:sz w:val="24"/>
          <w:szCs w:val="24"/>
        </w:rPr>
        <w:t>филиал в Ханты-Мансийском автономном округе – Югре АО «Газпром Газораспределение Север». Сжиженный газ поставляет АО «Сжиженный газ Север».</w:t>
      </w:r>
    </w:p>
    <w:p w:rsidR="00F06394" w:rsidRDefault="00F06394" w:rsidP="00576DB6">
      <w:pPr>
        <w:overflowPunct/>
        <w:ind w:firstLine="567"/>
        <w:jc w:val="both"/>
        <w:rPr>
          <w:color w:val="auto"/>
          <w:sz w:val="24"/>
          <w:szCs w:val="24"/>
        </w:rPr>
      </w:pPr>
      <w:r w:rsidRPr="00F06394">
        <w:rPr>
          <w:color w:val="auto"/>
          <w:sz w:val="24"/>
          <w:szCs w:val="24"/>
        </w:rPr>
        <w:t>За 202</w:t>
      </w:r>
      <w:r>
        <w:rPr>
          <w:color w:val="auto"/>
          <w:sz w:val="24"/>
          <w:szCs w:val="24"/>
        </w:rPr>
        <w:t>3</w:t>
      </w:r>
      <w:r w:rsidRPr="00F06394">
        <w:rPr>
          <w:color w:val="auto"/>
          <w:sz w:val="24"/>
          <w:szCs w:val="24"/>
        </w:rPr>
        <w:t xml:space="preserve"> год объем потребления природного газа в Советском районе составил 73,8 млн.м</w:t>
      </w:r>
      <w:r w:rsidRPr="0024609C">
        <w:rPr>
          <w:color w:val="auto"/>
          <w:sz w:val="24"/>
          <w:szCs w:val="24"/>
          <w:vertAlign w:val="superscript"/>
        </w:rPr>
        <w:t>3</w:t>
      </w:r>
      <w:r w:rsidRPr="00F06394">
        <w:rPr>
          <w:color w:val="auto"/>
          <w:sz w:val="24"/>
          <w:szCs w:val="24"/>
        </w:rPr>
        <w:t>, что на 3,2 млн.м</w:t>
      </w:r>
      <w:r w:rsidRPr="0024609C">
        <w:rPr>
          <w:color w:val="auto"/>
          <w:sz w:val="24"/>
          <w:szCs w:val="24"/>
          <w:vertAlign w:val="superscript"/>
        </w:rPr>
        <w:t>3</w:t>
      </w:r>
      <w:r w:rsidR="0024609C">
        <w:rPr>
          <w:color w:val="auto"/>
          <w:sz w:val="24"/>
          <w:szCs w:val="24"/>
        </w:rPr>
        <w:t xml:space="preserve"> </w:t>
      </w:r>
      <w:r w:rsidRPr="00F06394">
        <w:rPr>
          <w:color w:val="auto"/>
          <w:sz w:val="24"/>
          <w:szCs w:val="24"/>
        </w:rPr>
        <w:t>или 4,2% меньше факта 2022 года. Населением потреблено 24,3% газа (2022 год – 24,3%).</w:t>
      </w:r>
    </w:p>
    <w:p w:rsidR="00576DB6" w:rsidRPr="00576DB6" w:rsidRDefault="00576DB6" w:rsidP="00576DB6">
      <w:pPr>
        <w:overflowPunct/>
        <w:ind w:firstLine="567"/>
        <w:jc w:val="both"/>
        <w:rPr>
          <w:color w:val="auto"/>
          <w:sz w:val="24"/>
          <w:szCs w:val="24"/>
        </w:rPr>
      </w:pPr>
      <w:r w:rsidRPr="00576DB6">
        <w:rPr>
          <w:color w:val="auto"/>
          <w:sz w:val="24"/>
          <w:szCs w:val="24"/>
        </w:rPr>
        <w:t xml:space="preserve">Комплекс услуг по теплоснабжению, водоснабжению и водоотведению на территории Советского района осуществляет единая ресурсоснабжающая организация муниципальное унитарное предприятие «Советский </w:t>
      </w:r>
      <w:r w:rsidR="0024609C" w:rsidRPr="0024609C">
        <w:rPr>
          <w:color w:val="auto"/>
          <w:sz w:val="24"/>
          <w:szCs w:val="24"/>
        </w:rPr>
        <w:t>Т</w:t>
      </w:r>
      <w:r w:rsidRPr="0024609C">
        <w:rPr>
          <w:color w:val="auto"/>
          <w:sz w:val="24"/>
          <w:szCs w:val="24"/>
        </w:rPr>
        <w:t>епловодоканал»</w:t>
      </w:r>
      <w:r w:rsidRPr="00576DB6">
        <w:rPr>
          <w:color w:val="auto"/>
          <w:sz w:val="24"/>
          <w:szCs w:val="24"/>
        </w:rPr>
        <w:t xml:space="preserve"> (далее – МУП «СТВК»).</w:t>
      </w:r>
    </w:p>
    <w:p w:rsidR="00576DB6" w:rsidRPr="00576DB6" w:rsidRDefault="00576DB6" w:rsidP="00576DB6">
      <w:pPr>
        <w:overflowPunct/>
        <w:ind w:firstLine="567"/>
        <w:jc w:val="both"/>
        <w:rPr>
          <w:color w:val="auto"/>
          <w:sz w:val="24"/>
          <w:szCs w:val="24"/>
        </w:rPr>
      </w:pPr>
      <w:r w:rsidRPr="00576DB6">
        <w:rPr>
          <w:color w:val="auto"/>
          <w:sz w:val="24"/>
          <w:szCs w:val="24"/>
        </w:rPr>
        <w:t xml:space="preserve">За 2023 год произведено 327,2 тыс.Гкал тепловой энергии, что на </w:t>
      </w:r>
      <w:r w:rsidRPr="00576DB6">
        <w:rPr>
          <w:color w:val="auto"/>
          <w:sz w:val="24"/>
          <w:szCs w:val="24"/>
        </w:rPr>
        <w:br/>
        <w:t>1,4 тыс.Гкал или на 0,4% меньше факта 2022 года и связано с увеличением площади благоустроенного жилого фонда, оснащенного приборами учета тепловой энергии, а также проводимыми бюджетными учреждениями мероприятиями по энергосбережению.</w:t>
      </w:r>
    </w:p>
    <w:p w:rsidR="00576DB6" w:rsidRPr="00576DB6" w:rsidRDefault="00576DB6" w:rsidP="00576DB6">
      <w:pPr>
        <w:overflowPunct/>
        <w:jc w:val="center"/>
        <w:rPr>
          <w:b/>
          <w:color w:val="auto"/>
          <w:sz w:val="24"/>
          <w:szCs w:val="24"/>
          <w:highlight w:val="yellow"/>
        </w:rPr>
      </w:pPr>
    </w:p>
    <w:p w:rsidR="00576DB6" w:rsidRPr="00576DB6" w:rsidRDefault="00576DB6" w:rsidP="00576DB6">
      <w:pPr>
        <w:overflowPunct/>
        <w:jc w:val="center"/>
        <w:rPr>
          <w:b/>
          <w:color w:val="auto"/>
          <w:sz w:val="24"/>
          <w:szCs w:val="24"/>
        </w:rPr>
      </w:pPr>
      <w:r w:rsidRPr="00576DB6">
        <w:rPr>
          <w:b/>
          <w:color w:val="auto"/>
          <w:sz w:val="24"/>
          <w:szCs w:val="24"/>
        </w:rPr>
        <w:t xml:space="preserve">Водоснабжение, водоотведение, организация сбора и утилизации отходов, </w:t>
      </w:r>
    </w:p>
    <w:p w:rsidR="00576DB6" w:rsidRPr="00576DB6" w:rsidRDefault="00576DB6" w:rsidP="00576DB6">
      <w:pPr>
        <w:overflowPunct/>
        <w:jc w:val="center"/>
        <w:rPr>
          <w:b/>
          <w:color w:val="auto"/>
          <w:sz w:val="24"/>
          <w:szCs w:val="24"/>
        </w:rPr>
      </w:pPr>
      <w:r w:rsidRPr="00576DB6">
        <w:rPr>
          <w:b/>
          <w:color w:val="auto"/>
          <w:sz w:val="24"/>
          <w:szCs w:val="24"/>
        </w:rPr>
        <w:t>деятельность по ликвидации загрязнений</w:t>
      </w:r>
    </w:p>
    <w:p w:rsidR="00576DB6" w:rsidRPr="00576DB6" w:rsidRDefault="00576DB6" w:rsidP="00576DB6">
      <w:pPr>
        <w:overflowPunct/>
        <w:ind w:firstLine="567"/>
        <w:jc w:val="both"/>
        <w:rPr>
          <w:color w:val="auto"/>
          <w:sz w:val="24"/>
          <w:szCs w:val="24"/>
        </w:rPr>
      </w:pPr>
      <w:r w:rsidRPr="00576DB6">
        <w:rPr>
          <w:color w:val="auto"/>
          <w:sz w:val="24"/>
          <w:szCs w:val="24"/>
        </w:rPr>
        <w:t>Водоснабжение, водоотведение, организация сбора и утилизации отходов в структуре промышленного производства Советского района составляет 0,2%.</w:t>
      </w:r>
    </w:p>
    <w:p w:rsidR="00576DB6" w:rsidRPr="00576DB6" w:rsidRDefault="00576DB6" w:rsidP="00576DB6">
      <w:pPr>
        <w:overflowPunct/>
        <w:ind w:firstLine="567"/>
        <w:jc w:val="both"/>
        <w:rPr>
          <w:color w:val="auto"/>
          <w:sz w:val="24"/>
          <w:szCs w:val="24"/>
        </w:rPr>
      </w:pPr>
      <w:r w:rsidRPr="00576DB6">
        <w:rPr>
          <w:color w:val="auto"/>
          <w:sz w:val="24"/>
          <w:szCs w:val="24"/>
        </w:rPr>
        <w:t>Объем отгрузки промышленной продукции крупными и средними предприятиями Советского района по виду деятельности «Водоснабжение, водоотведение, организация сбора и утилизации отходов, деятельность по ликвидации загрязнений» за 2023 год составил 182,8 млн.руб., что больше факта 2022 года на 8,7 млн.руб. или 4,6% в сопоставимых ценах, и связано с увеличением объемов потребления воды и количества образовавшихся сточных вод.</w:t>
      </w:r>
    </w:p>
    <w:p w:rsidR="00576DB6" w:rsidRPr="00576DB6" w:rsidRDefault="00576DB6" w:rsidP="00576DB6">
      <w:pPr>
        <w:overflowPunct/>
        <w:ind w:firstLine="567"/>
        <w:jc w:val="both"/>
        <w:rPr>
          <w:color w:val="auto"/>
          <w:sz w:val="24"/>
          <w:szCs w:val="24"/>
        </w:rPr>
      </w:pPr>
      <w:r w:rsidRPr="00576DB6">
        <w:rPr>
          <w:color w:val="auto"/>
          <w:sz w:val="24"/>
          <w:szCs w:val="24"/>
        </w:rPr>
        <w:t>Услуги по водоснабжению и водоотведению на территории Советского района оказывает МУП «СТВК».</w:t>
      </w:r>
    </w:p>
    <w:p w:rsidR="00576DB6" w:rsidRPr="00576DB6" w:rsidRDefault="00576DB6" w:rsidP="00576DB6">
      <w:pPr>
        <w:overflowPunct/>
        <w:ind w:firstLine="567"/>
        <w:jc w:val="both"/>
        <w:rPr>
          <w:color w:val="auto"/>
          <w:sz w:val="24"/>
          <w:szCs w:val="24"/>
          <w:lang w:eastAsia="zh-CN"/>
        </w:rPr>
      </w:pPr>
      <w:r w:rsidRPr="00576DB6">
        <w:rPr>
          <w:color w:val="000000"/>
          <w:sz w:val="24"/>
          <w:szCs w:val="24"/>
          <w:lang w:eastAsia="zh-CN"/>
        </w:rPr>
        <w:t xml:space="preserve">За 2023 год поднято </w:t>
      </w:r>
      <w:r w:rsidRPr="00576DB6">
        <w:rPr>
          <w:color w:val="000000"/>
          <w:sz w:val="24"/>
          <w:szCs w:val="24"/>
        </w:rPr>
        <w:t>2407,2</w:t>
      </w:r>
      <w:r w:rsidRPr="00576DB6">
        <w:rPr>
          <w:color w:val="000000"/>
          <w:sz w:val="24"/>
          <w:szCs w:val="24"/>
          <w:lang w:eastAsia="zh-CN"/>
        </w:rPr>
        <w:t xml:space="preserve"> тыс.м</w:t>
      </w:r>
      <w:r w:rsidRPr="00576DB6">
        <w:rPr>
          <w:color w:val="000000"/>
          <w:sz w:val="24"/>
          <w:szCs w:val="24"/>
          <w:vertAlign w:val="superscript"/>
          <w:lang w:eastAsia="zh-CN"/>
        </w:rPr>
        <w:t>3</w:t>
      </w:r>
      <w:r w:rsidRPr="00576DB6">
        <w:rPr>
          <w:color w:val="000000"/>
          <w:sz w:val="24"/>
          <w:szCs w:val="24"/>
          <w:lang w:eastAsia="zh-CN"/>
        </w:rPr>
        <w:t xml:space="preserve"> воды, что на 162,5 тыс.м</w:t>
      </w:r>
      <w:r w:rsidRPr="00576DB6">
        <w:rPr>
          <w:color w:val="000000"/>
          <w:sz w:val="24"/>
          <w:szCs w:val="24"/>
          <w:vertAlign w:val="superscript"/>
          <w:lang w:eastAsia="zh-CN"/>
        </w:rPr>
        <w:t>3</w:t>
      </w:r>
      <w:r w:rsidRPr="00576DB6">
        <w:rPr>
          <w:color w:val="000000"/>
          <w:sz w:val="24"/>
          <w:szCs w:val="24"/>
          <w:lang w:eastAsia="zh-CN"/>
        </w:rPr>
        <w:t xml:space="preserve"> или 7,2% больше факта 2022 года и связано с вводом в эксплуатацию благоустроенного жилого фонда, а также увеличением на 3% потерь в сетях. </w:t>
      </w:r>
    </w:p>
    <w:p w:rsidR="00576DB6" w:rsidRPr="00576DB6" w:rsidRDefault="00576DB6" w:rsidP="00576DB6">
      <w:pPr>
        <w:widowControl w:val="0"/>
        <w:shd w:val="clear" w:color="auto" w:fill="FFFFFF"/>
        <w:suppressAutoHyphens/>
        <w:overflowPunct/>
        <w:ind w:firstLine="567"/>
        <w:jc w:val="both"/>
        <w:rPr>
          <w:color w:val="auto"/>
          <w:sz w:val="24"/>
          <w:szCs w:val="24"/>
          <w:lang w:eastAsia="zh-CN"/>
        </w:rPr>
      </w:pPr>
      <w:r w:rsidRPr="00576DB6">
        <w:rPr>
          <w:color w:val="auto"/>
          <w:sz w:val="24"/>
          <w:szCs w:val="24"/>
          <w:lang w:eastAsia="zh-CN"/>
        </w:rPr>
        <w:t xml:space="preserve">Пропущено через очистные сооружения 1084,8 </w:t>
      </w:r>
      <w:r w:rsidRPr="00576DB6">
        <w:rPr>
          <w:color w:val="000000"/>
          <w:sz w:val="24"/>
          <w:szCs w:val="24"/>
          <w:lang w:eastAsia="zh-CN"/>
        </w:rPr>
        <w:t>тыс.м</w:t>
      </w:r>
      <w:r w:rsidRPr="00576DB6">
        <w:rPr>
          <w:color w:val="000000"/>
          <w:sz w:val="24"/>
          <w:szCs w:val="24"/>
          <w:vertAlign w:val="superscript"/>
          <w:lang w:eastAsia="zh-CN"/>
        </w:rPr>
        <w:t>3</w:t>
      </w:r>
      <w:r w:rsidRPr="00576DB6">
        <w:rPr>
          <w:color w:val="auto"/>
          <w:sz w:val="24"/>
          <w:szCs w:val="24"/>
          <w:lang w:eastAsia="zh-CN"/>
        </w:rPr>
        <w:t xml:space="preserve"> сточных вод, что на 56,7 </w:t>
      </w:r>
      <w:r w:rsidRPr="00576DB6">
        <w:rPr>
          <w:color w:val="000000"/>
          <w:sz w:val="24"/>
          <w:szCs w:val="24"/>
          <w:lang w:eastAsia="zh-CN"/>
        </w:rPr>
        <w:t>тыс.м</w:t>
      </w:r>
      <w:r w:rsidRPr="00576DB6">
        <w:rPr>
          <w:color w:val="000000"/>
          <w:sz w:val="24"/>
          <w:szCs w:val="24"/>
          <w:vertAlign w:val="superscript"/>
          <w:lang w:eastAsia="zh-CN"/>
        </w:rPr>
        <w:t>3</w:t>
      </w:r>
      <w:r w:rsidRPr="00576DB6">
        <w:rPr>
          <w:color w:val="auto"/>
          <w:sz w:val="24"/>
          <w:szCs w:val="24"/>
          <w:lang w:eastAsia="zh-CN"/>
        </w:rPr>
        <w:t xml:space="preserve"> или 5,5% больше факта 2022 года и связано с увеличением объемов потребления воды.</w:t>
      </w:r>
    </w:p>
    <w:p w:rsidR="00576DB6" w:rsidRPr="00576DB6" w:rsidRDefault="00576DB6" w:rsidP="00576DB6">
      <w:pPr>
        <w:widowControl w:val="0"/>
        <w:suppressAutoHyphens/>
        <w:overflowPunct/>
        <w:ind w:firstLine="567"/>
        <w:jc w:val="both"/>
        <w:rPr>
          <w:color w:val="auto"/>
          <w:sz w:val="24"/>
          <w:szCs w:val="24"/>
        </w:rPr>
      </w:pPr>
      <w:r w:rsidRPr="00576DB6">
        <w:rPr>
          <w:color w:val="auto"/>
          <w:sz w:val="24"/>
          <w:szCs w:val="24"/>
          <w:lang w:eastAsia="zh-CN"/>
        </w:rPr>
        <w:t>Единым региональным оператором в сфере обращения с отходами на территории Ханты-Мансийского автономного округа – Югры определен АО «Югра – Экология».</w:t>
      </w:r>
    </w:p>
    <w:p w:rsidR="00C22A5E" w:rsidRPr="00C22A5E" w:rsidRDefault="00C22A5E" w:rsidP="00C22A5E">
      <w:pPr>
        <w:keepNext/>
        <w:keepLines/>
        <w:overflowPunct/>
        <w:spacing w:before="480"/>
        <w:jc w:val="center"/>
        <w:outlineLvl w:val="0"/>
        <w:rPr>
          <w:rFonts w:eastAsia="Calibri"/>
          <w:b/>
          <w:bCs/>
          <w:color w:val="365F91"/>
          <w:sz w:val="28"/>
          <w:szCs w:val="28"/>
          <w:lang w:eastAsia="zh-CN"/>
        </w:rPr>
      </w:pPr>
      <w:bookmarkStart w:id="5" w:name="_Toc161068461"/>
      <w:r w:rsidRPr="00C22A5E">
        <w:rPr>
          <w:rFonts w:eastAsia="Calibri"/>
          <w:b/>
          <w:bCs/>
          <w:color w:val="365F91"/>
          <w:sz w:val="28"/>
          <w:szCs w:val="28"/>
          <w:lang w:eastAsia="zh-CN"/>
        </w:rPr>
        <w:t>III. Сельское хозяйство</w:t>
      </w:r>
      <w:bookmarkEnd w:id="5"/>
    </w:p>
    <w:p w:rsidR="00C22A5E" w:rsidRPr="005E0FC6" w:rsidRDefault="00C22A5E" w:rsidP="00C22A5E">
      <w:pPr>
        <w:tabs>
          <w:tab w:val="left" w:pos="0"/>
        </w:tabs>
        <w:overflowPunct/>
        <w:rPr>
          <w:b/>
          <w:bCs/>
          <w:color w:val="auto"/>
          <w:sz w:val="24"/>
          <w:szCs w:val="24"/>
          <w:highlight w:val="yellow"/>
          <w:lang w:eastAsia="zh-CN"/>
        </w:rPr>
      </w:pPr>
    </w:p>
    <w:p w:rsidR="00C22A5E" w:rsidRPr="00C22A5E" w:rsidRDefault="00C22A5E" w:rsidP="00411D00">
      <w:pPr>
        <w:overflowPunct/>
        <w:ind w:firstLine="567"/>
        <w:jc w:val="both"/>
        <w:rPr>
          <w:color w:val="000000"/>
          <w:sz w:val="24"/>
          <w:szCs w:val="24"/>
        </w:rPr>
      </w:pPr>
      <w:r w:rsidRPr="00C22A5E">
        <w:rPr>
          <w:color w:val="000000"/>
          <w:sz w:val="24"/>
          <w:szCs w:val="24"/>
        </w:rPr>
        <w:t>По состоянию на 01.01.2024 в сфере сельского хозяйства Советского района осуществляют деятельность 10 индивидуальных предпринимателей (в том числе крестьянские (фермерские) хозяйства (далее – КФХ)) (на 01.01.2023 – 9) и 1 предприятие, занимающееся цветоводством и переработкой дикоросов.</w:t>
      </w:r>
    </w:p>
    <w:p w:rsidR="00C22A5E" w:rsidRPr="00C22A5E" w:rsidRDefault="00C22A5E" w:rsidP="00C22A5E">
      <w:pPr>
        <w:tabs>
          <w:tab w:val="left" w:pos="0"/>
        </w:tabs>
        <w:overflowPunct/>
        <w:ind w:firstLine="709"/>
        <w:jc w:val="right"/>
        <w:rPr>
          <w:b/>
          <w:color w:val="auto"/>
          <w:sz w:val="16"/>
          <w:szCs w:val="16"/>
          <w:lang w:eastAsia="zh-CN"/>
        </w:rPr>
      </w:pPr>
      <w:r w:rsidRPr="00C22A5E">
        <w:rPr>
          <w:color w:val="auto"/>
          <w:sz w:val="24"/>
          <w:szCs w:val="24"/>
          <w:lang w:eastAsia="zh-CN"/>
        </w:rPr>
        <w:t xml:space="preserve">Таблица </w:t>
      </w:r>
      <w:r w:rsidR="00B20DD3">
        <w:rPr>
          <w:color w:val="auto"/>
          <w:sz w:val="24"/>
          <w:szCs w:val="24"/>
          <w:lang w:eastAsia="zh-CN"/>
        </w:rPr>
        <w:t>4</w:t>
      </w:r>
    </w:p>
    <w:p w:rsidR="00C22A5E" w:rsidRPr="00C22A5E" w:rsidRDefault="00C22A5E" w:rsidP="00C22A5E">
      <w:pPr>
        <w:tabs>
          <w:tab w:val="left" w:pos="0"/>
        </w:tabs>
        <w:overflowPunct/>
        <w:jc w:val="center"/>
        <w:rPr>
          <w:b/>
          <w:color w:val="auto"/>
          <w:sz w:val="24"/>
          <w:szCs w:val="24"/>
          <w:lang w:eastAsia="zh-CN"/>
        </w:rPr>
      </w:pPr>
      <w:r w:rsidRPr="00C22A5E">
        <w:rPr>
          <w:b/>
          <w:color w:val="auto"/>
          <w:sz w:val="24"/>
          <w:szCs w:val="24"/>
          <w:lang w:eastAsia="zh-CN"/>
        </w:rPr>
        <w:t>Показатели развития животноводства в Советском районе</w:t>
      </w:r>
    </w:p>
    <w:p w:rsidR="006877E9" w:rsidRDefault="00C22A5E" w:rsidP="00C22A5E">
      <w:pPr>
        <w:tabs>
          <w:tab w:val="left" w:pos="0"/>
        </w:tabs>
        <w:overflowPunct/>
        <w:jc w:val="center"/>
        <w:rPr>
          <w:b/>
          <w:color w:val="auto"/>
          <w:sz w:val="24"/>
          <w:szCs w:val="24"/>
          <w:lang w:eastAsia="zh-CN"/>
        </w:rPr>
      </w:pPr>
      <w:r w:rsidRPr="00C22A5E">
        <w:rPr>
          <w:b/>
          <w:color w:val="auto"/>
          <w:sz w:val="24"/>
          <w:szCs w:val="24"/>
          <w:lang w:eastAsia="zh-CN"/>
        </w:rPr>
        <w:t>(без учета хозяйств населения)</w:t>
      </w:r>
    </w:p>
    <w:p w:rsidR="00C22A5E" w:rsidRPr="00C22A5E" w:rsidRDefault="00C22A5E" w:rsidP="00C22A5E">
      <w:pPr>
        <w:tabs>
          <w:tab w:val="left" w:pos="0"/>
        </w:tabs>
        <w:overflowPunct/>
        <w:jc w:val="center"/>
        <w:rPr>
          <w:b/>
          <w:color w:val="auto"/>
          <w:sz w:val="24"/>
          <w:szCs w:val="24"/>
          <w:lang w:eastAsia="zh-CN"/>
        </w:rPr>
      </w:pPr>
      <w:r w:rsidRPr="00C22A5E">
        <w:rPr>
          <w:b/>
          <w:color w:val="auto"/>
          <w:sz w:val="24"/>
          <w:szCs w:val="24"/>
          <w:lang w:eastAsia="zh-CN"/>
        </w:rPr>
        <w:t xml:space="preserve">за </w:t>
      </w:r>
      <w:r w:rsidR="00E00E7A">
        <w:rPr>
          <w:b/>
          <w:color w:val="auto"/>
          <w:sz w:val="24"/>
          <w:szCs w:val="24"/>
          <w:lang w:eastAsia="zh-CN"/>
        </w:rPr>
        <w:t>январь-декабрь 2022-</w:t>
      </w:r>
      <w:r w:rsidRPr="00C22A5E">
        <w:rPr>
          <w:b/>
          <w:color w:val="auto"/>
          <w:sz w:val="24"/>
          <w:szCs w:val="24"/>
          <w:lang w:eastAsia="zh-CN"/>
        </w:rPr>
        <w:t>2023 г</w:t>
      </w:r>
      <w:r w:rsidR="00E00E7A">
        <w:rPr>
          <w:b/>
          <w:color w:val="auto"/>
          <w:sz w:val="24"/>
          <w:szCs w:val="24"/>
          <w:lang w:eastAsia="zh-CN"/>
        </w:rPr>
        <w:t>г.</w:t>
      </w:r>
    </w:p>
    <w:p w:rsidR="00C22A5E" w:rsidRPr="00C22A5E" w:rsidRDefault="00C22A5E" w:rsidP="00C22A5E">
      <w:pPr>
        <w:tabs>
          <w:tab w:val="left" w:pos="0"/>
        </w:tabs>
        <w:overflowPunct/>
        <w:ind w:firstLine="540"/>
        <w:jc w:val="center"/>
        <w:rPr>
          <w:b/>
          <w:color w:val="auto"/>
          <w:sz w:val="12"/>
          <w:szCs w:val="12"/>
          <w:highlight w:val="yellow"/>
          <w:lang w:eastAsia="zh-CN"/>
        </w:rPr>
      </w:pPr>
    </w:p>
    <w:tbl>
      <w:tblPr>
        <w:tblW w:w="9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7"/>
        <w:gridCol w:w="1275"/>
        <w:gridCol w:w="1134"/>
        <w:gridCol w:w="1134"/>
        <w:gridCol w:w="1276"/>
        <w:gridCol w:w="2238"/>
      </w:tblGrid>
      <w:tr w:rsidR="00150AFA" w:rsidRPr="00C22A5E" w:rsidTr="006877E9">
        <w:trPr>
          <w:trHeight w:val="537"/>
          <w:tblHeader/>
        </w:trPr>
        <w:tc>
          <w:tcPr>
            <w:tcW w:w="2807" w:type="dxa"/>
            <w:vMerge w:val="restart"/>
            <w:tcBorders>
              <w:top w:val="single" w:sz="4" w:space="0" w:color="auto"/>
              <w:left w:val="single" w:sz="4" w:space="0" w:color="auto"/>
              <w:right w:val="single" w:sz="4" w:space="0" w:color="auto"/>
            </w:tcBorders>
            <w:vAlign w:val="center"/>
          </w:tcPr>
          <w:p w:rsidR="00150AFA" w:rsidRPr="00C22A5E" w:rsidRDefault="006877E9" w:rsidP="006877E9">
            <w:pPr>
              <w:tabs>
                <w:tab w:val="left" w:pos="33"/>
              </w:tabs>
              <w:overflowPunct/>
              <w:spacing w:line="276" w:lineRule="auto"/>
              <w:jc w:val="center"/>
              <w:rPr>
                <w:color w:val="auto"/>
                <w:sz w:val="24"/>
                <w:szCs w:val="24"/>
              </w:rPr>
            </w:pPr>
            <w:r>
              <w:rPr>
                <w:color w:val="auto"/>
                <w:sz w:val="24"/>
                <w:szCs w:val="24"/>
              </w:rPr>
              <w:t>Наименование показателя</w:t>
            </w:r>
          </w:p>
        </w:tc>
        <w:tc>
          <w:tcPr>
            <w:tcW w:w="1275" w:type="dxa"/>
            <w:vMerge w:val="restart"/>
            <w:tcBorders>
              <w:top w:val="single" w:sz="4" w:space="0" w:color="auto"/>
              <w:left w:val="single" w:sz="4" w:space="0" w:color="auto"/>
              <w:right w:val="single" w:sz="4" w:space="0" w:color="auto"/>
            </w:tcBorders>
            <w:vAlign w:val="center"/>
            <w:hideMark/>
          </w:tcPr>
          <w:p w:rsidR="00150AFA" w:rsidRPr="00C22A5E" w:rsidRDefault="00150AFA" w:rsidP="00C22A5E">
            <w:pPr>
              <w:tabs>
                <w:tab w:val="left" w:pos="0"/>
              </w:tabs>
              <w:overflowPunct/>
              <w:jc w:val="center"/>
              <w:rPr>
                <w:color w:val="auto"/>
                <w:sz w:val="24"/>
                <w:szCs w:val="24"/>
              </w:rPr>
            </w:pPr>
            <w:r>
              <w:rPr>
                <w:color w:val="auto"/>
                <w:sz w:val="24"/>
                <w:szCs w:val="24"/>
              </w:rPr>
              <w:t>е</w:t>
            </w:r>
            <w:r w:rsidRPr="00C22A5E">
              <w:rPr>
                <w:color w:val="auto"/>
                <w:sz w:val="24"/>
                <w:szCs w:val="24"/>
              </w:rPr>
              <w:t>диница</w:t>
            </w:r>
          </w:p>
          <w:p w:rsidR="00150AFA" w:rsidRPr="00C22A5E" w:rsidRDefault="00150AFA" w:rsidP="00C22A5E">
            <w:pPr>
              <w:tabs>
                <w:tab w:val="left" w:pos="0"/>
              </w:tabs>
              <w:overflowPunct/>
              <w:ind w:left="-109" w:right="-108"/>
              <w:jc w:val="center"/>
              <w:rPr>
                <w:color w:val="auto"/>
                <w:sz w:val="24"/>
                <w:szCs w:val="24"/>
              </w:rPr>
            </w:pPr>
            <w:r w:rsidRPr="00C22A5E">
              <w:rPr>
                <w:color w:val="auto"/>
                <w:sz w:val="24"/>
                <w:szCs w:val="24"/>
              </w:rPr>
              <w:t>измерения</w:t>
            </w:r>
          </w:p>
        </w:tc>
        <w:tc>
          <w:tcPr>
            <w:tcW w:w="2268" w:type="dxa"/>
            <w:gridSpan w:val="2"/>
            <w:tcBorders>
              <w:top w:val="single" w:sz="4" w:space="0" w:color="auto"/>
              <w:left w:val="single" w:sz="4" w:space="0" w:color="auto"/>
              <w:right w:val="single" w:sz="4" w:space="0" w:color="auto"/>
            </w:tcBorders>
            <w:vAlign w:val="center"/>
            <w:hideMark/>
          </w:tcPr>
          <w:p w:rsidR="00150AFA" w:rsidRPr="00C22A5E" w:rsidRDefault="00150AFA" w:rsidP="005B2680">
            <w:pPr>
              <w:tabs>
                <w:tab w:val="left" w:pos="0"/>
              </w:tabs>
              <w:suppressAutoHyphens/>
              <w:overflowPunct/>
              <w:spacing w:line="276" w:lineRule="auto"/>
              <w:ind w:right="-102" w:hanging="110"/>
              <w:jc w:val="center"/>
              <w:rPr>
                <w:color w:val="auto"/>
                <w:sz w:val="24"/>
                <w:szCs w:val="24"/>
              </w:rPr>
            </w:pPr>
            <w:r>
              <w:rPr>
                <w:color w:val="auto"/>
                <w:sz w:val="24"/>
                <w:szCs w:val="24"/>
              </w:rPr>
              <w:t xml:space="preserve">январь-декабрь </w:t>
            </w:r>
          </w:p>
        </w:tc>
        <w:tc>
          <w:tcPr>
            <w:tcW w:w="1276" w:type="dxa"/>
            <w:vMerge w:val="restart"/>
            <w:tcBorders>
              <w:top w:val="single" w:sz="4" w:space="0" w:color="auto"/>
              <w:left w:val="single" w:sz="4" w:space="0" w:color="auto"/>
              <w:right w:val="single" w:sz="4" w:space="0" w:color="auto"/>
            </w:tcBorders>
            <w:vAlign w:val="center"/>
            <w:hideMark/>
          </w:tcPr>
          <w:p w:rsidR="00150AFA" w:rsidRPr="00C22A5E" w:rsidRDefault="00150AFA" w:rsidP="00150AFA">
            <w:pPr>
              <w:tabs>
                <w:tab w:val="left" w:pos="173"/>
              </w:tabs>
              <w:overflowPunct/>
              <w:ind w:left="-111" w:right="-108"/>
              <w:jc w:val="center"/>
              <w:rPr>
                <w:color w:val="auto"/>
                <w:sz w:val="24"/>
                <w:szCs w:val="24"/>
              </w:rPr>
            </w:pPr>
            <w:r>
              <w:rPr>
                <w:color w:val="auto"/>
                <w:sz w:val="24"/>
                <w:szCs w:val="24"/>
              </w:rPr>
              <w:t>п</w:t>
            </w:r>
            <w:r w:rsidRPr="00C22A5E">
              <w:rPr>
                <w:color w:val="auto"/>
                <w:sz w:val="24"/>
                <w:szCs w:val="24"/>
              </w:rPr>
              <w:t>рирост (убыль)</w:t>
            </w:r>
          </w:p>
        </w:tc>
        <w:tc>
          <w:tcPr>
            <w:tcW w:w="2238" w:type="dxa"/>
            <w:vMerge w:val="restart"/>
            <w:tcBorders>
              <w:top w:val="single" w:sz="4" w:space="0" w:color="auto"/>
              <w:left w:val="single" w:sz="4" w:space="0" w:color="auto"/>
              <w:right w:val="single" w:sz="4" w:space="0" w:color="auto"/>
            </w:tcBorders>
            <w:vAlign w:val="center"/>
            <w:hideMark/>
          </w:tcPr>
          <w:p w:rsidR="00150AFA" w:rsidRPr="00C22A5E" w:rsidRDefault="00150AFA" w:rsidP="00150AFA">
            <w:pPr>
              <w:tabs>
                <w:tab w:val="left" w:pos="0"/>
              </w:tabs>
              <w:overflowPunct/>
              <w:jc w:val="center"/>
              <w:rPr>
                <w:color w:val="auto"/>
                <w:sz w:val="24"/>
                <w:szCs w:val="24"/>
              </w:rPr>
            </w:pPr>
            <w:r>
              <w:rPr>
                <w:color w:val="auto"/>
                <w:sz w:val="24"/>
                <w:szCs w:val="24"/>
                <w:lang w:eastAsia="zh-CN"/>
              </w:rPr>
              <w:t xml:space="preserve">январь-декабрь </w:t>
            </w:r>
            <w:r w:rsidRPr="00C22A5E">
              <w:rPr>
                <w:color w:val="auto"/>
                <w:sz w:val="24"/>
                <w:szCs w:val="24"/>
              </w:rPr>
              <w:t>2023 г</w:t>
            </w:r>
            <w:r>
              <w:rPr>
                <w:color w:val="auto"/>
                <w:sz w:val="24"/>
                <w:szCs w:val="24"/>
              </w:rPr>
              <w:t>ода</w:t>
            </w:r>
            <w:r w:rsidRPr="00C22A5E">
              <w:rPr>
                <w:color w:val="auto"/>
                <w:sz w:val="24"/>
                <w:szCs w:val="24"/>
              </w:rPr>
              <w:t xml:space="preserve"> </w:t>
            </w:r>
            <w:r w:rsidR="00ED19F1">
              <w:rPr>
                <w:color w:val="auto"/>
                <w:sz w:val="24"/>
                <w:szCs w:val="24"/>
              </w:rPr>
              <w:br/>
            </w:r>
            <w:r w:rsidRPr="00C22A5E">
              <w:rPr>
                <w:color w:val="auto"/>
                <w:sz w:val="24"/>
                <w:szCs w:val="24"/>
              </w:rPr>
              <w:t>к</w:t>
            </w:r>
            <w:r>
              <w:rPr>
                <w:color w:val="auto"/>
                <w:sz w:val="24"/>
                <w:szCs w:val="24"/>
              </w:rPr>
              <w:t xml:space="preserve"> январю-декабрю </w:t>
            </w:r>
            <w:r w:rsidRPr="00C22A5E">
              <w:rPr>
                <w:color w:val="auto"/>
                <w:sz w:val="24"/>
                <w:szCs w:val="24"/>
              </w:rPr>
              <w:t>2022 г</w:t>
            </w:r>
            <w:r>
              <w:rPr>
                <w:color w:val="auto"/>
                <w:sz w:val="24"/>
                <w:szCs w:val="24"/>
              </w:rPr>
              <w:t>ода</w:t>
            </w:r>
            <w:r w:rsidRPr="00C22A5E">
              <w:rPr>
                <w:color w:val="auto"/>
                <w:sz w:val="24"/>
                <w:szCs w:val="24"/>
              </w:rPr>
              <w:t>, %</w:t>
            </w:r>
          </w:p>
        </w:tc>
      </w:tr>
      <w:tr w:rsidR="00150AFA" w:rsidRPr="00C22A5E" w:rsidTr="00150AFA">
        <w:trPr>
          <w:trHeight w:val="339"/>
          <w:tblHeader/>
        </w:trPr>
        <w:tc>
          <w:tcPr>
            <w:tcW w:w="2807" w:type="dxa"/>
            <w:vMerge/>
            <w:tcBorders>
              <w:left w:val="single" w:sz="4" w:space="0" w:color="auto"/>
              <w:bottom w:val="single" w:sz="4" w:space="0" w:color="auto"/>
              <w:right w:val="single" w:sz="4" w:space="0" w:color="auto"/>
            </w:tcBorders>
          </w:tcPr>
          <w:p w:rsidR="00150AFA" w:rsidRPr="00C22A5E" w:rsidRDefault="00150AFA" w:rsidP="005B2680">
            <w:pPr>
              <w:tabs>
                <w:tab w:val="left" w:pos="33"/>
              </w:tabs>
              <w:overflowPunct/>
              <w:spacing w:line="276" w:lineRule="auto"/>
              <w:jc w:val="both"/>
              <w:rPr>
                <w:color w:val="auto"/>
                <w:sz w:val="24"/>
                <w:szCs w:val="24"/>
              </w:rPr>
            </w:pPr>
          </w:p>
        </w:tc>
        <w:tc>
          <w:tcPr>
            <w:tcW w:w="1275" w:type="dxa"/>
            <w:vMerge/>
            <w:tcBorders>
              <w:left w:val="single" w:sz="4" w:space="0" w:color="auto"/>
              <w:bottom w:val="single" w:sz="4" w:space="0" w:color="auto"/>
              <w:right w:val="single" w:sz="4" w:space="0" w:color="auto"/>
            </w:tcBorders>
            <w:vAlign w:val="center"/>
          </w:tcPr>
          <w:p w:rsidR="00150AFA" w:rsidRPr="00C22A5E" w:rsidRDefault="00150AFA" w:rsidP="00C22A5E">
            <w:pPr>
              <w:tabs>
                <w:tab w:val="left" w:pos="0"/>
              </w:tabs>
              <w:overflowPunct/>
              <w:jc w:val="center"/>
              <w:rPr>
                <w:color w:val="auto"/>
                <w:sz w:val="24"/>
                <w:szCs w:val="24"/>
              </w:rPr>
            </w:pPr>
          </w:p>
        </w:tc>
        <w:tc>
          <w:tcPr>
            <w:tcW w:w="1134" w:type="dxa"/>
            <w:tcBorders>
              <w:top w:val="single" w:sz="4" w:space="0" w:color="auto"/>
              <w:left w:val="single" w:sz="4" w:space="0" w:color="auto"/>
              <w:right w:val="single" w:sz="4" w:space="0" w:color="auto"/>
            </w:tcBorders>
            <w:vAlign w:val="center"/>
          </w:tcPr>
          <w:p w:rsidR="00150AFA" w:rsidRDefault="00150AFA" w:rsidP="00150AFA">
            <w:pPr>
              <w:tabs>
                <w:tab w:val="left" w:pos="141"/>
              </w:tabs>
              <w:suppressAutoHyphens/>
              <w:overflowPunct/>
              <w:spacing w:line="276" w:lineRule="auto"/>
              <w:ind w:left="-142" w:right="-104"/>
              <w:jc w:val="center"/>
              <w:rPr>
                <w:color w:val="auto"/>
                <w:sz w:val="24"/>
                <w:szCs w:val="24"/>
              </w:rPr>
            </w:pPr>
            <w:r w:rsidRPr="00C22A5E">
              <w:rPr>
                <w:color w:val="auto"/>
                <w:sz w:val="24"/>
                <w:szCs w:val="24"/>
              </w:rPr>
              <w:t>2022 г</w:t>
            </w:r>
            <w:r>
              <w:rPr>
                <w:color w:val="auto"/>
                <w:sz w:val="24"/>
                <w:szCs w:val="24"/>
              </w:rPr>
              <w:t>ода</w:t>
            </w:r>
          </w:p>
        </w:tc>
        <w:tc>
          <w:tcPr>
            <w:tcW w:w="1134" w:type="dxa"/>
            <w:tcBorders>
              <w:top w:val="single" w:sz="4" w:space="0" w:color="auto"/>
              <w:left w:val="single" w:sz="4" w:space="0" w:color="auto"/>
              <w:right w:val="single" w:sz="4" w:space="0" w:color="auto"/>
            </w:tcBorders>
            <w:vAlign w:val="center"/>
          </w:tcPr>
          <w:p w:rsidR="00150AFA" w:rsidRPr="00C22A5E" w:rsidRDefault="00150AFA" w:rsidP="00150AFA">
            <w:pPr>
              <w:tabs>
                <w:tab w:val="left" w:pos="171"/>
              </w:tabs>
              <w:suppressAutoHyphens/>
              <w:overflowPunct/>
              <w:spacing w:line="276" w:lineRule="auto"/>
              <w:ind w:left="-112" w:right="-102"/>
              <w:jc w:val="center"/>
              <w:rPr>
                <w:color w:val="auto"/>
                <w:sz w:val="24"/>
                <w:szCs w:val="24"/>
              </w:rPr>
            </w:pPr>
            <w:r w:rsidRPr="00C22A5E">
              <w:rPr>
                <w:color w:val="auto"/>
                <w:sz w:val="24"/>
                <w:szCs w:val="24"/>
              </w:rPr>
              <w:t>2023 г</w:t>
            </w:r>
            <w:r>
              <w:rPr>
                <w:color w:val="auto"/>
                <w:sz w:val="24"/>
                <w:szCs w:val="24"/>
              </w:rPr>
              <w:t>ода</w:t>
            </w:r>
          </w:p>
        </w:tc>
        <w:tc>
          <w:tcPr>
            <w:tcW w:w="1276" w:type="dxa"/>
            <w:vMerge/>
            <w:tcBorders>
              <w:left w:val="single" w:sz="4" w:space="0" w:color="auto"/>
              <w:bottom w:val="single" w:sz="4" w:space="0" w:color="auto"/>
              <w:right w:val="single" w:sz="4" w:space="0" w:color="auto"/>
            </w:tcBorders>
            <w:vAlign w:val="center"/>
          </w:tcPr>
          <w:p w:rsidR="00150AFA" w:rsidRPr="00C22A5E" w:rsidRDefault="00150AFA" w:rsidP="00C22A5E">
            <w:pPr>
              <w:tabs>
                <w:tab w:val="left" w:pos="0"/>
              </w:tabs>
              <w:overflowPunct/>
              <w:ind w:right="-108"/>
              <w:jc w:val="center"/>
              <w:rPr>
                <w:color w:val="auto"/>
                <w:sz w:val="24"/>
                <w:szCs w:val="24"/>
              </w:rPr>
            </w:pPr>
          </w:p>
        </w:tc>
        <w:tc>
          <w:tcPr>
            <w:tcW w:w="2238" w:type="dxa"/>
            <w:vMerge/>
            <w:tcBorders>
              <w:left w:val="single" w:sz="4" w:space="0" w:color="auto"/>
              <w:bottom w:val="single" w:sz="4" w:space="0" w:color="auto"/>
              <w:right w:val="single" w:sz="4" w:space="0" w:color="auto"/>
            </w:tcBorders>
            <w:vAlign w:val="center"/>
          </w:tcPr>
          <w:p w:rsidR="00150AFA" w:rsidRPr="00C22A5E" w:rsidRDefault="00150AFA" w:rsidP="00C22A5E">
            <w:pPr>
              <w:tabs>
                <w:tab w:val="left" w:pos="0"/>
              </w:tabs>
              <w:overflowPunct/>
              <w:jc w:val="center"/>
              <w:rPr>
                <w:color w:val="auto"/>
                <w:sz w:val="24"/>
                <w:szCs w:val="24"/>
                <w:lang w:eastAsia="zh-CN"/>
              </w:rPr>
            </w:pPr>
          </w:p>
        </w:tc>
      </w:tr>
      <w:tr w:rsidR="00C22A5E" w:rsidRPr="00C22A5E" w:rsidTr="00150AFA">
        <w:tc>
          <w:tcPr>
            <w:tcW w:w="2807" w:type="dxa"/>
            <w:tcBorders>
              <w:top w:val="single" w:sz="4" w:space="0" w:color="auto"/>
              <w:left w:val="single" w:sz="4" w:space="0" w:color="auto"/>
              <w:bottom w:val="single" w:sz="4" w:space="0" w:color="auto"/>
              <w:right w:val="single" w:sz="4" w:space="0" w:color="auto"/>
            </w:tcBorders>
            <w:vAlign w:val="center"/>
          </w:tcPr>
          <w:p w:rsidR="00C22A5E" w:rsidRPr="00C22A5E" w:rsidRDefault="00C22A5E" w:rsidP="00C22A5E">
            <w:pPr>
              <w:overflowPunct/>
              <w:rPr>
                <w:color w:val="auto"/>
                <w:sz w:val="24"/>
                <w:szCs w:val="24"/>
              </w:rPr>
            </w:pPr>
            <w:r w:rsidRPr="00C22A5E">
              <w:rPr>
                <w:b/>
                <w:color w:val="auto"/>
                <w:sz w:val="24"/>
                <w:szCs w:val="24"/>
              </w:rPr>
              <w:t>Поголовье</w:t>
            </w:r>
            <w:r w:rsidRPr="00C22A5E">
              <w:rPr>
                <w:color w:val="auto"/>
                <w:sz w:val="24"/>
                <w:szCs w:val="24"/>
              </w:rPr>
              <w:t xml:space="preserve"> </w:t>
            </w:r>
            <w:r w:rsidRPr="00C22A5E">
              <w:rPr>
                <w:b/>
                <w:color w:val="auto"/>
                <w:sz w:val="24"/>
                <w:szCs w:val="24"/>
              </w:rPr>
              <w:t>скота</w:t>
            </w:r>
            <w:r w:rsidRPr="00C22A5E">
              <w:rPr>
                <w:color w:val="auto"/>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C22A5E" w:rsidRPr="00C22A5E" w:rsidRDefault="00C22A5E" w:rsidP="00C22A5E">
            <w:pPr>
              <w:overflowPunct/>
              <w:rPr>
                <w:color w:val="auto"/>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C22A5E" w:rsidRPr="00C22A5E" w:rsidRDefault="00C22A5E" w:rsidP="00C22A5E">
            <w:pPr>
              <w:tabs>
                <w:tab w:val="left" w:pos="0"/>
              </w:tabs>
              <w:overflowPunct/>
              <w:spacing w:line="276" w:lineRule="auto"/>
              <w:ind w:right="-104" w:hanging="106"/>
              <w:jc w:val="center"/>
              <w:rPr>
                <w:color w:val="auto"/>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C22A5E" w:rsidRPr="00C22A5E" w:rsidRDefault="00C22A5E" w:rsidP="00C22A5E">
            <w:pPr>
              <w:tabs>
                <w:tab w:val="left" w:pos="0"/>
              </w:tabs>
              <w:overflowPunct/>
              <w:spacing w:line="276" w:lineRule="auto"/>
              <w:ind w:right="-102" w:hanging="110"/>
              <w:jc w:val="center"/>
              <w:rPr>
                <w:color w:val="auto"/>
                <w:sz w:val="24"/>
                <w:szCs w:val="24"/>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rsidR="00C22A5E" w:rsidRPr="00C22A5E" w:rsidRDefault="00C22A5E" w:rsidP="00C22A5E">
            <w:pPr>
              <w:overflowPunct/>
              <w:rPr>
                <w:color w:val="auto"/>
                <w:sz w:val="24"/>
                <w:szCs w:val="24"/>
                <w:highlight w:val="yellow"/>
              </w:rPr>
            </w:pPr>
          </w:p>
        </w:tc>
        <w:tc>
          <w:tcPr>
            <w:tcW w:w="2238" w:type="dxa"/>
            <w:tcBorders>
              <w:top w:val="single" w:sz="4" w:space="0" w:color="auto"/>
              <w:left w:val="single" w:sz="4" w:space="0" w:color="auto"/>
              <w:bottom w:val="single" w:sz="4" w:space="0" w:color="auto"/>
              <w:right w:val="single" w:sz="4" w:space="0" w:color="auto"/>
            </w:tcBorders>
            <w:vAlign w:val="center"/>
          </w:tcPr>
          <w:p w:rsidR="00C22A5E" w:rsidRPr="00C22A5E" w:rsidRDefault="00C22A5E" w:rsidP="00C22A5E">
            <w:pPr>
              <w:overflowPunct/>
              <w:rPr>
                <w:color w:val="auto"/>
                <w:sz w:val="24"/>
                <w:szCs w:val="24"/>
                <w:highlight w:val="yellow"/>
              </w:rPr>
            </w:pPr>
          </w:p>
        </w:tc>
      </w:tr>
      <w:tr w:rsidR="00C22A5E" w:rsidRPr="00C22A5E" w:rsidTr="00150AFA">
        <w:tc>
          <w:tcPr>
            <w:tcW w:w="2807" w:type="dxa"/>
            <w:tcBorders>
              <w:top w:val="single" w:sz="4" w:space="0" w:color="auto"/>
              <w:left w:val="single" w:sz="4" w:space="0" w:color="auto"/>
              <w:bottom w:val="single" w:sz="4" w:space="0" w:color="auto"/>
              <w:right w:val="single" w:sz="4" w:space="0" w:color="auto"/>
            </w:tcBorders>
            <w:hideMark/>
          </w:tcPr>
          <w:p w:rsidR="00C22A5E" w:rsidRPr="00C22A5E" w:rsidRDefault="00C22A5E" w:rsidP="00724991">
            <w:pPr>
              <w:overflowPunct/>
              <w:spacing w:line="276" w:lineRule="auto"/>
              <w:ind w:left="176"/>
              <w:jc w:val="both"/>
              <w:rPr>
                <w:color w:val="auto"/>
                <w:sz w:val="24"/>
                <w:szCs w:val="24"/>
              </w:rPr>
            </w:pPr>
            <w:r w:rsidRPr="00C22A5E">
              <w:rPr>
                <w:color w:val="auto"/>
                <w:sz w:val="24"/>
                <w:szCs w:val="24"/>
                <w:lang w:eastAsia="zh-CN"/>
              </w:rPr>
              <w:t xml:space="preserve">крупный рогатый скот </w:t>
            </w:r>
          </w:p>
        </w:tc>
        <w:tc>
          <w:tcPr>
            <w:tcW w:w="1275" w:type="dxa"/>
            <w:tcBorders>
              <w:top w:val="single" w:sz="4" w:space="0" w:color="auto"/>
              <w:left w:val="single" w:sz="4" w:space="0" w:color="auto"/>
              <w:bottom w:val="single" w:sz="4" w:space="0" w:color="auto"/>
              <w:right w:val="single" w:sz="4" w:space="0" w:color="auto"/>
            </w:tcBorders>
            <w:hideMark/>
          </w:tcPr>
          <w:p w:rsidR="00C22A5E" w:rsidRPr="00C22A5E" w:rsidRDefault="00C22A5E" w:rsidP="00C22A5E">
            <w:pPr>
              <w:tabs>
                <w:tab w:val="left" w:pos="0"/>
              </w:tabs>
              <w:overflowPunct/>
              <w:spacing w:line="276" w:lineRule="auto"/>
              <w:jc w:val="center"/>
              <w:rPr>
                <w:color w:val="auto"/>
                <w:sz w:val="24"/>
                <w:szCs w:val="24"/>
              </w:rPr>
            </w:pPr>
            <w:r w:rsidRPr="00C22A5E">
              <w:rPr>
                <w:color w:val="auto"/>
                <w:sz w:val="24"/>
                <w:szCs w:val="24"/>
              </w:rPr>
              <w:t>голов</w:t>
            </w:r>
          </w:p>
        </w:tc>
        <w:tc>
          <w:tcPr>
            <w:tcW w:w="1134" w:type="dxa"/>
            <w:tcBorders>
              <w:top w:val="single" w:sz="4" w:space="0" w:color="auto"/>
              <w:left w:val="single" w:sz="4" w:space="0" w:color="auto"/>
              <w:bottom w:val="single" w:sz="4" w:space="0" w:color="auto"/>
              <w:right w:val="single" w:sz="4" w:space="0" w:color="auto"/>
            </w:tcBorders>
          </w:tcPr>
          <w:p w:rsidR="00C22A5E" w:rsidRPr="00C22A5E" w:rsidRDefault="00C22A5E" w:rsidP="00C22A5E">
            <w:pPr>
              <w:suppressAutoHyphens/>
              <w:overflowPunct/>
              <w:jc w:val="center"/>
              <w:rPr>
                <w:color w:val="auto"/>
                <w:sz w:val="24"/>
                <w:szCs w:val="24"/>
                <w:lang w:eastAsia="zh-CN"/>
              </w:rPr>
            </w:pPr>
            <w:r w:rsidRPr="00C22A5E">
              <w:rPr>
                <w:color w:val="auto"/>
                <w:sz w:val="24"/>
                <w:szCs w:val="24"/>
                <w:lang w:eastAsia="zh-CN"/>
              </w:rPr>
              <w:t>146</w:t>
            </w:r>
          </w:p>
        </w:tc>
        <w:tc>
          <w:tcPr>
            <w:tcW w:w="1134" w:type="dxa"/>
            <w:tcBorders>
              <w:top w:val="single" w:sz="4" w:space="0" w:color="auto"/>
              <w:left w:val="single" w:sz="4" w:space="0" w:color="auto"/>
              <w:bottom w:val="single" w:sz="4" w:space="0" w:color="auto"/>
              <w:right w:val="single" w:sz="4" w:space="0" w:color="auto"/>
            </w:tcBorders>
          </w:tcPr>
          <w:p w:rsidR="00C22A5E" w:rsidRPr="00C22A5E" w:rsidRDefault="00C22A5E" w:rsidP="00C22A5E">
            <w:pPr>
              <w:tabs>
                <w:tab w:val="left" w:pos="0"/>
              </w:tabs>
              <w:overflowPunct/>
              <w:spacing w:line="276" w:lineRule="auto"/>
              <w:jc w:val="center"/>
              <w:rPr>
                <w:color w:val="auto"/>
                <w:sz w:val="24"/>
                <w:szCs w:val="24"/>
              </w:rPr>
            </w:pPr>
            <w:r w:rsidRPr="00C22A5E">
              <w:rPr>
                <w:color w:val="auto"/>
                <w:sz w:val="24"/>
                <w:szCs w:val="24"/>
              </w:rPr>
              <w:t>127</w:t>
            </w:r>
          </w:p>
        </w:tc>
        <w:tc>
          <w:tcPr>
            <w:tcW w:w="1276" w:type="dxa"/>
            <w:tcBorders>
              <w:top w:val="single" w:sz="4" w:space="0" w:color="auto"/>
              <w:left w:val="single" w:sz="4" w:space="0" w:color="auto"/>
              <w:bottom w:val="single" w:sz="4" w:space="0" w:color="auto"/>
              <w:right w:val="single" w:sz="4" w:space="0" w:color="auto"/>
            </w:tcBorders>
          </w:tcPr>
          <w:p w:rsidR="00C22A5E" w:rsidRPr="00C22A5E" w:rsidRDefault="00C22A5E" w:rsidP="00ED19F1">
            <w:pPr>
              <w:tabs>
                <w:tab w:val="left" w:pos="173"/>
              </w:tabs>
              <w:overflowPunct/>
              <w:spacing w:line="276" w:lineRule="auto"/>
              <w:ind w:left="-111" w:right="-84"/>
              <w:jc w:val="center"/>
              <w:rPr>
                <w:color w:val="auto"/>
                <w:sz w:val="24"/>
                <w:szCs w:val="24"/>
                <w:highlight w:val="yellow"/>
                <w:lang w:val="en-US"/>
              </w:rPr>
            </w:pPr>
            <w:r w:rsidRPr="00C22A5E">
              <w:rPr>
                <w:color w:val="auto"/>
                <w:sz w:val="24"/>
                <w:szCs w:val="24"/>
                <w:lang w:val="en-US"/>
              </w:rPr>
              <w:t>-19</w:t>
            </w:r>
          </w:p>
        </w:tc>
        <w:tc>
          <w:tcPr>
            <w:tcW w:w="2238" w:type="dxa"/>
            <w:tcBorders>
              <w:top w:val="single" w:sz="4" w:space="0" w:color="auto"/>
              <w:left w:val="single" w:sz="4" w:space="0" w:color="auto"/>
              <w:bottom w:val="single" w:sz="4" w:space="0" w:color="auto"/>
              <w:right w:val="single" w:sz="4" w:space="0" w:color="auto"/>
            </w:tcBorders>
          </w:tcPr>
          <w:p w:rsidR="00C22A5E" w:rsidRPr="00C22A5E" w:rsidRDefault="00C22A5E" w:rsidP="00C22A5E">
            <w:pPr>
              <w:tabs>
                <w:tab w:val="left" w:pos="0"/>
              </w:tabs>
              <w:overflowPunct/>
              <w:spacing w:line="276" w:lineRule="auto"/>
              <w:jc w:val="center"/>
              <w:rPr>
                <w:color w:val="auto"/>
                <w:sz w:val="24"/>
                <w:szCs w:val="24"/>
              </w:rPr>
            </w:pPr>
            <w:r w:rsidRPr="00C22A5E">
              <w:rPr>
                <w:color w:val="auto"/>
                <w:sz w:val="24"/>
                <w:szCs w:val="24"/>
              </w:rPr>
              <w:t>87</w:t>
            </w:r>
            <w:r w:rsidR="005B2680">
              <w:rPr>
                <w:color w:val="auto"/>
                <w:sz w:val="24"/>
                <w:szCs w:val="24"/>
              </w:rPr>
              <w:t>,0</w:t>
            </w:r>
          </w:p>
        </w:tc>
      </w:tr>
      <w:tr w:rsidR="00C22A5E" w:rsidRPr="00C22A5E" w:rsidTr="00150AFA">
        <w:tc>
          <w:tcPr>
            <w:tcW w:w="2807" w:type="dxa"/>
            <w:tcBorders>
              <w:top w:val="single" w:sz="4" w:space="0" w:color="auto"/>
              <w:left w:val="single" w:sz="4" w:space="0" w:color="auto"/>
              <w:bottom w:val="single" w:sz="4" w:space="0" w:color="auto"/>
              <w:right w:val="single" w:sz="4" w:space="0" w:color="auto"/>
            </w:tcBorders>
            <w:hideMark/>
          </w:tcPr>
          <w:p w:rsidR="00C22A5E" w:rsidRPr="00C22A5E" w:rsidRDefault="00C22A5E" w:rsidP="00724991">
            <w:pPr>
              <w:tabs>
                <w:tab w:val="left" w:pos="0"/>
              </w:tabs>
              <w:overflowPunct/>
              <w:spacing w:line="276" w:lineRule="auto"/>
              <w:ind w:left="176" w:firstLine="141"/>
              <w:jc w:val="both"/>
              <w:rPr>
                <w:i/>
                <w:color w:val="auto"/>
                <w:sz w:val="24"/>
                <w:szCs w:val="24"/>
              </w:rPr>
            </w:pPr>
            <w:r w:rsidRPr="00C22A5E">
              <w:rPr>
                <w:i/>
                <w:color w:val="auto"/>
                <w:sz w:val="24"/>
                <w:szCs w:val="24"/>
              </w:rPr>
              <w:t>в т</w:t>
            </w:r>
            <w:r w:rsidR="00724991">
              <w:rPr>
                <w:i/>
                <w:color w:val="auto"/>
                <w:sz w:val="24"/>
                <w:szCs w:val="24"/>
              </w:rPr>
              <w:t xml:space="preserve">ом </w:t>
            </w:r>
            <w:r w:rsidRPr="00C22A5E">
              <w:rPr>
                <w:i/>
                <w:color w:val="auto"/>
                <w:sz w:val="24"/>
                <w:szCs w:val="24"/>
              </w:rPr>
              <w:t>ч</w:t>
            </w:r>
            <w:r w:rsidR="00724991">
              <w:rPr>
                <w:i/>
                <w:color w:val="auto"/>
                <w:sz w:val="24"/>
                <w:szCs w:val="24"/>
              </w:rPr>
              <w:t>исле</w:t>
            </w:r>
            <w:r w:rsidRPr="00C22A5E">
              <w:rPr>
                <w:i/>
                <w:color w:val="auto"/>
                <w:sz w:val="24"/>
                <w:szCs w:val="24"/>
              </w:rPr>
              <w:t xml:space="preserve"> коровы</w:t>
            </w:r>
          </w:p>
        </w:tc>
        <w:tc>
          <w:tcPr>
            <w:tcW w:w="1275" w:type="dxa"/>
            <w:tcBorders>
              <w:top w:val="single" w:sz="4" w:space="0" w:color="auto"/>
              <w:left w:val="single" w:sz="4" w:space="0" w:color="auto"/>
              <w:bottom w:val="single" w:sz="4" w:space="0" w:color="auto"/>
              <w:right w:val="single" w:sz="4" w:space="0" w:color="auto"/>
            </w:tcBorders>
            <w:hideMark/>
          </w:tcPr>
          <w:p w:rsidR="00C22A5E" w:rsidRPr="00C22A5E" w:rsidRDefault="00C22A5E" w:rsidP="00C22A5E">
            <w:pPr>
              <w:tabs>
                <w:tab w:val="left" w:pos="0"/>
              </w:tabs>
              <w:overflowPunct/>
              <w:spacing w:line="276" w:lineRule="auto"/>
              <w:jc w:val="center"/>
              <w:rPr>
                <w:color w:val="auto"/>
                <w:sz w:val="24"/>
                <w:szCs w:val="24"/>
              </w:rPr>
            </w:pPr>
            <w:r w:rsidRPr="00C22A5E">
              <w:rPr>
                <w:color w:val="auto"/>
                <w:sz w:val="24"/>
                <w:szCs w:val="24"/>
              </w:rPr>
              <w:t>голов</w:t>
            </w:r>
          </w:p>
        </w:tc>
        <w:tc>
          <w:tcPr>
            <w:tcW w:w="1134" w:type="dxa"/>
            <w:tcBorders>
              <w:top w:val="single" w:sz="4" w:space="0" w:color="auto"/>
              <w:left w:val="single" w:sz="4" w:space="0" w:color="auto"/>
              <w:bottom w:val="single" w:sz="4" w:space="0" w:color="auto"/>
              <w:right w:val="single" w:sz="4" w:space="0" w:color="auto"/>
            </w:tcBorders>
          </w:tcPr>
          <w:p w:rsidR="00C22A5E" w:rsidRPr="00C22A5E" w:rsidRDefault="00C22A5E" w:rsidP="00C22A5E">
            <w:pPr>
              <w:suppressAutoHyphens/>
              <w:overflowPunct/>
              <w:jc w:val="center"/>
              <w:rPr>
                <w:color w:val="auto"/>
                <w:sz w:val="24"/>
                <w:szCs w:val="24"/>
                <w:lang w:eastAsia="zh-CN"/>
              </w:rPr>
            </w:pPr>
            <w:r w:rsidRPr="00C22A5E">
              <w:rPr>
                <w:color w:val="auto"/>
                <w:sz w:val="24"/>
                <w:szCs w:val="24"/>
                <w:lang w:eastAsia="zh-CN"/>
              </w:rPr>
              <w:t>82</w:t>
            </w:r>
          </w:p>
        </w:tc>
        <w:tc>
          <w:tcPr>
            <w:tcW w:w="1134" w:type="dxa"/>
            <w:tcBorders>
              <w:top w:val="single" w:sz="4" w:space="0" w:color="auto"/>
              <w:left w:val="single" w:sz="4" w:space="0" w:color="auto"/>
              <w:bottom w:val="single" w:sz="4" w:space="0" w:color="auto"/>
              <w:right w:val="single" w:sz="4" w:space="0" w:color="auto"/>
            </w:tcBorders>
          </w:tcPr>
          <w:p w:rsidR="00C22A5E" w:rsidRPr="00C22A5E" w:rsidRDefault="00C22A5E" w:rsidP="00C22A5E">
            <w:pPr>
              <w:tabs>
                <w:tab w:val="left" w:pos="0"/>
              </w:tabs>
              <w:overflowPunct/>
              <w:spacing w:line="276" w:lineRule="auto"/>
              <w:ind w:right="35"/>
              <w:jc w:val="center"/>
              <w:rPr>
                <w:color w:val="auto"/>
                <w:sz w:val="24"/>
                <w:szCs w:val="24"/>
              </w:rPr>
            </w:pPr>
            <w:r w:rsidRPr="00C22A5E">
              <w:rPr>
                <w:color w:val="auto"/>
                <w:sz w:val="24"/>
                <w:szCs w:val="24"/>
              </w:rPr>
              <w:t>62</w:t>
            </w:r>
          </w:p>
        </w:tc>
        <w:tc>
          <w:tcPr>
            <w:tcW w:w="1276" w:type="dxa"/>
            <w:tcBorders>
              <w:top w:val="single" w:sz="4" w:space="0" w:color="auto"/>
              <w:left w:val="single" w:sz="4" w:space="0" w:color="auto"/>
              <w:bottom w:val="single" w:sz="4" w:space="0" w:color="auto"/>
              <w:right w:val="single" w:sz="4" w:space="0" w:color="auto"/>
            </w:tcBorders>
          </w:tcPr>
          <w:p w:rsidR="00C22A5E" w:rsidRPr="00C22A5E" w:rsidRDefault="00C22A5E" w:rsidP="00ED19F1">
            <w:pPr>
              <w:tabs>
                <w:tab w:val="left" w:pos="173"/>
              </w:tabs>
              <w:overflowPunct/>
              <w:spacing w:line="276" w:lineRule="auto"/>
              <w:ind w:left="-111" w:right="-84"/>
              <w:jc w:val="center"/>
              <w:rPr>
                <w:color w:val="auto"/>
                <w:sz w:val="24"/>
                <w:szCs w:val="24"/>
                <w:highlight w:val="yellow"/>
                <w:lang w:val="en-US"/>
              </w:rPr>
            </w:pPr>
            <w:r w:rsidRPr="00C22A5E">
              <w:rPr>
                <w:color w:val="auto"/>
                <w:sz w:val="24"/>
                <w:szCs w:val="24"/>
                <w:lang w:val="en-US"/>
              </w:rPr>
              <w:t>-20</w:t>
            </w:r>
          </w:p>
        </w:tc>
        <w:tc>
          <w:tcPr>
            <w:tcW w:w="2238" w:type="dxa"/>
            <w:tcBorders>
              <w:top w:val="single" w:sz="4" w:space="0" w:color="auto"/>
              <w:left w:val="single" w:sz="4" w:space="0" w:color="auto"/>
              <w:bottom w:val="single" w:sz="4" w:space="0" w:color="auto"/>
              <w:right w:val="single" w:sz="4" w:space="0" w:color="auto"/>
            </w:tcBorders>
          </w:tcPr>
          <w:p w:rsidR="00C22A5E" w:rsidRPr="00C22A5E" w:rsidRDefault="005B2680" w:rsidP="00C22A5E">
            <w:pPr>
              <w:tabs>
                <w:tab w:val="left" w:pos="0"/>
              </w:tabs>
              <w:overflowPunct/>
              <w:spacing w:line="276" w:lineRule="auto"/>
              <w:jc w:val="center"/>
              <w:rPr>
                <w:color w:val="auto"/>
                <w:sz w:val="24"/>
                <w:szCs w:val="24"/>
              </w:rPr>
            </w:pPr>
            <w:r>
              <w:rPr>
                <w:color w:val="auto"/>
                <w:sz w:val="24"/>
                <w:szCs w:val="24"/>
              </w:rPr>
              <w:t>75,6</w:t>
            </w:r>
          </w:p>
        </w:tc>
      </w:tr>
      <w:tr w:rsidR="00C22A5E" w:rsidRPr="00C22A5E" w:rsidTr="00150AFA">
        <w:trPr>
          <w:trHeight w:val="227"/>
        </w:trPr>
        <w:tc>
          <w:tcPr>
            <w:tcW w:w="2807" w:type="dxa"/>
            <w:tcBorders>
              <w:top w:val="single" w:sz="4" w:space="0" w:color="auto"/>
              <w:left w:val="single" w:sz="4" w:space="0" w:color="auto"/>
              <w:bottom w:val="single" w:sz="4" w:space="0" w:color="auto"/>
              <w:right w:val="single" w:sz="4" w:space="0" w:color="auto"/>
            </w:tcBorders>
            <w:hideMark/>
          </w:tcPr>
          <w:p w:rsidR="00C22A5E" w:rsidRPr="00C22A5E" w:rsidRDefault="00C22A5E" w:rsidP="00C22A5E">
            <w:pPr>
              <w:tabs>
                <w:tab w:val="left" w:pos="0"/>
              </w:tabs>
              <w:overflowPunct/>
              <w:spacing w:line="276" w:lineRule="auto"/>
              <w:ind w:left="176"/>
              <w:jc w:val="both"/>
              <w:rPr>
                <w:color w:val="auto"/>
                <w:sz w:val="24"/>
                <w:szCs w:val="24"/>
              </w:rPr>
            </w:pPr>
            <w:r w:rsidRPr="00C22A5E">
              <w:rPr>
                <w:color w:val="auto"/>
                <w:sz w:val="24"/>
                <w:szCs w:val="24"/>
              </w:rPr>
              <w:t>свиньи</w:t>
            </w:r>
          </w:p>
        </w:tc>
        <w:tc>
          <w:tcPr>
            <w:tcW w:w="1275" w:type="dxa"/>
            <w:tcBorders>
              <w:top w:val="single" w:sz="4" w:space="0" w:color="auto"/>
              <w:left w:val="single" w:sz="4" w:space="0" w:color="auto"/>
              <w:bottom w:val="single" w:sz="4" w:space="0" w:color="auto"/>
              <w:right w:val="single" w:sz="4" w:space="0" w:color="auto"/>
            </w:tcBorders>
            <w:hideMark/>
          </w:tcPr>
          <w:p w:rsidR="00C22A5E" w:rsidRPr="00C22A5E" w:rsidRDefault="00C22A5E" w:rsidP="00C22A5E">
            <w:pPr>
              <w:tabs>
                <w:tab w:val="left" w:pos="0"/>
              </w:tabs>
              <w:overflowPunct/>
              <w:spacing w:line="276" w:lineRule="auto"/>
              <w:jc w:val="center"/>
              <w:rPr>
                <w:color w:val="auto"/>
                <w:sz w:val="24"/>
                <w:szCs w:val="24"/>
              </w:rPr>
            </w:pPr>
            <w:r w:rsidRPr="00C22A5E">
              <w:rPr>
                <w:color w:val="auto"/>
                <w:sz w:val="24"/>
                <w:szCs w:val="24"/>
              </w:rPr>
              <w:t>голов</w:t>
            </w:r>
          </w:p>
        </w:tc>
        <w:tc>
          <w:tcPr>
            <w:tcW w:w="1134" w:type="dxa"/>
            <w:tcBorders>
              <w:top w:val="single" w:sz="4" w:space="0" w:color="auto"/>
              <w:left w:val="single" w:sz="4" w:space="0" w:color="auto"/>
              <w:bottom w:val="single" w:sz="4" w:space="0" w:color="auto"/>
              <w:right w:val="single" w:sz="4" w:space="0" w:color="auto"/>
            </w:tcBorders>
          </w:tcPr>
          <w:p w:rsidR="00C22A5E" w:rsidRPr="00C22A5E" w:rsidRDefault="00C22A5E" w:rsidP="00C22A5E">
            <w:pPr>
              <w:suppressAutoHyphens/>
              <w:overflowPunct/>
              <w:jc w:val="center"/>
              <w:rPr>
                <w:color w:val="auto"/>
                <w:sz w:val="24"/>
                <w:szCs w:val="24"/>
                <w:lang w:eastAsia="zh-CN"/>
              </w:rPr>
            </w:pPr>
            <w:r w:rsidRPr="00C22A5E">
              <w:rPr>
                <w:color w:val="auto"/>
                <w:sz w:val="24"/>
                <w:szCs w:val="24"/>
                <w:lang w:eastAsia="zh-CN"/>
              </w:rPr>
              <w:t>64</w:t>
            </w:r>
          </w:p>
        </w:tc>
        <w:tc>
          <w:tcPr>
            <w:tcW w:w="1134" w:type="dxa"/>
            <w:tcBorders>
              <w:top w:val="single" w:sz="4" w:space="0" w:color="auto"/>
              <w:left w:val="single" w:sz="4" w:space="0" w:color="auto"/>
              <w:bottom w:val="single" w:sz="4" w:space="0" w:color="auto"/>
              <w:right w:val="single" w:sz="4" w:space="0" w:color="auto"/>
            </w:tcBorders>
          </w:tcPr>
          <w:p w:rsidR="00C22A5E" w:rsidRPr="00C22A5E" w:rsidRDefault="00C22A5E" w:rsidP="00C22A5E">
            <w:pPr>
              <w:tabs>
                <w:tab w:val="left" w:pos="0"/>
              </w:tabs>
              <w:overflowPunct/>
              <w:spacing w:line="276" w:lineRule="auto"/>
              <w:jc w:val="center"/>
              <w:rPr>
                <w:color w:val="auto"/>
                <w:sz w:val="24"/>
                <w:szCs w:val="24"/>
              </w:rPr>
            </w:pPr>
            <w:r w:rsidRPr="00C22A5E">
              <w:rPr>
                <w:color w:val="auto"/>
                <w:sz w:val="24"/>
                <w:szCs w:val="24"/>
              </w:rPr>
              <w:t>51</w:t>
            </w:r>
          </w:p>
        </w:tc>
        <w:tc>
          <w:tcPr>
            <w:tcW w:w="1276" w:type="dxa"/>
            <w:tcBorders>
              <w:top w:val="single" w:sz="4" w:space="0" w:color="auto"/>
              <w:left w:val="single" w:sz="4" w:space="0" w:color="auto"/>
              <w:bottom w:val="single" w:sz="4" w:space="0" w:color="auto"/>
              <w:right w:val="single" w:sz="4" w:space="0" w:color="auto"/>
            </w:tcBorders>
          </w:tcPr>
          <w:p w:rsidR="00C22A5E" w:rsidRPr="00C22A5E" w:rsidRDefault="00C22A5E" w:rsidP="00ED19F1">
            <w:pPr>
              <w:tabs>
                <w:tab w:val="left" w:pos="173"/>
              </w:tabs>
              <w:overflowPunct/>
              <w:spacing w:line="276" w:lineRule="auto"/>
              <w:ind w:left="-111" w:right="-84"/>
              <w:jc w:val="center"/>
              <w:rPr>
                <w:color w:val="auto"/>
                <w:sz w:val="24"/>
                <w:szCs w:val="24"/>
                <w:highlight w:val="yellow"/>
                <w:lang w:val="en-US"/>
              </w:rPr>
            </w:pPr>
            <w:r w:rsidRPr="00C22A5E">
              <w:rPr>
                <w:color w:val="auto"/>
                <w:sz w:val="24"/>
                <w:szCs w:val="24"/>
              </w:rPr>
              <w:t>-</w:t>
            </w:r>
            <w:r w:rsidRPr="00C22A5E">
              <w:rPr>
                <w:color w:val="auto"/>
                <w:sz w:val="24"/>
                <w:szCs w:val="24"/>
                <w:lang w:val="en-US"/>
              </w:rPr>
              <w:t>13</w:t>
            </w:r>
          </w:p>
        </w:tc>
        <w:tc>
          <w:tcPr>
            <w:tcW w:w="2238" w:type="dxa"/>
            <w:tcBorders>
              <w:top w:val="single" w:sz="4" w:space="0" w:color="auto"/>
              <w:left w:val="single" w:sz="4" w:space="0" w:color="auto"/>
              <w:bottom w:val="single" w:sz="4" w:space="0" w:color="auto"/>
              <w:right w:val="single" w:sz="4" w:space="0" w:color="auto"/>
            </w:tcBorders>
          </w:tcPr>
          <w:p w:rsidR="00C22A5E" w:rsidRPr="00C22A5E" w:rsidRDefault="005B2680" w:rsidP="00C22A5E">
            <w:pPr>
              <w:tabs>
                <w:tab w:val="left" w:pos="0"/>
              </w:tabs>
              <w:overflowPunct/>
              <w:spacing w:line="276" w:lineRule="auto"/>
              <w:jc w:val="center"/>
              <w:rPr>
                <w:color w:val="auto"/>
                <w:sz w:val="24"/>
                <w:szCs w:val="24"/>
              </w:rPr>
            </w:pPr>
            <w:r>
              <w:rPr>
                <w:color w:val="auto"/>
                <w:sz w:val="24"/>
                <w:szCs w:val="24"/>
              </w:rPr>
              <w:t>79,7</w:t>
            </w:r>
          </w:p>
        </w:tc>
      </w:tr>
      <w:tr w:rsidR="00C22A5E" w:rsidRPr="00C22A5E" w:rsidTr="00150AFA">
        <w:trPr>
          <w:trHeight w:val="164"/>
        </w:trPr>
        <w:tc>
          <w:tcPr>
            <w:tcW w:w="2807" w:type="dxa"/>
            <w:tcBorders>
              <w:top w:val="single" w:sz="4" w:space="0" w:color="auto"/>
              <w:left w:val="single" w:sz="4" w:space="0" w:color="auto"/>
              <w:bottom w:val="single" w:sz="4" w:space="0" w:color="auto"/>
              <w:right w:val="single" w:sz="4" w:space="0" w:color="auto"/>
            </w:tcBorders>
            <w:hideMark/>
          </w:tcPr>
          <w:p w:rsidR="00C22A5E" w:rsidRPr="00C22A5E" w:rsidRDefault="00C22A5E" w:rsidP="00C22A5E">
            <w:pPr>
              <w:tabs>
                <w:tab w:val="left" w:pos="0"/>
              </w:tabs>
              <w:overflowPunct/>
              <w:spacing w:line="276" w:lineRule="auto"/>
              <w:ind w:left="176"/>
              <w:jc w:val="both"/>
              <w:rPr>
                <w:color w:val="auto"/>
                <w:sz w:val="24"/>
                <w:szCs w:val="24"/>
              </w:rPr>
            </w:pPr>
            <w:r w:rsidRPr="00C22A5E">
              <w:rPr>
                <w:color w:val="auto"/>
                <w:sz w:val="24"/>
                <w:szCs w:val="24"/>
              </w:rPr>
              <w:t>птица</w:t>
            </w:r>
          </w:p>
        </w:tc>
        <w:tc>
          <w:tcPr>
            <w:tcW w:w="1275" w:type="dxa"/>
            <w:tcBorders>
              <w:top w:val="single" w:sz="4" w:space="0" w:color="auto"/>
              <w:left w:val="single" w:sz="4" w:space="0" w:color="auto"/>
              <w:bottom w:val="single" w:sz="4" w:space="0" w:color="auto"/>
              <w:right w:val="single" w:sz="4" w:space="0" w:color="auto"/>
            </w:tcBorders>
            <w:hideMark/>
          </w:tcPr>
          <w:p w:rsidR="00C22A5E" w:rsidRPr="00C22A5E" w:rsidRDefault="00C22A5E" w:rsidP="00C22A5E">
            <w:pPr>
              <w:tabs>
                <w:tab w:val="left" w:pos="0"/>
              </w:tabs>
              <w:overflowPunct/>
              <w:spacing w:line="276" w:lineRule="auto"/>
              <w:jc w:val="center"/>
              <w:rPr>
                <w:color w:val="auto"/>
                <w:sz w:val="24"/>
                <w:szCs w:val="24"/>
              </w:rPr>
            </w:pPr>
            <w:r w:rsidRPr="00C22A5E">
              <w:rPr>
                <w:color w:val="auto"/>
                <w:sz w:val="24"/>
                <w:szCs w:val="24"/>
              </w:rPr>
              <w:t>голов</w:t>
            </w:r>
          </w:p>
        </w:tc>
        <w:tc>
          <w:tcPr>
            <w:tcW w:w="1134" w:type="dxa"/>
            <w:tcBorders>
              <w:top w:val="single" w:sz="4" w:space="0" w:color="auto"/>
              <w:left w:val="single" w:sz="4" w:space="0" w:color="auto"/>
              <w:bottom w:val="single" w:sz="4" w:space="0" w:color="auto"/>
              <w:right w:val="single" w:sz="4" w:space="0" w:color="auto"/>
            </w:tcBorders>
          </w:tcPr>
          <w:p w:rsidR="00C22A5E" w:rsidRPr="00C22A5E" w:rsidRDefault="00C22A5E" w:rsidP="00C22A5E">
            <w:pPr>
              <w:suppressAutoHyphens/>
              <w:overflowPunct/>
              <w:jc w:val="center"/>
              <w:rPr>
                <w:color w:val="auto"/>
                <w:sz w:val="24"/>
                <w:szCs w:val="24"/>
                <w:lang w:eastAsia="zh-CN"/>
              </w:rPr>
            </w:pPr>
            <w:r w:rsidRPr="00C22A5E">
              <w:rPr>
                <w:color w:val="auto"/>
                <w:sz w:val="24"/>
                <w:szCs w:val="24"/>
                <w:lang w:eastAsia="zh-CN"/>
              </w:rPr>
              <w:t>2223</w:t>
            </w:r>
          </w:p>
        </w:tc>
        <w:tc>
          <w:tcPr>
            <w:tcW w:w="1134" w:type="dxa"/>
            <w:tcBorders>
              <w:top w:val="single" w:sz="4" w:space="0" w:color="auto"/>
              <w:left w:val="single" w:sz="4" w:space="0" w:color="auto"/>
              <w:bottom w:val="single" w:sz="4" w:space="0" w:color="auto"/>
              <w:right w:val="single" w:sz="4" w:space="0" w:color="auto"/>
            </w:tcBorders>
          </w:tcPr>
          <w:p w:rsidR="00C22A5E" w:rsidRPr="00C22A5E" w:rsidRDefault="00C22A5E" w:rsidP="00C22A5E">
            <w:pPr>
              <w:tabs>
                <w:tab w:val="left" w:pos="0"/>
              </w:tabs>
              <w:overflowPunct/>
              <w:spacing w:line="276" w:lineRule="auto"/>
              <w:ind w:right="-107" w:hanging="108"/>
              <w:jc w:val="center"/>
              <w:rPr>
                <w:color w:val="auto"/>
                <w:sz w:val="24"/>
                <w:szCs w:val="24"/>
              </w:rPr>
            </w:pPr>
            <w:r w:rsidRPr="00C22A5E">
              <w:rPr>
                <w:color w:val="auto"/>
                <w:sz w:val="24"/>
                <w:szCs w:val="24"/>
              </w:rPr>
              <w:t>430</w:t>
            </w:r>
          </w:p>
        </w:tc>
        <w:tc>
          <w:tcPr>
            <w:tcW w:w="1276" w:type="dxa"/>
            <w:tcBorders>
              <w:top w:val="single" w:sz="4" w:space="0" w:color="auto"/>
              <w:left w:val="single" w:sz="4" w:space="0" w:color="auto"/>
              <w:bottom w:val="single" w:sz="4" w:space="0" w:color="auto"/>
              <w:right w:val="single" w:sz="4" w:space="0" w:color="auto"/>
            </w:tcBorders>
          </w:tcPr>
          <w:p w:rsidR="00C22A5E" w:rsidRPr="00C22A5E" w:rsidRDefault="00C22A5E" w:rsidP="00ED19F1">
            <w:pPr>
              <w:tabs>
                <w:tab w:val="left" w:pos="173"/>
              </w:tabs>
              <w:overflowPunct/>
              <w:spacing w:line="276" w:lineRule="auto"/>
              <w:ind w:left="-111" w:right="-84"/>
              <w:jc w:val="center"/>
              <w:rPr>
                <w:color w:val="auto"/>
                <w:sz w:val="24"/>
                <w:szCs w:val="24"/>
                <w:highlight w:val="yellow"/>
                <w:lang w:val="en-US"/>
              </w:rPr>
            </w:pPr>
            <w:r w:rsidRPr="00C22A5E">
              <w:rPr>
                <w:color w:val="auto"/>
                <w:sz w:val="24"/>
                <w:szCs w:val="24"/>
              </w:rPr>
              <w:t>-</w:t>
            </w:r>
            <w:r w:rsidRPr="00C22A5E">
              <w:rPr>
                <w:color w:val="auto"/>
                <w:sz w:val="24"/>
                <w:szCs w:val="24"/>
                <w:lang w:val="en-US"/>
              </w:rPr>
              <w:t>1793</w:t>
            </w:r>
          </w:p>
        </w:tc>
        <w:tc>
          <w:tcPr>
            <w:tcW w:w="2238" w:type="dxa"/>
            <w:tcBorders>
              <w:top w:val="single" w:sz="4" w:space="0" w:color="auto"/>
              <w:left w:val="single" w:sz="4" w:space="0" w:color="auto"/>
              <w:bottom w:val="single" w:sz="4" w:space="0" w:color="auto"/>
              <w:right w:val="single" w:sz="4" w:space="0" w:color="auto"/>
            </w:tcBorders>
          </w:tcPr>
          <w:p w:rsidR="00C22A5E" w:rsidRPr="00C22A5E" w:rsidRDefault="005B2680" w:rsidP="00C22A5E">
            <w:pPr>
              <w:tabs>
                <w:tab w:val="left" w:pos="0"/>
              </w:tabs>
              <w:overflowPunct/>
              <w:spacing w:line="276" w:lineRule="auto"/>
              <w:jc w:val="center"/>
              <w:rPr>
                <w:color w:val="auto"/>
                <w:sz w:val="24"/>
                <w:szCs w:val="24"/>
              </w:rPr>
            </w:pPr>
            <w:r>
              <w:rPr>
                <w:color w:val="auto"/>
                <w:sz w:val="24"/>
                <w:szCs w:val="24"/>
              </w:rPr>
              <w:t>19,3</w:t>
            </w:r>
          </w:p>
        </w:tc>
      </w:tr>
      <w:tr w:rsidR="00C22A5E" w:rsidRPr="00C22A5E" w:rsidTr="00150AFA">
        <w:trPr>
          <w:trHeight w:val="164"/>
        </w:trPr>
        <w:tc>
          <w:tcPr>
            <w:tcW w:w="2807" w:type="dxa"/>
            <w:tcBorders>
              <w:top w:val="single" w:sz="4" w:space="0" w:color="auto"/>
              <w:left w:val="single" w:sz="4" w:space="0" w:color="auto"/>
              <w:bottom w:val="single" w:sz="4" w:space="0" w:color="auto"/>
              <w:right w:val="single" w:sz="4" w:space="0" w:color="auto"/>
            </w:tcBorders>
          </w:tcPr>
          <w:p w:rsidR="00C22A5E" w:rsidRPr="00C22A5E" w:rsidRDefault="00C22A5E" w:rsidP="00C22A5E">
            <w:pPr>
              <w:tabs>
                <w:tab w:val="left" w:pos="0"/>
              </w:tabs>
              <w:overflowPunct/>
              <w:spacing w:line="276" w:lineRule="auto"/>
              <w:ind w:left="34" w:hanging="34"/>
              <w:jc w:val="both"/>
              <w:rPr>
                <w:color w:val="auto"/>
                <w:sz w:val="24"/>
                <w:szCs w:val="24"/>
              </w:rPr>
            </w:pPr>
            <w:r w:rsidRPr="00C22A5E">
              <w:rPr>
                <w:b/>
                <w:color w:val="auto"/>
                <w:sz w:val="24"/>
                <w:szCs w:val="24"/>
              </w:rPr>
              <w:t>Производство:</w:t>
            </w:r>
          </w:p>
        </w:tc>
        <w:tc>
          <w:tcPr>
            <w:tcW w:w="1275" w:type="dxa"/>
            <w:tcBorders>
              <w:top w:val="single" w:sz="4" w:space="0" w:color="auto"/>
              <w:left w:val="single" w:sz="4" w:space="0" w:color="auto"/>
              <w:bottom w:val="single" w:sz="4" w:space="0" w:color="auto"/>
              <w:right w:val="single" w:sz="4" w:space="0" w:color="auto"/>
            </w:tcBorders>
          </w:tcPr>
          <w:p w:rsidR="00C22A5E" w:rsidRPr="00C22A5E" w:rsidRDefault="00C22A5E" w:rsidP="00C22A5E">
            <w:pPr>
              <w:tabs>
                <w:tab w:val="left" w:pos="0"/>
              </w:tabs>
              <w:overflowPunct/>
              <w:spacing w:line="276" w:lineRule="auto"/>
              <w:jc w:val="center"/>
              <w:rPr>
                <w:color w:val="auto"/>
                <w:sz w:val="24"/>
                <w:szCs w:val="24"/>
              </w:rPr>
            </w:pPr>
          </w:p>
        </w:tc>
        <w:tc>
          <w:tcPr>
            <w:tcW w:w="1134" w:type="dxa"/>
            <w:tcBorders>
              <w:top w:val="single" w:sz="4" w:space="0" w:color="auto"/>
              <w:left w:val="single" w:sz="4" w:space="0" w:color="auto"/>
              <w:bottom w:val="single" w:sz="4" w:space="0" w:color="auto"/>
              <w:right w:val="single" w:sz="4" w:space="0" w:color="auto"/>
            </w:tcBorders>
          </w:tcPr>
          <w:p w:rsidR="00C22A5E" w:rsidRPr="00C22A5E" w:rsidRDefault="00C22A5E" w:rsidP="00C22A5E">
            <w:pPr>
              <w:suppressAutoHyphens/>
              <w:overflowPunct/>
              <w:jc w:val="center"/>
              <w:rPr>
                <w:color w:val="auto"/>
                <w:sz w:val="24"/>
                <w:szCs w:val="24"/>
                <w:lang w:eastAsia="zh-CN"/>
              </w:rPr>
            </w:pPr>
          </w:p>
        </w:tc>
        <w:tc>
          <w:tcPr>
            <w:tcW w:w="1134" w:type="dxa"/>
            <w:tcBorders>
              <w:top w:val="single" w:sz="4" w:space="0" w:color="auto"/>
              <w:left w:val="single" w:sz="4" w:space="0" w:color="auto"/>
              <w:bottom w:val="single" w:sz="4" w:space="0" w:color="auto"/>
              <w:right w:val="single" w:sz="4" w:space="0" w:color="auto"/>
            </w:tcBorders>
          </w:tcPr>
          <w:p w:rsidR="00C22A5E" w:rsidRPr="00C22A5E" w:rsidRDefault="00C22A5E" w:rsidP="00C22A5E">
            <w:pPr>
              <w:tabs>
                <w:tab w:val="left" w:pos="0"/>
              </w:tabs>
              <w:overflowPunct/>
              <w:spacing w:line="276" w:lineRule="auto"/>
              <w:ind w:right="-107" w:hanging="108"/>
              <w:jc w:val="center"/>
              <w:rPr>
                <w:color w:val="auto"/>
                <w:sz w:val="24"/>
                <w:szCs w:val="24"/>
              </w:rPr>
            </w:pPr>
          </w:p>
        </w:tc>
        <w:tc>
          <w:tcPr>
            <w:tcW w:w="1276" w:type="dxa"/>
            <w:tcBorders>
              <w:top w:val="single" w:sz="4" w:space="0" w:color="auto"/>
              <w:left w:val="single" w:sz="4" w:space="0" w:color="auto"/>
              <w:bottom w:val="single" w:sz="4" w:space="0" w:color="auto"/>
              <w:right w:val="single" w:sz="4" w:space="0" w:color="auto"/>
            </w:tcBorders>
          </w:tcPr>
          <w:p w:rsidR="00C22A5E" w:rsidRPr="00C22A5E" w:rsidRDefault="00C22A5E" w:rsidP="00ED19F1">
            <w:pPr>
              <w:tabs>
                <w:tab w:val="left" w:pos="173"/>
              </w:tabs>
              <w:overflowPunct/>
              <w:spacing w:line="276" w:lineRule="auto"/>
              <w:ind w:left="-111" w:right="33"/>
              <w:jc w:val="center"/>
              <w:rPr>
                <w:color w:val="auto"/>
                <w:sz w:val="24"/>
                <w:szCs w:val="24"/>
                <w:highlight w:val="yellow"/>
              </w:rPr>
            </w:pPr>
          </w:p>
        </w:tc>
        <w:tc>
          <w:tcPr>
            <w:tcW w:w="2238" w:type="dxa"/>
            <w:tcBorders>
              <w:top w:val="single" w:sz="4" w:space="0" w:color="auto"/>
              <w:left w:val="single" w:sz="4" w:space="0" w:color="auto"/>
              <w:bottom w:val="single" w:sz="4" w:space="0" w:color="auto"/>
              <w:right w:val="single" w:sz="4" w:space="0" w:color="auto"/>
            </w:tcBorders>
          </w:tcPr>
          <w:p w:rsidR="00C22A5E" w:rsidRPr="00C22A5E" w:rsidRDefault="00C22A5E" w:rsidP="00C22A5E">
            <w:pPr>
              <w:tabs>
                <w:tab w:val="left" w:pos="0"/>
              </w:tabs>
              <w:overflowPunct/>
              <w:spacing w:line="276" w:lineRule="auto"/>
              <w:jc w:val="center"/>
              <w:rPr>
                <w:color w:val="auto"/>
                <w:sz w:val="24"/>
                <w:szCs w:val="24"/>
              </w:rPr>
            </w:pPr>
          </w:p>
        </w:tc>
      </w:tr>
      <w:tr w:rsidR="00C22A5E" w:rsidRPr="00C22A5E" w:rsidTr="00150AFA">
        <w:tc>
          <w:tcPr>
            <w:tcW w:w="2807" w:type="dxa"/>
            <w:tcBorders>
              <w:top w:val="single" w:sz="4" w:space="0" w:color="auto"/>
              <w:left w:val="single" w:sz="4" w:space="0" w:color="auto"/>
              <w:bottom w:val="single" w:sz="4" w:space="0" w:color="auto"/>
              <w:right w:val="single" w:sz="4" w:space="0" w:color="auto"/>
            </w:tcBorders>
            <w:shd w:val="clear" w:color="auto" w:fill="auto"/>
            <w:hideMark/>
          </w:tcPr>
          <w:p w:rsidR="00C22A5E" w:rsidRPr="00C22A5E" w:rsidRDefault="00C22A5E" w:rsidP="00C22A5E">
            <w:pPr>
              <w:tabs>
                <w:tab w:val="left" w:pos="0"/>
              </w:tabs>
              <w:overflowPunct/>
              <w:spacing w:line="276" w:lineRule="auto"/>
              <w:ind w:firstLine="176"/>
              <w:jc w:val="both"/>
              <w:rPr>
                <w:color w:val="auto"/>
                <w:sz w:val="24"/>
                <w:szCs w:val="24"/>
              </w:rPr>
            </w:pPr>
            <w:r w:rsidRPr="00C22A5E">
              <w:rPr>
                <w:color w:val="auto"/>
                <w:sz w:val="24"/>
                <w:szCs w:val="24"/>
              </w:rPr>
              <w:t xml:space="preserve">мясо </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C22A5E" w:rsidRPr="00C22A5E" w:rsidRDefault="00C22A5E" w:rsidP="00C22A5E">
            <w:pPr>
              <w:tabs>
                <w:tab w:val="left" w:pos="0"/>
              </w:tabs>
              <w:overflowPunct/>
              <w:spacing w:line="276" w:lineRule="auto"/>
              <w:ind w:hanging="108"/>
              <w:jc w:val="center"/>
              <w:rPr>
                <w:color w:val="auto"/>
                <w:sz w:val="24"/>
                <w:szCs w:val="24"/>
              </w:rPr>
            </w:pPr>
            <w:r w:rsidRPr="00C22A5E">
              <w:rPr>
                <w:color w:val="auto"/>
                <w:sz w:val="24"/>
                <w:szCs w:val="24"/>
              </w:rPr>
              <w:t>тонн</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22A5E" w:rsidRPr="00C22A5E" w:rsidRDefault="00C22A5E" w:rsidP="00C22A5E">
            <w:pPr>
              <w:suppressAutoHyphens/>
              <w:overflowPunct/>
              <w:jc w:val="center"/>
              <w:rPr>
                <w:color w:val="auto"/>
                <w:sz w:val="24"/>
                <w:szCs w:val="24"/>
                <w:lang w:eastAsia="zh-CN"/>
              </w:rPr>
            </w:pPr>
            <w:r w:rsidRPr="00C22A5E">
              <w:rPr>
                <w:color w:val="auto"/>
                <w:sz w:val="24"/>
                <w:szCs w:val="24"/>
                <w:lang w:eastAsia="zh-CN"/>
              </w:rPr>
              <w:t>122,8</w:t>
            </w:r>
          </w:p>
        </w:tc>
        <w:tc>
          <w:tcPr>
            <w:tcW w:w="1134" w:type="dxa"/>
            <w:tcBorders>
              <w:top w:val="single" w:sz="4" w:space="0" w:color="auto"/>
              <w:left w:val="single" w:sz="4" w:space="0" w:color="auto"/>
              <w:bottom w:val="single" w:sz="4" w:space="0" w:color="auto"/>
              <w:right w:val="single" w:sz="4" w:space="0" w:color="auto"/>
            </w:tcBorders>
          </w:tcPr>
          <w:p w:rsidR="00C22A5E" w:rsidRPr="00C22A5E" w:rsidRDefault="00C22A5E" w:rsidP="00C22A5E">
            <w:pPr>
              <w:tabs>
                <w:tab w:val="left" w:pos="0"/>
              </w:tabs>
              <w:overflowPunct/>
              <w:spacing w:line="276" w:lineRule="auto"/>
              <w:jc w:val="center"/>
              <w:rPr>
                <w:color w:val="auto"/>
                <w:sz w:val="24"/>
                <w:szCs w:val="24"/>
              </w:rPr>
            </w:pPr>
            <w:r w:rsidRPr="00C22A5E">
              <w:rPr>
                <w:color w:val="auto"/>
                <w:sz w:val="24"/>
                <w:szCs w:val="24"/>
              </w:rPr>
              <w:t>6,5</w:t>
            </w:r>
          </w:p>
        </w:tc>
        <w:tc>
          <w:tcPr>
            <w:tcW w:w="1276" w:type="dxa"/>
            <w:tcBorders>
              <w:top w:val="single" w:sz="4" w:space="0" w:color="auto"/>
              <w:left w:val="single" w:sz="4" w:space="0" w:color="auto"/>
              <w:bottom w:val="single" w:sz="4" w:space="0" w:color="auto"/>
              <w:right w:val="single" w:sz="4" w:space="0" w:color="auto"/>
            </w:tcBorders>
            <w:vAlign w:val="bottom"/>
          </w:tcPr>
          <w:p w:rsidR="00C22A5E" w:rsidRPr="00C22A5E" w:rsidRDefault="00C22A5E" w:rsidP="00ED19F1">
            <w:pPr>
              <w:tabs>
                <w:tab w:val="left" w:pos="173"/>
              </w:tabs>
              <w:overflowPunct/>
              <w:spacing w:line="276" w:lineRule="auto"/>
              <w:ind w:left="-111" w:right="-84"/>
              <w:jc w:val="center"/>
              <w:rPr>
                <w:color w:val="auto"/>
                <w:sz w:val="24"/>
                <w:szCs w:val="24"/>
                <w:highlight w:val="yellow"/>
              </w:rPr>
            </w:pPr>
            <w:r w:rsidRPr="00C22A5E">
              <w:rPr>
                <w:color w:val="auto"/>
                <w:sz w:val="24"/>
                <w:szCs w:val="24"/>
              </w:rPr>
              <w:t>-</w:t>
            </w:r>
            <w:r w:rsidRPr="00C22A5E">
              <w:rPr>
                <w:color w:val="auto"/>
                <w:sz w:val="24"/>
                <w:szCs w:val="24"/>
                <w:lang w:val="en-US"/>
              </w:rPr>
              <w:t>116</w:t>
            </w:r>
            <w:r w:rsidRPr="00C22A5E">
              <w:rPr>
                <w:color w:val="auto"/>
                <w:sz w:val="24"/>
                <w:szCs w:val="24"/>
              </w:rPr>
              <w:t>,</w:t>
            </w:r>
            <w:r w:rsidRPr="00C22A5E">
              <w:rPr>
                <w:color w:val="auto"/>
                <w:sz w:val="24"/>
                <w:szCs w:val="24"/>
                <w:lang w:val="en-US"/>
              </w:rPr>
              <w:t>3</w:t>
            </w:r>
          </w:p>
        </w:tc>
        <w:tc>
          <w:tcPr>
            <w:tcW w:w="2238" w:type="dxa"/>
            <w:tcBorders>
              <w:top w:val="single" w:sz="4" w:space="0" w:color="auto"/>
              <w:left w:val="single" w:sz="4" w:space="0" w:color="auto"/>
              <w:bottom w:val="single" w:sz="4" w:space="0" w:color="auto"/>
              <w:right w:val="single" w:sz="4" w:space="0" w:color="auto"/>
            </w:tcBorders>
          </w:tcPr>
          <w:p w:rsidR="00C22A5E" w:rsidRPr="00C22A5E" w:rsidRDefault="00C22A5E" w:rsidP="00C22A5E">
            <w:pPr>
              <w:tabs>
                <w:tab w:val="left" w:pos="0"/>
              </w:tabs>
              <w:overflowPunct/>
              <w:spacing w:line="276" w:lineRule="auto"/>
              <w:jc w:val="center"/>
              <w:rPr>
                <w:color w:val="auto"/>
                <w:sz w:val="24"/>
                <w:szCs w:val="24"/>
              </w:rPr>
            </w:pPr>
            <w:r w:rsidRPr="00C22A5E">
              <w:rPr>
                <w:color w:val="auto"/>
                <w:sz w:val="24"/>
                <w:szCs w:val="24"/>
              </w:rPr>
              <w:t>5</w:t>
            </w:r>
            <w:r w:rsidR="00724991">
              <w:rPr>
                <w:color w:val="auto"/>
                <w:sz w:val="24"/>
                <w:szCs w:val="24"/>
              </w:rPr>
              <w:t>,3</w:t>
            </w:r>
          </w:p>
        </w:tc>
      </w:tr>
      <w:tr w:rsidR="00C22A5E" w:rsidRPr="00C22A5E" w:rsidTr="00150AFA">
        <w:trPr>
          <w:trHeight w:val="247"/>
        </w:trPr>
        <w:tc>
          <w:tcPr>
            <w:tcW w:w="2807" w:type="dxa"/>
            <w:tcBorders>
              <w:top w:val="single" w:sz="4" w:space="0" w:color="auto"/>
              <w:left w:val="single" w:sz="4" w:space="0" w:color="auto"/>
              <w:bottom w:val="single" w:sz="4" w:space="0" w:color="auto"/>
              <w:right w:val="single" w:sz="4" w:space="0" w:color="auto"/>
            </w:tcBorders>
            <w:hideMark/>
          </w:tcPr>
          <w:p w:rsidR="00C22A5E" w:rsidRPr="00C22A5E" w:rsidRDefault="00C22A5E" w:rsidP="00C22A5E">
            <w:pPr>
              <w:tabs>
                <w:tab w:val="left" w:pos="0"/>
              </w:tabs>
              <w:overflowPunct/>
              <w:spacing w:line="276" w:lineRule="auto"/>
              <w:ind w:firstLine="176"/>
              <w:jc w:val="both"/>
              <w:rPr>
                <w:color w:val="auto"/>
                <w:sz w:val="24"/>
                <w:szCs w:val="24"/>
              </w:rPr>
            </w:pPr>
            <w:r w:rsidRPr="00C22A5E">
              <w:rPr>
                <w:color w:val="auto"/>
                <w:sz w:val="24"/>
                <w:szCs w:val="24"/>
              </w:rPr>
              <w:t>молоко</w:t>
            </w:r>
          </w:p>
        </w:tc>
        <w:tc>
          <w:tcPr>
            <w:tcW w:w="1275" w:type="dxa"/>
            <w:tcBorders>
              <w:top w:val="single" w:sz="4" w:space="0" w:color="auto"/>
              <w:left w:val="single" w:sz="4" w:space="0" w:color="auto"/>
              <w:bottom w:val="single" w:sz="4" w:space="0" w:color="auto"/>
              <w:right w:val="single" w:sz="4" w:space="0" w:color="auto"/>
            </w:tcBorders>
            <w:hideMark/>
          </w:tcPr>
          <w:p w:rsidR="00C22A5E" w:rsidRPr="00C22A5E" w:rsidRDefault="00C22A5E" w:rsidP="00C22A5E">
            <w:pPr>
              <w:tabs>
                <w:tab w:val="left" w:pos="0"/>
              </w:tabs>
              <w:overflowPunct/>
              <w:spacing w:line="276" w:lineRule="auto"/>
              <w:ind w:hanging="108"/>
              <w:jc w:val="center"/>
              <w:rPr>
                <w:color w:val="auto"/>
                <w:sz w:val="24"/>
                <w:szCs w:val="24"/>
              </w:rPr>
            </w:pPr>
            <w:r w:rsidRPr="00C22A5E">
              <w:rPr>
                <w:color w:val="auto"/>
                <w:sz w:val="24"/>
                <w:szCs w:val="24"/>
              </w:rPr>
              <w:t>тонн</w:t>
            </w:r>
          </w:p>
        </w:tc>
        <w:tc>
          <w:tcPr>
            <w:tcW w:w="1134" w:type="dxa"/>
            <w:tcBorders>
              <w:top w:val="single" w:sz="4" w:space="0" w:color="auto"/>
              <w:left w:val="single" w:sz="4" w:space="0" w:color="auto"/>
              <w:bottom w:val="single" w:sz="4" w:space="0" w:color="auto"/>
              <w:right w:val="single" w:sz="4" w:space="0" w:color="auto"/>
            </w:tcBorders>
          </w:tcPr>
          <w:p w:rsidR="00C22A5E" w:rsidRPr="00C22A5E" w:rsidRDefault="00C22A5E" w:rsidP="00C22A5E">
            <w:pPr>
              <w:suppressAutoHyphens/>
              <w:overflowPunct/>
              <w:jc w:val="center"/>
              <w:rPr>
                <w:color w:val="auto"/>
                <w:sz w:val="24"/>
                <w:szCs w:val="24"/>
                <w:lang w:eastAsia="zh-CN"/>
              </w:rPr>
            </w:pPr>
            <w:r w:rsidRPr="00C22A5E">
              <w:rPr>
                <w:color w:val="auto"/>
                <w:sz w:val="24"/>
                <w:szCs w:val="24"/>
                <w:lang w:eastAsia="zh-CN"/>
              </w:rPr>
              <w:t>129,4</w:t>
            </w:r>
          </w:p>
        </w:tc>
        <w:tc>
          <w:tcPr>
            <w:tcW w:w="1134" w:type="dxa"/>
            <w:tcBorders>
              <w:top w:val="single" w:sz="4" w:space="0" w:color="auto"/>
              <w:left w:val="single" w:sz="4" w:space="0" w:color="auto"/>
              <w:bottom w:val="single" w:sz="4" w:space="0" w:color="auto"/>
              <w:right w:val="single" w:sz="4" w:space="0" w:color="auto"/>
            </w:tcBorders>
          </w:tcPr>
          <w:p w:rsidR="00C22A5E" w:rsidRPr="00C22A5E" w:rsidRDefault="00C22A5E" w:rsidP="00C22A5E">
            <w:pPr>
              <w:suppressAutoHyphens/>
              <w:overflowPunct/>
              <w:jc w:val="center"/>
              <w:rPr>
                <w:color w:val="auto"/>
                <w:sz w:val="24"/>
                <w:szCs w:val="24"/>
                <w:lang w:eastAsia="zh-CN"/>
              </w:rPr>
            </w:pPr>
            <w:r w:rsidRPr="00C22A5E">
              <w:rPr>
                <w:color w:val="auto"/>
                <w:sz w:val="24"/>
                <w:szCs w:val="24"/>
                <w:lang w:eastAsia="zh-CN"/>
              </w:rPr>
              <w:t>126,0</w:t>
            </w:r>
          </w:p>
        </w:tc>
        <w:tc>
          <w:tcPr>
            <w:tcW w:w="1276" w:type="dxa"/>
            <w:tcBorders>
              <w:top w:val="single" w:sz="4" w:space="0" w:color="auto"/>
              <w:left w:val="single" w:sz="4" w:space="0" w:color="auto"/>
              <w:bottom w:val="single" w:sz="4" w:space="0" w:color="auto"/>
              <w:right w:val="single" w:sz="4" w:space="0" w:color="auto"/>
            </w:tcBorders>
            <w:vAlign w:val="bottom"/>
          </w:tcPr>
          <w:p w:rsidR="00C22A5E" w:rsidRPr="00C22A5E" w:rsidRDefault="00C22A5E" w:rsidP="00ED19F1">
            <w:pPr>
              <w:tabs>
                <w:tab w:val="left" w:pos="173"/>
              </w:tabs>
              <w:overflowPunct/>
              <w:spacing w:line="276" w:lineRule="auto"/>
              <w:ind w:left="-111" w:right="-84"/>
              <w:jc w:val="center"/>
              <w:rPr>
                <w:color w:val="auto"/>
                <w:sz w:val="24"/>
                <w:szCs w:val="24"/>
                <w:highlight w:val="yellow"/>
              </w:rPr>
            </w:pPr>
            <w:r w:rsidRPr="00C22A5E">
              <w:rPr>
                <w:color w:val="auto"/>
                <w:sz w:val="24"/>
                <w:szCs w:val="24"/>
              </w:rPr>
              <w:t>-3,4</w:t>
            </w:r>
          </w:p>
        </w:tc>
        <w:tc>
          <w:tcPr>
            <w:tcW w:w="2238" w:type="dxa"/>
            <w:tcBorders>
              <w:top w:val="single" w:sz="4" w:space="0" w:color="auto"/>
              <w:left w:val="single" w:sz="4" w:space="0" w:color="auto"/>
              <w:bottom w:val="single" w:sz="4" w:space="0" w:color="auto"/>
              <w:right w:val="single" w:sz="4" w:space="0" w:color="auto"/>
            </w:tcBorders>
          </w:tcPr>
          <w:p w:rsidR="00C22A5E" w:rsidRPr="00C22A5E" w:rsidRDefault="00C22A5E" w:rsidP="00C22A5E">
            <w:pPr>
              <w:tabs>
                <w:tab w:val="left" w:pos="0"/>
              </w:tabs>
              <w:overflowPunct/>
              <w:spacing w:line="276" w:lineRule="auto"/>
              <w:jc w:val="center"/>
              <w:rPr>
                <w:color w:val="auto"/>
                <w:sz w:val="24"/>
                <w:szCs w:val="24"/>
              </w:rPr>
            </w:pPr>
            <w:r w:rsidRPr="00C22A5E">
              <w:rPr>
                <w:color w:val="auto"/>
                <w:sz w:val="24"/>
                <w:szCs w:val="24"/>
              </w:rPr>
              <w:t>97</w:t>
            </w:r>
            <w:r w:rsidR="00724991">
              <w:rPr>
                <w:color w:val="auto"/>
                <w:sz w:val="24"/>
                <w:szCs w:val="24"/>
              </w:rPr>
              <w:t>,4</w:t>
            </w:r>
          </w:p>
        </w:tc>
      </w:tr>
    </w:tbl>
    <w:p w:rsidR="00C22A5E" w:rsidRPr="00C22A5E" w:rsidRDefault="00C22A5E" w:rsidP="00C22A5E">
      <w:pPr>
        <w:tabs>
          <w:tab w:val="left" w:pos="0"/>
        </w:tabs>
        <w:overflowPunct/>
        <w:ind w:firstLine="567"/>
        <w:jc w:val="both"/>
        <w:rPr>
          <w:color w:val="auto"/>
          <w:sz w:val="24"/>
          <w:szCs w:val="24"/>
          <w:highlight w:val="yellow"/>
          <w:lang w:eastAsia="zh-CN"/>
        </w:rPr>
      </w:pPr>
    </w:p>
    <w:p w:rsidR="00411D00" w:rsidRDefault="00C22A5E" w:rsidP="00411D00">
      <w:pPr>
        <w:tabs>
          <w:tab w:val="left" w:pos="0"/>
        </w:tabs>
        <w:overflowPunct/>
        <w:ind w:firstLine="567"/>
        <w:jc w:val="both"/>
        <w:rPr>
          <w:color w:val="auto"/>
          <w:sz w:val="24"/>
          <w:szCs w:val="24"/>
          <w:lang w:eastAsia="zh-CN"/>
        </w:rPr>
      </w:pPr>
      <w:r w:rsidRPr="00C22A5E">
        <w:rPr>
          <w:color w:val="auto"/>
          <w:sz w:val="24"/>
          <w:szCs w:val="24"/>
          <w:lang w:eastAsia="zh-CN"/>
        </w:rPr>
        <w:t xml:space="preserve">В Советском районе наблюдается тенденция к снижению объемов производства продукции животноводства. Основной причиной является сокращение поголовья сельскохозяйственных животных товаропроизводителями ввиду изменений условий предоставления субсидий на поддержку и развитие животноводства, включающих выполнение требований по содержанию сельскохозяйственных животных в рамках реализации мероприятий государственной программой Ханты-Мансийского автономного </w:t>
      </w:r>
      <w:r w:rsidRPr="00C22A5E">
        <w:rPr>
          <w:color w:val="auto"/>
          <w:sz w:val="24"/>
          <w:szCs w:val="24"/>
          <w:lang w:eastAsia="zh-CN"/>
        </w:rPr>
        <w:lastRenderedPageBreak/>
        <w:t>округа – Югры «Развитие агропромышленного комплекса», утвержденной постановлением Правительства Ханты-Мансийского автономного округа – Югры от 30.10.2021 №473-п (дале</w:t>
      </w:r>
      <w:r w:rsidR="00411D00">
        <w:rPr>
          <w:color w:val="auto"/>
          <w:sz w:val="24"/>
          <w:szCs w:val="24"/>
          <w:lang w:eastAsia="zh-CN"/>
        </w:rPr>
        <w:t>е – Государственная программа).</w:t>
      </w:r>
    </w:p>
    <w:p w:rsidR="00411D00" w:rsidRDefault="00C22A5E" w:rsidP="00411D00">
      <w:pPr>
        <w:tabs>
          <w:tab w:val="left" w:pos="0"/>
        </w:tabs>
        <w:overflowPunct/>
        <w:ind w:firstLine="567"/>
        <w:jc w:val="both"/>
        <w:rPr>
          <w:color w:val="auto"/>
          <w:sz w:val="24"/>
          <w:szCs w:val="24"/>
          <w:lang w:eastAsia="zh-CN"/>
        </w:rPr>
      </w:pPr>
      <w:r w:rsidRPr="00C22A5E">
        <w:rPr>
          <w:color w:val="auto"/>
          <w:sz w:val="24"/>
          <w:szCs w:val="24"/>
          <w:lang w:eastAsia="zh-CN"/>
        </w:rPr>
        <w:t>В целях недопущения возникновения и распространения вспышек африканской чумы свиней на территории Ханты-Мансийского автономного округа – Югры с 01.01.2023 отменена государственная поддержка свиноводческих хозяйств (в том числе личных подсобных хозяйств), имеющих зоосанитар</w:t>
      </w:r>
      <w:r w:rsidR="00411D00">
        <w:rPr>
          <w:color w:val="auto"/>
          <w:sz w:val="24"/>
          <w:szCs w:val="24"/>
          <w:lang w:eastAsia="zh-CN"/>
        </w:rPr>
        <w:t>ный статус ниже 3 компартмента.</w:t>
      </w:r>
    </w:p>
    <w:p w:rsidR="00411D00" w:rsidRDefault="00C22A5E" w:rsidP="00411D00">
      <w:pPr>
        <w:tabs>
          <w:tab w:val="left" w:pos="0"/>
        </w:tabs>
        <w:overflowPunct/>
        <w:ind w:firstLine="567"/>
        <w:jc w:val="both"/>
        <w:rPr>
          <w:color w:val="auto"/>
          <w:sz w:val="24"/>
          <w:szCs w:val="24"/>
          <w:lang w:eastAsia="zh-CN"/>
        </w:rPr>
      </w:pPr>
      <w:r w:rsidRPr="00C22A5E">
        <w:rPr>
          <w:color w:val="auto"/>
          <w:sz w:val="24"/>
          <w:szCs w:val="24"/>
          <w:lang w:eastAsia="zh-CN"/>
        </w:rPr>
        <w:t>На сокращение поголовья сельскохозяйственных животных влияет значительный рост цен на комбикорм и отсутствие возможности заготавливать кормовую базу местными фермерами самостоятельно.</w:t>
      </w:r>
    </w:p>
    <w:p w:rsidR="00411D00" w:rsidRDefault="00C22A5E" w:rsidP="00411D00">
      <w:pPr>
        <w:tabs>
          <w:tab w:val="left" w:pos="0"/>
        </w:tabs>
        <w:overflowPunct/>
        <w:ind w:firstLine="567"/>
        <w:jc w:val="both"/>
        <w:rPr>
          <w:color w:val="auto"/>
          <w:sz w:val="24"/>
          <w:szCs w:val="24"/>
          <w:lang w:eastAsia="zh-CN"/>
        </w:rPr>
      </w:pPr>
      <w:r w:rsidRPr="00C22A5E">
        <w:rPr>
          <w:color w:val="auto"/>
          <w:sz w:val="24"/>
          <w:szCs w:val="24"/>
          <w:lang w:eastAsia="zh-CN"/>
        </w:rPr>
        <w:t>В связи с ростом цен на корма, фермеры вынуждены переходить на более низкий ценовой сегмент, что приводит к снижению надоев молока и прироста живой массы скота и птицы.</w:t>
      </w:r>
    </w:p>
    <w:p w:rsidR="00411D00" w:rsidRDefault="00C22A5E" w:rsidP="00411D00">
      <w:pPr>
        <w:tabs>
          <w:tab w:val="left" w:pos="0"/>
        </w:tabs>
        <w:overflowPunct/>
        <w:ind w:firstLine="567"/>
        <w:jc w:val="both"/>
        <w:rPr>
          <w:color w:val="auto"/>
          <w:sz w:val="24"/>
          <w:szCs w:val="24"/>
          <w:lang w:eastAsia="zh-CN"/>
        </w:rPr>
      </w:pPr>
      <w:r w:rsidRPr="00C22A5E">
        <w:rPr>
          <w:color w:val="auto"/>
          <w:sz w:val="24"/>
          <w:szCs w:val="24"/>
          <w:lang w:eastAsia="zh-CN"/>
        </w:rPr>
        <w:t xml:space="preserve">Так же, фермеры несут дополнительные затраты </w:t>
      </w:r>
      <w:r w:rsidR="00724991">
        <w:rPr>
          <w:color w:val="auto"/>
          <w:sz w:val="24"/>
          <w:szCs w:val="24"/>
          <w:lang w:eastAsia="zh-CN"/>
        </w:rPr>
        <w:t>на</w:t>
      </w:r>
      <w:r w:rsidRPr="00C22A5E">
        <w:rPr>
          <w:color w:val="auto"/>
          <w:sz w:val="24"/>
          <w:szCs w:val="24"/>
          <w:lang w:eastAsia="zh-CN"/>
        </w:rPr>
        <w:t xml:space="preserve"> внедрени</w:t>
      </w:r>
      <w:r w:rsidR="00724991">
        <w:rPr>
          <w:color w:val="auto"/>
          <w:sz w:val="24"/>
          <w:szCs w:val="24"/>
          <w:lang w:eastAsia="zh-CN"/>
        </w:rPr>
        <w:t>е</w:t>
      </w:r>
      <w:r w:rsidRPr="00C22A5E">
        <w:rPr>
          <w:color w:val="auto"/>
          <w:sz w:val="24"/>
          <w:szCs w:val="24"/>
          <w:lang w:eastAsia="zh-CN"/>
        </w:rPr>
        <w:t xml:space="preserve"> информационной системы «Меркурий» (оформление ветеринарных сопроводительных документов производства продукции животноводства).</w:t>
      </w:r>
    </w:p>
    <w:p w:rsidR="00411D00" w:rsidRDefault="00C22A5E" w:rsidP="00411D00">
      <w:pPr>
        <w:tabs>
          <w:tab w:val="left" w:pos="0"/>
        </w:tabs>
        <w:overflowPunct/>
        <w:ind w:firstLine="567"/>
        <w:jc w:val="both"/>
        <w:rPr>
          <w:color w:val="auto"/>
          <w:sz w:val="24"/>
          <w:szCs w:val="24"/>
          <w:lang w:eastAsia="zh-CN"/>
        </w:rPr>
      </w:pPr>
      <w:r w:rsidRPr="00C22A5E">
        <w:rPr>
          <w:color w:val="auto"/>
          <w:sz w:val="24"/>
          <w:szCs w:val="24"/>
          <w:lang w:eastAsia="zh-CN"/>
        </w:rPr>
        <w:t>В 2023 году 2 предпринимателям, занимающимся разведением крупного рогатого скота</w:t>
      </w:r>
      <w:r w:rsidR="00817DB5">
        <w:rPr>
          <w:color w:val="auto"/>
          <w:sz w:val="24"/>
          <w:szCs w:val="24"/>
          <w:lang w:eastAsia="zh-CN"/>
        </w:rPr>
        <w:t xml:space="preserve"> в г.п.Таежный</w:t>
      </w:r>
      <w:r w:rsidRPr="00C22A5E">
        <w:rPr>
          <w:color w:val="auto"/>
          <w:sz w:val="24"/>
          <w:szCs w:val="24"/>
          <w:lang w:eastAsia="zh-CN"/>
        </w:rPr>
        <w:t xml:space="preserve">, </w:t>
      </w:r>
      <w:r w:rsidR="00207FC1">
        <w:rPr>
          <w:color w:val="auto"/>
          <w:sz w:val="24"/>
          <w:szCs w:val="24"/>
          <w:lang w:eastAsia="zh-CN"/>
        </w:rPr>
        <w:t xml:space="preserve">из бюджета автономного округа </w:t>
      </w:r>
      <w:r w:rsidRPr="00C22A5E">
        <w:rPr>
          <w:color w:val="auto"/>
          <w:sz w:val="24"/>
          <w:szCs w:val="24"/>
          <w:lang w:eastAsia="zh-CN"/>
        </w:rPr>
        <w:t>предос</w:t>
      </w:r>
      <w:r w:rsidR="00207FC1">
        <w:rPr>
          <w:color w:val="auto"/>
          <w:sz w:val="24"/>
          <w:szCs w:val="24"/>
          <w:lang w:eastAsia="zh-CN"/>
        </w:rPr>
        <w:t>тавлены гранты в форме субсидий</w:t>
      </w:r>
      <w:r w:rsidRPr="00C22A5E">
        <w:rPr>
          <w:color w:val="auto"/>
          <w:sz w:val="24"/>
          <w:szCs w:val="24"/>
          <w:lang w:eastAsia="zh-CN"/>
        </w:rPr>
        <w:t>:</w:t>
      </w:r>
    </w:p>
    <w:p w:rsidR="00411D00" w:rsidRDefault="00C22A5E" w:rsidP="00411D00">
      <w:pPr>
        <w:tabs>
          <w:tab w:val="left" w:pos="0"/>
        </w:tabs>
        <w:overflowPunct/>
        <w:ind w:firstLine="567"/>
        <w:jc w:val="both"/>
        <w:rPr>
          <w:color w:val="auto"/>
          <w:sz w:val="24"/>
          <w:szCs w:val="24"/>
          <w:lang w:eastAsia="zh-CN"/>
        </w:rPr>
      </w:pPr>
      <w:r w:rsidRPr="00C22A5E">
        <w:rPr>
          <w:color w:val="auto"/>
          <w:sz w:val="24"/>
          <w:szCs w:val="24"/>
          <w:lang w:eastAsia="zh-CN"/>
        </w:rPr>
        <w:t>- ИП Неф</w:t>
      </w:r>
      <w:r w:rsidR="00817DB5">
        <w:rPr>
          <w:color w:val="auto"/>
          <w:sz w:val="24"/>
          <w:szCs w:val="24"/>
          <w:lang w:eastAsia="zh-CN"/>
        </w:rPr>
        <w:t>е</w:t>
      </w:r>
      <w:r w:rsidRPr="00C22A5E">
        <w:rPr>
          <w:color w:val="auto"/>
          <w:sz w:val="24"/>
          <w:szCs w:val="24"/>
          <w:lang w:eastAsia="zh-CN"/>
        </w:rPr>
        <w:t xml:space="preserve">дов В.А. получил грант в рамках проекта «Агростартап» </w:t>
      </w:r>
      <w:r w:rsidR="00ED19F1">
        <w:rPr>
          <w:color w:val="auto"/>
          <w:sz w:val="24"/>
          <w:szCs w:val="24"/>
          <w:lang w:eastAsia="zh-CN"/>
        </w:rPr>
        <w:t xml:space="preserve">в размере </w:t>
      </w:r>
      <w:r w:rsidRPr="00C22A5E">
        <w:rPr>
          <w:color w:val="auto"/>
          <w:sz w:val="24"/>
          <w:szCs w:val="24"/>
          <w:lang w:eastAsia="zh-CN"/>
        </w:rPr>
        <w:t>4,8 млн.руб. (общая стоимость бизнес проекта 5,2 млн.руб.). Средства направлены на разведение крупного рогатого скота молочного направления с целью производства и реализации сырого молока.</w:t>
      </w:r>
      <w:r w:rsidR="005F7139">
        <w:rPr>
          <w:color w:val="auto"/>
          <w:sz w:val="24"/>
          <w:szCs w:val="24"/>
          <w:lang w:eastAsia="zh-CN"/>
        </w:rPr>
        <w:t xml:space="preserve"> </w:t>
      </w:r>
      <w:r w:rsidRPr="00C22A5E">
        <w:rPr>
          <w:color w:val="auto"/>
          <w:sz w:val="24"/>
          <w:szCs w:val="24"/>
          <w:lang w:eastAsia="zh-CN"/>
        </w:rPr>
        <w:t>Для реализации проекта арендован земельный участок сельскохозяйственного назначения общей площадью 1885 м</w:t>
      </w:r>
      <w:r w:rsidR="00ED19F1" w:rsidRPr="00ED19F1">
        <w:rPr>
          <w:color w:val="auto"/>
          <w:sz w:val="24"/>
          <w:szCs w:val="24"/>
          <w:vertAlign w:val="superscript"/>
          <w:lang w:eastAsia="zh-CN"/>
        </w:rPr>
        <w:t>2</w:t>
      </w:r>
      <w:r w:rsidRPr="00C22A5E">
        <w:rPr>
          <w:color w:val="auto"/>
          <w:sz w:val="24"/>
          <w:szCs w:val="24"/>
          <w:lang w:eastAsia="zh-CN"/>
        </w:rPr>
        <w:t xml:space="preserve"> и расположенное на этом участке нежилое строение (коровник) площадью 90,4 м</w:t>
      </w:r>
      <w:r w:rsidR="00ED19F1" w:rsidRPr="00ED19F1">
        <w:rPr>
          <w:color w:val="auto"/>
          <w:sz w:val="24"/>
          <w:szCs w:val="24"/>
          <w:vertAlign w:val="superscript"/>
          <w:lang w:eastAsia="zh-CN"/>
        </w:rPr>
        <w:t>2</w:t>
      </w:r>
      <w:r w:rsidR="00EE53B4">
        <w:rPr>
          <w:color w:val="auto"/>
          <w:sz w:val="24"/>
          <w:szCs w:val="24"/>
          <w:lang w:eastAsia="zh-CN"/>
        </w:rPr>
        <w:t>.</w:t>
      </w:r>
      <w:r w:rsidRPr="00C22A5E">
        <w:rPr>
          <w:color w:val="auto"/>
          <w:sz w:val="24"/>
          <w:szCs w:val="24"/>
          <w:lang w:eastAsia="zh-CN"/>
        </w:rPr>
        <w:t xml:space="preserve"> Приобретены высокопродуктивные племенные сельскохозяйственные животные (12 нетелей) для создания маточного поголовья стада. Следующем этапом реализации станет приобретение специализированной техники. Проект предусматривает трудоустройство 2 человек. Основной рынок сбыта продукции </w:t>
      </w:r>
      <w:r w:rsidR="00ED19F1">
        <w:rPr>
          <w:color w:val="auto"/>
          <w:sz w:val="24"/>
          <w:szCs w:val="24"/>
          <w:lang w:eastAsia="zh-CN"/>
        </w:rPr>
        <w:t xml:space="preserve">– </w:t>
      </w:r>
      <w:r w:rsidRPr="00C22A5E">
        <w:rPr>
          <w:color w:val="auto"/>
          <w:sz w:val="24"/>
          <w:szCs w:val="24"/>
          <w:lang w:eastAsia="zh-CN"/>
        </w:rPr>
        <w:t>население Советского района (г.п.Малиновский, г.п.Пионерский, г.п.Таежный, с.п.Алябьевский).</w:t>
      </w:r>
    </w:p>
    <w:p w:rsidR="00C22A5E" w:rsidRPr="00411D00" w:rsidRDefault="00C22A5E" w:rsidP="00411D00">
      <w:pPr>
        <w:tabs>
          <w:tab w:val="left" w:pos="0"/>
        </w:tabs>
        <w:overflowPunct/>
        <w:ind w:firstLine="567"/>
        <w:jc w:val="both"/>
        <w:rPr>
          <w:color w:val="auto"/>
          <w:sz w:val="24"/>
          <w:szCs w:val="24"/>
          <w:lang w:eastAsia="zh-CN"/>
        </w:rPr>
      </w:pPr>
      <w:r w:rsidRPr="00C22A5E">
        <w:rPr>
          <w:color w:val="auto"/>
          <w:sz w:val="24"/>
          <w:szCs w:val="24"/>
          <w:lang w:eastAsia="zh-CN"/>
        </w:rPr>
        <w:t>- КФХ Халиловой Л.Ю. по результатам конкурса по предоставлению грантов в форме субсидий на развитие семейных ферм заключ</w:t>
      </w:r>
      <w:r w:rsidR="00724991">
        <w:rPr>
          <w:color w:val="auto"/>
          <w:sz w:val="24"/>
          <w:szCs w:val="24"/>
          <w:lang w:eastAsia="zh-CN"/>
        </w:rPr>
        <w:t>ено</w:t>
      </w:r>
      <w:r w:rsidRPr="00C22A5E">
        <w:rPr>
          <w:color w:val="auto"/>
          <w:sz w:val="24"/>
          <w:szCs w:val="24"/>
          <w:lang w:eastAsia="zh-CN"/>
        </w:rPr>
        <w:t xml:space="preserve"> соглашение на сумму 14,6 млн.руб. (общая стоимость бизнес проекта 24,4 млн.руб.).</w:t>
      </w:r>
      <w:r w:rsidR="005F7139">
        <w:rPr>
          <w:color w:val="auto"/>
          <w:sz w:val="24"/>
          <w:szCs w:val="24"/>
          <w:lang w:eastAsia="zh-CN"/>
        </w:rPr>
        <w:t xml:space="preserve"> </w:t>
      </w:r>
      <w:r w:rsidRPr="00C22A5E">
        <w:rPr>
          <w:color w:val="auto"/>
          <w:sz w:val="24"/>
          <w:szCs w:val="24"/>
          <w:lang w:eastAsia="zh-CN"/>
        </w:rPr>
        <w:t xml:space="preserve">В рамках реализации проекта предполагается модернизация и ремонт молочно-товарной фермы (создание цеха для переработки и хранения молока, организация помещения для склада и хранения кормов, организация системы навозоудаления, автоматического уровневого поения, оборудование стойловых привязных мест для содержания </w:t>
      </w:r>
      <w:r w:rsidR="00724991" w:rsidRPr="00C22A5E">
        <w:rPr>
          <w:color w:val="auto"/>
          <w:sz w:val="24"/>
          <w:szCs w:val="24"/>
          <w:lang w:eastAsia="zh-CN"/>
        </w:rPr>
        <w:t>крупного рогатого скота</w:t>
      </w:r>
      <w:r w:rsidRPr="00C22A5E">
        <w:rPr>
          <w:color w:val="auto"/>
          <w:sz w:val="24"/>
          <w:szCs w:val="24"/>
          <w:lang w:eastAsia="zh-CN"/>
        </w:rPr>
        <w:t>).</w:t>
      </w:r>
      <w:r w:rsidR="0035090E">
        <w:rPr>
          <w:color w:val="auto"/>
          <w:sz w:val="24"/>
          <w:szCs w:val="24"/>
          <w:lang w:eastAsia="zh-CN"/>
        </w:rPr>
        <w:t xml:space="preserve"> </w:t>
      </w:r>
      <w:r w:rsidRPr="00C22A5E">
        <w:rPr>
          <w:color w:val="auto"/>
          <w:sz w:val="24"/>
          <w:szCs w:val="24"/>
          <w:lang w:eastAsia="zh-CN"/>
        </w:rPr>
        <w:t>Основн</w:t>
      </w:r>
      <w:r w:rsidR="00BF01CB">
        <w:rPr>
          <w:color w:val="auto"/>
          <w:sz w:val="24"/>
          <w:szCs w:val="24"/>
          <w:lang w:eastAsia="zh-CN"/>
        </w:rPr>
        <w:t>ая</w:t>
      </w:r>
      <w:r w:rsidRPr="00C22A5E">
        <w:rPr>
          <w:color w:val="auto"/>
          <w:sz w:val="24"/>
          <w:szCs w:val="24"/>
          <w:lang w:eastAsia="zh-CN"/>
        </w:rPr>
        <w:t xml:space="preserve"> продукци</w:t>
      </w:r>
      <w:r w:rsidR="00BF01CB">
        <w:rPr>
          <w:color w:val="auto"/>
          <w:sz w:val="24"/>
          <w:szCs w:val="24"/>
          <w:lang w:eastAsia="zh-CN"/>
        </w:rPr>
        <w:t>я,</w:t>
      </w:r>
      <w:r w:rsidRPr="00C22A5E">
        <w:rPr>
          <w:color w:val="auto"/>
          <w:sz w:val="24"/>
          <w:szCs w:val="24"/>
          <w:lang w:eastAsia="zh-CN"/>
        </w:rPr>
        <w:t xml:space="preserve"> производим</w:t>
      </w:r>
      <w:r w:rsidR="00BF01CB">
        <w:rPr>
          <w:color w:val="auto"/>
          <w:sz w:val="24"/>
          <w:szCs w:val="24"/>
          <w:lang w:eastAsia="zh-CN"/>
        </w:rPr>
        <w:t>ая</w:t>
      </w:r>
      <w:r w:rsidRPr="00C22A5E">
        <w:rPr>
          <w:color w:val="auto"/>
          <w:sz w:val="24"/>
          <w:szCs w:val="24"/>
          <w:lang w:eastAsia="zh-CN"/>
        </w:rPr>
        <w:t xml:space="preserve"> в рамках реализации проекта – молоко. </w:t>
      </w:r>
      <w:r w:rsidR="00BF01CB">
        <w:rPr>
          <w:color w:val="auto"/>
          <w:sz w:val="24"/>
          <w:szCs w:val="24"/>
          <w:lang w:eastAsia="zh-CN"/>
        </w:rPr>
        <w:t>П</w:t>
      </w:r>
      <w:r w:rsidRPr="00C22A5E">
        <w:rPr>
          <w:color w:val="auto"/>
          <w:sz w:val="24"/>
          <w:szCs w:val="24"/>
          <w:lang w:eastAsia="zh-CN"/>
        </w:rPr>
        <w:t>роект</w:t>
      </w:r>
      <w:r w:rsidR="00BF01CB">
        <w:rPr>
          <w:color w:val="auto"/>
          <w:sz w:val="24"/>
          <w:szCs w:val="24"/>
          <w:lang w:eastAsia="zh-CN"/>
        </w:rPr>
        <w:t>ом</w:t>
      </w:r>
      <w:r w:rsidRPr="00C22A5E">
        <w:rPr>
          <w:color w:val="auto"/>
          <w:sz w:val="24"/>
          <w:szCs w:val="24"/>
          <w:lang w:eastAsia="zh-CN"/>
        </w:rPr>
        <w:t xml:space="preserve"> предусматривает</w:t>
      </w:r>
      <w:r w:rsidR="00BF01CB">
        <w:rPr>
          <w:color w:val="auto"/>
          <w:sz w:val="24"/>
          <w:szCs w:val="24"/>
          <w:lang w:eastAsia="zh-CN"/>
        </w:rPr>
        <w:t>ся</w:t>
      </w:r>
      <w:r w:rsidRPr="00C22A5E">
        <w:rPr>
          <w:color w:val="auto"/>
          <w:sz w:val="24"/>
          <w:szCs w:val="24"/>
          <w:lang w:eastAsia="zh-CN"/>
        </w:rPr>
        <w:t xml:space="preserve"> трудоустройство </w:t>
      </w:r>
      <w:r w:rsidR="00817DB5">
        <w:rPr>
          <w:color w:val="auto"/>
          <w:sz w:val="24"/>
          <w:szCs w:val="24"/>
          <w:lang w:eastAsia="zh-CN"/>
        </w:rPr>
        <w:t>5</w:t>
      </w:r>
      <w:r w:rsidRPr="00C22A5E">
        <w:rPr>
          <w:color w:val="auto"/>
          <w:sz w:val="24"/>
          <w:szCs w:val="24"/>
          <w:lang w:eastAsia="zh-CN"/>
        </w:rPr>
        <w:t xml:space="preserve"> человек.</w:t>
      </w:r>
    </w:p>
    <w:p w:rsidR="0035090E" w:rsidRDefault="0035090E" w:rsidP="0035090E">
      <w:pPr>
        <w:overflowPunct/>
        <w:ind w:firstLine="709"/>
        <w:jc w:val="both"/>
        <w:rPr>
          <w:color w:val="auto"/>
          <w:sz w:val="24"/>
          <w:szCs w:val="24"/>
          <w:lang w:eastAsia="zh-CN"/>
        </w:rPr>
      </w:pPr>
    </w:p>
    <w:p w:rsidR="0035090E" w:rsidRDefault="0035090E" w:rsidP="00411D00">
      <w:pPr>
        <w:overflowPunct/>
        <w:ind w:firstLine="567"/>
        <w:jc w:val="both"/>
        <w:rPr>
          <w:color w:val="auto"/>
          <w:sz w:val="24"/>
          <w:szCs w:val="24"/>
          <w:lang w:eastAsia="zh-CN"/>
        </w:rPr>
      </w:pPr>
      <w:r>
        <w:rPr>
          <w:color w:val="auto"/>
          <w:sz w:val="24"/>
          <w:szCs w:val="24"/>
          <w:lang w:eastAsia="zh-CN"/>
        </w:rPr>
        <w:t>В 2023 году</w:t>
      </w:r>
      <w:r w:rsidRPr="00C22A5E">
        <w:rPr>
          <w:color w:val="auto"/>
          <w:sz w:val="24"/>
          <w:szCs w:val="24"/>
          <w:lang w:eastAsia="zh-CN"/>
        </w:rPr>
        <w:t xml:space="preserve"> в поселениях Советского района совместно со специалистами филиала Бюджетного учреждения Ханты-Мансийского автономного округа – Югры «Ветеринарный центр в г.Советский» </w:t>
      </w:r>
      <w:r>
        <w:rPr>
          <w:color w:val="auto"/>
          <w:sz w:val="24"/>
          <w:szCs w:val="24"/>
          <w:lang w:eastAsia="zh-CN"/>
        </w:rPr>
        <w:t>проведен</w:t>
      </w:r>
      <w:r w:rsidRPr="00C22A5E">
        <w:rPr>
          <w:color w:val="auto"/>
          <w:sz w:val="24"/>
          <w:szCs w:val="24"/>
          <w:lang w:eastAsia="zh-CN"/>
        </w:rPr>
        <w:t xml:space="preserve"> ежегодный переучет сельскохозяйственных животных в подворьях. С гражданами проведена разъяснительная работа о местах выпаса сельскохозяйственных животных и об административной ответственности за нарушение установленных требований в данной области, о необходимости изменения вида разрешенного использования земельных участков, на которых ведется личное подсобное хозяйство, в соответствии с требованиями земельного законодательства Российской Федерации</w:t>
      </w:r>
      <w:r w:rsidR="00411D00">
        <w:rPr>
          <w:color w:val="auto"/>
          <w:sz w:val="24"/>
          <w:szCs w:val="24"/>
          <w:lang w:eastAsia="zh-CN"/>
        </w:rPr>
        <w:t>.</w:t>
      </w:r>
    </w:p>
    <w:p w:rsidR="007476B1" w:rsidRDefault="007476B1" w:rsidP="00207FC1">
      <w:pPr>
        <w:tabs>
          <w:tab w:val="left" w:pos="0"/>
        </w:tabs>
        <w:overflowPunct/>
        <w:ind w:firstLine="567"/>
        <w:jc w:val="both"/>
        <w:rPr>
          <w:color w:val="auto"/>
          <w:sz w:val="24"/>
          <w:szCs w:val="24"/>
          <w:lang w:eastAsia="zh-CN"/>
        </w:rPr>
      </w:pPr>
    </w:p>
    <w:p w:rsidR="00207FC1" w:rsidRPr="00C22A5E" w:rsidRDefault="00207FC1" w:rsidP="00411D00">
      <w:pPr>
        <w:tabs>
          <w:tab w:val="left" w:pos="0"/>
        </w:tabs>
        <w:overflowPunct/>
        <w:ind w:firstLine="567"/>
        <w:jc w:val="both"/>
        <w:rPr>
          <w:bCs/>
          <w:color w:val="auto"/>
          <w:sz w:val="24"/>
          <w:szCs w:val="24"/>
          <w:highlight w:val="yellow"/>
          <w:lang w:eastAsia="zh-CN"/>
        </w:rPr>
      </w:pPr>
      <w:r w:rsidRPr="00C22A5E">
        <w:rPr>
          <w:color w:val="auto"/>
          <w:sz w:val="24"/>
          <w:szCs w:val="24"/>
          <w:lang w:eastAsia="zh-CN"/>
        </w:rPr>
        <w:t xml:space="preserve">За 2023 год произведено 89 т овощей </w:t>
      </w:r>
      <w:r w:rsidR="007476B1">
        <w:rPr>
          <w:color w:val="auto"/>
          <w:sz w:val="24"/>
          <w:szCs w:val="24"/>
          <w:lang w:eastAsia="zh-CN"/>
        </w:rPr>
        <w:t xml:space="preserve">закрытого грунта </w:t>
      </w:r>
      <w:r w:rsidRPr="00C22A5E">
        <w:rPr>
          <w:color w:val="auto"/>
          <w:sz w:val="24"/>
          <w:szCs w:val="24"/>
          <w:lang w:eastAsia="zh-CN"/>
        </w:rPr>
        <w:t>(в том числе: 26 т зеленых культур, 53 т огурцов, 10 т помидор) (202</w:t>
      </w:r>
      <w:r>
        <w:rPr>
          <w:color w:val="auto"/>
          <w:sz w:val="24"/>
          <w:szCs w:val="24"/>
          <w:lang w:eastAsia="zh-CN"/>
        </w:rPr>
        <w:t>2</w:t>
      </w:r>
      <w:r w:rsidRPr="00C22A5E">
        <w:rPr>
          <w:color w:val="auto"/>
          <w:sz w:val="24"/>
          <w:szCs w:val="24"/>
          <w:lang w:eastAsia="zh-CN"/>
        </w:rPr>
        <w:t xml:space="preserve"> год – 85 т). </w:t>
      </w:r>
      <w:r w:rsidRPr="00C22A5E">
        <w:rPr>
          <w:bCs/>
          <w:color w:val="auto"/>
          <w:sz w:val="24"/>
          <w:szCs w:val="24"/>
          <w:lang w:eastAsia="zh-CN"/>
        </w:rPr>
        <w:t>Наблюдается стабильный спрос на продукцию, которая реализуется на территории Советского района, городов Нягань, Югорск.</w:t>
      </w:r>
    </w:p>
    <w:p w:rsidR="00C22A5E" w:rsidRPr="00C22A5E" w:rsidRDefault="00C22A5E" w:rsidP="00C22A5E">
      <w:pPr>
        <w:tabs>
          <w:tab w:val="left" w:pos="0"/>
        </w:tabs>
        <w:suppressAutoHyphens/>
        <w:overflowPunct/>
        <w:ind w:firstLine="567"/>
        <w:jc w:val="both"/>
        <w:rPr>
          <w:color w:val="auto"/>
          <w:sz w:val="24"/>
          <w:szCs w:val="24"/>
          <w:lang w:eastAsia="zh-CN"/>
        </w:rPr>
      </w:pPr>
    </w:p>
    <w:p w:rsidR="00411D00" w:rsidRDefault="0035090E" w:rsidP="00411D00">
      <w:pPr>
        <w:tabs>
          <w:tab w:val="left" w:pos="0"/>
        </w:tabs>
        <w:suppressAutoHyphens/>
        <w:overflowPunct/>
        <w:ind w:firstLine="567"/>
        <w:jc w:val="both"/>
        <w:rPr>
          <w:color w:val="auto"/>
          <w:sz w:val="24"/>
          <w:szCs w:val="24"/>
          <w:lang w:eastAsia="zh-CN"/>
        </w:rPr>
      </w:pPr>
      <w:r>
        <w:rPr>
          <w:color w:val="auto"/>
          <w:sz w:val="24"/>
          <w:szCs w:val="24"/>
          <w:lang w:eastAsia="zh-CN"/>
        </w:rPr>
        <w:t>В</w:t>
      </w:r>
      <w:r w:rsidR="00C22A5E" w:rsidRPr="00C22A5E">
        <w:rPr>
          <w:color w:val="auto"/>
          <w:sz w:val="24"/>
          <w:szCs w:val="24"/>
          <w:lang w:eastAsia="zh-CN"/>
        </w:rPr>
        <w:t xml:space="preserve"> рамках реализации мероприятий государственной программы «Развитие агропромышленного комплекса» </w:t>
      </w:r>
      <w:r>
        <w:rPr>
          <w:color w:val="auto"/>
          <w:sz w:val="24"/>
          <w:szCs w:val="24"/>
          <w:lang w:eastAsia="zh-CN"/>
        </w:rPr>
        <w:t>в</w:t>
      </w:r>
      <w:r w:rsidRPr="00C22A5E">
        <w:rPr>
          <w:color w:val="auto"/>
          <w:sz w:val="24"/>
          <w:szCs w:val="24"/>
          <w:lang w:eastAsia="zh-CN"/>
        </w:rPr>
        <w:t xml:space="preserve"> 2023 год</w:t>
      </w:r>
      <w:r>
        <w:rPr>
          <w:color w:val="auto"/>
          <w:sz w:val="24"/>
          <w:szCs w:val="24"/>
          <w:lang w:eastAsia="zh-CN"/>
        </w:rPr>
        <w:t>у</w:t>
      </w:r>
      <w:r w:rsidRPr="00C22A5E">
        <w:rPr>
          <w:color w:val="auto"/>
          <w:sz w:val="24"/>
          <w:szCs w:val="24"/>
          <w:lang w:eastAsia="zh-CN"/>
        </w:rPr>
        <w:t xml:space="preserve"> </w:t>
      </w:r>
      <w:r w:rsidR="00C22A5E" w:rsidRPr="00C22A5E">
        <w:rPr>
          <w:color w:val="auto"/>
          <w:sz w:val="24"/>
          <w:szCs w:val="24"/>
          <w:lang w:eastAsia="zh-CN"/>
        </w:rPr>
        <w:t xml:space="preserve">производителям сельскохозяйственной </w:t>
      </w:r>
      <w:r w:rsidR="00C22A5E" w:rsidRPr="00C22A5E">
        <w:rPr>
          <w:color w:val="auto"/>
          <w:sz w:val="24"/>
          <w:szCs w:val="24"/>
          <w:lang w:eastAsia="zh-CN"/>
        </w:rPr>
        <w:lastRenderedPageBreak/>
        <w:t>продукции Советского района выплачено 2,1 млн.руб. из средств бюджета автономного округа, в том числе:</w:t>
      </w:r>
    </w:p>
    <w:p w:rsidR="00411D00" w:rsidRDefault="00BF01CB" w:rsidP="00411D00">
      <w:pPr>
        <w:tabs>
          <w:tab w:val="left" w:pos="0"/>
        </w:tabs>
        <w:suppressAutoHyphens/>
        <w:overflowPunct/>
        <w:ind w:firstLine="567"/>
        <w:jc w:val="both"/>
        <w:rPr>
          <w:color w:val="auto"/>
          <w:sz w:val="24"/>
          <w:szCs w:val="24"/>
          <w:lang w:eastAsia="zh-CN"/>
        </w:rPr>
      </w:pPr>
      <w:r>
        <w:rPr>
          <w:color w:val="auto"/>
          <w:sz w:val="24"/>
          <w:szCs w:val="24"/>
          <w:lang w:eastAsia="zh-CN"/>
        </w:rPr>
        <w:t>-</w:t>
      </w:r>
      <w:r w:rsidR="00C22A5E" w:rsidRPr="00C22A5E">
        <w:rPr>
          <w:color w:val="auto"/>
          <w:sz w:val="24"/>
          <w:szCs w:val="24"/>
          <w:lang w:eastAsia="zh-CN"/>
        </w:rPr>
        <w:t xml:space="preserve"> 0,15 млн.руб. - на подде</w:t>
      </w:r>
      <w:r w:rsidR="00411D00">
        <w:rPr>
          <w:color w:val="auto"/>
          <w:sz w:val="24"/>
          <w:szCs w:val="24"/>
          <w:lang w:eastAsia="zh-CN"/>
        </w:rPr>
        <w:t>ржку и развитие животноводства;</w:t>
      </w:r>
    </w:p>
    <w:p w:rsidR="00411D00" w:rsidRDefault="00BF01CB" w:rsidP="00411D00">
      <w:pPr>
        <w:tabs>
          <w:tab w:val="left" w:pos="0"/>
        </w:tabs>
        <w:suppressAutoHyphens/>
        <w:overflowPunct/>
        <w:ind w:firstLine="567"/>
        <w:jc w:val="both"/>
        <w:rPr>
          <w:color w:val="auto"/>
          <w:sz w:val="24"/>
          <w:szCs w:val="24"/>
          <w:lang w:eastAsia="zh-CN"/>
        </w:rPr>
      </w:pPr>
      <w:r>
        <w:rPr>
          <w:color w:val="auto"/>
          <w:sz w:val="24"/>
          <w:szCs w:val="24"/>
          <w:lang w:eastAsia="zh-CN"/>
        </w:rPr>
        <w:t>-</w:t>
      </w:r>
      <w:r w:rsidR="00C22A5E" w:rsidRPr="00C22A5E">
        <w:rPr>
          <w:color w:val="auto"/>
          <w:sz w:val="24"/>
          <w:szCs w:val="24"/>
          <w:lang w:eastAsia="zh-CN"/>
        </w:rPr>
        <w:t xml:space="preserve"> 1,95 млн.руб. - на поддер</w:t>
      </w:r>
      <w:r w:rsidR="00411D00">
        <w:rPr>
          <w:color w:val="auto"/>
          <w:sz w:val="24"/>
          <w:szCs w:val="24"/>
          <w:lang w:eastAsia="zh-CN"/>
        </w:rPr>
        <w:t>жку и развитие растениеводства.</w:t>
      </w:r>
    </w:p>
    <w:p w:rsidR="00411D00" w:rsidRDefault="00C22A5E" w:rsidP="00411D00">
      <w:pPr>
        <w:tabs>
          <w:tab w:val="left" w:pos="0"/>
        </w:tabs>
        <w:suppressAutoHyphens/>
        <w:overflowPunct/>
        <w:ind w:firstLine="567"/>
        <w:jc w:val="both"/>
        <w:rPr>
          <w:color w:val="auto"/>
          <w:sz w:val="24"/>
          <w:szCs w:val="24"/>
          <w:lang w:eastAsia="zh-CN"/>
        </w:rPr>
      </w:pPr>
      <w:r w:rsidRPr="00C22A5E">
        <w:rPr>
          <w:color w:val="auto"/>
          <w:sz w:val="24"/>
          <w:szCs w:val="24"/>
          <w:lang w:eastAsia="zh-CN"/>
        </w:rPr>
        <w:t>По сравнению с фактом 2023 года сумма выплаченных субсидий уменьшилась на 2,1 млн.руб. или на 50%, что связано с изменениями условий предоставления субсидий.</w:t>
      </w:r>
    </w:p>
    <w:p w:rsidR="00411D00" w:rsidRDefault="00C22A5E" w:rsidP="00411D00">
      <w:pPr>
        <w:tabs>
          <w:tab w:val="left" w:pos="0"/>
        </w:tabs>
        <w:suppressAutoHyphens/>
        <w:overflowPunct/>
        <w:ind w:firstLine="567"/>
        <w:jc w:val="both"/>
        <w:rPr>
          <w:color w:val="auto"/>
          <w:sz w:val="24"/>
          <w:szCs w:val="24"/>
          <w:lang w:eastAsia="zh-CN"/>
        </w:rPr>
      </w:pPr>
      <w:r w:rsidRPr="00C22A5E">
        <w:rPr>
          <w:color w:val="auto"/>
          <w:sz w:val="24"/>
          <w:szCs w:val="24"/>
          <w:lang w:eastAsia="zh-CN"/>
        </w:rPr>
        <w:t>Для развития сельского хозяйства на территории Советского района и поддержки сельхозтоваропроизводителей в 2023 году:</w:t>
      </w:r>
    </w:p>
    <w:p w:rsidR="00411D00" w:rsidRDefault="00C22A5E" w:rsidP="00411D00">
      <w:pPr>
        <w:tabs>
          <w:tab w:val="left" w:pos="0"/>
        </w:tabs>
        <w:suppressAutoHyphens/>
        <w:overflowPunct/>
        <w:ind w:firstLine="567"/>
        <w:jc w:val="both"/>
        <w:rPr>
          <w:color w:val="auto"/>
          <w:sz w:val="24"/>
          <w:szCs w:val="24"/>
          <w:lang w:eastAsia="zh-CN"/>
        </w:rPr>
      </w:pPr>
      <w:r w:rsidRPr="00C22A5E">
        <w:rPr>
          <w:color w:val="auto"/>
          <w:sz w:val="24"/>
          <w:szCs w:val="24"/>
          <w:lang w:eastAsia="zh-CN"/>
        </w:rPr>
        <w:t xml:space="preserve">- главой Советского района совместно со специалистами Департамента муниципальной собственности и управления экономического развития и инвестиций администрации Советского района проведена встреча с </w:t>
      </w:r>
      <w:r w:rsidR="0035090E">
        <w:rPr>
          <w:color w:val="auto"/>
          <w:sz w:val="24"/>
          <w:szCs w:val="24"/>
          <w:lang w:eastAsia="zh-CN"/>
        </w:rPr>
        <w:t>фермерами</w:t>
      </w:r>
      <w:r w:rsidRPr="00C22A5E">
        <w:rPr>
          <w:color w:val="auto"/>
          <w:sz w:val="24"/>
          <w:szCs w:val="24"/>
          <w:lang w:eastAsia="zh-CN"/>
        </w:rPr>
        <w:t xml:space="preserve">, на которой обсуждались проблемы </w:t>
      </w:r>
      <w:r w:rsidR="0035090E">
        <w:rPr>
          <w:color w:val="auto"/>
          <w:sz w:val="24"/>
          <w:szCs w:val="24"/>
          <w:lang w:eastAsia="zh-CN"/>
        </w:rPr>
        <w:t>предпринимателей</w:t>
      </w:r>
      <w:r w:rsidRPr="00C22A5E">
        <w:rPr>
          <w:color w:val="auto"/>
          <w:sz w:val="24"/>
          <w:szCs w:val="24"/>
          <w:lang w:eastAsia="zh-CN"/>
        </w:rPr>
        <w:t>, меры поддержки, реализуемые в Советском районе, условия и требования порядков предоставления субсидий;</w:t>
      </w:r>
    </w:p>
    <w:p w:rsidR="00411D00" w:rsidRDefault="0035090E" w:rsidP="00411D00">
      <w:pPr>
        <w:tabs>
          <w:tab w:val="left" w:pos="0"/>
        </w:tabs>
        <w:suppressAutoHyphens/>
        <w:overflowPunct/>
        <w:ind w:firstLine="567"/>
        <w:jc w:val="both"/>
        <w:rPr>
          <w:color w:val="auto"/>
          <w:sz w:val="24"/>
          <w:szCs w:val="24"/>
          <w:lang w:eastAsia="zh-CN"/>
        </w:rPr>
      </w:pPr>
      <w:r>
        <w:rPr>
          <w:color w:val="auto"/>
          <w:sz w:val="24"/>
          <w:szCs w:val="24"/>
          <w:shd w:val="clear" w:color="auto" w:fill="FFFFFF"/>
          <w:lang w:eastAsia="zh-CN"/>
        </w:rPr>
        <w:t>- в</w:t>
      </w:r>
      <w:r w:rsidRPr="00C22A5E">
        <w:rPr>
          <w:color w:val="auto"/>
          <w:sz w:val="24"/>
          <w:szCs w:val="24"/>
          <w:shd w:val="clear" w:color="auto" w:fill="FFFFFF"/>
          <w:lang w:eastAsia="zh-CN"/>
        </w:rPr>
        <w:t xml:space="preserve"> целях информирования о нововведениях законодательства Российской Федерации, мероприятиях, реализуемых администрацией Советского района и Департаментом промышленности Ханты-Мансийского автономного округа</w:t>
      </w:r>
      <w:r>
        <w:rPr>
          <w:color w:val="auto"/>
          <w:sz w:val="24"/>
          <w:szCs w:val="24"/>
          <w:shd w:val="clear" w:color="auto" w:fill="FFFFFF"/>
          <w:lang w:eastAsia="zh-CN"/>
        </w:rPr>
        <w:t xml:space="preserve"> </w:t>
      </w:r>
      <w:r w:rsidRPr="00C22A5E">
        <w:rPr>
          <w:color w:val="auto"/>
          <w:sz w:val="24"/>
          <w:szCs w:val="24"/>
          <w:shd w:val="clear" w:color="auto" w:fill="FFFFFF"/>
          <w:lang w:eastAsia="zh-CN"/>
        </w:rPr>
        <w:t>–</w:t>
      </w:r>
      <w:r>
        <w:rPr>
          <w:color w:val="auto"/>
          <w:sz w:val="24"/>
          <w:szCs w:val="24"/>
          <w:shd w:val="clear" w:color="auto" w:fill="FFFFFF"/>
          <w:lang w:eastAsia="zh-CN"/>
        </w:rPr>
        <w:t xml:space="preserve"> </w:t>
      </w:r>
      <w:r w:rsidRPr="00C22A5E">
        <w:rPr>
          <w:color w:val="auto"/>
          <w:sz w:val="24"/>
          <w:szCs w:val="24"/>
          <w:shd w:val="clear" w:color="auto" w:fill="FFFFFF"/>
          <w:lang w:eastAsia="zh-CN"/>
        </w:rPr>
        <w:t>Югры на регулярной основе осуществляется электронная рассылка, проводятся консультации по средствам личных п</w:t>
      </w:r>
      <w:r w:rsidR="00BF01CB">
        <w:rPr>
          <w:color w:val="auto"/>
          <w:sz w:val="24"/>
          <w:szCs w:val="24"/>
          <w:shd w:val="clear" w:color="auto" w:fill="FFFFFF"/>
          <w:lang w:eastAsia="zh-CN"/>
        </w:rPr>
        <w:t>риемов и телефонных переговоров;</w:t>
      </w:r>
    </w:p>
    <w:p w:rsidR="0035090E" w:rsidRPr="00411D00" w:rsidRDefault="00BF01CB" w:rsidP="00411D00">
      <w:pPr>
        <w:tabs>
          <w:tab w:val="left" w:pos="0"/>
        </w:tabs>
        <w:suppressAutoHyphens/>
        <w:overflowPunct/>
        <w:ind w:firstLine="567"/>
        <w:jc w:val="both"/>
        <w:rPr>
          <w:color w:val="auto"/>
          <w:sz w:val="24"/>
          <w:szCs w:val="24"/>
          <w:lang w:eastAsia="zh-CN"/>
        </w:rPr>
      </w:pPr>
      <w:r>
        <w:rPr>
          <w:color w:val="auto"/>
          <w:sz w:val="24"/>
          <w:szCs w:val="24"/>
          <w:shd w:val="clear" w:color="auto" w:fill="FFFFFF"/>
          <w:lang w:eastAsia="zh-CN"/>
        </w:rPr>
        <w:t>- в</w:t>
      </w:r>
      <w:r w:rsidR="0035090E" w:rsidRPr="00C22A5E">
        <w:rPr>
          <w:color w:val="auto"/>
          <w:sz w:val="24"/>
          <w:szCs w:val="24"/>
          <w:shd w:val="clear" w:color="auto" w:fill="FFFFFF"/>
          <w:lang w:eastAsia="zh-CN"/>
        </w:rPr>
        <w:t xml:space="preserve"> социальных сетях, на официальном сайте Советского района, в печатном издании «Вестник Советского района», </w:t>
      </w:r>
      <w:r w:rsidR="0035090E" w:rsidRPr="007476B1">
        <w:rPr>
          <w:color w:val="auto"/>
          <w:sz w:val="24"/>
          <w:szCs w:val="24"/>
          <w:shd w:val="clear" w:color="auto" w:fill="FFFFFF"/>
          <w:lang w:eastAsia="zh-CN"/>
        </w:rPr>
        <w:t>предпринимательских группах в мессенджерах размещен 31 материал на актуальные темы.</w:t>
      </w:r>
    </w:p>
    <w:p w:rsidR="00C22A5E" w:rsidRPr="00C22A5E" w:rsidRDefault="00C22A5E" w:rsidP="00C22A5E">
      <w:pPr>
        <w:keepNext/>
        <w:keepLines/>
        <w:overflowPunct/>
        <w:spacing w:before="480"/>
        <w:jc w:val="center"/>
        <w:outlineLvl w:val="0"/>
        <w:rPr>
          <w:rFonts w:eastAsia="Calibri"/>
          <w:b/>
          <w:bCs/>
          <w:color w:val="365F91"/>
          <w:sz w:val="28"/>
          <w:szCs w:val="28"/>
          <w:lang w:eastAsia="zh-CN"/>
        </w:rPr>
      </w:pPr>
      <w:bookmarkStart w:id="6" w:name="_Toc161068462"/>
      <w:r w:rsidRPr="00C22A5E">
        <w:rPr>
          <w:rFonts w:eastAsia="Calibri"/>
          <w:b/>
          <w:bCs/>
          <w:color w:val="365F91"/>
          <w:sz w:val="28"/>
          <w:szCs w:val="28"/>
          <w:lang w:eastAsia="zh-CN"/>
        </w:rPr>
        <w:t>IV. Инвестиции в основной капитал</w:t>
      </w:r>
      <w:bookmarkEnd w:id="6"/>
    </w:p>
    <w:p w:rsidR="00C22A5E" w:rsidRPr="00C22A5E" w:rsidRDefault="00C22A5E" w:rsidP="00C22A5E">
      <w:pPr>
        <w:suppressAutoHyphens/>
        <w:overflowPunct/>
        <w:jc w:val="both"/>
        <w:rPr>
          <w:color w:val="auto"/>
          <w:sz w:val="24"/>
          <w:szCs w:val="24"/>
          <w:highlight w:val="yellow"/>
          <w:lang w:eastAsia="zh-CN"/>
        </w:rPr>
      </w:pPr>
    </w:p>
    <w:p w:rsidR="00AD4AB1" w:rsidRPr="00AD4AB1" w:rsidRDefault="00AD4AB1" w:rsidP="00AD4AB1">
      <w:pPr>
        <w:suppressAutoHyphens/>
        <w:overflowPunct/>
        <w:ind w:firstLine="567"/>
        <w:jc w:val="both"/>
        <w:rPr>
          <w:color w:val="auto"/>
          <w:sz w:val="24"/>
          <w:szCs w:val="24"/>
          <w:lang w:eastAsia="zh-CN"/>
        </w:rPr>
      </w:pPr>
      <w:r w:rsidRPr="00AD4AB1">
        <w:rPr>
          <w:color w:val="auto"/>
          <w:sz w:val="24"/>
          <w:szCs w:val="24"/>
          <w:lang w:eastAsia="zh-CN"/>
        </w:rPr>
        <w:t>В 2023 году на развитие экономики и социальной сферы Советского района предприятиями и организациями всех форм собственности направлено 10874,0 млн.руб. инвестиций, что на 259,0 млн.руб., или на 0,8% больше факта 2022 года в с</w:t>
      </w:r>
      <w:r w:rsidR="0025435F">
        <w:rPr>
          <w:color w:val="auto"/>
          <w:sz w:val="24"/>
          <w:szCs w:val="24"/>
          <w:lang w:eastAsia="zh-CN"/>
        </w:rPr>
        <w:t>опоставимых ценах</w:t>
      </w:r>
      <w:r w:rsidRPr="00AD4AB1">
        <w:rPr>
          <w:color w:val="auto"/>
          <w:sz w:val="24"/>
          <w:szCs w:val="24"/>
          <w:lang w:eastAsia="zh-CN"/>
        </w:rPr>
        <w:t>.</w:t>
      </w:r>
    </w:p>
    <w:p w:rsidR="00AD4AB1" w:rsidRPr="00AD4AB1" w:rsidRDefault="00AD4AB1" w:rsidP="00AD4AB1">
      <w:pPr>
        <w:suppressAutoHyphens/>
        <w:overflowPunct/>
        <w:ind w:firstLine="567"/>
        <w:jc w:val="both"/>
        <w:rPr>
          <w:color w:val="auto"/>
          <w:sz w:val="24"/>
          <w:szCs w:val="24"/>
          <w:lang w:eastAsia="zh-CN"/>
        </w:rPr>
      </w:pPr>
      <w:r w:rsidRPr="00AD4AB1">
        <w:rPr>
          <w:color w:val="auto"/>
          <w:sz w:val="24"/>
          <w:szCs w:val="24"/>
          <w:lang w:eastAsia="zh-CN"/>
        </w:rPr>
        <w:t>Наибольшее значение в структуре инвестиций занимает добыча полезных ископаемых – 94,4%.</w:t>
      </w:r>
    </w:p>
    <w:p w:rsidR="00AD4AB1" w:rsidRPr="00AD4AB1" w:rsidRDefault="00AD4AB1" w:rsidP="00AD4AB1">
      <w:pPr>
        <w:suppressAutoHyphens/>
        <w:overflowPunct/>
        <w:ind w:firstLine="567"/>
        <w:jc w:val="both"/>
        <w:rPr>
          <w:color w:val="auto"/>
          <w:sz w:val="24"/>
          <w:szCs w:val="24"/>
          <w:lang w:eastAsia="zh-CN"/>
        </w:rPr>
      </w:pPr>
      <w:r w:rsidRPr="00AD4AB1">
        <w:rPr>
          <w:color w:val="auto"/>
          <w:sz w:val="24"/>
          <w:szCs w:val="24"/>
          <w:lang w:eastAsia="zh-CN"/>
        </w:rPr>
        <w:t>Основными источниками финансирования инвестиций являются собственные средства предприятий, доля которых в 2023 году составила 96,1% общего объема инвестиций в основной капитал, или 10453,6 млн.руб.</w:t>
      </w:r>
    </w:p>
    <w:p w:rsidR="00AD4AB1" w:rsidRPr="00AD4AB1" w:rsidRDefault="00AD4AB1" w:rsidP="00AD4AB1">
      <w:pPr>
        <w:suppressAutoHyphens/>
        <w:overflowPunct/>
        <w:ind w:firstLine="567"/>
        <w:jc w:val="both"/>
        <w:rPr>
          <w:color w:val="auto"/>
          <w:sz w:val="24"/>
          <w:szCs w:val="24"/>
          <w:lang w:eastAsia="zh-CN"/>
        </w:rPr>
      </w:pPr>
      <w:r w:rsidRPr="00AD4AB1">
        <w:rPr>
          <w:color w:val="auto"/>
          <w:sz w:val="24"/>
          <w:szCs w:val="24"/>
          <w:lang w:eastAsia="zh-CN"/>
        </w:rPr>
        <w:t>Инвестиции за счет привлеченных средств составили 420,4 млн.руб., или 3,9% общего объема инвестиций.</w:t>
      </w:r>
    </w:p>
    <w:p w:rsidR="00AD4AB1" w:rsidRPr="00AD4AB1" w:rsidRDefault="00AD4AB1" w:rsidP="00AD4AB1">
      <w:pPr>
        <w:suppressAutoHyphens/>
        <w:overflowPunct/>
        <w:ind w:firstLine="567"/>
        <w:jc w:val="both"/>
        <w:rPr>
          <w:color w:val="auto"/>
          <w:sz w:val="24"/>
          <w:szCs w:val="24"/>
          <w:lang w:eastAsia="zh-CN"/>
        </w:rPr>
      </w:pPr>
      <w:r w:rsidRPr="00AD4AB1">
        <w:rPr>
          <w:color w:val="auto"/>
          <w:sz w:val="24"/>
          <w:szCs w:val="24"/>
          <w:lang w:eastAsia="zh-CN"/>
        </w:rPr>
        <w:t>Объем инвестиций за счет средств бюджетов всех уровней в общем объеме привлеченных средств в 2023 году составил 406,2 млн.руб. и уменьшился по сравнению с фактом 2022 года на 25,6% в сопоставимых ценах.</w:t>
      </w:r>
    </w:p>
    <w:p w:rsidR="00AD4AB1" w:rsidRPr="00AD4AB1" w:rsidRDefault="00AD4AB1" w:rsidP="00AD4AB1">
      <w:pPr>
        <w:suppressAutoHyphens/>
        <w:overflowPunct/>
        <w:ind w:firstLine="567"/>
        <w:jc w:val="both"/>
        <w:rPr>
          <w:color w:val="auto"/>
          <w:sz w:val="24"/>
          <w:szCs w:val="24"/>
          <w:lang w:eastAsia="zh-CN"/>
        </w:rPr>
      </w:pPr>
    </w:p>
    <w:p w:rsidR="00AD4AB1" w:rsidRPr="00AD4AB1" w:rsidRDefault="00AD4AB1" w:rsidP="00AD4AB1">
      <w:pPr>
        <w:tabs>
          <w:tab w:val="left" w:pos="0"/>
        </w:tabs>
        <w:suppressAutoHyphens/>
        <w:overflowPunct/>
        <w:ind w:right="-1" w:firstLine="567"/>
        <w:jc w:val="both"/>
        <w:rPr>
          <w:b/>
          <w:color w:val="auto"/>
          <w:sz w:val="24"/>
          <w:szCs w:val="24"/>
          <w:lang w:eastAsia="zh-CN"/>
        </w:rPr>
      </w:pPr>
      <w:r w:rsidRPr="00AD4AB1">
        <w:rPr>
          <w:color w:val="auto"/>
          <w:sz w:val="24"/>
          <w:szCs w:val="24"/>
          <w:lang w:eastAsia="zh-CN"/>
        </w:rPr>
        <w:t>Для привлечения инвестиций в экономику Советского района в 202</w:t>
      </w:r>
      <w:r>
        <w:rPr>
          <w:color w:val="auto"/>
          <w:sz w:val="24"/>
          <w:szCs w:val="24"/>
          <w:lang w:eastAsia="zh-CN"/>
        </w:rPr>
        <w:t>3</w:t>
      </w:r>
      <w:r w:rsidRPr="00AD4AB1">
        <w:rPr>
          <w:color w:val="auto"/>
          <w:sz w:val="24"/>
          <w:szCs w:val="24"/>
          <w:lang w:eastAsia="zh-CN"/>
        </w:rPr>
        <w:t xml:space="preserve"> году</w:t>
      </w:r>
      <w:r w:rsidRPr="00AD4AB1">
        <w:rPr>
          <w:b/>
          <w:color w:val="auto"/>
          <w:sz w:val="24"/>
          <w:szCs w:val="24"/>
          <w:lang w:eastAsia="zh-CN"/>
        </w:rPr>
        <w:t xml:space="preserve"> </w:t>
      </w:r>
      <w:r w:rsidRPr="00AD4AB1">
        <w:rPr>
          <w:color w:val="auto"/>
          <w:sz w:val="24"/>
          <w:szCs w:val="24"/>
          <w:lang w:eastAsia="zh-CN"/>
        </w:rPr>
        <w:t>решалась первоочередная задача</w:t>
      </w:r>
      <w:r w:rsidRPr="00AD4AB1">
        <w:rPr>
          <w:b/>
          <w:color w:val="auto"/>
          <w:sz w:val="24"/>
          <w:szCs w:val="24"/>
          <w:lang w:eastAsia="zh-CN"/>
        </w:rPr>
        <w:t xml:space="preserve"> </w:t>
      </w:r>
      <w:r w:rsidRPr="00AD4AB1">
        <w:rPr>
          <w:color w:val="auto"/>
          <w:sz w:val="24"/>
          <w:szCs w:val="24"/>
          <w:lang w:eastAsia="zh-CN"/>
        </w:rPr>
        <w:t xml:space="preserve">– </w:t>
      </w:r>
      <w:r w:rsidRPr="00AD4AB1">
        <w:rPr>
          <w:b/>
          <w:color w:val="auto"/>
          <w:sz w:val="24"/>
          <w:szCs w:val="24"/>
          <w:lang w:eastAsia="zh-CN"/>
        </w:rPr>
        <w:t>повышение инвестиционной привлекательности Советского района.</w:t>
      </w:r>
    </w:p>
    <w:p w:rsidR="00AD4AB1" w:rsidRPr="00AD4AB1" w:rsidRDefault="00AD4AB1" w:rsidP="00AD4AB1">
      <w:pPr>
        <w:suppressAutoHyphens/>
        <w:overflowPunct/>
        <w:ind w:firstLine="567"/>
        <w:jc w:val="both"/>
        <w:rPr>
          <w:color w:val="auto"/>
          <w:sz w:val="24"/>
          <w:szCs w:val="24"/>
          <w:lang w:eastAsia="zh-CN"/>
        </w:rPr>
      </w:pPr>
      <w:r w:rsidRPr="00AD4AB1">
        <w:rPr>
          <w:color w:val="auto"/>
          <w:sz w:val="24"/>
          <w:szCs w:val="24"/>
          <w:lang w:eastAsia="zh-CN"/>
        </w:rPr>
        <w:t>В Советском районе реализуются мероприятия по созданию условий для ведения инвестиционной деятельности: сокращены сроки разрешительных процедур, сформирован реестр земельных участков с описанием инфраструктуры, отлажены процедуры сопровождения инвестиционных проектов, осуществляется индивидуальный подход к каждому субъекту предпринимательской и инвестиционной деятельности.</w:t>
      </w:r>
    </w:p>
    <w:p w:rsidR="00AD4AB1" w:rsidRPr="00AD4AB1" w:rsidRDefault="00AD4AB1" w:rsidP="00AD4AB1">
      <w:pPr>
        <w:suppressAutoHyphens/>
        <w:overflowPunct/>
        <w:ind w:firstLine="567"/>
        <w:jc w:val="both"/>
        <w:rPr>
          <w:color w:val="auto"/>
          <w:sz w:val="24"/>
          <w:szCs w:val="24"/>
          <w:lang w:eastAsia="zh-CN"/>
        </w:rPr>
      </w:pPr>
      <w:r w:rsidRPr="00AD4AB1">
        <w:rPr>
          <w:color w:val="auto"/>
          <w:sz w:val="24"/>
          <w:szCs w:val="24"/>
          <w:lang w:eastAsia="zh-CN"/>
        </w:rPr>
        <w:t xml:space="preserve">На постоянной основе ведется работа по обеспечению открытости инвестиционного процесса и доступности информации об инвестиционном потенциале Советского района. Обновляется и актуализируется специализированный раздел «Инвестиционная деятельность» официального сайта Советского района, где в открытом доступе размещена информация о </w:t>
      </w:r>
      <w:r w:rsidRPr="00AD4AB1">
        <w:rPr>
          <w:color w:val="auto"/>
          <w:sz w:val="24"/>
          <w:szCs w:val="24"/>
          <w:lang w:eastAsia="zh-CN"/>
        </w:rPr>
        <w:lastRenderedPageBreak/>
        <w:t xml:space="preserve">реализуемых и планируемых к реализации инвестиционных проектах, сформированных инвестиционных площадках, о формах поддержки и прочая информация, полезная для инвесторов и субъектов предпринимательства. </w:t>
      </w:r>
    </w:p>
    <w:p w:rsidR="00AD4AB1" w:rsidRPr="00AD4AB1" w:rsidRDefault="00AD4AB1" w:rsidP="00AD4AB1">
      <w:pPr>
        <w:suppressAutoHyphens/>
        <w:overflowPunct/>
        <w:ind w:firstLine="567"/>
        <w:jc w:val="both"/>
        <w:rPr>
          <w:color w:val="auto"/>
          <w:sz w:val="24"/>
          <w:szCs w:val="24"/>
          <w:lang w:eastAsia="zh-CN"/>
        </w:rPr>
      </w:pPr>
    </w:p>
    <w:p w:rsidR="00AD4AB1" w:rsidRPr="00AD4AB1" w:rsidRDefault="00AD4AB1" w:rsidP="00AD4AB1">
      <w:pPr>
        <w:suppressAutoHyphens/>
        <w:overflowPunct/>
        <w:ind w:firstLine="567"/>
        <w:jc w:val="both"/>
        <w:rPr>
          <w:color w:val="auto"/>
          <w:sz w:val="24"/>
          <w:szCs w:val="24"/>
          <w:lang w:eastAsia="zh-CN"/>
        </w:rPr>
      </w:pPr>
      <w:r w:rsidRPr="00AD4AB1">
        <w:rPr>
          <w:color w:val="auto"/>
          <w:sz w:val="24"/>
          <w:szCs w:val="24"/>
          <w:lang w:eastAsia="zh-CN"/>
        </w:rPr>
        <w:t>Продолжается работа по проведению процедур оценки регулирующего воздействия проектов нормативных правовых актов Советского района (далее – НПА Советского района), экспертизы и оценки фактического воздействия НПА Советского района, затрагивающих вопросы осуществления предпринимательской и инвестиционной деятельности с привлечением общественности.</w:t>
      </w:r>
    </w:p>
    <w:p w:rsidR="00AD4AB1" w:rsidRPr="00AD4AB1" w:rsidRDefault="00AD4AB1" w:rsidP="00AD4AB1">
      <w:pPr>
        <w:suppressAutoHyphens/>
        <w:overflowPunct/>
        <w:ind w:firstLine="567"/>
        <w:jc w:val="both"/>
        <w:rPr>
          <w:color w:val="auto"/>
          <w:sz w:val="24"/>
          <w:szCs w:val="24"/>
          <w:lang w:eastAsia="zh-CN"/>
        </w:rPr>
      </w:pPr>
      <w:r w:rsidRPr="00AD4AB1">
        <w:rPr>
          <w:color w:val="auto"/>
          <w:sz w:val="24"/>
          <w:szCs w:val="24"/>
          <w:lang w:eastAsia="zh-CN"/>
        </w:rPr>
        <w:t>В 2023 году в отношении 25 НПА Советского района проведена общественная экспертиза, в ходе публичных консультаций получены 84 отзыва, в том числе с замечаниями, предложениями. Все замечания проанализированы и учтены в ходе публичных консультаций.</w:t>
      </w:r>
    </w:p>
    <w:p w:rsidR="00C22A5E" w:rsidRPr="00C22A5E" w:rsidRDefault="00C22A5E" w:rsidP="00C22A5E">
      <w:pPr>
        <w:keepNext/>
        <w:keepLines/>
        <w:overflowPunct/>
        <w:spacing w:before="480"/>
        <w:jc w:val="center"/>
        <w:outlineLvl w:val="0"/>
        <w:rPr>
          <w:rFonts w:eastAsia="Calibri"/>
          <w:b/>
          <w:bCs/>
          <w:color w:val="365F91"/>
          <w:sz w:val="28"/>
          <w:szCs w:val="28"/>
          <w:lang w:eastAsia="zh-CN"/>
        </w:rPr>
      </w:pPr>
      <w:bookmarkStart w:id="7" w:name="_Toc161068463"/>
      <w:r w:rsidRPr="00C22A5E">
        <w:rPr>
          <w:rFonts w:eastAsia="Calibri"/>
          <w:b/>
          <w:bCs/>
          <w:color w:val="365F91"/>
          <w:sz w:val="28"/>
          <w:szCs w:val="28"/>
          <w:lang w:eastAsia="zh-CN"/>
        </w:rPr>
        <w:t>V. Строительство</w:t>
      </w:r>
      <w:bookmarkEnd w:id="7"/>
    </w:p>
    <w:p w:rsidR="00C22A5E" w:rsidRPr="00B20DD3" w:rsidRDefault="00C22A5E" w:rsidP="00C22A5E">
      <w:pPr>
        <w:overflowPunct/>
        <w:ind w:right="142"/>
        <w:jc w:val="center"/>
        <w:rPr>
          <w:color w:val="auto"/>
          <w:sz w:val="24"/>
          <w:szCs w:val="24"/>
          <w:highlight w:val="yellow"/>
          <w:lang w:eastAsia="zh-CN"/>
        </w:rPr>
      </w:pPr>
    </w:p>
    <w:p w:rsidR="00844C88" w:rsidRDefault="00844C88" w:rsidP="00844C88">
      <w:pPr>
        <w:tabs>
          <w:tab w:val="left" w:pos="284"/>
        </w:tabs>
        <w:overflowPunct/>
        <w:ind w:firstLine="567"/>
        <w:jc w:val="both"/>
        <w:rPr>
          <w:color w:val="auto"/>
          <w:sz w:val="24"/>
          <w:szCs w:val="24"/>
          <w:lang w:eastAsia="zh-CN"/>
        </w:rPr>
      </w:pPr>
      <w:r w:rsidRPr="00844C88">
        <w:rPr>
          <w:color w:val="auto"/>
          <w:sz w:val="24"/>
          <w:szCs w:val="24"/>
          <w:lang w:eastAsia="zh-CN"/>
        </w:rPr>
        <w:t>В 202</w:t>
      </w:r>
      <w:r>
        <w:rPr>
          <w:color w:val="auto"/>
          <w:sz w:val="24"/>
          <w:szCs w:val="24"/>
          <w:lang w:eastAsia="zh-CN"/>
        </w:rPr>
        <w:t>3</w:t>
      </w:r>
      <w:r w:rsidRPr="00844C88">
        <w:rPr>
          <w:color w:val="auto"/>
          <w:sz w:val="24"/>
          <w:szCs w:val="24"/>
          <w:lang w:eastAsia="zh-CN"/>
        </w:rPr>
        <w:t xml:space="preserve"> году администрацией Советского района решалась первоначальная задача по </w:t>
      </w:r>
      <w:r w:rsidRPr="00A34B46">
        <w:rPr>
          <w:b/>
          <w:color w:val="auto"/>
          <w:sz w:val="24"/>
          <w:szCs w:val="24"/>
          <w:lang w:eastAsia="zh-CN"/>
        </w:rPr>
        <w:t>вводу в эксплуатацию не менее 36,7 тыс.м</w:t>
      </w:r>
      <w:r w:rsidRPr="00A34B46">
        <w:rPr>
          <w:b/>
          <w:color w:val="auto"/>
          <w:sz w:val="24"/>
          <w:szCs w:val="24"/>
          <w:vertAlign w:val="superscript"/>
          <w:lang w:eastAsia="zh-CN"/>
        </w:rPr>
        <w:t>2</w:t>
      </w:r>
      <w:r w:rsidRPr="00A34B46">
        <w:rPr>
          <w:b/>
          <w:color w:val="auto"/>
          <w:sz w:val="24"/>
          <w:szCs w:val="24"/>
          <w:lang w:eastAsia="zh-CN"/>
        </w:rPr>
        <w:t xml:space="preserve"> жилья</w:t>
      </w:r>
      <w:r w:rsidRPr="00844C88">
        <w:rPr>
          <w:color w:val="auto"/>
          <w:sz w:val="24"/>
          <w:szCs w:val="24"/>
          <w:lang w:eastAsia="zh-CN"/>
        </w:rPr>
        <w:t>.</w:t>
      </w:r>
    </w:p>
    <w:p w:rsidR="00844C88" w:rsidRPr="00844C88" w:rsidRDefault="00844C88" w:rsidP="00844C88">
      <w:pPr>
        <w:tabs>
          <w:tab w:val="left" w:pos="284"/>
        </w:tabs>
        <w:overflowPunct/>
        <w:ind w:firstLine="567"/>
        <w:jc w:val="both"/>
        <w:rPr>
          <w:color w:val="auto"/>
          <w:sz w:val="24"/>
          <w:szCs w:val="24"/>
          <w:lang w:eastAsia="zh-CN"/>
        </w:rPr>
      </w:pPr>
      <w:r w:rsidRPr="00844C88">
        <w:rPr>
          <w:color w:val="auto"/>
          <w:sz w:val="24"/>
          <w:szCs w:val="24"/>
          <w:lang w:eastAsia="zh-CN"/>
        </w:rPr>
        <w:t>За 2023 год в Советском районе введены в эксплуатацию 3</w:t>
      </w:r>
      <w:r w:rsidR="00A514E2">
        <w:rPr>
          <w:color w:val="auto"/>
          <w:sz w:val="24"/>
          <w:szCs w:val="24"/>
          <w:lang w:eastAsia="zh-CN"/>
        </w:rPr>
        <w:t>7,5 тыс.</w:t>
      </w:r>
      <w:r w:rsidRPr="00844C88">
        <w:rPr>
          <w:color w:val="auto"/>
          <w:sz w:val="24"/>
          <w:szCs w:val="24"/>
          <w:lang w:eastAsia="zh-CN"/>
        </w:rPr>
        <w:t>м</w:t>
      </w:r>
      <w:r w:rsidRPr="00844C88">
        <w:rPr>
          <w:color w:val="auto"/>
          <w:sz w:val="24"/>
          <w:szCs w:val="24"/>
          <w:vertAlign w:val="superscript"/>
          <w:lang w:eastAsia="zh-CN"/>
        </w:rPr>
        <w:t>2</w:t>
      </w:r>
      <w:r w:rsidRPr="00844C88">
        <w:rPr>
          <w:color w:val="auto"/>
          <w:sz w:val="24"/>
          <w:szCs w:val="24"/>
          <w:lang w:eastAsia="zh-CN"/>
        </w:rPr>
        <w:t xml:space="preserve"> жилья, из них:</w:t>
      </w:r>
    </w:p>
    <w:p w:rsidR="00844C88" w:rsidRPr="00844C88" w:rsidRDefault="00844C88" w:rsidP="00844C88">
      <w:pPr>
        <w:tabs>
          <w:tab w:val="left" w:pos="284"/>
        </w:tabs>
        <w:overflowPunct/>
        <w:ind w:firstLine="567"/>
        <w:jc w:val="both"/>
        <w:rPr>
          <w:color w:val="auto"/>
          <w:sz w:val="24"/>
          <w:szCs w:val="24"/>
          <w:lang w:eastAsia="zh-CN"/>
        </w:rPr>
      </w:pPr>
      <w:r>
        <w:rPr>
          <w:color w:val="auto"/>
          <w:sz w:val="24"/>
          <w:szCs w:val="24"/>
          <w:lang w:eastAsia="zh-CN"/>
        </w:rPr>
        <w:t>- 21,0 тыс.</w:t>
      </w:r>
      <w:r w:rsidRPr="00844C88">
        <w:rPr>
          <w:color w:val="auto"/>
          <w:sz w:val="24"/>
          <w:szCs w:val="24"/>
          <w:lang w:eastAsia="zh-CN"/>
        </w:rPr>
        <w:t>м</w:t>
      </w:r>
      <w:r w:rsidRPr="00844C88">
        <w:rPr>
          <w:color w:val="auto"/>
          <w:sz w:val="24"/>
          <w:szCs w:val="24"/>
          <w:vertAlign w:val="superscript"/>
          <w:lang w:eastAsia="zh-CN"/>
        </w:rPr>
        <w:t>2</w:t>
      </w:r>
      <w:r w:rsidRPr="00844C88">
        <w:rPr>
          <w:color w:val="auto"/>
          <w:sz w:val="24"/>
          <w:szCs w:val="24"/>
          <w:lang w:eastAsia="zh-CN"/>
        </w:rPr>
        <w:t xml:space="preserve"> </w:t>
      </w:r>
      <w:r>
        <w:rPr>
          <w:color w:val="auto"/>
          <w:sz w:val="24"/>
          <w:szCs w:val="24"/>
          <w:lang w:eastAsia="zh-CN"/>
        </w:rPr>
        <w:t>–</w:t>
      </w:r>
      <w:r w:rsidRPr="00844C88">
        <w:rPr>
          <w:color w:val="auto"/>
          <w:sz w:val="24"/>
          <w:szCs w:val="24"/>
          <w:lang w:eastAsia="zh-CN"/>
        </w:rPr>
        <w:t xml:space="preserve"> многоквартирные дома (4 многоквартирных жилых дома общей площадью 17,7 тыс.м</w:t>
      </w:r>
      <w:r w:rsidRPr="00844C88">
        <w:rPr>
          <w:color w:val="auto"/>
          <w:sz w:val="24"/>
          <w:szCs w:val="24"/>
          <w:vertAlign w:val="superscript"/>
          <w:lang w:eastAsia="zh-CN"/>
        </w:rPr>
        <w:t>2</w:t>
      </w:r>
      <w:r w:rsidRPr="00844C88">
        <w:rPr>
          <w:color w:val="auto"/>
          <w:sz w:val="24"/>
          <w:szCs w:val="24"/>
          <w:lang w:eastAsia="zh-CN"/>
        </w:rPr>
        <w:t xml:space="preserve"> и 14 домов блокированной застройки общей площадью 3,3 тыс.м</w:t>
      </w:r>
      <w:r w:rsidRPr="00844C88">
        <w:rPr>
          <w:color w:val="auto"/>
          <w:sz w:val="24"/>
          <w:szCs w:val="24"/>
          <w:vertAlign w:val="superscript"/>
          <w:lang w:eastAsia="zh-CN"/>
        </w:rPr>
        <w:t>2</w:t>
      </w:r>
      <w:r w:rsidRPr="00844C88">
        <w:rPr>
          <w:color w:val="auto"/>
          <w:sz w:val="24"/>
          <w:szCs w:val="24"/>
          <w:lang w:eastAsia="zh-CN"/>
        </w:rPr>
        <w:t xml:space="preserve"> );</w:t>
      </w:r>
    </w:p>
    <w:p w:rsidR="00844C88" w:rsidRDefault="00844C88" w:rsidP="00844C88">
      <w:pPr>
        <w:tabs>
          <w:tab w:val="left" w:pos="284"/>
        </w:tabs>
        <w:overflowPunct/>
        <w:ind w:firstLine="567"/>
        <w:jc w:val="both"/>
        <w:rPr>
          <w:color w:val="auto"/>
          <w:sz w:val="24"/>
          <w:szCs w:val="24"/>
          <w:lang w:eastAsia="zh-CN"/>
        </w:rPr>
      </w:pPr>
      <w:r w:rsidRPr="00844C88">
        <w:rPr>
          <w:color w:val="auto"/>
          <w:sz w:val="24"/>
          <w:szCs w:val="24"/>
          <w:lang w:eastAsia="zh-CN"/>
        </w:rPr>
        <w:t>- 16,5 тыс.м</w:t>
      </w:r>
      <w:r w:rsidRPr="00844C88">
        <w:rPr>
          <w:color w:val="auto"/>
          <w:sz w:val="24"/>
          <w:szCs w:val="24"/>
          <w:vertAlign w:val="superscript"/>
          <w:lang w:eastAsia="zh-CN"/>
        </w:rPr>
        <w:t>2</w:t>
      </w:r>
      <w:r>
        <w:rPr>
          <w:color w:val="auto"/>
          <w:sz w:val="24"/>
          <w:szCs w:val="24"/>
          <w:lang w:eastAsia="zh-CN"/>
        </w:rPr>
        <w:t xml:space="preserve"> – </w:t>
      </w:r>
      <w:r w:rsidRPr="00844C88">
        <w:rPr>
          <w:color w:val="auto"/>
          <w:sz w:val="24"/>
          <w:szCs w:val="24"/>
          <w:lang w:eastAsia="zh-CN"/>
        </w:rPr>
        <w:t>индивидуальное жилищное строительство (143 индивидуальных жилых дома</w:t>
      </w:r>
      <w:r>
        <w:rPr>
          <w:color w:val="auto"/>
          <w:sz w:val="24"/>
          <w:szCs w:val="24"/>
          <w:lang w:eastAsia="zh-CN"/>
        </w:rPr>
        <w:t>)</w:t>
      </w:r>
      <w:r w:rsidR="00344911">
        <w:rPr>
          <w:color w:val="auto"/>
          <w:sz w:val="24"/>
          <w:szCs w:val="24"/>
          <w:lang w:eastAsia="zh-CN"/>
        </w:rPr>
        <w:t>.</w:t>
      </w:r>
    </w:p>
    <w:p w:rsidR="00844C88" w:rsidRPr="00844C88" w:rsidRDefault="00844C88" w:rsidP="00844C88">
      <w:pPr>
        <w:tabs>
          <w:tab w:val="left" w:pos="284"/>
        </w:tabs>
        <w:overflowPunct/>
        <w:ind w:firstLine="567"/>
        <w:jc w:val="both"/>
        <w:rPr>
          <w:color w:val="auto"/>
          <w:sz w:val="24"/>
          <w:szCs w:val="24"/>
          <w:lang w:eastAsia="zh-CN"/>
        </w:rPr>
      </w:pPr>
      <w:r w:rsidRPr="00844C88">
        <w:rPr>
          <w:color w:val="auto"/>
          <w:sz w:val="24"/>
          <w:szCs w:val="24"/>
          <w:lang w:eastAsia="zh-CN"/>
        </w:rPr>
        <w:t>По сравнению с 2022 годом ввод жилья увеличился на 16,4 тыс.м</w:t>
      </w:r>
      <w:r w:rsidRPr="00844C88">
        <w:rPr>
          <w:color w:val="auto"/>
          <w:sz w:val="24"/>
          <w:szCs w:val="24"/>
          <w:vertAlign w:val="superscript"/>
          <w:lang w:eastAsia="zh-CN"/>
        </w:rPr>
        <w:t>2</w:t>
      </w:r>
      <w:r w:rsidRPr="00844C88">
        <w:rPr>
          <w:color w:val="auto"/>
          <w:sz w:val="24"/>
          <w:szCs w:val="24"/>
          <w:lang w:eastAsia="zh-CN"/>
        </w:rPr>
        <w:t xml:space="preserve"> или 77,7%. </w:t>
      </w:r>
    </w:p>
    <w:p w:rsidR="00A34B46" w:rsidRDefault="00A34B46" w:rsidP="00A34B46">
      <w:pPr>
        <w:tabs>
          <w:tab w:val="left" w:pos="284"/>
        </w:tabs>
        <w:overflowPunct/>
        <w:ind w:firstLine="567"/>
        <w:jc w:val="both"/>
        <w:rPr>
          <w:color w:val="auto"/>
          <w:sz w:val="24"/>
          <w:szCs w:val="24"/>
          <w:lang w:eastAsia="zh-CN"/>
        </w:rPr>
      </w:pPr>
      <w:r w:rsidRPr="000309AB">
        <w:rPr>
          <w:color w:val="auto"/>
          <w:sz w:val="24"/>
          <w:szCs w:val="24"/>
          <w:lang w:eastAsia="zh-CN"/>
        </w:rPr>
        <w:t>На территории Советского района введены в эксплуатацию 60 нефтяных скважин эксплуатационного бурения (2022 год – 59 нефтяных</w:t>
      </w:r>
      <w:r w:rsidRPr="00844C88">
        <w:rPr>
          <w:color w:val="auto"/>
          <w:sz w:val="24"/>
          <w:szCs w:val="24"/>
          <w:lang w:eastAsia="zh-CN"/>
        </w:rPr>
        <w:t xml:space="preserve"> скважин эксплуатационного бурения).</w:t>
      </w:r>
    </w:p>
    <w:p w:rsidR="00A34B46" w:rsidRPr="00844C88" w:rsidRDefault="00A34B46" w:rsidP="00A34B46">
      <w:pPr>
        <w:tabs>
          <w:tab w:val="left" w:pos="284"/>
        </w:tabs>
        <w:overflowPunct/>
        <w:ind w:firstLine="567"/>
        <w:jc w:val="both"/>
        <w:rPr>
          <w:color w:val="auto"/>
          <w:sz w:val="24"/>
          <w:szCs w:val="24"/>
          <w:lang w:eastAsia="zh-CN"/>
        </w:rPr>
      </w:pPr>
      <w:r>
        <w:rPr>
          <w:color w:val="auto"/>
          <w:sz w:val="24"/>
          <w:szCs w:val="24"/>
          <w:lang w:eastAsia="zh-CN"/>
        </w:rPr>
        <w:t>О</w:t>
      </w:r>
      <w:r w:rsidRPr="00844C88">
        <w:rPr>
          <w:color w:val="auto"/>
          <w:sz w:val="24"/>
          <w:szCs w:val="24"/>
          <w:lang w:eastAsia="zh-CN"/>
        </w:rPr>
        <w:t>бъем работ и услуг, выполненных собственными силами крупных и средних предприятий, предоставляющих статистическую отчетность по виду деятельности «Строительство»</w:t>
      </w:r>
      <w:r>
        <w:rPr>
          <w:color w:val="auto"/>
          <w:sz w:val="24"/>
          <w:szCs w:val="24"/>
          <w:lang w:eastAsia="zh-CN"/>
        </w:rPr>
        <w:t>, з</w:t>
      </w:r>
      <w:r w:rsidRPr="00844C88">
        <w:rPr>
          <w:color w:val="auto"/>
          <w:sz w:val="24"/>
          <w:szCs w:val="24"/>
          <w:lang w:eastAsia="zh-CN"/>
        </w:rPr>
        <w:t>а 2023 год составил 252,4 млн.руб., что меньше факта 2022 года на 32,8% в сопоставимых ценах.</w:t>
      </w:r>
    </w:p>
    <w:p w:rsidR="00A34B46" w:rsidRPr="00844C88" w:rsidRDefault="00A34B46" w:rsidP="00A34B46">
      <w:pPr>
        <w:tabs>
          <w:tab w:val="left" w:pos="284"/>
        </w:tabs>
        <w:overflowPunct/>
        <w:ind w:firstLine="567"/>
        <w:jc w:val="both"/>
        <w:rPr>
          <w:color w:val="auto"/>
          <w:sz w:val="24"/>
          <w:szCs w:val="24"/>
          <w:lang w:eastAsia="zh-CN"/>
        </w:rPr>
      </w:pPr>
      <w:r w:rsidRPr="00844C88">
        <w:rPr>
          <w:color w:val="auto"/>
          <w:sz w:val="24"/>
          <w:szCs w:val="24"/>
          <w:lang w:eastAsia="zh-CN"/>
        </w:rPr>
        <w:t>В соответствии с Протоколом № 71 заседания Совета при Правительстве Ханты-Мансийского автономного округа – Югры по вопросам развития инвестиционной деятельности от 28.02.2022 проводится ежемесячное наблюдение за ценами по 19 наименованиям строительных материалов в несетевых магазинах и приобретенных строительными организациями, осуществляющими деятельность на территории Советского района. За 2023 год средний рост цен из наблюдаемого списка составил 113,0%.</w:t>
      </w:r>
    </w:p>
    <w:p w:rsidR="00C22A5E" w:rsidRPr="00C22A5E" w:rsidRDefault="00C22A5E" w:rsidP="00C22A5E">
      <w:pPr>
        <w:keepNext/>
        <w:keepLines/>
        <w:overflowPunct/>
        <w:spacing w:before="480"/>
        <w:jc w:val="center"/>
        <w:outlineLvl w:val="0"/>
        <w:rPr>
          <w:rFonts w:eastAsia="Calibri"/>
          <w:b/>
          <w:bCs/>
          <w:color w:val="365F91"/>
          <w:sz w:val="28"/>
          <w:szCs w:val="28"/>
          <w:lang w:eastAsia="zh-CN"/>
        </w:rPr>
      </w:pPr>
      <w:bookmarkStart w:id="8" w:name="_Toc161068464"/>
      <w:r w:rsidRPr="00C22A5E">
        <w:rPr>
          <w:rFonts w:eastAsia="Calibri"/>
          <w:b/>
          <w:bCs/>
          <w:color w:val="365F91"/>
          <w:sz w:val="28"/>
          <w:szCs w:val="28"/>
          <w:lang w:eastAsia="zh-CN"/>
        </w:rPr>
        <w:t>VI. Реализация государственных и муниципальных программ</w:t>
      </w:r>
      <w:bookmarkEnd w:id="8"/>
    </w:p>
    <w:p w:rsidR="00C22A5E" w:rsidRPr="00C22A5E" w:rsidRDefault="00C22A5E" w:rsidP="00C22A5E">
      <w:pPr>
        <w:tabs>
          <w:tab w:val="left" w:pos="-100"/>
          <w:tab w:val="left" w:pos="720"/>
        </w:tabs>
        <w:overflowPunct/>
        <w:jc w:val="both"/>
        <w:rPr>
          <w:color w:val="auto"/>
          <w:sz w:val="24"/>
          <w:szCs w:val="24"/>
          <w:highlight w:val="yellow"/>
        </w:rPr>
      </w:pPr>
    </w:p>
    <w:p w:rsidR="00A514E2" w:rsidRPr="00A514E2" w:rsidRDefault="00A514E2" w:rsidP="00A514E2">
      <w:pPr>
        <w:overflowPunct/>
        <w:ind w:firstLine="567"/>
        <w:jc w:val="both"/>
        <w:rPr>
          <w:color w:val="auto"/>
          <w:sz w:val="24"/>
          <w:szCs w:val="24"/>
          <w:lang w:eastAsia="zh-CN"/>
        </w:rPr>
      </w:pPr>
      <w:r w:rsidRPr="00A514E2">
        <w:rPr>
          <w:color w:val="auto"/>
          <w:sz w:val="24"/>
          <w:szCs w:val="24"/>
          <w:lang w:eastAsia="zh-CN"/>
        </w:rPr>
        <w:t>В 2023 году в Советском районе осуществлялись расходы по 18 государственным программам Ханты-Мансийского автономного округа – Югры и по 23 муниципальным программам Советского района.</w:t>
      </w:r>
    </w:p>
    <w:p w:rsidR="00A514E2" w:rsidRPr="00A514E2" w:rsidRDefault="00A514E2" w:rsidP="00A514E2">
      <w:pPr>
        <w:overflowPunct/>
        <w:ind w:firstLine="567"/>
        <w:jc w:val="both"/>
        <w:rPr>
          <w:color w:val="auto"/>
          <w:sz w:val="24"/>
          <w:szCs w:val="24"/>
          <w:lang w:eastAsia="zh-CN"/>
        </w:rPr>
      </w:pPr>
      <w:r w:rsidRPr="00A514E2">
        <w:rPr>
          <w:color w:val="auto"/>
          <w:sz w:val="24"/>
          <w:szCs w:val="24"/>
          <w:lang w:eastAsia="zh-CN"/>
        </w:rPr>
        <w:t>В соответствии с бюджетной классификацией расходы на реализацию государственных программ Ханты-Мансийского автономного округа – Югры отражаются в муниципальных программах Советского района.</w:t>
      </w:r>
    </w:p>
    <w:p w:rsidR="00A514E2" w:rsidRPr="00A514E2" w:rsidRDefault="00A514E2" w:rsidP="00A514E2">
      <w:pPr>
        <w:tabs>
          <w:tab w:val="left" w:pos="-100"/>
          <w:tab w:val="left" w:pos="540"/>
          <w:tab w:val="left" w:pos="720"/>
        </w:tabs>
        <w:overflowPunct/>
        <w:ind w:firstLine="567"/>
        <w:jc w:val="both"/>
        <w:rPr>
          <w:color w:val="auto"/>
          <w:sz w:val="24"/>
          <w:szCs w:val="24"/>
        </w:rPr>
      </w:pPr>
      <w:r w:rsidRPr="00A514E2">
        <w:rPr>
          <w:b/>
          <w:color w:val="auto"/>
          <w:sz w:val="24"/>
          <w:szCs w:val="24"/>
        </w:rPr>
        <w:t>Общая сумма средств,</w:t>
      </w:r>
      <w:r w:rsidRPr="00A514E2">
        <w:rPr>
          <w:color w:val="auto"/>
          <w:sz w:val="24"/>
          <w:szCs w:val="24"/>
        </w:rPr>
        <w:t xml:space="preserve"> </w:t>
      </w:r>
      <w:r w:rsidRPr="00A514E2">
        <w:rPr>
          <w:b/>
          <w:color w:val="auto"/>
          <w:sz w:val="24"/>
          <w:szCs w:val="24"/>
        </w:rPr>
        <w:t>утвержденных в бюджете</w:t>
      </w:r>
      <w:r w:rsidRPr="00A514E2">
        <w:rPr>
          <w:color w:val="auto"/>
          <w:sz w:val="24"/>
          <w:szCs w:val="24"/>
        </w:rPr>
        <w:t xml:space="preserve"> Советского района на реализацию муниципальных программ Советского района на 2023 год составляет</w:t>
      </w:r>
      <w:r w:rsidRPr="00A514E2">
        <w:rPr>
          <w:b/>
          <w:color w:val="auto"/>
          <w:sz w:val="24"/>
          <w:szCs w:val="24"/>
        </w:rPr>
        <w:t xml:space="preserve"> 6069,3 млн.руб., </w:t>
      </w:r>
      <w:r w:rsidRPr="00A514E2">
        <w:rPr>
          <w:color w:val="auto"/>
          <w:sz w:val="24"/>
          <w:szCs w:val="24"/>
          <w:lang w:eastAsia="zh-CN"/>
        </w:rPr>
        <w:br/>
      </w:r>
      <w:r w:rsidRPr="00A514E2">
        <w:rPr>
          <w:color w:val="auto"/>
          <w:sz w:val="24"/>
          <w:szCs w:val="24"/>
        </w:rPr>
        <w:t>в том числе:</w:t>
      </w:r>
    </w:p>
    <w:p w:rsidR="00A514E2" w:rsidRPr="00A514E2" w:rsidRDefault="00A514E2" w:rsidP="00A514E2">
      <w:pPr>
        <w:tabs>
          <w:tab w:val="left" w:pos="720"/>
        </w:tabs>
        <w:overflowPunct/>
        <w:jc w:val="both"/>
        <w:rPr>
          <w:color w:val="auto"/>
          <w:sz w:val="24"/>
          <w:szCs w:val="24"/>
          <w:lang w:eastAsia="zh-CN"/>
        </w:rPr>
      </w:pPr>
      <w:r w:rsidRPr="00A514E2">
        <w:rPr>
          <w:color w:val="auto"/>
          <w:sz w:val="24"/>
          <w:szCs w:val="24"/>
          <w:lang w:eastAsia="zh-CN"/>
        </w:rPr>
        <w:t xml:space="preserve">- </w:t>
      </w:r>
      <w:r w:rsidRPr="00A514E2">
        <w:rPr>
          <w:color w:val="auto"/>
          <w:sz w:val="24"/>
          <w:szCs w:val="24"/>
        </w:rPr>
        <w:t xml:space="preserve">средства федерального </w:t>
      </w:r>
      <w:r w:rsidRPr="00A514E2">
        <w:rPr>
          <w:color w:val="auto"/>
          <w:sz w:val="24"/>
          <w:szCs w:val="24"/>
          <w:lang w:eastAsia="zh-CN"/>
        </w:rPr>
        <w:t>бюджета – 138,5 млн.руб. (2,3% от общего объема годовых назначений, выделенных из всех источников финансирования на реализацию программ);</w:t>
      </w:r>
    </w:p>
    <w:p w:rsidR="00A514E2" w:rsidRPr="00A514E2" w:rsidRDefault="00A514E2" w:rsidP="00A514E2">
      <w:pPr>
        <w:overflowPunct/>
        <w:jc w:val="both"/>
        <w:rPr>
          <w:color w:val="auto"/>
          <w:sz w:val="24"/>
          <w:szCs w:val="24"/>
          <w:lang w:eastAsia="zh-CN"/>
        </w:rPr>
      </w:pPr>
      <w:r w:rsidRPr="00A514E2">
        <w:rPr>
          <w:color w:val="auto"/>
          <w:sz w:val="24"/>
          <w:szCs w:val="24"/>
          <w:lang w:eastAsia="zh-CN"/>
        </w:rPr>
        <w:lastRenderedPageBreak/>
        <w:t>- средства бюджета автономного округа – 3814,4 млн.руб. (62,8/% от общего объема годовых назначений, выделенных из всех источников финансирования на реализацию программ);</w:t>
      </w:r>
    </w:p>
    <w:p w:rsidR="00A514E2" w:rsidRPr="00A514E2" w:rsidRDefault="00A514E2" w:rsidP="00A514E2">
      <w:pPr>
        <w:overflowPunct/>
        <w:jc w:val="both"/>
        <w:rPr>
          <w:color w:val="auto"/>
          <w:sz w:val="24"/>
          <w:szCs w:val="24"/>
          <w:lang w:eastAsia="zh-CN"/>
        </w:rPr>
      </w:pPr>
      <w:r w:rsidRPr="00A514E2">
        <w:rPr>
          <w:color w:val="auto"/>
          <w:sz w:val="24"/>
          <w:szCs w:val="24"/>
          <w:lang w:eastAsia="zh-CN"/>
        </w:rPr>
        <w:t>- средства бюджета Советского района – 2116,4 млн.руб. (34,9% от общего объема годовых назначений, выделенных из всех источников финансирования на реализацию программ).</w:t>
      </w:r>
    </w:p>
    <w:p w:rsidR="000309AB" w:rsidRPr="00A514E2" w:rsidRDefault="000309AB" w:rsidP="00A514E2">
      <w:pPr>
        <w:overflowPunct/>
        <w:jc w:val="right"/>
        <w:rPr>
          <w:color w:val="auto"/>
          <w:sz w:val="24"/>
          <w:szCs w:val="12"/>
          <w:highlight w:val="yellow"/>
        </w:rPr>
      </w:pPr>
    </w:p>
    <w:p w:rsidR="00A514E2" w:rsidRPr="00A514E2" w:rsidRDefault="00B20DD3" w:rsidP="00A514E2">
      <w:pPr>
        <w:overflowPunct/>
        <w:jc w:val="right"/>
        <w:rPr>
          <w:color w:val="auto"/>
          <w:sz w:val="24"/>
          <w:szCs w:val="24"/>
        </w:rPr>
      </w:pPr>
      <w:r>
        <w:rPr>
          <w:color w:val="auto"/>
          <w:sz w:val="24"/>
          <w:szCs w:val="24"/>
        </w:rPr>
        <w:t>Диаграмма 5</w:t>
      </w:r>
    </w:p>
    <w:p w:rsidR="00A514E2" w:rsidRPr="00A514E2" w:rsidRDefault="00A514E2" w:rsidP="00A514E2">
      <w:pPr>
        <w:overflowPunct/>
        <w:jc w:val="center"/>
        <w:rPr>
          <w:b/>
          <w:color w:val="auto"/>
          <w:sz w:val="24"/>
          <w:szCs w:val="24"/>
        </w:rPr>
      </w:pPr>
      <w:r w:rsidRPr="00A514E2">
        <w:rPr>
          <w:b/>
          <w:color w:val="auto"/>
          <w:sz w:val="24"/>
          <w:szCs w:val="24"/>
        </w:rPr>
        <w:t>Структура финансирования</w:t>
      </w:r>
    </w:p>
    <w:p w:rsidR="00A514E2" w:rsidRPr="00A514E2" w:rsidRDefault="00A514E2" w:rsidP="00A514E2">
      <w:pPr>
        <w:overflowPunct/>
        <w:jc w:val="center"/>
        <w:rPr>
          <w:b/>
          <w:color w:val="auto"/>
          <w:sz w:val="24"/>
          <w:szCs w:val="24"/>
        </w:rPr>
      </w:pPr>
      <w:r w:rsidRPr="00A514E2">
        <w:rPr>
          <w:b/>
          <w:color w:val="auto"/>
          <w:sz w:val="24"/>
          <w:szCs w:val="24"/>
        </w:rPr>
        <w:t>муниципальных программ Советского района за 2023 год</w:t>
      </w:r>
    </w:p>
    <w:p w:rsidR="00A514E2" w:rsidRPr="00A514E2" w:rsidRDefault="00A514E2" w:rsidP="00A514E2">
      <w:pPr>
        <w:overflowPunct/>
        <w:jc w:val="center"/>
        <w:rPr>
          <w:b/>
          <w:color w:val="auto"/>
          <w:sz w:val="12"/>
          <w:szCs w:val="12"/>
        </w:rPr>
      </w:pPr>
    </w:p>
    <w:p w:rsidR="00A514E2" w:rsidRPr="00A514E2" w:rsidRDefault="00A514E2" w:rsidP="00A514E2">
      <w:pPr>
        <w:overflowPunct/>
        <w:jc w:val="center"/>
        <w:rPr>
          <w:color w:val="auto"/>
          <w:sz w:val="24"/>
          <w:szCs w:val="24"/>
        </w:rPr>
      </w:pPr>
      <w:r w:rsidRPr="00A514E2">
        <w:rPr>
          <w:bCs/>
          <w:noProof/>
          <w:color w:val="auto"/>
          <w:sz w:val="24"/>
          <w:szCs w:val="24"/>
        </w:rPr>
        <w:drawing>
          <wp:inline distT="0" distB="0" distL="0" distR="0" wp14:anchorId="34404AC4" wp14:editId="218119C5">
            <wp:extent cx="5248275" cy="2381250"/>
            <wp:effectExtent l="0" t="0" r="0" b="0"/>
            <wp:docPr id="835"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514E2" w:rsidRPr="00A514E2" w:rsidRDefault="00A514E2" w:rsidP="00A514E2">
      <w:pPr>
        <w:overflowPunct/>
        <w:ind w:firstLine="567"/>
        <w:jc w:val="both"/>
        <w:rPr>
          <w:color w:val="auto"/>
          <w:sz w:val="24"/>
          <w:szCs w:val="24"/>
        </w:rPr>
      </w:pPr>
      <w:r w:rsidRPr="00A514E2">
        <w:rPr>
          <w:b/>
          <w:color w:val="auto"/>
          <w:sz w:val="24"/>
          <w:szCs w:val="24"/>
        </w:rPr>
        <w:t>Фактические расходы</w:t>
      </w:r>
      <w:r w:rsidRPr="00A514E2">
        <w:rPr>
          <w:color w:val="auto"/>
          <w:sz w:val="24"/>
          <w:szCs w:val="24"/>
        </w:rPr>
        <w:t xml:space="preserve"> </w:t>
      </w:r>
      <w:r w:rsidRPr="00A514E2">
        <w:rPr>
          <w:b/>
          <w:color w:val="auto"/>
          <w:sz w:val="24"/>
          <w:szCs w:val="24"/>
        </w:rPr>
        <w:t xml:space="preserve">на реализацию </w:t>
      </w:r>
      <w:r w:rsidRPr="00A514E2">
        <w:rPr>
          <w:color w:val="auto"/>
          <w:sz w:val="24"/>
          <w:szCs w:val="24"/>
        </w:rPr>
        <w:t xml:space="preserve">муниципальных программ Советского района </w:t>
      </w:r>
      <w:r w:rsidRPr="00A514E2">
        <w:rPr>
          <w:color w:val="auto"/>
          <w:sz w:val="24"/>
          <w:szCs w:val="24"/>
          <w:lang w:eastAsia="zh-CN"/>
        </w:rPr>
        <w:t xml:space="preserve">за 2023 год </w:t>
      </w:r>
      <w:r w:rsidRPr="00A514E2">
        <w:rPr>
          <w:b/>
          <w:color w:val="auto"/>
          <w:sz w:val="24"/>
          <w:szCs w:val="24"/>
        </w:rPr>
        <w:t>составили</w:t>
      </w:r>
      <w:r w:rsidRPr="00A514E2">
        <w:rPr>
          <w:color w:val="auto"/>
          <w:sz w:val="24"/>
          <w:szCs w:val="24"/>
        </w:rPr>
        <w:t xml:space="preserve"> </w:t>
      </w:r>
      <w:r w:rsidRPr="00A514E2">
        <w:rPr>
          <w:b/>
          <w:color w:val="auto"/>
          <w:sz w:val="24"/>
          <w:szCs w:val="24"/>
        </w:rPr>
        <w:t>6049,9 млн.руб</w:t>
      </w:r>
      <w:r w:rsidRPr="00A514E2">
        <w:rPr>
          <w:color w:val="auto"/>
          <w:sz w:val="24"/>
          <w:szCs w:val="24"/>
        </w:rPr>
        <w:t>., или 99,7 к годовому плану и 100,0% к объему финансирования, в том числе:</w:t>
      </w:r>
    </w:p>
    <w:p w:rsidR="00A514E2" w:rsidRPr="00A514E2" w:rsidRDefault="00A514E2" w:rsidP="00A514E2">
      <w:pPr>
        <w:overflowPunct/>
        <w:jc w:val="both"/>
        <w:rPr>
          <w:color w:val="auto"/>
          <w:sz w:val="24"/>
          <w:szCs w:val="24"/>
        </w:rPr>
      </w:pPr>
      <w:r w:rsidRPr="00A514E2">
        <w:rPr>
          <w:color w:val="auto"/>
          <w:sz w:val="24"/>
          <w:szCs w:val="24"/>
        </w:rPr>
        <w:t xml:space="preserve">- средства федерального </w:t>
      </w:r>
      <w:r w:rsidRPr="00A514E2">
        <w:rPr>
          <w:color w:val="auto"/>
          <w:sz w:val="24"/>
          <w:szCs w:val="24"/>
          <w:lang w:eastAsia="zh-CN"/>
        </w:rPr>
        <w:t xml:space="preserve">бюджета </w:t>
      </w:r>
      <w:r w:rsidRPr="00A514E2">
        <w:rPr>
          <w:color w:val="auto"/>
          <w:sz w:val="24"/>
          <w:szCs w:val="24"/>
        </w:rPr>
        <w:t>– 138,4 млн.руб. или 99,9% к годовым плановым назначениям из названного источника;</w:t>
      </w:r>
    </w:p>
    <w:p w:rsidR="00A514E2" w:rsidRPr="00A514E2" w:rsidRDefault="00A514E2" w:rsidP="00A514E2">
      <w:pPr>
        <w:overflowPunct/>
        <w:jc w:val="both"/>
        <w:rPr>
          <w:color w:val="auto"/>
          <w:sz w:val="24"/>
          <w:szCs w:val="24"/>
        </w:rPr>
      </w:pPr>
      <w:r w:rsidRPr="00A514E2">
        <w:rPr>
          <w:color w:val="auto"/>
          <w:sz w:val="24"/>
          <w:szCs w:val="24"/>
        </w:rPr>
        <w:t xml:space="preserve">- средства </w:t>
      </w:r>
      <w:r w:rsidRPr="00A514E2">
        <w:rPr>
          <w:color w:val="auto"/>
          <w:sz w:val="24"/>
          <w:szCs w:val="24"/>
          <w:lang w:eastAsia="zh-CN"/>
        </w:rPr>
        <w:t xml:space="preserve">бюджета автономного округа </w:t>
      </w:r>
      <w:r w:rsidRPr="00A514E2">
        <w:rPr>
          <w:color w:val="auto"/>
          <w:sz w:val="24"/>
          <w:szCs w:val="24"/>
        </w:rPr>
        <w:t>– 3814,0 млн.руб. (100,0% к годовым плановым назначениям из названного источника);</w:t>
      </w:r>
    </w:p>
    <w:p w:rsidR="00A514E2" w:rsidRPr="00A514E2" w:rsidRDefault="00A514E2" w:rsidP="00A514E2">
      <w:pPr>
        <w:overflowPunct/>
        <w:jc w:val="both"/>
        <w:rPr>
          <w:color w:val="auto"/>
          <w:sz w:val="24"/>
          <w:szCs w:val="24"/>
        </w:rPr>
      </w:pPr>
      <w:r w:rsidRPr="00A514E2">
        <w:rPr>
          <w:color w:val="auto"/>
          <w:sz w:val="24"/>
          <w:szCs w:val="24"/>
        </w:rPr>
        <w:t>- средства бюджета Советского района – 2097,5 млн.руб. (99,1% к годовым плановым назначениям из названного источника).</w:t>
      </w:r>
    </w:p>
    <w:p w:rsidR="00C22A5E" w:rsidRPr="00C22A5E" w:rsidRDefault="00C22A5E" w:rsidP="00C22A5E">
      <w:pPr>
        <w:keepNext/>
        <w:keepLines/>
        <w:overflowPunct/>
        <w:spacing w:before="480"/>
        <w:jc w:val="center"/>
        <w:outlineLvl w:val="0"/>
        <w:rPr>
          <w:rFonts w:eastAsia="Calibri"/>
          <w:b/>
          <w:bCs/>
          <w:color w:val="365F91"/>
          <w:sz w:val="28"/>
          <w:szCs w:val="28"/>
          <w:lang w:eastAsia="zh-CN"/>
        </w:rPr>
      </w:pPr>
      <w:bookmarkStart w:id="9" w:name="_Toc161068465"/>
      <w:r w:rsidRPr="00C22A5E">
        <w:rPr>
          <w:rFonts w:eastAsia="Calibri"/>
          <w:b/>
          <w:bCs/>
          <w:color w:val="365F91"/>
          <w:sz w:val="28"/>
          <w:szCs w:val="28"/>
          <w:lang w:eastAsia="zh-CN"/>
        </w:rPr>
        <w:t>VII. Жилищно-коммунальный комплекс</w:t>
      </w:r>
      <w:bookmarkEnd w:id="9"/>
    </w:p>
    <w:p w:rsidR="00C22A5E" w:rsidRPr="00C22A5E" w:rsidRDefault="00C22A5E" w:rsidP="00C22A5E">
      <w:pPr>
        <w:widowControl w:val="0"/>
        <w:shd w:val="clear" w:color="auto" w:fill="FFFFFF"/>
        <w:suppressAutoHyphens/>
        <w:overflowPunct/>
        <w:ind w:firstLine="567"/>
        <w:jc w:val="both"/>
        <w:rPr>
          <w:color w:val="auto"/>
          <w:sz w:val="24"/>
          <w:szCs w:val="24"/>
          <w:highlight w:val="yellow"/>
          <w:lang w:eastAsia="zh-CN"/>
        </w:rPr>
      </w:pPr>
    </w:p>
    <w:p w:rsidR="00411D00" w:rsidRDefault="00C22A5E" w:rsidP="00411D00">
      <w:pPr>
        <w:overflowPunct/>
        <w:ind w:firstLine="567"/>
        <w:jc w:val="both"/>
        <w:rPr>
          <w:color w:val="auto"/>
          <w:sz w:val="24"/>
          <w:szCs w:val="24"/>
          <w:lang w:eastAsia="zh-CN"/>
        </w:rPr>
      </w:pPr>
      <w:r w:rsidRPr="00C22A5E">
        <w:rPr>
          <w:color w:val="auto"/>
          <w:sz w:val="24"/>
          <w:szCs w:val="24"/>
          <w:lang w:eastAsia="zh-CN"/>
        </w:rPr>
        <w:t>Жилищно-коммунальный комплекс Советского района – это многоотраслевой комплекс, включающий в себя жилищный фонд, многопрофильную коммунальную инфраструктуру, обеспечивающую потребителей услугами тепло-, электро-, газо-, водоснабжения и водоотведения, вывоза бытовых отходов, уборки и благоустройства территории. Поставщиками данных услуг являются 25 предприятий, из них 24 – частной формы собственности.</w:t>
      </w:r>
    </w:p>
    <w:p w:rsidR="00411D00" w:rsidRDefault="00C22A5E" w:rsidP="00411D00">
      <w:pPr>
        <w:overflowPunct/>
        <w:ind w:firstLine="567"/>
        <w:jc w:val="both"/>
        <w:rPr>
          <w:color w:val="auto"/>
          <w:sz w:val="24"/>
          <w:szCs w:val="24"/>
          <w:lang w:eastAsia="zh-CN"/>
        </w:rPr>
      </w:pPr>
      <w:r w:rsidRPr="00C22A5E">
        <w:rPr>
          <w:color w:val="auto"/>
          <w:sz w:val="24"/>
          <w:szCs w:val="24"/>
          <w:lang w:eastAsia="zh-CN"/>
        </w:rPr>
        <w:t>Услуги по содержанию, управлению и ремонту общедомового имущества собственников многоквартирных домов осуществляют управляющие компании:</w:t>
      </w:r>
    </w:p>
    <w:p w:rsidR="00411D00" w:rsidRDefault="00C22A5E" w:rsidP="00411D00">
      <w:pPr>
        <w:overflowPunct/>
        <w:ind w:firstLine="567"/>
        <w:jc w:val="both"/>
        <w:rPr>
          <w:color w:val="auto"/>
          <w:sz w:val="24"/>
          <w:szCs w:val="24"/>
          <w:lang w:eastAsia="zh-CN"/>
        </w:rPr>
      </w:pPr>
      <w:r w:rsidRPr="00C22A5E">
        <w:rPr>
          <w:color w:val="auto"/>
          <w:sz w:val="24"/>
          <w:szCs w:val="24"/>
          <w:lang w:eastAsia="zh-CN"/>
        </w:rPr>
        <w:t xml:space="preserve">в г.п.Советский – ООО «ЖЭУ Советский», ООО «УК «Партнер», ООО «Уютный город Советский», ООО «Вавилон», ООО «Клевер», ООО «Сервис Советский», </w:t>
      </w:r>
      <w:r w:rsidRPr="00C22A5E">
        <w:rPr>
          <w:color w:val="auto"/>
          <w:sz w:val="24"/>
          <w:szCs w:val="24"/>
          <w:lang w:eastAsia="zh-CN"/>
        </w:rPr>
        <w:br/>
        <w:t>ООО «УК «У</w:t>
      </w:r>
      <w:r w:rsidR="00411D00">
        <w:rPr>
          <w:color w:val="auto"/>
          <w:sz w:val="24"/>
          <w:szCs w:val="24"/>
          <w:lang w:eastAsia="zh-CN"/>
        </w:rPr>
        <w:t>правление МКД», ООО «Совкомдом»;</w:t>
      </w:r>
    </w:p>
    <w:p w:rsidR="00411D00" w:rsidRDefault="00C22A5E" w:rsidP="00411D00">
      <w:pPr>
        <w:overflowPunct/>
        <w:ind w:firstLine="567"/>
        <w:jc w:val="both"/>
        <w:rPr>
          <w:color w:val="auto"/>
          <w:sz w:val="24"/>
          <w:szCs w:val="24"/>
          <w:lang w:eastAsia="zh-CN"/>
        </w:rPr>
      </w:pPr>
      <w:r w:rsidRPr="00C22A5E">
        <w:rPr>
          <w:color w:val="auto"/>
          <w:sz w:val="24"/>
          <w:szCs w:val="24"/>
          <w:lang w:eastAsia="zh-CN"/>
        </w:rPr>
        <w:t xml:space="preserve">в г.п.Пионерский – ООО «Сервис Советский», ООО «Гарант-Строй», </w:t>
      </w:r>
      <w:r w:rsidRPr="00C22A5E">
        <w:rPr>
          <w:color w:val="auto"/>
          <w:sz w:val="24"/>
          <w:szCs w:val="24"/>
          <w:lang w:eastAsia="zh-CN"/>
        </w:rPr>
        <w:br/>
        <w:t>ООО «Совкомдом»;</w:t>
      </w:r>
    </w:p>
    <w:p w:rsidR="00411D00" w:rsidRDefault="00C22A5E" w:rsidP="00411D00">
      <w:pPr>
        <w:overflowPunct/>
        <w:ind w:firstLine="567"/>
        <w:jc w:val="both"/>
        <w:rPr>
          <w:color w:val="auto"/>
          <w:sz w:val="24"/>
          <w:szCs w:val="24"/>
          <w:lang w:eastAsia="zh-CN"/>
        </w:rPr>
      </w:pPr>
      <w:r w:rsidRPr="00C22A5E">
        <w:rPr>
          <w:color w:val="auto"/>
          <w:sz w:val="24"/>
          <w:szCs w:val="24"/>
          <w:lang w:eastAsia="zh-CN"/>
        </w:rPr>
        <w:t xml:space="preserve">в с.п.Алябьевский – ООО «Сервис Советский», ООО «Алябьевская УК», </w:t>
      </w:r>
      <w:r w:rsidRPr="00C22A5E">
        <w:rPr>
          <w:color w:val="auto"/>
          <w:sz w:val="24"/>
          <w:szCs w:val="24"/>
          <w:lang w:eastAsia="zh-CN"/>
        </w:rPr>
        <w:br/>
        <w:t>ООО «Совкомдом»;</w:t>
      </w:r>
    </w:p>
    <w:p w:rsidR="00411D00" w:rsidRDefault="00C22A5E" w:rsidP="00411D00">
      <w:pPr>
        <w:overflowPunct/>
        <w:ind w:firstLine="567"/>
        <w:jc w:val="both"/>
        <w:rPr>
          <w:color w:val="auto"/>
          <w:sz w:val="24"/>
          <w:szCs w:val="24"/>
          <w:lang w:eastAsia="zh-CN"/>
        </w:rPr>
      </w:pPr>
      <w:r w:rsidRPr="00C22A5E">
        <w:rPr>
          <w:color w:val="auto"/>
          <w:sz w:val="24"/>
          <w:szCs w:val="24"/>
          <w:lang w:eastAsia="zh-CN"/>
        </w:rPr>
        <w:t>в г.п.Та</w:t>
      </w:r>
      <w:r w:rsidR="00411D00">
        <w:rPr>
          <w:color w:val="auto"/>
          <w:sz w:val="24"/>
          <w:szCs w:val="24"/>
          <w:lang w:eastAsia="zh-CN"/>
        </w:rPr>
        <w:t>ежный – ООО «Сервис Советский»;</w:t>
      </w:r>
    </w:p>
    <w:p w:rsidR="00411D00" w:rsidRDefault="00C22A5E" w:rsidP="00411D00">
      <w:pPr>
        <w:overflowPunct/>
        <w:ind w:firstLine="567"/>
        <w:jc w:val="both"/>
        <w:rPr>
          <w:color w:val="auto"/>
          <w:sz w:val="24"/>
          <w:szCs w:val="24"/>
          <w:lang w:eastAsia="zh-CN"/>
        </w:rPr>
      </w:pPr>
      <w:r w:rsidRPr="00C22A5E">
        <w:rPr>
          <w:color w:val="auto"/>
          <w:sz w:val="24"/>
          <w:szCs w:val="24"/>
          <w:lang w:eastAsia="zh-CN"/>
        </w:rPr>
        <w:t>в г.п.Малиновский – ООО «Ал</w:t>
      </w:r>
      <w:r w:rsidR="00411D00">
        <w:rPr>
          <w:color w:val="auto"/>
          <w:sz w:val="24"/>
          <w:szCs w:val="24"/>
          <w:lang w:eastAsia="zh-CN"/>
        </w:rPr>
        <w:t>ябьевская УК», ООО «Совкомдом»;</w:t>
      </w:r>
    </w:p>
    <w:p w:rsidR="00411D00" w:rsidRDefault="00411D00" w:rsidP="00411D00">
      <w:pPr>
        <w:overflowPunct/>
        <w:ind w:firstLine="567"/>
        <w:jc w:val="both"/>
        <w:rPr>
          <w:color w:val="auto"/>
          <w:sz w:val="24"/>
          <w:szCs w:val="24"/>
          <w:lang w:eastAsia="zh-CN"/>
        </w:rPr>
      </w:pPr>
      <w:r>
        <w:rPr>
          <w:color w:val="auto"/>
          <w:sz w:val="24"/>
          <w:szCs w:val="24"/>
          <w:lang w:eastAsia="zh-CN"/>
        </w:rPr>
        <w:lastRenderedPageBreak/>
        <w:t>в г.п.Агириш – ООО «Жилье»;</w:t>
      </w:r>
    </w:p>
    <w:p w:rsidR="00411D00" w:rsidRDefault="00C22A5E" w:rsidP="00411D00">
      <w:pPr>
        <w:overflowPunct/>
        <w:ind w:firstLine="567"/>
        <w:jc w:val="both"/>
        <w:rPr>
          <w:color w:val="auto"/>
          <w:sz w:val="24"/>
          <w:szCs w:val="24"/>
          <w:lang w:eastAsia="zh-CN"/>
        </w:rPr>
      </w:pPr>
      <w:r w:rsidRPr="00C22A5E">
        <w:rPr>
          <w:color w:val="auto"/>
          <w:sz w:val="24"/>
          <w:szCs w:val="24"/>
          <w:lang w:eastAsia="zh-CN"/>
        </w:rPr>
        <w:t>в г.п.Зеленоборск – ИП Д</w:t>
      </w:r>
      <w:r w:rsidR="00411D00">
        <w:rPr>
          <w:color w:val="auto"/>
          <w:sz w:val="24"/>
          <w:szCs w:val="24"/>
          <w:lang w:eastAsia="zh-CN"/>
        </w:rPr>
        <w:t>ровняшин В.Д., ООО «Совкомдом»;</w:t>
      </w:r>
    </w:p>
    <w:p w:rsidR="00C22A5E" w:rsidRPr="00C22A5E" w:rsidRDefault="00C22A5E" w:rsidP="00411D00">
      <w:pPr>
        <w:overflowPunct/>
        <w:ind w:firstLine="567"/>
        <w:jc w:val="both"/>
        <w:rPr>
          <w:color w:val="auto"/>
          <w:sz w:val="24"/>
          <w:szCs w:val="24"/>
          <w:lang w:eastAsia="zh-CN"/>
        </w:rPr>
      </w:pPr>
      <w:r w:rsidRPr="00C22A5E">
        <w:rPr>
          <w:color w:val="auto"/>
          <w:sz w:val="24"/>
          <w:szCs w:val="24"/>
          <w:lang w:eastAsia="zh-CN"/>
        </w:rPr>
        <w:t>в г.п.Коммунистический – ООО «Сервис Советский».</w:t>
      </w:r>
    </w:p>
    <w:p w:rsidR="00C22A5E" w:rsidRPr="00C22A5E" w:rsidRDefault="00C22A5E" w:rsidP="00110D4A">
      <w:pPr>
        <w:overflowPunct/>
        <w:ind w:firstLine="709"/>
        <w:jc w:val="both"/>
        <w:rPr>
          <w:color w:val="auto"/>
          <w:sz w:val="24"/>
          <w:szCs w:val="24"/>
          <w:lang w:eastAsia="zh-CN"/>
        </w:rPr>
      </w:pPr>
    </w:p>
    <w:p w:rsidR="00411D00" w:rsidRDefault="001A6947" w:rsidP="00411D00">
      <w:pPr>
        <w:overflowPunct/>
        <w:ind w:firstLine="567"/>
        <w:jc w:val="both"/>
        <w:rPr>
          <w:color w:val="auto"/>
          <w:sz w:val="24"/>
          <w:szCs w:val="24"/>
          <w:lang w:eastAsia="zh-CN"/>
        </w:rPr>
      </w:pPr>
      <w:r w:rsidRPr="001A6947">
        <w:rPr>
          <w:color w:val="auto"/>
          <w:sz w:val="24"/>
          <w:szCs w:val="24"/>
          <w:lang w:eastAsia="zh-CN"/>
        </w:rPr>
        <w:t xml:space="preserve">В соответствии с Краткосрочным планом реализации программы капитального ремонта общего имущества в многоквартирных домах, расположенных на территории Ханты-Мансийского автономного – Югры, на 2023-2025 годы </w:t>
      </w:r>
      <w:r w:rsidR="00411D00">
        <w:rPr>
          <w:color w:val="auto"/>
          <w:sz w:val="24"/>
          <w:szCs w:val="24"/>
          <w:lang w:eastAsia="zh-CN"/>
        </w:rPr>
        <w:t>в Советском районе в 2023 году:</w:t>
      </w:r>
    </w:p>
    <w:p w:rsidR="00411D00" w:rsidRDefault="001A6947" w:rsidP="00411D00">
      <w:pPr>
        <w:overflowPunct/>
        <w:ind w:firstLine="567"/>
        <w:jc w:val="both"/>
        <w:rPr>
          <w:color w:val="auto"/>
          <w:sz w:val="24"/>
          <w:szCs w:val="24"/>
          <w:lang w:eastAsia="zh-CN"/>
        </w:rPr>
      </w:pPr>
      <w:r>
        <w:rPr>
          <w:color w:val="auto"/>
          <w:sz w:val="24"/>
          <w:szCs w:val="24"/>
          <w:lang w:eastAsia="zh-CN"/>
        </w:rPr>
        <w:t xml:space="preserve">- </w:t>
      </w:r>
      <w:r w:rsidR="00C22A5E" w:rsidRPr="00C22A5E">
        <w:rPr>
          <w:color w:val="auto"/>
          <w:sz w:val="24"/>
          <w:szCs w:val="24"/>
          <w:lang w:eastAsia="zh-CN"/>
        </w:rPr>
        <w:t xml:space="preserve">выполнены работы по проектированию капитального ремонта общего имущества 23 многоквартирных домов, в том числе: 16 домов – </w:t>
      </w:r>
      <w:r w:rsidR="00D76C2C">
        <w:rPr>
          <w:color w:val="auto"/>
          <w:sz w:val="24"/>
          <w:szCs w:val="24"/>
          <w:lang w:eastAsia="zh-CN"/>
        </w:rPr>
        <w:t xml:space="preserve">в </w:t>
      </w:r>
      <w:r w:rsidR="00C22A5E" w:rsidRPr="00C22A5E">
        <w:rPr>
          <w:color w:val="auto"/>
          <w:sz w:val="24"/>
          <w:szCs w:val="24"/>
          <w:lang w:eastAsia="zh-CN"/>
        </w:rPr>
        <w:t xml:space="preserve">г.п. Советский, 5 домов – </w:t>
      </w:r>
      <w:r w:rsidR="00D76C2C">
        <w:rPr>
          <w:color w:val="auto"/>
          <w:sz w:val="24"/>
          <w:szCs w:val="24"/>
          <w:lang w:eastAsia="zh-CN"/>
        </w:rPr>
        <w:t xml:space="preserve">в </w:t>
      </w:r>
      <w:r w:rsidR="00C22A5E" w:rsidRPr="00C22A5E">
        <w:rPr>
          <w:color w:val="auto"/>
          <w:sz w:val="24"/>
          <w:szCs w:val="24"/>
          <w:lang w:eastAsia="zh-CN"/>
        </w:rPr>
        <w:t xml:space="preserve">с.п.Алябьевский, 2 дома – </w:t>
      </w:r>
      <w:r w:rsidR="00D76C2C">
        <w:rPr>
          <w:color w:val="auto"/>
          <w:sz w:val="24"/>
          <w:szCs w:val="24"/>
          <w:lang w:eastAsia="zh-CN"/>
        </w:rPr>
        <w:t xml:space="preserve">в </w:t>
      </w:r>
      <w:r w:rsidR="00411D00">
        <w:rPr>
          <w:color w:val="auto"/>
          <w:sz w:val="24"/>
          <w:szCs w:val="24"/>
          <w:lang w:eastAsia="zh-CN"/>
        </w:rPr>
        <w:t>г.п. Агириш;</w:t>
      </w:r>
    </w:p>
    <w:p w:rsidR="00411D00" w:rsidRDefault="001A6947" w:rsidP="00411D00">
      <w:pPr>
        <w:overflowPunct/>
        <w:ind w:firstLine="567"/>
        <w:jc w:val="both"/>
        <w:rPr>
          <w:color w:val="auto"/>
          <w:sz w:val="24"/>
          <w:szCs w:val="24"/>
          <w:lang w:eastAsia="zh-CN"/>
        </w:rPr>
      </w:pPr>
      <w:r>
        <w:rPr>
          <w:color w:val="auto"/>
          <w:sz w:val="24"/>
          <w:szCs w:val="24"/>
          <w:lang w:eastAsia="zh-CN"/>
        </w:rPr>
        <w:t>- з</w:t>
      </w:r>
      <w:r w:rsidR="00C22A5E" w:rsidRPr="00C22A5E">
        <w:rPr>
          <w:color w:val="auto"/>
          <w:sz w:val="24"/>
          <w:szCs w:val="24"/>
          <w:lang w:eastAsia="zh-CN"/>
        </w:rPr>
        <w:t>авершены работы по капитальному ремонту общего имущества 5 многоквартирных домов в г.п. Советский</w:t>
      </w:r>
      <w:r>
        <w:rPr>
          <w:color w:val="auto"/>
          <w:sz w:val="24"/>
          <w:szCs w:val="24"/>
          <w:lang w:eastAsia="zh-CN"/>
        </w:rPr>
        <w:t xml:space="preserve"> (в</w:t>
      </w:r>
      <w:r w:rsidR="00C22A5E" w:rsidRPr="00C22A5E">
        <w:rPr>
          <w:color w:val="auto"/>
          <w:sz w:val="24"/>
          <w:szCs w:val="24"/>
          <w:lang w:eastAsia="zh-CN"/>
        </w:rPr>
        <w:t xml:space="preserve"> 3 домах по ул.Припарковая,</w:t>
      </w:r>
      <w:r w:rsidR="00110D4A">
        <w:rPr>
          <w:color w:val="auto"/>
          <w:sz w:val="24"/>
          <w:szCs w:val="24"/>
          <w:lang w:eastAsia="zh-CN"/>
        </w:rPr>
        <w:t xml:space="preserve"> д.</w:t>
      </w:r>
      <w:r w:rsidR="00C22A5E" w:rsidRPr="00C22A5E">
        <w:rPr>
          <w:color w:val="auto"/>
          <w:sz w:val="24"/>
          <w:szCs w:val="24"/>
          <w:lang w:eastAsia="zh-CN"/>
        </w:rPr>
        <w:t>1, ул.Киевская,</w:t>
      </w:r>
      <w:r w:rsidR="00110D4A">
        <w:rPr>
          <w:color w:val="auto"/>
          <w:sz w:val="24"/>
          <w:szCs w:val="24"/>
          <w:lang w:eastAsia="zh-CN"/>
        </w:rPr>
        <w:t xml:space="preserve"> д.</w:t>
      </w:r>
      <w:r w:rsidR="00C22A5E" w:rsidRPr="00C22A5E">
        <w:rPr>
          <w:color w:val="auto"/>
          <w:sz w:val="24"/>
          <w:szCs w:val="24"/>
          <w:lang w:eastAsia="zh-CN"/>
        </w:rPr>
        <w:t>28, ул.Строительная,</w:t>
      </w:r>
      <w:r w:rsidR="00110D4A">
        <w:rPr>
          <w:color w:val="auto"/>
          <w:sz w:val="24"/>
          <w:szCs w:val="24"/>
          <w:lang w:eastAsia="zh-CN"/>
        </w:rPr>
        <w:t xml:space="preserve"> д.</w:t>
      </w:r>
      <w:r w:rsidR="00C22A5E" w:rsidRPr="00C22A5E">
        <w:rPr>
          <w:color w:val="auto"/>
          <w:sz w:val="24"/>
          <w:szCs w:val="24"/>
          <w:lang w:eastAsia="zh-CN"/>
        </w:rPr>
        <w:t>4 выполнен ремонт крыши;</w:t>
      </w:r>
      <w:r>
        <w:rPr>
          <w:color w:val="auto"/>
          <w:sz w:val="24"/>
          <w:szCs w:val="24"/>
          <w:lang w:eastAsia="zh-CN"/>
        </w:rPr>
        <w:t xml:space="preserve"> </w:t>
      </w:r>
      <w:r w:rsidR="00110D4A">
        <w:rPr>
          <w:color w:val="auto"/>
          <w:sz w:val="24"/>
          <w:szCs w:val="24"/>
          <w:lang w:eastAsia="zh-CN"/>
        </w:rPr>
        <w:t>в 2 домах по ул.</w:t>
      </w:r>
      <w:r w:rsidR="00C22A5E" w:rsidRPr="00C22A5E">
        <w:rPr>
          <w:color w:val="auto"/>
          <w:sz w:val="24"/>
          <w:szCs w:val="24"/>
          <w:lang w:eastAsia="zh-CN"/>
        </w:rPr>
        <w:t>Гастелло,</w:t>
      </w:r>
      <w:r w:rsidR="00110D4A">
        <w:rPr>
          <w:color w:val="auto"/>
          <w:sz w:val="24"/>
          <w:szCs w:val="24"/>
          <w:lang w:eastAsia="zh-CN"/>
        </w:rPr>
        <w:t xml:space="preserve"> д.</w:t>
      </w:r>
      <w:r w:rsidR="00C22A5E" w:rsidRPr="00C22A5E">
        <w:rPr>
          <w:color w:val="auto"/>
          <w:sz w:val="24"/>
          <w:szCs w:val="24"/>
          <w:lang w:eastAsia="zh-CN"/>
        </w:rPr>
        <w:t>39А и ул.Киевская,</w:t>
      </w:r>
      <w:r w:rsidR="00110D4A">
        <w:rPr>
          <w:color w:val="auto"/>
          <w:sz w:val="24"/>
          <w:szCs w:val="24"/>
          <w:lang w:eastAsia="zh-CN"/>
        </w:rPr>
        <w:t xml:space="preserve"> д.</w:t>
      </w:r>
      <w:r w:rsidR="00C22A5E" w:rsidRPr="00C22A5E">
        <w:rPr>
          <w:color w:val="auto"/>
          <w:sz w:val="24"/>
          <w:szCs w:val="24"/>
          <w:lang w:eastAsia="zh-CN"/>
        </w:rPr>
        <w:t>27 выполнен ремонт инженерных систем теплоснабжения, холодного и горячего водоснабжения на отм. ниже 0,00</w:t>
      </w:r>
      <w:r>
        <w:rPr>
          <w:color w:val="auto"/>
          <w:sz w:val="24"/>
          <w:szCs w:val="24"/>
          <w:lang w:eastAsia="zh-CN"/>
        </w:rPr>
        <w:t>)</w:t>
      </w:r>
      <w:r w:rsidR="00C22A5E" w:rsidRPr="00C22A5E">
        <w:rPr>
          <w:color w:val="auto"/>
          <w:sz w:val="24"/>
          <w:szCs w:val="24"/>
          <w:lang w:eastAsia="zh-CN"/>
        </w:rPr>
        <w:t>.</w:t>
      </w:r>
    </w:p>
    <w:p w:rsidR="00C22A5E" w:rsidRPr="00C22A5E" w:rsidRDefault="00C22A5E" w:rsidP="00411D00">
      <w:pPr>
        <w:overflowPunct/>
        <w:ind w:firstLine="567"/>
        <w:jc w:val="both"/>
        <w:rPr>
          <w:color w:val="auto"/>
          <w:sz w:val="24"/>
          <w:szCs w:val="24"/>
          <w:lang w:eastAsia="zh-CN"/>
        </w:rPr>
      </w:pPr>
      <w:r w:rsidRPr="00C22A5E">
        <w:rPr>
          <w:color w:val="auto"/>
          <w:sz w:val="24"/>
          <w:szCs w:val="24"/>
          <w:lang w:eastAsia="zh-CN"/>
        </w:rPr>
        <w:t>Затраты на проведение работ составили 69,6 млн.руб.</w:t>
      </w:r>
    </w:p>
    <w:p w:rsidR="00C22A5E" w:rsidRPr="00C22A5E" w:rsidRDefault="00C22A5E" w:rsidP="00110D4A">
      <w:pPr>
        <w:overflowPunct/>
        <w:ind w:firstLine="709"/>
        <w:jc w:val="both"/>
        <w:rPr>
          <w:color w:val="auto"/>
          <w:sz w:val="24"/>
          <w:szCs w:val="24"/>
          <w:lang w:eastAsia="zh-CN"/>
        </w:rPr>
      </w:pPr>
    </w:p>
    <w:p w:rsidR="00C22A5E" w:rsidRPr="00C22A5E" w:rsidRDefault="00C22A5E" w:rsidP="00411D00">
      <w:pPr>
        <w:overflowPunct/>
        <w:ind w:firstLine="567"/>
        <w:jc w:val="both"/>
        <w:rPr>
          <w:color w:val="auto"/>
          <w:sz w:val="24"/>
          <w:szCs w:val="24"/>
          <w:lang w:eastAsia="zh-CN"/>
        </w:rPr>
      </w:pPr>
      <w:r w:rsidRPr="00C22A5E">
        <w:rPr>
          <w:color w:val="auto"/>
          <w:sz w:val="24"/>
          <w:szCs w:val="24"/>
          <w:lang w:eastAsia="zh-CN"/>
        </w:rPr>
        <w:t xml:space="preserve">Поставщиком электрической энергии на территории Советского района является </w:t>
      </w:r>
      <w:r w:rsidR="00110D4A">
        <w:rPr>
          <w:color w:val="auto"/>
          <w:sz w:val="24"/>
          <w:szCs w:val="24"/>
          <w:lang w:eastAsia="zh-CN"/>
        </w:rPr>
        <w:br/>
      </w:r>
      <w:r w:rsidRPr="00C22A5E">
        <w:rPr>
          <w:color w:val="auto"/>
          <w:sz w:val="24"/>
          <w:szCs w:val="24"/>
          <w:lang w:eastAsia="zh-CN"/>
        </w:rPr>
        <w:t>АО</w:t>
      </w:r>
      <w:r w:rsidR="00110D4A">
        <w:rPr>
          <w:color w:val="auto"/>
          <w:sz w:val="24"/>
          <w:szCs w:val="24"/>
          <w:lang w:eastAsia="zh-CN"/>
        </w:rPr>
        <w:t xml:space="preserve"> </w:t>
      </w:r>
      <w:r w:rsidRPr="00C22A5E">
        <w:rPr>
          <w:color w:val="auto"/>
          <w:sz w:val="24"/>
          <w:szCs w:val="24"/>
          <w:lang w:eastAsia="zh-CN"/>
        </w:rPr>
        <w:t xml:space="preserve">«Газпром энергосбыт Тюмень». Услуги по передаче электроэнергии оказывает </w:t>
      </w:r>
      <w:r w:rsidR="00110D4A">
        <w:rPr>
          <w:color w:val="auto"/>
          <w:sz w:val="24"/>
          <w:szCs w:val="24"/>
          <w:lang w:eastAsia="zh-CN"/>
        </w:rPr>
        <w:br/>
      </w:r>
      <w:r w:rsidRPr="00C22A5E">
        <w:rPr>
          <w:color w:val="auto"/>
          <w:sz w:val="24"/>
          <w:szCs w:val="24"/>
          <w:lang w:eastAsia="zh-CN"/>
        </w:rPr>
        <w:t>АО</w:t>
      </w:r>
      <w:r w:rsidR="00110D4A">
        <w:rPr>
          <w:color w:val="auto"/>
          <w:sz w:val="24"/>
          <w:szCs w:val="24"/>
          <w:lang w:eastAsia="zh-CN"/>
        </w:rPr>
        <w:t xml:space="preserve"> </w:t>
      </w:r>
      <w:r w:rsidRPr="00C22A5E">
        <w:rPr>
          <w:color w:val="auto"/>
          <w:sz w:val="24"/>
          <w:szCs w:val="24"/>
          <w:lang w:eastAsia="zh-CN"/>
        </w:rPr>
        <w:t>«Югорская региональная электросетевая компания».</w:t>
      </w:r>
    </w:p>
    <w:p w:rsidR="00C22A5E" w:rsidRDefault="00C22A5E" w:rsidP="00411D00">
      <w:pPr>
        <w:overflowPunct/>
        <w:ind w:firstLine="567"/>
        <w:jc w:val="both"/>
        <w:rPr>
          <w:color w:val="auto"/>
          <w:sz w:val="24"/>
          <w:szCs w:val="24"/>
          <w:lang w:eastAsia="zh-CN"/>
        </w:rPr>
      </w:pPr>
      <w:r w:rsidRPr="00C22A5E">
        <w:rPr>
          <w:color w:val="auto"/>
          <w:sz w:val="24"/>
          <w:szCs w:val="24"/>
          <w:lang w:eastAsia="zh-CN"/>
        </w:rPr>
        <w:t xml:space="preserve">Поставку газа осуществляет ООО «Газпром межрегионгаз Север». Услуги по обслуживанию газораспределительных сетей </w:t>
      </w:r>
      <w:r w:rsidRPr="00576DB6">
        <w:rPr>
          <w:color w:val="auto"/>
          <w:sz w:val="24"/>
          <w:szCs w:val="24"/>
          <w:lang w:eastAsia="zh-CN"/>
        </w:rPr>
        <w:t>оказывает филиал</w:t>
      </w:r>
      <w:r w:rsidR="00576DB6" w:rsidRPr="00576DB6">
        <w:rPr>
          <w:color w:val="auto"/>
          <w:sz w:val="24"/>
          <w:szCs w:val="24"/>
          <w:lang w:eastAsia="zh-CN"/>
        </w:rPr>
        <w:t xml:space="preserve"> </w:t>
      </w:r>
      <w:r w:rsidRPr="00576DB6">
        <w:rPr>
          <w:color w:val="auto"/>
          <w:sz w:val="24"/>
          <w:szCs w:val="24"/>
          <w:lang w:eastAsia="zh-CN"/>
        </w:rPr>
        <w:t>в Ханты-Мансийском автономном округе – Югре АО «Газпром газораспределение</w:t>
      </w:r>
      <w:r w:rsidRPr="00C22A5E">
        <w:rPr>
          <w:color w:val="auto"/>
          <w:sz w:val="24"/>
          <w:szCs w:val="24"/>
          <w:lang w:eastAsia="zh-CN"/>
        </w:rPr>
        <w:t xml:space="preserve"> Север». Сжиженный газ населению поставляет АО «Сжиженный газ Север».</w:t>
      </w:r>
    </w:p>
    <w:p w:rsidR="00C22A5E" w:rsidRPr="00C22A5E" w:rsidRDefault="00C22A5E" w:rsidP="00411D00">
      <w:pPr>
        <w:overflowPunct/>
        <w:ind w:firstLine="567"/>
        <w:jc w:val="both"/>
        <w:rPr>
          <w:color w:val="auto"/>
          <w:sz w:val="24"/>
          <w:szCs w:val="24"/>
          <w:lang w:eastAsia="zh-CN"/>
        </w:rPr>
      </w:pPr>
      <w:r w:rsidRPr="00C22A5E">
        <w:rPr>
          <w:color w:val="auto"/>
          <w:sz w:val="24"/>
          <w:szCs w:val="24"/>
          <w:lang w:eastAsia="zh-CN"/>
        </w:rPr>
        <w:t>Деятельность в сфере тепло-, водоснабжения и водоотведения осуществляет единая ресурсоснабжающая организация – МУП «</w:t>
      </w:r>
      <w:r w:rsidR="00EE53B4">
        <w:rPr>
          <w:color w:val="auto"/>
          <w:sz w:val="24"/>
          <w:szCs w:val="24"/>
          <w:lang w:eastAsia="zh-CN"/>
        </w:rPr>
        <w:t>СТВК</w:t>
      </w:r>
      <w:r w:rsidRPr="00C22A5E">
        <w:rPr>
          <w:color w:val="auto"/>
          <w:sz w:val="24"/>
          <w:szCs w:val="24"/>
          <w:lang w:eastAsia="zh-CN"/>
        </w:rPr>
        <w:t>».</w:t>
      </w:r>
    </w:p>
    <w:p w:rsidR="00C22A5E" w:rsidRPr="00411D00" w:rsidRDefault="00C22A5E" w:rsidP="00411D00">
      <w:pPr>
        <w:overflowPunct/>
        <w:ind w:firstLine="567"/>
        <w:jc w:val="both"/>
        <w:rPr>
          <w:color w:val="auto"/>
          <w:sz w:val="24"/>
          <w:szCs w:val="24"/>
          <w:lang w:eastAsia="zh-CN"/>
        </w:rPr>
      </w:pPr>
      <w:r w:rsidRPr="00C22A5E">
        <w:rPr>
          <w:color w:val="auto"/>
          <w:sz w:val="24"/>
          <w:szCs w:val="24"/>
          <w:lang w:eastAsia="zh-CN"/>
        </w:rPr>
        <w:t>Источниками теплоснабжения в Советском районе являются 28 котельных. Протяженность тепловых сетей на 01.01.2024 составляет 128,84 км, из них требующих замены 66,04 км или 51% от общей протяженности сетей.</w:t>
      </w:r>
    </w:p>
    <w:p w:rsidR="00C22A5E" w:rsidRPr="00C22A5E" w:rsidRDefault="00C22A5E" w:rsidP="00411D00">
      <w:pPr>
        <w:overflowPunct/>
        <w:ind w:firstLine="567"/>
        <w:jc w:val="both"/>
        <w:rPr>
          <w:color w:val="auto"/>
          <w:sz w:val="24"/>
          <w:szCs w:val="24"/>
          <w:lang w:eastAsia="zh-CN"/>
        </w:rPr>
      </w:pPr>
      <w:r w:rsidRPr="00C22A5E">
        <w:rPr>
          <w:color w:val="auto"/>
          <w:sz w:val="24"/>
          <w:szCs w:val="24"/>
          <w:lang w:eastAsia="zh-CN"/>
        </w:rPr>
        <w:t>За 2023 год реализовано потребителям 200,7 тыс.Гкал, что на 4,6 тыс.Гкал или 2,3% больше факта 2022 года и связано с увеличением количества абонентов, строительством нового благоустроенного жилья.</w:t>
      </w:r>
    </w:p>
    <w:p w:rsidR="00C22A5E" w:rsidRPr="00C22A5E" w:rsidRDefault="00C22A5E" w:rsidP="00411D00">
      <w:pPr>
        <w:overflowPunct/>
        <w:ind w:firstLine="567"/>
        <w:jc w:val="both"/>
        <w:rPr>
          <w:color w:val="auto"/>
          <w:sz w:val="24"/>
          <w:szCs w:val="24"/>
          <w:lang w:eastAsia="zh-CN"/>
        </w:rPr>
      </w:pPr>
      <w:r w:rsidRPr="00411D00">
        <w:rPr>
          <w:color w:val="auto"/>
          <w:sz w:val="24"/>
          <w:szCs w:val="24"/>
          <w:lang w:eastAsia="zh-CN"/>
        </w:rPr>
        <w:t>В Советском районе 9 водоочистных сооружений общей мощностью 16,7 тыс.м</w:t>
      </w:r>
      <w:r w:rsidRPr="009B4A2A">
        <w:rPr>
          <w:color w:val="auto"/>
          <w:sz w:val="24"/>
          <w:szCs w:val="24"/>
          <w:vertAlign w:val="superscript"/>
          <w:lang w:eastAsia="zh-CN"/>
        </w:rPr>
        <w:t>3</w:t>
      </w:r>
      <w:r w:rsidRPr="00411D00">
        <w:rPr>
          <w:color w:val="auto"/>
          <w:sz w:val="24"/>
          <w:szCs w:val="24"/>
          <w:lang w:eastAsia="zh-CN"/>
        </w:rPr>
        <w:t xml:space="preserve"> в сутки. Общая протяженность водопроводных сетей составляет 212,24 км, в том числе ветхих сетей – 86,25 км или 41% от общей протяженности.</w:t>
      </w:r>
    </w:p>
    <w:p w:rsidR="00C22A5E" w:rsidRPr="00C22A5E" w:rsidRDefault="00C22A5E" w:rsidP="00411D00">
      <w:pPr>
        <w:overflowPunct/>
        <w:ind w:firstLine="567"/>
        <w:jc w:val="both"/>
        <w:rPr>
          <w:color w:val="auto"/>
          <w:sz w:val="24"/>
          <w:szCs w:val="24"/>
          <w:lang w:eastAsia="zh-CN"/>
        </w:rPr>
      </w:pPr>
      <w:r w:rsidRPr="00411D00">
        <w:rPr>
          <w:color w:val="auto"/>
          <w:sz w:val="24"/>
          <w:szCs w:val="24"/>
          <w:lang w:eastAsia="zh-CN"/>
        </w:rPr>
        <w:t>За 2023 год реализовано потребителям 1080,5 тыс.м</w:t>
      </w:r>
      <w:r w:rsidRPr="009B4A2A">
        <w:rPr>
          <w:color w:val="auto"/>
          <w:sz w:val="24"/>
          <w:szCs w:val="24"/>
          <w:vertAlign w:val="superscript"/>
          <w:lang w:eastAsia="zh-CN"/>
        </w:rPr>
        <w:t>3</w:t>
      </w:r>
      <w:r w:rsidRPr="00411D00">
        <w:rPr>
          <w:color w:val="auto"/>
          <w:sz w:val="24"/>
          <w:szCs w:val="24"/>
          <w:lang w:eastAsia="zh-CN"/>
        </w:rPr>
        <w:t xml:space="preserve"> воды</w:t>
      </w:r>
      <w:r w:rsidRPr="00C22A5E">
        <w:rPr>
          <w:color w:val="auto"/>
          <w:sz w:val="24"/>
          <w:szCs w:val="24"/>
          <w:lang w:eastAsia="zh-CN"/>
        </w:rPr>
        <w:t>, что больше факта 2022 года на 48,6 тыс.м</w:t>
      </w:r>
      <w:r w:rsidRPr="009B4A2A">
        <w:rPr>
          <w:color w:val="auto"/>
          <w:sz w:val="24"/>
          <w:szCs w:val="24"/>
          <w:vertAlign w:val="superscript"/>
          <w:lang w:eastAsia="zh-CN"/>
        </w:rPr>
        <w:t>3</w:t>
      </w:r>
      <w:r w:rsidRPr="00C22A5E">
        <w:rPr>
          <w:color w:val="auto"/>
          <w:sz w:val="24"/>
          <w:szCs w:val="24"/>
          <w:lang w:eastAsia="zh-CN"/>
        </w:rPr>
        <w:t xml:space="preserve"> или 4,5% и связано с увеличением количества абонентов, строительством нового благоустроенного жилья, а также мероприятий по выявлению бездоговорного потребления, незаконных врезок в сети централизованного водоснабжения.</w:t>
      </w:r>
    </w:p>
    <w:p w:rsidR="00C22A5E" w:rsidRPr="00C22A5E" w:rsidRDefault="00C22A5E" w:rsidP="00411D00">
      <w:pPr>
        <w:overflowPunct/>
        <w:ind w:firstLine="567"/>
        <w:jc w:val="both"/>
        <w:rPr>
          <w:color w:val="auto"/>
          <w:sz w:val="24"/>
          <w:szCs w:val="24"/>
          <w:lang w:eastAsia="zh-CN"/>
        </w:rPr>
      </w:pPr>
      <w:r w:rsidRPr="00C22A5E">
        <w:rPr>
          <w:color w:val="auto"/>
          <w:sz w:val="24"/>
          <w:szCs w:val="24"/>
          <w:lang w:eastAsia="zh-CN"/>
        </w:rPr>
        <w:t xml:space="preserve">В Советском районе действуют 6 канализационных очистных сооружений суммарной проектной мощностью 9,2 </w:t>
      </w:r>
      <w:r w:rsidRPr="00411D00">
        <w:rPr>
          <w:color w:val="auto"/>
          <w:sz w:val="24"/>
          <w:szCs w:val="24"/>
          <w:lang w:eastAsia="zh-CN"/>
        </w:rPr>
        <w:t>тыс.м</w:t>
      </w:r>
      <w:r w:rsidRPr="009B4A2A">
        <w:rPr>
          <w:color w:val="auto"/>
          <w:sz w:val="24"/>
          <w:szCs w:val="24"/>
          <w:vertAlign w:val="superscript"/>
          <w:lang w:eastAsia="zh-CN"/>
        </w:rPr>
        <w:t>3</w:t>
      </w:r>
      <w:r w:rsidRPr="00C22A5E">
        <w:rPr>
          <w:color w:val="auto"/>
          <w:sz w:val="24"/>
          <w:szCs w:val="24"/>
          <w:lang w:eastAsia="zh-CN"/>
        </w:rPr>
        <w:t xml:space="preserve"> в сутки. Протяженность сетей водоотведения составляет 110,7 км, из них требуют замены 55,6 км или 49% от общей протяженности.</w:t>
      </w:r>
    </w:p>
    <w:p w:rsidR="00C22A5E" w:rsidRPr="00C22A5E" w:rsidRDefault="00C22A5E" w:rsidP="00411D00">
      <w:pPr>
        <w:overflowPunct/>
        <w:ind w:firstLine="567"/>
        <w:jc w:val="both"/>
        <w:rPr>
          <w:color w:val="auto"/>
          <w:sz w:val="24"/>
          <w:szCs w:val="24"/>
          <w:lang w:eastAsia="zh-CN"/>
        </w:rPr>
      </w:pPr>
      <w:r w:rsidRPr="00C22A5E">
        <w:rPr>
          <w:color w:val="auto"/>
          <w:sz w:val="24"/>
          <w:szCs w:val="24"/>
          <w:lang w:eastAsia="zh-CN"/>
        </w:rPr>
        <w:t xml:space="preserve">За 2023 год пропущено через очистные сооружения 1037,5 </w:t>
      </w:r>
      <w:r w:rsidRPr="00411D00">
        <w:rPr>
          <w:color w:val="auto"/>
          <w:sz w:val="24"/>
          <w:szCs w:val="24"/>
          <w:lang w:eastAsia="zh-CN"/>
        </w:rPr>
        <w:t>тыс.м</w:t>
      </w:r>
      <w:r w:rsidRPr="009B4A2A">
        <w:rPr>
          <w:color w:val="auto"/>
          <w:sz w:val="24"/>
          <w:szCs w:val="24"/>
          <w:vertAlign w:val="superscript"/>
          <w:lang w:eastAsia="zh-CN"/>
        </w:rPr>
        <w:t>3</w:t>
      </w:r>
      <w:r w:rsidRPr="00C22A5E">
        <w:rPr>
          <w:color w:val="auto"/>
          <w:sz w:val="24"/>
          <w:szCs w:val="24"/>
          <w:lang w:eastAsia="zh-CN"/>
        </w:rPr>
        <w:t xml:space="preserve"> сточных вод, что на 11,7 </w:t>
      </w:r>
      <w:r w:rsidRPr="00411D00">
        <w:rPr>
          <w:color w:val="auto"/>
          <w:sz w:val="24"/>
          <w:szCs w:val="24"/>
          <w:lang w:eastAsia="zh-CN"/>
        </w:rPr>
        <w:t>тыс.м</w:t>
      </w:r>
      <w:r w:rsidRPr="009B4A2A">
        <w:rPr>
          <w:color w:val="auto"/>
          <w:sz w:val="24"/>
          <w:szCs w:val="24"/>
          <w:vertAlign w:val="superscript"/>
          <w:lang w:eastAsia="zh-CN"/>
        </w:rPr>
        <w:t>3</w:t>
      </w:r>
      <w:r w:rsidRPr="00C22A5E">
        <w:rPr>
          <w:color w:val="auto"/>
          <w:sz w:val="24"/>
          <w:szCs w:val="24"/>
          <w:lang w:eastAsia="zh-CN"/>
        </w:rPr>
        <w:t xml:space="preserve"> или 1,1% больше, чем за 2022 год и связано с увеличением объемов потребления воды.</w:t>
      </w:r>
    </w:p>
    <w:p w:rsidR="00C22A5E" w:rsidRPr="00411D00" w:rsidRDefault="00C22A5E" w:rsidP="00411D00">
      <w:pPr>
        <w:overflowPunct/>
        <w:ind w:firstLine="567"/>
        <w:jc w:val="both"/>
        <w:rPr>
          <w:color w:val="auto"/>
          <w:sz w:val="24"/>
          <w:szCs w:val="24"/>
          <w:lang w:eastAsia="zh-CN"/>
        </w:rPr>
      </w:pPr>
    </w:p>
    <w:p w:rsidR="00C22A5E" w:rsidRPr="00C22A5E" w:rsidRDefault="00C22A5E" w:rsidP="00411D00">
      <w:pPr>
        <w:overflowPunct/>
        <w:ind w:firstLine="567"/>
        <w:jc w:val="both"/>
        <w:rPr>
          <w:color w:val="auto"/>
          <w:sz w:val="24"/>
          <w:szCs w:val="24"/>
          <w:lang w:eastAsia="zh-CN"/>
        </w:rPr>
      </w:pPr>
      <w:r w:rsidRPr="00C22A5E">
        <w:rPr>
          <w:color w:val="auto"/>
          <w:sz w:val="24"/>
          <w:szCs w:val="24"/>
          <w:lang w:eastAsia="zh-CN"/>
        </w:rPr>
        <w:t>В 2023 году в сфере жилищно-коммунального комплекса Советского района решались следующие первоочередные задачи:</w:t>
      </w:r>
    </w:p>
    <w:p w:rsidR="00C22A5E" w:rsidRPr="00C22A5E" w:rsidRDefault="00C22A5E" w:rsidP="00C22A5E">
      <w:pPr>
        <w:shd w:val="clear" w:color="auto" w:fill="FFFFFF"/>
        <w:suppressAutoHyphens/>
        <w:overflowPunct/>
        <w:jc w:val="both"/>
        <w:rPr>
          <w:color w:val="auto"/>
          <w:sz w:val="24"/>
          <w:szCs w:val="24"/>
          <w:lang w:eastAsia="zh-CN"/>
        </w:rPr>
      </w:pPr>
      <w:r w:rsidRPr="00C22A5E">
        <w:rPr>
          <w:b/>
          <w:color w:val="auto"/>
          <w:sz w:val="24"/>
          <w:szCs w:val="24"/>
          <w:lang w:eastAsia="zh-CN"/>
        </w:rPr>
        <w:t>- Повышение эффективности финансово-хозяйственной деятельности организаций, осуществляющих регулируемые виды деятельности в сфере теплоснабжения, водоснабжения и водоотведения Советского района</w:t>
      </w:r>
    </w:p>
    <w:p w:rsidR="00411D00" w:rsidRDefault="00C22A5E" w:rsidP="00411D00">
      <w:pPr>
        <w:overflowPunct/>
        <w:ind w:firstLine="567"/>
        <w:jc w:val="both"/>
        <w:rPr>
          <w:rFonts w:eastAsia="Arial Unicode MS"/>
          <w:color w:val="000000"/>
          <w:sz w:val="24"/>
          <w:szCs w:val="24"/>
          <w:lang w:eastAsia="zh-CN"/>
        </w:rPr>
      </w:pPr>
      <w:r w:rsidRPr="00C22A5E">
        <w:rPr>
          <w:rFonts w:eastAsia="Arial Unicode MS"/>
          <w:color w:val="000000"/>
          <w:sz w:val="24"/>
          <w:szCs w:val="24"/>
          <w:lang w:eastAsia="zh-CN"/>
        </w:rPr>
        <w:lastRenderedPageBreak/>
        <w:t xml:space="preserve">В целях повышения надежности и качества предоставления жилищно-коммунальных услуг, обеспечения бесперебойной работы систем теплоснабжения, водоснабжения и водоотведения на территории Советского района, а также улучшения финансового состояния организаций коммунального комплекса Советского района администрацией Советского района утвержден Порядок субсидирования предприятий жилищно-коммунального комплекса </w:t>
      </w:r>
      <w:r w:rsidR="00783BDC">
        <w:rPr>
          <w:rFonts w:eastAsia="Arial Unicode MS"/>
          <w:color w:val="000000"/>
          <w:sz w:val="24"/>
          <w:szCs w:val="24"/>
          <w:lang w:eastAsia="zh-CN"/>
        </w:rPr>
        <w:t xml:space="preserve">из средств бюджета Советского района </w:t>
      </w:r>
      <w:r w:rsidRPr="00C22A5E">
        <w:rPr>
          <w:rFonts w:eastAsia="Arial Unicode MS"/>
          <w:color w:val="000000"/>
          <w:sz w:val="24"/>
          <w:szCs w:val="24"/>
          <w:lang w:eastAsia="zh-CN"/>
        </w:rPr>
        <w:t xml:space="preserve">(постановление администрации Советского района от 03.03.2015 №776/НПА </w:t>
      </w:r>
      <w:r w:rsidR="009F584E">
        <w:rPr>
          <w:rFonts w:eastAsia="Arial Unicode MS"/>
          <w:color w:val="000000"/>
          <w:sz w:val="24"/>
          <w:szCs w:val="24"/>
          <w:lang w:eastAsia="zh-CN"/>
        </w:rPr>
        <w:br/>
      </w:r>
      <w:r w:rsidRPr="00C22A5E">
        <w:rPr>
          <w:rFonts w:eastAsia="Arial Unicode MS"/>
          <w:color w:val="000000"/>
          <w:sz w:val="24"/>
          <w:szCs w:val="24"/>
          <w:lang w:eastAsia="zh-CN"/>
        </w:rPr>
        <w:t>с изменениями и дополнениями). В рамках, которого из средств бюджета автономного округа и бюджета</w:t>
      </w:r>
      <w:r w:rsidR="009F584E">
        <w:rPr>
          <w:rFonts w:eastAsia="Arial Unicode MS"/>
          <w:color w:val="000000"/>
          <w:sz w:val="24"/>
          <w:szCs w:val="24"/>
          <w:lang w:eastAsia="zh-CN"/>
        </w:rPr>
        <w:t xml:space="preserve"> Советского района</w:t>
      </w:r>
      <w:r w:rsidRPr="00C22A5E">
        <w:rPr>
          <w:rFonts w:eastAsia="Arial Unicode MS"/>
          <w:color w:val="000000"/>
          <w:sz w:val="24"/>
          <w:szCs w:val="24"/>
          <w:lang w:eastAsia="zh-CN"/>
        </w:rPr>
        <w:t xml:space="preserve"> предоставлены субсидии:</w:t>
      </w:r>
    </w:p>
    <w:p w:rsidR="00411D00" w:rsidRDefault="00C22A5E" w:rsidP="00411D00">
      <w:pPr>
        <w:overflowPunct/>
        <w:ind w:firstLine="567"/>
        <w:jc w:val="both"/>
        <w:rPr>
          <w:rFonts w:eastAsia="Arial Unicode MS"/>
          <w:color w:val="000000"/>
          <w:sz w:val="24"/>
          <w:szCs w:val="24"/>
          <w:lang w:eastAsia="zh-CN"/>
        </w:rPr>
      </w:pPr>
      <w:r w:rsidRPr="00C22A5E">
        <w:rPr>
          <w:rFonts w:eastAsia="Arial Unicode MS"/>
          <w:color w:val="000000"/>
          <w:sz w:val="24"/>
          <w:szCs w:val="24"/>
          <w:lang w:eastAsia="zh-CN"/>
        </w:rPr>
        <w:t>- 293,7 млн.руб. – МУП «СТВ</w:t>
      </w:r>
      <w:r w:rsidR="00411D00">
        <w:rPr>
          <w:rFonts w:eastAsia="Arial Unicode MS"/>
          <w:color w:val="000000"/>
          <w:sz w:val="24"/>
          <w:szCs w:val="24"/>
          <w:lang w:eastAsia="zh-CN"/>
        </w:rPr>
        <w:t>К» (2022 год – 266,8 млн.руб.);</w:t>
      </w:r>
    </w:p>
    <w:p w:rsidR="00C22A5E" w:rsidRPr="00C22A5E" w:rsidRDefault="009F584E" w:rsidP="00411D00">
      <w:pPr>
        <w:overflowPunct/>
        <w:ind w:firstLine="567"/>
        <w:jc w:val="both"/>
        <w:rPr>
          <w:rFonts w:eastAsia="Arial Unicode MS"/>
          <w:color w:val="000000"/>
          <w:sz w:val="24"/>
          <w:szCs w:val="24"/>
          <w:lang w:eastAsia="zh-CN"/>
        </w:rPr>
      </w:pPr>
      <w:r>
        <w:rPr>
          <w:rFonts w:eastAsia="Arial Unicode MS"/>
          <w:color w:val="000000"/>
          <w:sz w:val="24"/>
          <w:szCs w:val="24"/>
          <w:lang w:eastAsia="zh-CN"/>
        </w:rPr>
        <w:t>- 12,3 млн.</w:t>
      </w:r>
      <w:r w:rsidR="00C22A5E" w:rsidRPr="00C22A5E">
        <w:rPr>
          <w:rFonts w:eastAsia="Arial Unicode MS"/>
          <w:color w:val="000000"/>
          <w:sz w:val="24"/>
          <w:szCs w:val="24"/>
          <w:lang w:eastAsia="zh-CN"/>
        </w:rPr>
        <w:t>руб. – АО «Сжижженый газ Север» (</w:t>
      </w:r>
      <w:r w:rsidR="00411D00">
        <w:rPr>
          <w:rFonts w:eastAsia="Arial Unicode MS"/>
          <w:color w:val="000000"/>
          <w:sz w:val="24"/>
          <w:szCs w:val="24"/>
          <w:lang w:eastAsia="zh-CN"/>
        </w:rPr>
        <w:t>2022 год – 9,2 млн.руб.).</w:t>
      </w:r>
    </w:p>
    <w:p w:rsidR="00C22A5E" w:rsidRPr="00C22A5E" w:rsidRDefault="00C22A5E" w:rsidP="00411D00">
      <w:pPr>
        <w:suppressAutoHyphens/>
        <w:overflowPunct/>
        <w:ind w:firstLine="567"/>
        <w:jc w:val="both"/>
        <w:rPr>
          <w:rFonts w:eastAsia="Arial Unicode MS"/>
          <w:color w:val="000000"/>
          <w:sz w:val="24"/>
          <w:szCs w:val="24"/>
          <w:lang w:eastAsia="zh-CN"/>
        </w:rPr>
      </w:pPr>
      <w:r w:rsidRPr="00C22A5E">
        <w:rPr>
          <w:rFonts w:eastAsia="Arial Unicode MS"/>
          <w:color w:val="000000"/>
          <w:sz w:val="24"/>
          <w:szCs w:val="24"/>
          <w:lang w:eastAsia="zh-CN"/>
        </w:rPr>
        <w:t>В целях повышения эффективности, выхода на безубыточную деятельность, обеспечения бесперебойного и качественного предоставления коммунальных услуг потребителям Советского района администрацией Советского района разработан и утвержден план мероприятий направленный на снижение расходов МУП «СТВК» на 2023-2025 годы, в рамках которого в 2023 году проведены:</w:t>
      </w:r>
    </w:p>
    <w:p w:rsidR="00C22A5E" w:rsidRPr="00C22A5E" w:rsidRDefault="00C22A5E" w:rsidP="00411D00">
      <w:pPr>
        <w:overflowPunct/>
        <w:ind w:firstLine="567"/>
        <w:jc w:val="both"/>
        <w:rPr>
          <w:rFonts w:eastAsia="Arial Unicode MS"/>
          <w:color w:val="000000"/>
          <w:sz w:val="24"/>
          <w:szCs w:val="24"/>
          <w:lang w:eastAsia="zh-CN"/>
        </w:rPr>
      </w:pPr>
      <w:r w:rsidRPr="00C22A5E">
        <w:rPr>
          <w:rFonts w:eastAsia="Arial Unicode MS"/>
          <w:color w:val="000000"/>
          <w:sz w:val="24"/>
          <w:szCs w:val="24"/>
          <w:lang w:eastAsia="zh-CN"/>
        </w:rPr>
        <w:t>- оснащение водоочистных сооружений приборами учёта воды на отпуск в сеть;</w:t>
      </w:r>
    </w:p>
    <w:p w:rsidR="00C22A5E" w:rsidRPr="00C22A5E" w:rsidRDefault="00C22A5E" w:rsidP="00411D00">
      <w:pPr>
        <w:overflowPunct/>
        <w:ind w:firstLine="567"/>
        <w:jc w:val="both"/>
        <w:rPr>
          <w:rFonts w:eastAsia="Arial Unicode MS"/>
          <w:color w:val="000000"/>
          <w:sz w:val="24"/>
          <w:szCs w:val="24"/>
          <w:lang w:eastAsia="zh-CN"/>
        </w:rPr>
      </w:pPr>
      <w:r w:rsidRPr="00C22A5E">
        <w:rPr>
          <w:rFonts w:eastAsia="Arial Unicode MS"/>
          <w:color w:val="000000"/>
          <w:sz w:val="24"/>
          <w:szCs w:val="24"/>
          <w:lang w:eastAsia="zh-CN"/>
        </w:rPr>
        <w:t>- переоборудование системы обогрева павильонов артезианских скважин от электрообогревателей;</w:t>
      </w:r>
    </w:p>
    <w:p w:rsidR="00C22A5E" w:rsidRPr="00C22A5E" w:rsidRDefault="00C22A5E" w:rsidP="00411D00">
      <w:pPr>
        <w:overflowPunct/>
        <w:ind w:firstLine="567"/>
        <w:jc w:val="both"/>
        <w:rPr>
          <w:rFonts w:eastAsia="Arial Unicode MS"/>
          <w:color w:val="000000"/>
          <w:sz w:val="24"/>
          <w:szCs w:val="24"/>
          <w:lang w:eastAsia="zh-CN"/>
        </w:rPr>
      </w:pPr>
      <w:r w:rsidRPr="00C22A5E">
        <w:rPr>
          <w:rFonts w:eastAsia="Arial Unicode MS"/>
          <w:color w:val="000000"/>
          <w:sz w:val="24"/>
          <w:szCs w:val="24"/>
          <w:lang w:eastAsia="zh-CN"/>
        </w:rPr>
        <w:t>- установка дросельных шайб на сетях теплоснабжения;</w:t>
      </w:r>
    </w:p>
    <w:p w:rsidR="00C22A5E" w:rsidRPr="00C22A5E" w:rsidRDefault="00C22A5E" w:rsidP="00411D00">
      <w:pPr>
        <w:overflowPunct/>
        <w:ind w:firstLine="567"/>
        <w:jc w:val="both"/>
        <w:rPr>
          <w:rFonts w:eastAsia="Arial Unicode MS"/>
          <w:color w:val="000000"/>
          <w:sz w:val="24"/>
          <w:szCs w:val="24"/>
          <w:lang w:eastAsia="zh-CN"/>
        </w:rPr>
      </w:pPr>
      <w:r w:rsidRPr="00C22A5E">
        <w:rPr>
          <w:rFonts w:eastAsia="Arial Unicode MS"/>
          <w:color w:val="000000"/>
          <w:sz w:val="24"/>
          <w:szCs w:val="24"/>
          <w:lang w:eastAsia="zh-CN"/>
        </w:rPr>
        <w:t>- замена сетевых насосов на котельных;</w:t>
      </w:r>
    </w:p>
    <w:p w:rsidR="00C22A5E" w:rsidRPr="00C22A5E" w:rsidRDefault="00C22A5E" w:rsidP="00411D00">
      <w:pPr>
        <w:overflowPunct/>
        <w:ind w:firstLine="567"/>
        <w:jc w:val="both"/>
        <w:rPr>
          <w:rFonts w:eastAsia="Arial Unicode MS"/>
          <w:color w:val="000000"/>
          <w:sz w:val="24"/>
          <w:szCs w:val="24"/>
          <w:lang w:eastAsia="zh-CN"/>
        </w:rPr>
      </w:pPr>
      <w:r w:rsidRPr="00C22A5E">
        <w:rPr>
          <w:rFonts w:eastAsia="Arial Unicode MS"/>
          <w:color w:val="000000"/>
          <w:sz w:val="24"/>
          <w:szCs w:val="24"/>
          <w:lang w:eastAsia="zh-CN"/>
        </w:rPr>
        <w:t xml:space="preserve">- оснащение насосного оборудования водоочистных сооружений, </w:t>
      </w:r>
      <w:r w:rsidR="00241999">
        <w:rPr>
          <w:rFonts w:eastAsia="Arial Unicode MS"/>
          <w:color w:val="000000"/>
          <w:sz w:val="24"/>
          <w:szCs w:val="24"/>
          <w:lang w:eastAsia="zh-CN"/>
        </w:rPr>
        <w:t>к</w:t>
      </w:r>
      <w:r w:rsidR="00241999" w:rsidRPr="00241999">
        <w:rPr>
          <w:rFonts w:eastAsia="Arial Unicode MS"/>
          <w:color w:val="000000"/>
          <w:sz w:val="24"/>
          <w:szCs w:val="24"/>
          <w:lang w:eastAsia="zh-CN"/>
        </w:rPr>
        <w:t>анализационн</w:t>
      </w:r>
      <w:r w:rsidR="00241999">
        <w:rPr>
          <w:rFonts w:eastAsia="Arial Unicode MS"/>
          <w:color w:val="000000"/>
          <w:sz w:val="24"/>
          <w:szCs w:val="24"/>
          <w:lang w:eastAsia="zh-CN"/>
        </w:rPr>
        <w:t>о</w:t>
      </w:r>
      <w:r w:rsidR="00241999" w:rsidRPr="00241999">
        <w:rPr>
          <w:rFonts w:eastAsia="Arial Unicode MS"/>
          <w:color w:val="000000"/>
          <w:sz w:val="24"/>
          <w:szCs w:val="24"/>
          <w:lang w:eastAsia="zh-CN"/>
        </w:rPr>
        <w:t xml:space="preserve"> насосн</w:t>
      </w:r>
      <w:r w:rsidR="00241999">
        <w:rPr>
          <w:rFonts w:eastAsia="Arial Unicode MS"/>
          <w:color w:val="000000"/>
          <w:sz w:val="24"/>
          <w:szCs w:val="24"/>
          <w:lang w:eastAsia="zh-CN"/>
        </w:rPr>
        <w:t>ых</w:t>
      </w:r>
      <w:r w:rsidR="00241999" w:rsidRPr="00241999">
        <w:rPr>
          <w:rFonts w:eastAsia="Arial Unicode MS"/>
          <w:color w:val="000000"/>
          <w:sz w:val="24"/>
          <w:szCs w:val="24"/>
          <w:lang w:eastAsia="zh-CN"/>
        </w:rPr>
        <w:t xml:space="preserve"> станци</w:t>
      </w:r>
      <w:r w:rsidR="00241999">
        <w:rPr>
          <w:rFonts w:eastAsia="Arial Unicode MS"/>
          <w:color w:val="000000"/>
          <w:sz w:val="24"/>
          <w:szCs w:val="24"/>
          <w:lang w:eastAsia="zh-CN"/>
        </w:rPr>
        <w:t>й</w:t>
      </w:r>
      <w:r w:rsidRPr="00C22A5E">
        <w:rPr>
          <w:rFonts w:eastAsia="Arial Unicode MS"/>
          <w:color w:val="000000"/>
          <w:sz w:val="24"/>
          <w:szCs w:val="24"/>
          <w:lang w:eastAsia="zh-CN"/>
        </w:rPr>
        <w:t xml:space="preserve"> частотными преобразователями;</w:t>
      </w:r>
    </w:p>
    <w:p w:rsidR="00C22A5E" w:rsidRPr="00C22A5E" w:rsidRDefault="00C22A5E" w:rsidP="00411D00">
      <w:pPr>
        <w:overflowPunct/>
        <w:ind w:firstLine="567"/>
        <w:jc w:val="both"/>
        <w:rPr>
          <w:rFonts w:eastAsia="Arial Unicode MS"/>
          <w:color w:val="000000"/>
          <w:sz w:val="24"/>
          <w:szCs w:val="24"/>
          <w:lang w:eastAsia="zh-CN"/>
        </w:rPr>
      </w:pPr>
      <w:r w:rsidRPr="00C22A5E">
        <w:rPr>
          <w:rFonts w:eastAsia="Arial Unicode MS"/>
          <w:color w:val="000000"/>
          <w:sz w:val="24"/>
          <w:szCs w:val="24"/>
          <w:lang w:eastAsia="zh-CN"/>
        </w:rPr>
        <w:t>- мероприятия по контролю потребления электроэнергии насосным оборудованием котельных;</w:t>
      </w:r>
    </w:p>
    <w:p w:rsidR="00C22A5E" w:rsidRPr="00C22A5E" w:rsidRDefault="00C22A5E" w:rsidP="00411D00">
      <w:pPr>
        <w:overflowPunct/>
        <w:ind w:firstLine="567"/>
        <w:jc w:val="both"/>
        <w:rPr>
          <w:rFonts w:eastAsia="Arial Unicode MS"/>
          <w:color w:val="000000"/>
          <w:sz w:val="24"/>
          <w:szCs w:val="24"/>
          <w:lang w:eastAsia="zh-CN"/>
        </w:rPr>
      </w:pPr>
      <w:r w:rsidRPr="00C22A5E">
        <w:rPr>
          <w:rFonts w:eastAsia="Arial Unicode MS"/>
          <w:color w:val="000000"/>
          <w:sz w:val="24"/>
          <w:szCs w:val="24"/>
          <w:lang w:eastAsia="zh-CN"/>
        </w:rPr>
        <w:t>- ежедневный обход сетей тепловодоснабжения на наличие потерь теплоносителя;</w:t>
      </w:r>
    </w:p>
    <w:p w:rsidR="00C22A5E" w:rsidRPr="00C22A5E" w:rsidRDefault="00C22A5E" w:rsidP="00411D00">
      <w:pPr>
        <w:overflowPunct/>
        <w:ind w:firstLine="567"/>
        <w:jc w:val="both"/>
        <w:rPr>
          <w:rFonts w:eastAsia="Arial Unicode MS"/>
          <w:color w:val="000000"/>
          <w:sz w:val="24"/>
          <w:szCs w:val="24"/>
          <w:lang w:eastAsia="zh-CN"/>
        </w:rPr>
      </w:pPr>
      <w:r w:rsidRPr="00C22A5E">
        <w:rPr>
          <w:rFonts w:eastAsia="Arial Unicode MS"/>
          <w:color w:val="000000"/>
          <w:sz w:val="24"/>
          <w:szCs w:val="24"/>
          <w:lang w:eastAsia="zh-CN"/>
        </w:rPr>
        <w:t>- капитальный ремонт особо аварийных участков сетей тепловодоснабжения по Советскому району.</w:t>
      </w:r>
    </w:p>
    <w:p w:rsidR="00C22A5E" w:rsidRPr="00C22A5E" w:rsidRDefault="00C22A5E" w:rsidP="00913CBD">
      <w:pPr>
        <w:suppressAutoHyphens/>
        <w:overflowPunct/>
        <w:ind w:firstLine="709"/>
        <w:jc w:val="both"/>
        <w:rPr>
          <w:rFonts w:eastAsia="Arial Unicode MS"/>
          <w:color w:val="000000"/>
          <w:sz w:val="24"/>
          <w:szCs w:val="24"/>
          <w:highlight w:val="yellow"/>
          <w:lang w:eastAsia="zh-CN"/>
        </w:rPr>
      </w:pPr>
    </w:p>
    <w:p w:rsidR="003D3AFC" w:rsidRPr="003D3AFC" w:rsidRDefault="005F2F4E" w:rsidP="005F2F4E">
      <w:pPr>
        <w:suppressAutoHyphens/>
        <w:overflowPunct/>
        <w:ind w:firstLine="567"/>
        <w:jc w:val="both"/>
        <w:rPr>
          <w:rFonts w:eastAsia="Arial Unicode MS"/>
          <w:color w:val="000000"/>
          <w:sz w:val="24"/>
          <w:szCs w:val="24"/>
          <w:lang w:eastAsia="zh-CN"/>
        </w:rPr>
      </w:pPr>
      <w:r w:rsidRPr="003D3AFC">
        <w:rPr>
          <w:rFonts w:eastAsia="Arial Unicode MS"/>
          <w:color w:val="000000"/>
          <w:sz w:val="24"/>
          <w:szCs w:val="24"/>
          <w:lang w:eastAsia="zh-CN"/>
        </w:rPr>
        <w:t xml:space="preserve">В результате проведенных МУП «СТВК» мероприятий, направленных на повышение энергоэффективности и экономию потребления топливно-энергетических ресурсов, </w:t>
      </w:r>
      <w:r w:rsidR="003D3AFC" w:rsidRPr="003D3AFC">
        <w:rPr>
          <w:rFonts w:eastAsia="Arial Unicode MS"/>
          <w:color w:val="000000"/>
          <w:sz w:val="24"/>
          <w:szCs w:val="24"/>
          <w:lang w:eastAsia="zh-CN"/>
        </w:rPr>
        <w:t>снижение потребления за 2023 год по сравнению с фактом 2022 года газа составило:</w:t>
      </w:r>
    </w:p>
    <w:p w:rsidR="003D3AFC" w:rsidRPr="003D3AFC" w:rsidRDefault="003D3AFC" w:rsidP="005F2F4E">
      <w:pPr>
        <w:suppressAutoHyphens/>
        <w:overflowPunct/>
        <w:ind w:firstLine="567"/>
        <w:jc w:val="both"/>
        <w:rPr>
          <w:rFonts w:eastAsia="Arial Unicode MS"/>
          <w:color w:val="000000"/>
          <w:sz w:val="24"/>
          <w:szCs w:val="24"/>
          <w:lang w:eastAsia="zh-CN"/>
        </w:rPr>
      </w:pPr>
      <w:r w:rsidRPr="003D3AFC">
        <w:rPr>
          <w:rFonts w:eastAsia="Arial Unicode MS"/>
          <w:color w:val="000000"/>
          <w:sz w:val="24"/>
          <w:szCs w:val="24"/>
          <w:lang w:eastAsia="zh-CN"/>
        </w:rPr>
        <w:t xml:space="preserve">- по газу – </w:t>
      </w:r>
      <w:r w:rsidR="005F2F4E" w:rsidRPr="003D3AFC">
        <w:rPr>
          <w:rFonts w:eastAsia="Arial Unicode MS"/>
          <w:color w:val="000000"/>
          <w:sz w:val="24"/>
          <w:szCs w:val="24"/>
          <w:lang w:eastAsia="zh-CN"/>
        </w:rPr>
        <w:t>8% или 3,0 тыс.м</w:t>
      </w:r>
      <w:r w:rsidR="005F2F4E" w:rsidRPr="003D3AFC">
        <w:rPr>
          <w:rFonts w:eastAsia="Arial Unicode MS"/>
          <w:color w:val="000000"/>
          <w:sz w:val="24"/>
          <w:szCs w:val="24"/>
          <w:vertAlign w:val="superscript"/>
          <w:lang w:eastAsia="zh-CN"/>
        </w:rPr>
        <w:t>3</w:t>
      </w:r>
      <w:r w:rsidRPr="003D3AFC">
        <w:rPr>
          <w:rFonts w:eastAsia="Arial Unicode MS"/>
          <w:color w:val="000000"/>
          <w:sz w:val="24"/>
          <w:szCs w:val="24"/>
          <w:lang w:eastAsia="zh-CN"/>
        </w:rPr>
        <w:t>;</w:t>
      </w:r>
    </w:p>
    <w:p w:rsidR="005F2F4E" w:rsidRPr="005F2F4E" w:rsidRDefault="003D3AFC" w:rsidP="005F2F4E">
      <w:pPr>
        <w:suppressAutoHyphens/>
        <w:overflowPunct/>
        <w:ind w:firstLine="567"/>
        <w:jc w:val="both"/>
        <w:rPr>
          <w:rFonts w:eastAsia="Arial Unicode MS"/>
          <w:color w:val="000000"/>
          <w:sz w:val="24"/>
          <w:szCs w:val="24"/>
          <w:lang w:eastAsia="zh-CN"/>
        </w:rPr>
      </w:pPr>
      <w:r w:rsidRPr="003D3AFC">
        <w:rPr>
          <w:rFonts w:eastAsia="Arial Unicode MS"/>
          <w:color w:val="000000"/>
          <w:sz w:val="24"/>
          <w:szCs w:val="24"/>
          <w:lang w:eastAsia="zh-CN"/>
        </w:rPr>
        <w:t>- по</w:t>
      </w:r>
      <w:r w:rsidR="005F2F4E" w:rsidRPr="003D3AFC">
        <w:rPr>
          <w:rFonts w:eastAsia="Arial Unicode MS"/>
          <w:color w:val="000000"/>
          <w:sz w:val="24"/>
          <w:szCs w:val="24"/>
          <w:lang w:eastAsia="zh-CN"/>
        </w:rPr>
        <w:t xml:space="preserve"> электрической энергии – 12% или 1,9 тыс.кВт/ч.</w:t>
      </w:r>
    </w:p>
    <w:p w:rsidR="00411D00" w:rsidRDefault="00C22A5E" w:rsidP="00411D00">
      <w:pPr>
        <w:suppressAutoHyphens/>
        <w:overflowPunct/>
        <w:ind w:firstLine="567"/>
        <w:jc w:val="both"/>
        <w:rPr>
          <w:rFonts w:eastAsia="Arial Unicode MS"/>
          <w:color w:val="000000"/>
          <w:sz w:val="24"/>
          <w:szCs w:val="24"/>
          <w:lang w:eastAsia="zh-CN"/>
        </w:rPr>
      </w:pPr>
      <w:r w:rsidRPr="00973197">
        <w:rPr>
          <w:rFonts w:eastAsia="Arial Unicode MS"/>
          <w:color w:val="000000"/>
          <w:sz w:val="24"/>
          <w:szCs w:val="24"/>
          <w:lang w:eastAsia="zh-CN"/>
        </w:rPr>
        <w:t>Тарифы на коммунальные услуги теплоснабжение, водоснабжение, водоотведение, подвоз воды (для жителей г.п.Коммунистический) утверждаются для МУП «СТВК» Региональной службой по тарифам Ханты-Мансийского автономного округа – Югры.</w:t>
      </w:r>
    </w:p>
    <w:p w:rsidR="00411D00" w:rsidRDefault="00C22A5E" w:rsidP="00411D00">
      <w:pPr>
        <w:suppressAutoHyphens/>
        <w:overflowPunct/>
        <w:ind w:firstLine="567"/>
        <w:jc w:val="both"/>
        <w:rPr>
          <w:rFonts w:eastAsia="Arial Unicode MS"/>
          <w:color w:val="000000"/>
          <w:sz w:val="24"/>
          <w:szCs w:val="24"/>
          <w:lang w:eastAsia="zh-CN"/>
        </w:rPr>
      </w:pPr>
      <w:r w:rsidRPr="00C22A5E">
        <w:rPr>
          <w:rFonts w:eastAsia="Arial Unicode MS"/>
          <w:color w:val="000000"/>
          <w:sz w:val="24"/>
          <w:szCs w:val="24"/>
          <w:lang w:eastAsia="zh-CN"/>
        </w:rPr>
        <w:t>Администрацией Советского района осуществляется ежедневный контроль за движением поступлений и расходов денежных средств МУП «СТВК», за изменением дебиторско</w:t>
      </w:r>
      <w:r w:rsidR="00411D00">
        <w:rPr>
          <w:rFonts w:eastAsia="Arial Unicode MS"/>
          <w:color w:val="000000"/>
          <w:sz w:val="24"/>
          <w:szCs w:val="24"/>
          <w:lang w:eastAsia="zh-CN"/>
        </w:rPr>
        <w:t>й и кредиторской задолженности.</w:t>
      </w:r>
    </w:p>
    <w:p w:rsidR="00C22A5E" w:rsidRPr="00C22A5E" w:rsidRDefault="00C22A5E" w:rsidP="00411D00">
      <w:pPr>
        <w:suppressAutoHyphens/>
        <w:overflowPunct/>
        <w:ind w:firstLine="567"/>
        <w:jc w:val="both"/>
        <w:rPr>
          <w:rFonts w:eastAsia="Arial Unicode MS"/>
          <w:color w:val="000000"/>
          <w:sz w:val="24"/>
          <w:szCs w:val="24"/>
          <w:lang w:eastAsia="zh-CN"/>
        </w:rPr>
      </w:pPr>
      <w:r w:rsidRPr="00C22A5E">
        <w:rPr>
          <w:rFonts w:eastAsia="Arial Unicode MS"/>
          <w:color w:val="000000"/>
          <w:sz w:val="24"/>
          <w:szCs w:val="24"/>
          <w:lang w:eastAsia="zh-CN"/>
        </w:rPr>
        <w:t>МУП «СТВК» регулярно проводится инвентаризация потребителей коммунальных услуг. Осуществляется обход, сверка площадей с техническими паспортами, выявление неучтенных потерь бездоговорного потребления. За 2023 год выявлено 5 фактов бездоговорного потребления коммунальных ресурсов, потребителям коммунальных услуг доначислено 0,24 млн.руб. (2022 год – 13 врезок, доначислено 0,5 млн.руб.)</w:t>
      </w:r>
      <w:r w:rsidR="009F584E">
        <w:rPr>
          <w:rFonts w:eastAsia="Arial Unicode MS"/>
          <w:color w:val="000000"/>
          <w:sz w:val="24"/>
          <w:szCs w:val="24"/>
          <w:lang w:eastAsia="zh-CN"/>
        </w:rPr>
        <w:t>.</w:t>
      </w:r>
    </w:p>
    <w:p w:rsidR="00C22A5E" w:rsidRPr="00C22A5E" w:rsidRDefault="00C22A5E" w:rsidP="00C22A5E">
      <w:pPr>
        <w:overflowPunct/>
        <w:ind w:firstLine="567"/>
        <w:jc w:val="both"/>
        <w:rPr>
          <w:color w:val="auto"/>
          <w:sz w:val="24"/>
          <w:szCs w:val="24"/>
          <w:highlight w:val="yellow"/>
          <w:lang w:eastAsia="zh-CN"/>
        </w:rPr>
      </w:pPr>
    </w:p>
    <w:p w:rsidR="00C22A5E" w:rsidRPr="00C22A5E" w:rsidRDefault="00C22A5E" w:rsidP="00C22A5E">
      <w:pPr>
        <w:shd w:val="clear" w:color="auto" w:fill="FFFFFF"/>
        <w:suppressAutoHyphens/>
        <w:overflowPunct/>
        <w:jc w:val="both"/>
        <w:rPr>
          <w:color w:val="auto"/>
          <w:sz w:val="24"/>
          <w:szCs w:val="24"/>
          <w:lang w:eastAsia="zh-CN"/>
        </w:rPr>
      </w:pPr>
      <w:r w:rsidRPr="00C22A5E">
        <w:rPr>
          <w:b/>
          <w:color w:val="auto"/>
          <w:sz w:val="24"/>
          <w:szCs w:val="24"/>
          <w:lang w:eastAsia="zh-CN"/>
        </w:rPr>
        <w:t>- Снижение негативного воздействия на окружающую среду отходов производства и потребления, развитие системы экологического воспитания</w:t>
      </w:r>
    </w:p>
    <w:p w:rsidR="00411D00" w:rsidRDefault="00C22A5E" w:rsidP="00411D00">
      <w:pPr>
        <w:tabs>
          <w:tab w:val="left" w:pos="612"/>
          <w:tab w:val="left" w:pos="720"/>
        </w:tabs>
        <w:overflowPunct/>
        <w:ind w:firstLine="567"/>
        <w:jc w:val="both"/>
        <w:rPr>
          <w:rFonts w:eastAsia="Arial Unicode MS"/>
          <w:color w:val="000000"/>
          <w:sz w:val="24"/>
          <w:szCs w:val="24"/>
          <w:lang w:eastAsia="zh-CN"/>
        </w:rPr>
      </w:pPr>
      <w:r w:rsidRPr="00C22A5E">
        <w:rPr>
          <w:rFonts w:eastAsia="SimSun"/>
          <w:color w:val="auto"/>
          <w:kern w:val="2"/>
          <w:sz w:val="24"/>
          <w:szCs w:val="24"/>
          <w:lang w:eastAsia="zh-CN" w:bidi="hi-IN"/>
        </w:rPr>
        <w:t xml:space="preserve">Государственные полномочия в сфере обращения с твердыми коммунальными отходами (далее – ТКО) исполняются в рамках муниципальной программы «Обращение с отходами и улучшение состояния окружающей среды в Советском районе» (утверждена постановлением </w:t>
      </w:r>
      <w:r w:rsidRPr="00411D00">
        <w:rPr>
          <w:rFonts w:eastAsia="Arial Unicode MS"/>
          <w:color w:val="000000"/>
          <w:sz w:val="24"/>
          <w:szCs w:val="24"/>
          <w:lang w:eastAsia="zh-CN"/>
        </w:rPr>
        <w:t>администрации Советского района от 29.10.2018 №2322).</w:t>
      </w:r>
    </w:p>
    <w:p w:rsidR="00411D00" w:rsidRDefault="00C22A5E" w:rsidP="00411D00">
      <w:pPr>
        <w:tabs>
          <w:tab w:val="left" w:pos="612"/>
          <w:tab w:val="left" w:pos="720"/>
        </w:tabs>
        <w:overflowPunct/>
        <w:ind w:firstLine="567"/>
        <w:jc w:val="both"/>
        <w:rPr>
          <w:rFonts w:eastAsia="Arial Unicode MS"/>
          <w:color w:val="000000"/>
          <w:sz w:val="24"/>
          <w:szCs w:val="24"/>
          <w:lang w:eastAsia="zh-CN"/>
        </w:rPr>
      </w:pPr>
      <w:r w:rsidRPr="00411D00">
        <w:rPr>
          <w:rFonts w:eastAsia="Arial Unicode MS"/>
          <w:color w:val="000000"/>
          <w:sz w:val="24"/>
          <w:szCs w:val="24"/>
          <w:lang w:eastAsia="zh-CN"/>
        </w:rPr>
        <w:lastRenderedPageBreak/>
        <w:t>В соответствии с требованиями постановления Правительства Российской Федерации от 04.04.2016 №269 «Об определении нормативов накопления твердых коммунальных отходов» установлены нормативы накопления твердых коммунальных отходов на территории Советского района. Проведены процедуры сбора, анализа и расчета данных о массе и объеме накапливаемых отходов с учетом их сезонных изменений на территории г.п.Советский и с.п.Алябьевский.</w:t>
      </w:r>
    </w:p>
    <w:p w:rsidR="00411D00" w:rsidRDefault="00C22A5E" w:rsidP="00411D00">
      <w:pPr>
        <w:tabs>
          <w:tab w:val="left" w:pos="612"/>
          <w:tab w:val="left" w:pos="720"/>
        </w:tabs>
        <w:overflowPunct/>
        <w:ind w:firstLine="567"/>
        <w:jc w:val="both"/>
        <w:rPr>
          <w:rFonts w:eastAsia="Arial Unicode MS"/>
          <w:color w:val="000000"/>
          <w:sz w:val="24"/>
          <w:szCs w:val="24"/>
          <w:lang w:eastAsia="zh-CN"/>
        </w:rPr>
      </w:pPr>
      <w:r w:rsidRPr="00411D00">
        <w:rPr>
          <w:rFonts w:eastAsia="Arial Unicode MS"/>
          <w:color w:val="000000"/>
          <w:sz w:val="24"/>
          <w:szCs w:val="24"/>
          <w:lang w:eastAsia="zh-CN"/>
        </w:rPr>
        <w:t>Региональной службой по тарифам с 01.12.2022 по 31.12.2023 установлен единый тарифы за сбор и вывоз ТКО – 960,19 руб. за 1 м</w:t>
      </w:r>
      <w:r w:rsidR="009B4A2A" w:rsidRPr="009B4A2A">
        <w:rPr>
          <w:rFonts w:eastAsia="Arial Unicode MS"/>
          <w:color w:val="000000"/>
          <w:sz w:val="24"/>
          <w:szCs w:val="24"/>
          <w:vertAlign w:val="superscript"/>
          <w:lang w:eastAsia="zh-CN"/>
        </w:rPr>
        <w:t>3</w:t>
      </w:r>
      <w:r w:rsidRPr="00411D00">
        <w:rPr>
          <w:rFonts w:eastAsia="Arial Unicode MS"/>
          <w:color w:val="000000"/>
          <w:sz w:val="24"/>
          <w:szCs w:val="24"/>
          <w:lang w:eastAsia="zh-CN"/>
        </w:rPr>
        <w:t>.</w:t>
      </w:r>
    </w:p>
    <w:p w:rsidR="00411D00" w:rsidRDefault="00C22A5E" w:rsidP="00411D00">
      <w:pPr>
        <w:tabs>
          <w:tab w:val="left" w:pos="612"/>
          <w:tab w:val="left" w:pos="720"/>
        </w:tabs>
        <w:overflowPunct/>
        <w:ind w:firstLine="567"/>
        <w:jc w:val="both"/>
        <w:rPr>
          <w:rFonts w:eastAsia="Arial Unicode MS"/>
          <w:color w:val="000000"/>
          <w:sz w:val="24"/>
          <w:szCs w:val="24"/>
          <w:lang w:eastAsia="zh-CN"/>
        </w:rPr>
      </w:pPr>
      <w:r w:rsidRPr="00411D00">
        <w:rPr>
          <w:rFonts w:eastAsia="Arial Unicode MS"/>
          <w:color w:val="000000"/>
          <w:sz w:val="24"/>
          <w:szCs w:val="24"/>
          <w:lang w:eastAsia="zh-CN"/>
        </w:rPr>
        <w:t>Рост тарифа с 01.12.2022 превысил 9% (предельный уровень индексации на регулируемые виды деятельности), в связи с чем АО «Югра-Экология» утвержден приказ, согласно которому кубический метр ТКО физическим лицам стоит 832,19 руб. за 1 м</w:t>
      </w:r>
      <w:r w:rsidR="009B4A2A" w:rsidRPr="009B4A2A">
        <w:rPr>
          <w:rFonts w:eastAsia="Arial Unicode MS"/>
          <w:color w:val="000000"/>
          <w:sz w:val="24"/>
          <w:szCs w:val="24"/>
          <w:vertAlign w:val="superscript"/>
          <w:lang w:eastAsia="zh-CN"/>
        </w:rPr>
        <w:t>3</w:t>
      </w:r>
      <w:r w:rsidRPr="00411D00">
        <w:rPr>
          <w:rFonts w:eastAsia="Arial Unicode MS"/>
          <w:color w:val="000000"/>
          <w:sz w:val="24"/>
          <w:szCs w:val="24"/>
          <w:lang w:eastAsia="zh-CN"/>
        </w:rPr>
        <w:t>, что не превышает предельно допустимый рост платы граждан.</w:t>
      </w:r>
    </w:p>
    <w:p w:rsidR="00411D00" w:rsidRDefault="00C22A5E" w:rsidP="00411D00">
      <w:pPr>
        <w:tabs>
          <w:tab w:val="left" w:pos="612"/>
          <w:tab w:val="left" w:pos="720"/>
        </w:tabs>
        <w:overflowPunct/>
        <w:ind w:firstLine="567"/>
        <w:jc w:val="both"/>
        <w:rPr>
          <w:rFonts w:eastAsia="Arial Unicode MS"/>
          <w:color w:val="000000"/>
          <w:sz w:val="24"/>
          <w:szCs w:val="24"/>
          <w:lang w:eastAsia="zh-CN"/>
        </w:rPr>
      </w:pPr>
      <w:r w:rsidRPr="00411D00">
        <w:rPr>
          <w:rFonts w:eastAsia="Arial Unicode MS"/>
          <w:color w:val="000000"/>
          <w:sz w:val="24"/>
          <w:szCs w:val="24"/>
          <w:lang w:eastAsia="zh-CN"/>
        </w:rPr>
        <w:t>Единым региональным оператором в сфере обращения с отходами на территории Ханты-Мансийского автономного округа – Югры определен АО «Югра – Экология».</w:t>
      </w:r>
    </w:p>
    <w:p w:rsidR="00411D00" w:rsidRDefault="00C22A5E" w:rsidP="00411D00">
      <w:pPr>
        <w:tabs>
          <w:tab w:val="left" w:pos="612"/>
          <w:tab w:val="left" w:pos="720"/>
        </w:tabs>
        <w:overflowPunct/>
        <w:ind w:firstLine="567"/>
        <w:jc w:val="both"/>
        <w:rPr>
          <w:rFonts w:eastAsia="Arial Unicode MS"/>
          <w:color w:val="000000"/>
          <w:sz w:val="24"/>
          <w:szCs w:val="24"/>
          <w:lang w:eastAsia="zh-CN"/>
        </w:rPr>
      </w:pPr>
      <w:r w:rsidRPr="00411D00">
        <w:rPr>
          <w:rFonts w:eastAsia="Arial Unicode MS"/>
          <w:color w:val="000000"/>
          <w:sz w:val="24"/>
          <w:szCs w:val="24"/>
          <w:lang w:eastAsia="zh-CN"/>
        </w:rPr>
        <w:t xml:space="preserve">Одним из приоритетных направлений АО «Югра-Экология» является организация точного учета и весового контроля </w:t>
      </w:r>
      <w:r w:rsidR="00DE2AA5" w:rsidRPr="00411D00">
        <w:rPr>
          <w:rFonts w:eastAsia="Arial Unicode MS"/>
          <w:color w:val="000000"/>
          <w:sz w:val="24"/>
          <w:szCs w:val="24"/>
          <w:lang w:eastAsia="zh-CN"/>
        </w:rPr>
        <w:t>ТКО</w:t>
      </w:r>
      <w:r w:rsidRPr="00411D00">
        <w:rPr>
          <w:rFonts w:eastAsia="Arial Unicode MS"/>
          <w:color w:val="000000"/>
          <w:sz w:val="24"/>
          <w:szCs w:val="24"/>
          <w:lang w:eastAsia="zh-CN"/>
        </w:rPr>
        <w:t>. Места накопления и утилизации ТКО в Советском районе обеспечены оборудованием для осуществления весового контроля объемов ТКО, передаваемых на полигоны.</w:t>
      </w:r>
    </w:p>
    <w:p w:rsidR="00B00CED" w:rsidRDefault="00C22A5E" w:rsidP="00B00CED">
      <w:pPr>
        <w:tabs>
          <w:tab w:val="left" w:pos="612"/>
          <w:tab w:val="left" w:pos="720"/>
        </w:tabs>
        <w:overflowPunct/>
        <w:ind w:firstLine="567"/>
        <w:jc w:val="both"/>
        <w:rPr>
          <w:rFonts w:eastAsia="Arial Unicode MS"/>
          <w:color w:val="000000"/>
          <w:sz w:val="24"/>
          <w:szCs w:val="24"/>
          <w:lang w:eastAsia="zh-CN"/>
        </w:rPr>
      </w:pPr>
      <w:r w:rsidRPr="00411D00">
        <w:rPr>
          <w:rFonts w:eastAsia="Arial Unicode MS"/>
          <w:color w:val="000000"/>
          <w:sz w:val="24"/>
          <w:szCs w:val="24"/>
          <w:lang w:eastAsia="zh-CN"/>
        </w:rPr>
        <w:t>В 2023 году на территории Советского района образовалось 129,6 тыс.м</w:t>
      </w:r>
      <w:r w:rsidR="00977194" w:rsidRPr="00977194">
        <w:rPr>
          <w:rFonts w:eastAsia="Arial Unicode MS"/>
          <w:color w:val="000000"/>
          <w:sz w:val="24"/>
          <w:szCs w:val="24"/>
          <w:vertAlign w:val="superscript"/>
          <w:lang w:eastAsia="zh-CN"/>
        </w:rPr>
        <w:t>3</w:t>
      </w:r>
      <w:r w:rsidRPr="00411D00">
        <w:rPr>
          <w:rFonts w:eastAsia="Arial Unicode MS"/>
          <w:color w:val="000000"/>
          <w:sz w:val="24"/>
          <w:szCs w:val="24"/>
          <w:lang w:eastAsia="zh-CN"/>
        </w:rPr>
        <w:t xml:space="preserve"> ТКО </w:t>
      </w:r>
      <w:r w:rsidRPr="00411D00">
        <w:rPr>
          <w:rFonts w:eastAsia="Arial Unicode MS"/>
          <w:color w:val="000000"/>
          <w:sz w:val="24"/>
          <w:szCs w:val="24"/>
          <w:lang w:eastAsia="zh-CN"/>
        </w:rPr>
        <w:br/>
        <w:t>(2022 год – 136,8).</w:t>
      </w:r>
    </w:p>
    <w:p w:rsidR="00B00CED" w:rsidRDefault="00C22A5E" w:rsidP="00B00CED">
      <w:pPr>
        <w:tabs>
          <w:tab w:val="left" w:pos="612"/>
          <w:tab w:val="left" w:pos="720"/>
        </w:tabs>
        <w:overflowPunct/>
        <w:ind w:firstLine="567"/>
        <w:jc w:val="both"/>
        <w:rPr>
          <w:rFonts w:eastAsia="Arial Unicode MS"/>
          <w:color w:val="000000"/>
          <w:sz w:val="24"/>
          <w:szCs w:val="24"/>
          <w:lang w:eastAsia="zh-CN"/>
        </w:rPr>
      </w:pPr>
      <w:r w:rsidRPr="00411D00">
        <w:rPr>
          <w:rFonts w:eastAsia="Arial Unicode MS"/>
          <w:color w:val="000000"/>
          <w:sz w:val="24"/>
          <w:szCs w:val="24"/>
          <w:lang w:eastAsia="zh-CN"/>
        </w:rPr>
        <w:t>На полигон твердых бытовых отходов г.п.Пионерский осуществляется вывоз ТКО с территории пяти населенных пунктов района: Пионерский, Малиновский, Юбилейный, Таежный, Алябьевский.</w:t>
      </w:r>
    </w:p>
    <w:p w:rsidR="00B00CED" w:rsidRDefault="00C22A5E" w:rsidP="00B00CED">
      <w:pPr>
        <w:tabs>
          <w:tab w:val="left" w:pos="612"/>
          <w:tab w:val="left" w:pos="720"/>
        </w:tabs>
        <w:overflowPunct/>
        <w:ind w:firstLine="567"/>
        <w:jc w:val="both"/>
        <w:rPr>
          <w:rFonts w:eastAsia="Arial Unicode MS"/>
          <w:color w:val="000000"/>
          <w:sz w:val="24"/>
          <w:szCs w:val="24"/>
          <w:lang w:eastAsia="zh-CN"/>
        </w:rPr>
      </w:pPr>
      <w:r w:rsidRPr="00411D00">
        <w:rPr>
          <w:rFonts w:eastAsia="Arial Unicode MS"/>
          <w:color w:val="000000"/>
          <w:sz w:val="24"/>
          <w:szCs w:val="24"/>
          <w:lang w:eastAsia="zh-CN"/>
        </w:rPr>
        <w:t>На полигон твердых бытовых отходов г.п.Советский осуществляется вывоз ТКО из г.п.Советский,</w:t>
      </w:r>
      <w:r w:rsidRPr="00C22A5E">
        <w:rPr>
          <w:rFonts w:eastAsia="SimSun"/>
          <w:color w:val="auto"/>
          <w:kern w:val="2"/>
          <w:sz w:val="24"/>
          <w:szCs w:val="24"/>
          <w:lang w:eastAsia="zh-CN" w:bidi="hi-IN"/>
        </w:rPr>
        <w:t xml:space="preserve"> г.п.Зеленоборск, г.п.Коммунистический, г.п.Агириш.</w:t>
      </w:r>
    </w:p>
    <w:p w:rsidR="00B00CED" w:rsidRDefault="00C22A5E" w:rsidP="00B00CED">
      <w:pPr>
        <w:tabs>
          <w:tab w:val="left" w:pos="612"/>
          <w:tab w:val="left" w:pos="720"/>
        </w:tabs>
        <w:overflowPunct/>
        <w:ind w:firstLine="567"/>
        <w:jc w:val="both"/>
        <w:rPr>
          <w:rFonts w:eastAsia="Arial Unicode MS"/>
          <w:color w:val="000000"/>
          <w:sz w:val="24"/>
          <w:szCs w:val="24"/>
          <w:lang w:eastAsia="zh-CN"/>
        </w:rPr>
      </w:pPr>
      <w:r w:rsidRPr="00C22A5E">
        <w:rPr>
          <w:rFonts w:eastAsia="SimSun"/>
          <w:color w:val="auto"/>
          <w:kern w:val="2"/>
          <w:sz w:val="24"/>
          <w:szCs w:val="24"/>
          <w:lang w:eastAsia="zh-CN" w:bidi="hi-IN"/>
        </w:rPr>
        <w:t>Услуги по транспортированию ТКО на территории всех поселений Советского района, а также обслуживание полигонов для размещения ТКО осуществляет ООО «ЭКО-Ресурс».</w:t>
      </w:r>
    </w:p>
    <w:p w:rsidR="00B00CED" w:rsidRDefault="00C22A5E" w:rsidP="00B00CED">
      <w:pPr>
        <w:tabs>
          <w:tab w:val="left" w:pos="612"/>
          <w:tab w:val="left" w:pos="720"/>
        </w:tabs>
        <w:overflowPunct/>
        <w:ind w:firstLine="567"/>
        <w:jc w:val="both"/>
        <w:rPr>
          <w:rFonts w:eastAsia="Arial Unicode MS"/>
          <w:color w:val="000000"/>
          <w:sz w:val="24"/>
          <w:szCs w:val="24"/>
          <w:lang w:eastAsia="zh-CN"/>
        </w:rPr>
      </w:pPr>
      <w:r w:rsidRPr="00411D00">
        <w:rPr>
          <w:rFonts w:eastAsia="SimSun"/>
          <w:color w:val="auto"/>
          <w:kern w:val="2"/>
          <w:sz w:val="24"/>
          <w:szCs w:val="24"/>
          <w:lang w:eastAsia="zh-CN" w:bidi="hi-IN"/>
        </w:rPr>
        <w:t>Администрацией Советского района разработан и утвержден «План мероприятий («дорожная карта») по ликвидации мест несанкционированного размещения отходов на территории Советского района. По состоянию на 01.01.2023 в «дорожной карте» числилось 136 мест несанкционированного размещения отходов (далее – МНРО), включая МНРО расположенные на землях населенных пунктов, а также на землях лесного фонда Советского территориального отдела – лесничества.</w:t>
      </w:r>
    </w:p>
    <w:p w:rsidR="00B00CED" w:rsidRDefault="00C22A5E" w:rsidP="00B00CED">
      <w:pPr>
        <w:tabs>
          <w:tab w:val="left" w:pos="612"/>
          <w:tab w:val="left" w:pos="720"/>
        </w:tabs>
        <w:overflowPunct/>
        <w:ind w:firstLine="567"/>
        <w:jc w:val="both"/>
        <w:rPr>
          <w:rFonts w:eastAsia="Arial Unicode MS"/>
          <w:color w:val="000000"/>
          <w:sz w:val="24"/>
          <w:szCs w:val="24"/>
          <w:lang w:eastAsia="zh-CN"/>
        </w:rPr>
      </w:pPr>
      <w:r w:rsidRPr="00411D00">
        <w:rPr>
          <w:rFonts w:eastAsia="SimSun"/>
          <w:color w:val="auto"/>
          <w:kern w:val="2"/>
          <w:sz w:val="24"/>
          <w:szCs w:val="24"/>
          <w:lang w:eastAsia="zh-CN" w:bidi="hi-IN"/>
        </w:rPr>
        <w:t>В 2023 году ликвидирован</w:t>
      </w:r>
      <w:r w:rsidR="00DE2AA5" w:rsidRPr="00411D00">
        <w:rPr>
          <w:rFonts w:eastAsia="SimSun"/>
          <w:color w:val="auto"/>
          <w:kern w:val="2"/>
          <w:sz w:val="24"/>
          <w:szCs w:val="24"/>
          <w:lang w:eastAsia="zh-CN" w:bidi="hi-IN"/>
        </w:rPr>
        <w:t>о</w:t>
      </w:r>
      <w:r w:rsidRPr="00411D00">
        <w:rPr>
          <w:rFonts w:eastAsia="SimSun"/>
          <w:color w:val="auto"/>
          <w:kern w:val="2"/>
          <w:sz w:val="24"/>
          <w:szCs w:val="24"/>
          <w:lang w:eastAsia="zh-CN" w:bidi="hi-IN"/>
        </w:rPr>
        <w:t xml:space="preserve"> 66 несанкционированны</w:t>
      </w:r>
      <w:r w:rsidR="00DE2AA5" w:rsidRPr="00411D00">
        <w:rPr>
          <w:rFonts w:eastAsia="SimSun"/>
          <w:color w:val="auto"/>
          <w:kern w:val="2"/>
          <w:sz w:val="24"/>
          <w:szCs w:val="24"/>
          <w:lang w:eastAsia="zh-CN" w:bidi="hi-IN"/>
        </w:rPr>
        <w:t>х</w:t>
      </w:r>
      <w:r w:rsidRPr="00411D00">
        <w:rPr>
          <w:rFonts w:eastAsia="SimSun"/>
          <w:color w:val="auto"/>
          <w:kern w:val="2"/>
          <w:sz w:val="24"/>
          <w:szCs w:val="24"/>
          <w:lang w:eastAsia="zh-CN" w:bidi="hi-IN"/>
        </w:rPr>
        <w:t xml:space="preserve"> свал</w:t>
      </w:r>
      <w:r w:rsidR="00DE2AA5" w:rsidRPr="00411D00">
        <w:rPr>
          <w:rFonts w:eastAsia="SimSun"/>
          <w:color w:val="auto"/>
          <w:kern w:val="2"/>
          <w:sz w:val="24"/>
          <w:szCs w:val="24"/>
          <w:lang w:eastAsia="zh-CN" w:bidi="hi-IN"/>
        </w:rPr>
        <w:t>о</w:t>
      </w:r>
      <w:r w:rsidRPr="00411D00">
        <w:rPr>
          <w:rFonts w:eastAsia="SimSun"/>
          <w:color w:val="auto"/>
          <w:kern w:val="2"/>
          <w:sz w:val="24"/>
          <w:szCs w:val="24"/>
          <w:lang w:eastAsia="zh-CN" w:bidi="hi-IN"/>
        </w:rPr>
        <w:t>к (49% плана). Ликвидация свалок проводилась в ходе субботников (при участии жителей поселений, членов общественных организаций, работников предприятий и учреждений всех форм собственности, сотрудников Природнадзора Югры).</w:t>
      </w:r>
    </w:p>
    <w:p w:rsidR="00B00CED" w:rsidRDefault="00C22A5E" w:rsidP="00B00CED">
      <w:pPr>
        <w:tabs>
          <w:tab w:val="left" w:pos="612"/>
          <w:tab w:val="left" w:pos="720"/>
        </w:tabs>
        <w:overflowPunct/>
        <w:ind w:firstLine="567"/>
        <w:jc w:val="both"/>
        <w:rPr>
          <w:rFonts w:eastAsia="Arial Unicode MS"/>
          <w:color w:val="000000"/>
          <w:sz w:val="24"/>
          <w:szCs w:val="24"/>
          <w:lang w:eastAsia="zh-CN"/>
        </w:rPr>
      </w:pPr>
      <w:r w:rsidRPr="00411D00">
        <w:rPr>
          <w:rFonts w:eastAsia="SimSun"/>
          <w:color w:val="auto"/>
          <w:kern w:val="2"/>
          <w:sz w:val="24"/>
          <w:szCs w:val="24"/>
          <w:lang w:eastAsia="zh-CN" w:bidi="hi-IN"/>
        </w:rPr>
        <w:t xml:space="preserve">В 2023 году проведено более 200 экологических мероприятий, в которых приняли участие около 21 тыс. человек, из них дети и молодёжь </w:t>
      </w:r>
      <w:r w:rsidR="00DE2AA5" w:rsidRPr="00411D00">
        <w:rPr>
          <w:rFonts w:eastAsia="SimSun"/>
          <w:color w:val="auto"/>
          <w:kern w:val="2"/>
          <w:sz w:val="24"/>
          <w:szCs w:val="24"/>
          <w:lang w:eastAsia="zh-CN" w:bidi="hi-IN"/>
        </w:rPr>
        <w:t xml:space="preserve">– </w:t>
      </w:r>
      <w:r w:rsidRPr="00411D00">
        <w:rPr>
          <w:rFonts w:eastAsia="SimSun"/>
          <w:color w:val="auto"/>
          <w:kern w:val="2"/>
          <w:sz w:val="24"/>
          <w:szCs w:val="24"/>
          <w:lang w:eastAsia="zh-CN" w:bidi="hi-IN"/>
        </w:rPr>
        <w:t>более 10 тыс. человек. Собрано и вывезено более 12 тыс.м</w:t>
      </w:r>
      <w:r w:rsidR="00977194" w:rsidRPr="00977194">
        <w:rPr>
          <w:rFonts w:eastAsia="SimSun"/>
          <w:color w:val="auto"/>
          <w:kern w:val="2"/>
          <w:sz w:val="24"/>
          <w:szCs w:val="24"/>
          <w:vertAlign w:val="superscript"/>
          <w:lang w:eastAsia="zh-CN" w:bidi="hi-IN"/>
        </w:rPr>
        <w:t>3</w:t>
      </w:r>
      <w:r w:rsidRPr="00411D00">
        <w:rPr>
          <w:rFonts w:eastAsia="SimSun"/>
          <w:color w:val="auto"/>
          <w:kern w:val="2"/>
          <w:sz w:val="24"/>
          <w:szCs w:val="24"/>
          <w:lang w:eastAsia="zh-CN" w:bidi="hi-IN"/>
        </w:rPr>
        <w:t xml:space="preserve"> мусора.</w:t>
      </w:r>
    </w:p>
    <w:p w:rsidR="00B00CED" w:rsidRDefault="00C22A5E" w:rsidP="00B00CED">
      <w:pPr>
        <w:tabs>
          <w:tab w:val="left" w:pos="612"/>
          <w:tab w:val="left" w:pos="720"/>
        </w:tabs>
        <w:overflowPunct/>
        <w:ind w:firstLine="567"/>
        <w:jc w:val="both"/>
        <w:rPr>
          <w:rFonts w:eastAsia="Arial Unicode MS"/>
          <w:color w:val="000000"/>
          <w:sz w:val="24"/>
          <w:szCs w:val="24"/>
          <w:lang w:eastAsia="zh-CN"/>
        </w:rPr>
      </w:pPr>
      <w:r w:rsidRPr="00411D00">
        <w:rPr>
          <w:rFonts w:eastAsia="SimSun"/>
          <w:color w:val="auto"/>
          <w:kern w:val="2"/>
          <w:sz w:val="24"/>
          <w:szCs w:val="24"/>
          <w:lang w:eastAsia="zh-CN" w:bidi="hi-IN"/>
        </w:rPr>
        <w:t>По результатам рассмотрения обращений граждан в «дорожную карту» внесено 23 несанкционированные свалки.</w:t>
      </w:r>
    </w:p>
    <w:p w:rsidR="00B00CED" w:rsidRDefault="00C22A5E" w:rsidP="00B00CED">
      <w:pPr>
        <w:tabs>
          <w:tab w:val="left" w:pos="612"/>
          <w:tab w:val="left" w:pos="720"/>
        </w:tabs>
        <w:overflowPunct/>
        <w:ind w:firstLine="567"/>
        <w:jc w:val="both"/>
        <w:rPr>
          <w:color w:val="auto"/>
          <w:sz w:val="24"/>
          <w:szCs w:val="24"/>
          <w:lang w:eastAsia="zh-CN"/>
        </w:rPr>
      </w:pPr>
      <w:r w:rsidRPr="00C22A5E">
        <w:rPr>
          <w:color w:val="auto"/>
          <w:sz w:val="24"/>
          <w:szCs w:val="24"/>
          <w:lang w:eastAsia="zh-CN"/>
        </w:rPr>
        <w:t>По состоянию на 01.01.2024 на территории поселений Советского района числится 93 несанкциониров</w:t>
      </w:r>
      <w:r w:rsidR="00B00CED">
        <w:rPr>
          <w:color w:val="auto"/>
          <w:sz w:val="24"/>
          <w:szCs w:val="24"/>
          <w:lang w:eastAsia="zh-CN"/>
        </w:rPr>
        <w:t>анных места размещения отходов.</w:t>
      </w:r>
    </w:p>
    <w:p w:rsidR="00C22A5E" w:rsidRPr="00B00CED" w:rsidRDefault="00DE2AA5" w:rsidP="00B00CED">
      <w:pPr>
        <w:tabs>
          <w:tab w:val="left" w:pos="612"/>
          <w:tab w:val="left" w:pos="720"/>
        </w:tabs>
        <w:overflowPunct/>
        <w:ind w:firstLine="567"/>
        <w:jc w:val="both"/>
        <w:rPr>
          <w:rFonts w:eastAsia="Arial Unicode MS"/>
          <w:color w:val="000000"/>
          <w:sz w:val="24"/>
          <w:szCs w:val="24"/>
          <w:lang w:eastAsia="zh-CN"/>
        </w:rPr>
      </w:pPr>
      <w:r>
        <w:rPr>
          <w:color w:val="auto"/>
          <w:sz w:val="24"/>
          <w:szCs w:val="24"/>
          <w:lang w:eastAsia="zh-CN"/>
        </w:rPr>
        <w:t>За 2023 год к</w:t>
      </w:r>
      <w:r w:rsidR="00C22A5E" w:rsidRPr="00C22A5E">
        <w:rPr>
          <w:color w:val="auto"/>
          <w:sz w:val="24"/>
          <w:szCs w:val="24"/>
          <w:lang w:eastAsia="zh-CN"/>
        </w:rPr>
        <w:t>оличество несанкционированных свалок уменьшилось на 32%.</w:t>
      </w:r>
    </w:p>
    <w:p w:rsidR="00C22A5E" w:rsidRPr="00C22A5E" w:rsidRDefault="00C22A5E" w:rsidP="00C22A5E">
      <w:pPr>
        <w:tabs>
          <w:tab w:val="left" w:pos="720"/>
        </w:tabs>
        <w:suppressAutoHyphens/>
        <w:overflowPunct/>
        <w:autoSpaceDN w:val="0"/>
        <w:ind w:firstLine="567"/>
        <w:jc w:val="both"/>
        <w:textAlignment w:val="baseline"/>
        <w:rPr>
          <w:color w:val="auto"/>
          <w:sz w:val="24"/>
          <w:szCs w:val="24"/>
          <w:lang w:eastAsia="zh-CN"/>
        </w:rPr>
      </w:pPr>
    </w:p>
    <w:p w:rsidR="00C22A5E" w:rsidRPr="00C22A5E" w:rsidRDefault="00C22A5E" w:rsidP="00C22A5E">
      <w:pPr>
        <w:shd w:val="clear" w:color="auto" w:fill="FFFFFF"/>
        <w:suppressAutoHyphens/>
        <w:overflowPunct/>
        <w:jc w:val="both"/>
        <w:rPr>
          <w:color w:val="auto"/>
          <w:sz w:val="24"/>
          <w:szCs w:val="24"/>
          <w:lang w:eastAsia="zh-CN"/>
        </w:rPr>
      </w:pPr>
      <w:r w:rsidRPr="00C22A5E">
        <w:rPr>
          <w:b/>
          <w:color w:val="auto"/>
          <w:sz w:val="24"/>
          <w:szCs w:val="24"/>
          <w:lang w:eastAsia="zh-CN"/>
        </w:rPr>
        <w:t>- Снижение задолженности потребителей за топливно-энергетические ресурсы</w:t>
      </w:r>
    </w:p>
    <w:p w:rsidR="00C22A5E" w:rsidRPr="00C22A5E" w:rsidRDefault="00C22A5E" w:rsidP="00B00CED">
      <w:pPr>
        <w:tabs>
          <w:tab w:val="left" w:pos="612"/>
          <w:tab w:val="left" w:pos="720"/>
        </w:tabs>
        <w:overflowPunct/>
        <w:ind w:firstLine="567"/>
        <w:jc w:val="both"/>
        <w:rPr>
          <w:color w:val="auto"/>
          <w:sz w:val="24"/>
          <w:szCs w:val="24"/>
          <w:lang w:eastAsia="zh-CN"/>
        </w:rPr>
      </w:pPr>
      <w:r w:rsidRPr="00C22A5E">
        <w:rPr>
          <w:color w:val="auto"/>
          <w:sz w:val="24"/>
          <w:szCs w:val="24"/>
          <w:lang w:eastAsia="zh-CN"/>
        </w:rPr>
        <w:t xml:space="preserve">Общая дебиторская задолженность потребителей коммунальных услуг перед </w:t>
      </w:r>
      <w:r w:rsidRPr="00C22A5E">
        <w:rPr>
          <w:color w:val="auto"/>
          <w:sz w:val="24"/>
          <w:szCs w:val="24"/>
          <w:lang w:eastAsia="zh-CN"/>
        </w:rPr>
        <w:br/>
        <w:t>МУП «СТВК» на 01.01.2024 сложилась в сумме 217,1 млн.руб., что на 37,1 млн.руб. или 20,6% больше, чем на 01.01.2023.</w:t>
      </w:r>
    </w:p>
    <w:p w:rsidR="00C22A5E" w:rsidRPr="00C22A5E" w:rsidRDefault="00C22A5E" w:rsidP="00B00CED">
      <w:pPr>
        <w:tabs>
          <w:tab w:val="left" w:pos="612"/>
          <w:tab w:val="left" w:pos="720"/>
        </w:tabs>
        <w:overflowPunct/>
        <w:ind w:firstLine="567"/>
        <w:jc w:val="both"/>
        <w:rPr>
          <w:color w:val="auto"/>
          <w:sz w:val="24"/>
          <w:szCs w:val="24"/>
          <w:lang w:eastAsia="zh-CN"/>
        </w:rPr>
      </w:pPr>
      <w:r w:rsidRPr="00C22A5E">
        <w:rPr>
          <w:color w:val="auto"/>
          <w:sz w:val="24"/>
          <w:szCs w:val="24"/>
          <w:lang w:eastAsia="zh-CN"/>
        </w:rPr>
        <w:lastRenderedPageBreak/>
        <w:t>Задолженность населения составляет 196,2 млн.руб. или 90% общей дебиторской задолженности. По сравнению с фактом 2022 года задолженность населения по оплате жилищно-коммунальных услуг увеличилась на 35,7 млн.руб. или на 22%.</w:t>
      </w:r>
    </w:p>
    <w:p w:rsidR="00C22A5E" w:rsidRPr="00C22A5E" w:rsidRDefault="00C22A5E" w:rsidP="00B00CED">
      <w:pPr>
        <w:tabs>
          <w:tab w:val="left" w:pos="612"/>
          <w:tab w:val="left" w:pos="720"/>
        </w:tabs>
        <w:overflowPunct/>
        <w:ind w:firstLine="567"/>
        <w:jc w:val="both"/>
        <w:rPr>
          <w:color w:val="auto"/>
          <w:sz w:val="24"/>
          <w:szCs w:val="24"/>
          <w:lang w:eastAsia="zh-CN"/>
        </w:rPr>
      </w:pPr>
      <w:r w:rsidRPr="00C22A5E">
        <w:rPr>
          <w:color w:val="auto"/>
          <w:sz w:val="24"/>
          <w:szCs w:val="24"/>
          <w:lang w:eastAsia="zh-CN"/>
        </w:rPr>
        <w:t>За 2023 год фактический уровень возмещения населением затрат за предоставленные жилищно-коммунальные услуги составил 94,1% (2022 год – 85,7%).</w:t>
      </w:r>
    </w:p>
    <w:p w:rsidR="00C22A5E" w:rsidRPr="00C22A5E" w:rsidRDefault="00C22A5E" w:rsidP="00B00CED">
      <w:pPr>
        <w:tabs>
          <w:tab w:val="left" w:pos="612"/>
          <w:tab w:val="left" w:pos="720"/>
        </w:tabs>
        <w:overflowPunct/>
        <w:ind w:firstLine="567"/>
        <w:jc w:val="both"/>
        <w:rPr>
          <w:color w:val="auto"/>
          <w:sz w:val="24"/>
          <w:szCs w:val="24"/>
          <w:lang w:eastAsia="zh-CN"/>
        </w:rPr>
      </w:pPr>
      <w:r w:rsidRPr="00C22A5E">
        <w:rPr>
          <w:color w:val="auto"/>
          <w:sz w:val="24"/>
          <w:szCs w:val="24"/>
          <w:lang w:eastAsia="zh-CN"/>
        </w:rPr>
        <w:t>Имеющаяся просроченная задолженность населения за оказанные жилищно-коммунальные услуги отрицательно влияет на своевременность погашения задолженности ресурсоснабжающих предприятий перед поставщиками топливно-энергетических ресурсов, бюджетной системой Российской Федерации по оплате налогов, сборов, страховых взносов.</w:t>
      </w:r>
    </w:p>
    <w:p w:rsidR="00C22A5E" w:rsidRPr="00C22A5E" w:rsidRDefault="00C22A5E" w:rsidP="00B00CED">
      <w:pPr>
        <w:tabs>
          <w:tab w:val="left" w:pos="612"/>
          <w:tab w:val="left" w:pos="720"/>
        </w:tabs>
        <w:overflowPunct/>
        <w:ind w:firstLine="567"/>
        <w:jc w:val="both"/>
        <w:rPr>
          <w:color w:val="auto"/>
          <w:sz w:val="24"/>
          <w:szCs w:val="24"/>
          <w:lang w:eastAsia="zh-CN"/>
        </w:rPr>
      </w:pPr>
      <w:r w:rsidRPr="00C22A5E">
        <w:rPr>
          <w:color w:val="auto"/>
          <w:sz w:val="24"/>
          <w:szCs w:val="24"/>
          <w:lang w:eastAsia="zh-CN"/>
        </w:rPr>
        <w:t>В целях снижения просроченной задолженности потребителей по оплате жилищно-коммунальных услуг, выполняется комплекс мероприятий:</w:t>
      </w:r>
    </w:p>
    <w:p w:rsidR="00C22A5E" w:rsidRPr="00C22A5E" w:rsidRDefault="00C22A5E" w:rsidP="00B00CED">
      <w:pPr>
        <w:tabs>
          <w:tab w:val="left" w:pos="612"/>
          <w:tab w:val="left" w:pos="720"/>
        </w:tabs>
        <w:overflowPunct/>
        <w:ind w:firstLine="567"/>
        <w:jc w:val="both"/>
        <w:rPr>
          <w:color w:val="auto"/>
          <w:sz w:val="24"/>
          <w:szCs w:val="24"/>
          <w:lang w:eastAsia="zh-CN"/>
        </w:rPr>
      </w:pPr>
      <w:r w:rsidRPr="00C22A5E">
        <w:rPr>
          <w:color w:val="auto"/>
          <w:sz w:val="24"/>
          <w:szCs w:val="24"/>
          <w:lang w:eastAsia="zh-CN"/>
        </w:rPr>
        <w:t>- предприятиями жилищно-коммунального комплекса за 2023 год в судебные органы направлено 1673 исковых заявления (2022 год – 1209) на общую сумму 65,5 млн.руб. (2022 год – 54,1 млн.руб.), взыскано судебными приставами 13,3 млн.руб. (2022 год – 7,5 млн.руб.);</w:t>
      </w:r>
    </w:p>
    <w:p w:rsidR="00C22A5E" w:rsidRPr="00C22A5E" w:rsidRDefault="00C22A5E" w:rsidP="00B00CED">
      <w:pPr>
        <w:tabs>
          <w:tab w:val="left" w:pos="612"/>
          <w:tab w:val="left" w:pos="720"/>
        </w:tabs>
        <w:overflowPunct/>
        <w:ind w:firstLine="567"/>
        <w:jc w:val="both"/>
        <w:rPr>
          <w:color w:val="auto"/>
          <w:sz w:val="24"/>
          <w:szCs w:val="24"/>
          <w:lang w:eastAsia="zh-CN"/>
        </w:rPr>
      </w:pPr>
      <w:r w:rsidRPr="00C22A5E">
        <w:rPr>
          <w:color w:val="auto"/>
          <w:sz w:val="24"/>
          <w:szCs w:val="24"/>
          <w:lang w:eastAsia="zh-CN"/>
        </w:rPr>
        <w:t>- ведется постоянный мониторинг оплаты бюджетными учреждениями коммунальных услуг;</w:t>
      </w:r>
    </w:p>
    <w:p w:rsidR="00C22A5E" w:rsidRPr="00C22A5E" w:rsidRDefault="00C22A5E" w:rsidP="00B00CED">
      <w:pPr>
        <w:tabs>
          <w:tab w:val="left" w:pos="612"/>
          <w:tab w:val="left" w:pos="720"/>
        </w:tabs>
        <w:overflowPunct/>
        <w:ind w:firstLine="567"/>
        <w:jc w:val="both"/>
        <w:rPr>
          <w:color w:val="auto"/>
          <w:sz w:val="24"/>
          <w:szCs w:val="24"/>
          <w:lang w:eastAsia="zh-CN"/>
        </w:rPr>
      </w:pPr>
      <w:r w:rsidRPr="00C22A5E">
        <w:rPr>
          <w:color w:val="auto"/>
          <w:sz w:val="24"/>
          <w:szCs w:val="24"/>
          <w:lang w:eastAsia="zh-CN"/>
        </w:rPr>
        <w:t>- направляются письма в подведомственные учреждения о необходимости погашения задолженности;</w:t>
      </w:r>
    </w:p>
    <w:p w:rsidR="00C22A5E" w:rsidRPr="00C22A5E" w:rsidRDefault="00C22A5E" w:rsidP="00B00CED">
      <w:pPr>
        <w:tabs>
          <w:tab w:val="left" w:pos="612"/>
          <w:tab w:val="left" w:pos="720"/>
        </w:tabs>
        <w:overflowPunct/>
        <w:ind w:firstLine="567"/>
        <w:jc w:val="both"/>
        <w:rPr>
          <w:color w:val="auto"/>
          <w:sz w:val="24"/>
          <w:szCs w:val="24"/>
          <w:lang w:eastAsia="zh-CN"/>
        </w:rPr>
      </w:pPr>
      <w:r w:rsidRPr="00C22A5E">
        <w:rPr>
          <w:color w:val="auto"/>
          <w:sz w:val="24"/>
          <w:szCs w:val="24"/>
          <w:lang w:eastAsia="zh-CN"/>
        </w:rPr>
        <w:t>- направляются письма индивидуальным предпринимателям о необходимости своевременной оплаты оказанных жилищно-коммунальных услуг;</w:t>
      </w:r>
    </w:p>
    <w:p w:rsidR="00C22A5E" w:rsidRPr="00C22A5E" w:rsidRDefault="00C22A5E" w:rsidP="00B00CED">
      <w:pPr>
        <w:tabs>
          <w:tab w:val="left" w:pos="612"/>
          <w:tab w:val="left" w:pos="720"/>
        </w:tabs>
        <w:overflowPunct/>
        <w:ind w:firstLine="567"/>
        <w:jc w:val="both"/>
        <w:rPr>
          <w:color w:val="auto"/>
          <w:sz w:val="24"/>
          <w:szCs w:val="24"/>
          <w:lang w:eastAsia="zh-CN"/>
        </w:rPr>
      </w:pPr>
      <w:r w:rsidRPr="00C22A5E">
        <w:rPr>
          <w:color w:val="auto"/>
          <w:sz w:val="24"/>
          <w:szCs w:val="24"/>
          <w:lang w:eastAsia="zh-CN"/>
        </w:rPr>
        <w:t>- представителями ресурсоснабжающих организаций совместно с судебными приставами ежемесячно проводятся рейды по адресам неплательщиков за жилищно-коммунальные услуги.</w:t>
      </w:r>
    </w:p>
    <w:p w:rsidR="00C22A5E" w:rsidRPr="00C22A5E" w:rsidRDefault="00C22A5E" w:rsidP="00B00CED">
      <w:pPr>
        <w:tabs>
          <w:tab w:val="left" w:pos="612"/>
          <w:tab w:val="left" w:pos="720"/>
        </w:tabs>
        <w:overflowPunct/>
        <w:ind w:firstLine="567"/>
        <w:jc w:val="both"/>
        <w:rPr>
          <w:color w:val="auto"/>
          <w:sz w:val="24"/>
          <w:szCs w:val="24"/>
          <w:lang w:eastAsia="zh-CN"/>
        </w:rPr>
      </w:pPr>
      <w:r w:rsidRPr="00C22A5E">
        <w:rPr>
          <w:color w:val="auto"/>
          <w:sz w:val="24"/>
          <w:szCs w:val="24"/>
          <w:lang w:eastAsia="zh-CN"/>
        </w:rPr>
        <w:t xml:space="preserve">За 2023 год органами социальной защиты населения начислено гражданам </w:t>
      </w:r>
      <w:r w:rsidRPr="00C22A5E">
        <w:rPr>
          <w:color w:val="auto"/>
          <w:sz w:val="24"/>
          <w:szCs w:val="24"/>
          <w:lang w:eastAsia="zh-CN"/>
        </w:rPr>
        <w:br/>
        <w:t xml:space="preserve">18,7 млн.руб. субсидий на оплату жилого помещения и коммунальных услуг, что </w:t>
      </w:r>
      <w:r w:rsidRPr="00C22A5E">
        <w:rPr>
          <w:color w:val="auto"/>
          <w:sz w:val="24"/>
          <w:szCs w:val="24"/>
          <w:lang w:eastAsia="zh-CN"/>
        </w:rPr>
        <w:br/>
        <w:t>на 2,1 млн.руб. меньше, чем за 2022 год и связано с уменьшением количества обратившихся семей. Субсидии получили 727 семей (2022 год – 860 семей). Численность лиц, проживающих в семьях, получивших субсидии, составила 1515 человек.</w:t>
      </w:r>
    </w:p>
    <w:p w:rsidR="00C22A5E" w:rsidRPr="00C22A5E" w:rsidRDefault="00C22A5E" w:rsidP="00C22A5E">
      <w:pPr>
        <w:shd w:val="clear" w:color="auto" w:fill="FFFFFF"/>
        <w:overflowPunct/>
        <w:ind w:firstLine="567"/>
        <w:jc w:val="both"/>
        <w:rPr>
          <w:color w:val="auto"/>
          <w:sz w:val="24"/>
          <w:szCs w:val="24"/>
          <w:highlight w:val="yellow"/>
          <w:lang w:eastAsia="zh-CN"/>
        </w:rPr>
      </w:pPr>
    </w:p>
    <w:p w:rsidR="00C22A5E" w:rsidRPr="00C22A5E" w:rsidRDefault="00C22A5E" w:rsidP="00C22A5E">
      <w:pPr>
        <w:shd w:val="clear" w:color="auto" w:fill="FFFFFF"/>
        <w:overflowPunct/>
        <w:jc w:val="both"/>
        <w:rPr>
          <w:color w:val="auto"/>
          <w:sz w:val="24"/>
          <w:szCs w:val="24"/>
          <w:lang w:eastAsia="zh-CN"/>
        </w:rPr>
      </w:pPr>
      <w:r w:rsidRPr="00C22A5E">
        <w:rPr>
          <w:b/>
          <w:color w:val="auto"/>
          <w:sz w:val="24"/>
          <w:szCs w:val="24"/>
          <w:lang w:eastAsia="zh-CN"/>
        </w:rPr>
        <w:t>- Повышение надежности и качества предоставления жилищно-коммунальных услуг</w:t>
      </w:r>
    </w:p>
    <w:p w:rsidR="00C22A5E" w:rsidRPr="00C22A5E" w:rsidRDefault="00C22A5E" w:rsidP="00B00CED">
      <w:pPr>
        <w:tabs>
          <w:tab w:val="left" w:pos="612"/>
          <w:tab w:val="left" w:pos="720"/>
        </w:tabs>
        <w:overflowPunct/>
        <w:ind w:firstLine="567"/>
        <w:jc w:val="both"/>
        <w:rPr>
          <w:color w:val="auto"/>
          <w:sz w:val="24"/>
          <w:szCs w:val="24"/>
          <w:lang w:eastAsia="zh-CN"/>
        </w:rPr>
      </w:pPr>
      <w:r w:rsidRPr="00B00CED">
        <w:rPr>
          <w:color w:val="auto"/>
          <w:sz w:val="24"/>
          <w:szCs w:val="24"/>
          <w:lang w:eastAsia="zh-CN"/>
        </w:rPr>
        <w:t>С целью повышения надежности и качества предоставления жилищно-коммунальных услуг потребителям Советского района, повышения эффективности использования топливно-энергетичес</w:t>
      </w:r>
      <w:r w:rsidRPr="00C22A5E">
        <w:rPr>
          <w:color w:val="auto"/>
          <w:sz w:val="24"/>
          <w:szCs w:val="24"/>
          <w:lang w:eastAsia="zh-CN"/>
        </w:rPr>
        <w:t>ких ресурсов утверждена муниципальная программа «Развитие жилищно-коммунального комплекса Советского района» (постановление администрации Советского района от 29.10.2018 №2344).</w:t>
      </w:r>
    </w:p>
    <w:p w:rsidR="00C22A5E" w:rsidRPr="00B00CED" w:rsidRDefault="00C22A5E" w:rsidP="00B00CED">
      <w:pPr>
        <w:tabs>
          <w:tab w:val="left" w:pos="612"/>
          <w:tab w:val="left" w:pos="720"/>
        </w:tabs>
        <w:overflowPunct/>
        <w:ind w:firstLine="567"/>
        <w:jc w:val="both"/>
        <w:rPr>
          <w:color w:val="auto"/>
          <w:sz w:val="24"/>
          <w:szCs w:val="24"/>
          <w:lang w:eastAsia="zh-CN"/>
        </w:rPr>
      </w:pPr>
      <w:r w:rsidRPr="00B00CED">
        <w:rPr>
          <w:color w:val="auto"/>
          <w:sz w:val="24"/>
          <w:szCs w:val="24"/>
          <w:lang w:eastAsia="zh-CN"/>
        </w:rPr>
        <w:t xml:space="preserve">В 2023 году расходы на реализацию мероприятий программы составили </w:t>
      </w:r>
      <w:r w:rsidRPr="00B00CED">
        <w:rPr>
          <w:color w:val="auto"/>
          <w:sz w:val="24"/>
          <w:szCs w:val="24"/>
          <w:lang w:eastAsia="zh-CN"/>
        </w:rPr>
        <w:br/>
        <w:t>318,7 млн.руб. (2022 год – 279,5 млн.руб.), в том числе:</w:t>
      </w:r>
    </w:p>
    <w:p w:rsidR="00C22A5E" w:rsidRPr="00C22A5E" w:rsidRDefault="00C22A5E" w:rsidP="00B00CED">
      <w:pPr>
        <w:tabs>
          <w:tab w:val="left" w:pos="612"/>
          <w:tab w:val="left" w:pos="720"/>
        </w:tabs>
        <w:overflowPunct/>
        <w:ind w:firstLine="567"/>
        <w:jc w:val="both"/>
        <w:rPr>
          <w:color w:val="auto"/>
          <w:sz w:val="24"/>
          <w:szCs w:val="24"/>
          <w:lang w:eastAsia="zh-CN"/>
        </w:rPr>
      </w:pPr>
      <w:r w:rsidRPr="00B00CED">
        <w:rPr>
          <w:color w:val="auto"/>
          <w:sz w:val="24"/>
          <w:szCs w:val="24"/>
          <w:lang w:eastAsia="zh-CN"/>
        </w:rPr>
        <w:t>233,1 млн.руб. – из средств бюджета автономного округа (2022 год – 267,2 млн.руб.);</w:t>
      </w:r>
    </w:p>
    <w:p w:rsidR="00C22A5E" w:rsidRPr="00C22A5E" w:rsidRDefault="00C22A5E" w:rsidP="00B00CED">
      <w:pPr>
        <w:tabs>
          <w:tab w:val="left" w:pos="612"/>
          <w:tab w:val="left" w:pos="720"/>
        </w:tabs>
        <w:overflowPunct/>
        <w:ind w:firstLine="567"/>
        <w:jc w:val="both"/>
        <w:rPr>
          <w:color w:val="auto"/>
          <w:sz w:val="24"/>
          <w:szCs w:val="24"/>
          <w:lang w:eastAsia="zh-CN"/>
        </w:rPr>
      </w:pPr>
      <w:r w:rsidRPr="00B00CED">
        <w:rPr>
          <w:color w:val="auto"/>
          <w:sz w:val="24"/>
          <w:szCs w:val="24"/>
          <w:lang w:eastAsia="zh-CN"/>
        </w:rPr>
        <w:t>85,6 млн.руб. – из средств бюджета</w:t>
      </w:r>
      <w:r w:rsidR="00DE001B" w:rsidRPr="00B00CED">
        <w:rPr>
          <w:color w:val="auto"/>
          <w:sz w:val="24"/>
          <w:szCs w:val="24"/>
          <w:lang w:eastAsia="zh-CN"/>
        </w:rPr>
        <w:t xml:space="preserve"> Советского района</w:t>
      </w:r>
      <w:r w:rsidRPr="00B00CED">
        <w:rPr>
          <w:color w:val="auto"/>
          <w:sz w:val="24"/>
          <w:szCs w:val="24"/>
          <w:lang w:eastAsia="zh-CN"/>
        </w:rPr>
        <w:t xml:space="preserve"> (2022 год – 12,3 млн.руб.).</w:t>
      </w:r>
    </w:p>
    <w:p w:rsidR="00C22A5E" w:rsidRPr="00C22A5E" w:rsidRDefault="00C22A5E" w:rsidP="00B00CED">
      <w:pPr>
        <w:tabs>
          <w:tab w:val="left" w:pos="612"/>
          <w:tab w:val="left" w:pos="720"/>
        </w:tabs>
        <w:overflowPunct/>
        <w:ind w:firstLine="567"/>
        <w:jc w:val="both"/>
        <w:rPr>
          <w:color w:val="auto"/>
          <w:sz w:val="24"/>
          <w:szCs w:val="24"/>
          <w:lang w:eastAsia="zh-CN"/>
        </w:rPr>
      </w:pPr>
      <w:r w:rsidRPr="00B00CED">
        <w:rPr>
          <w:color w:val="auto"/>
          <w:sz w:val="24"/>
          <w:szCs w:val="24"/>
          <w:lang w:eastAsia="zh-CN"/>
        </w:rPr>
        <w:t>Средства направлены:</w:t>
      </w:r>
    </w:p>
    <w:p w:rsidR="00C22A5E" w:rsidRPr="00B00CED" w:rsidRDefault="00C22A5E" w:rsidP="00B00CED">
      <w:pPr>
        <w:tabs>
          <w:tab w:val="left" w:pos="612"/>
          <w:tab w:val="left" w:pos="720"/>
        </w:tabs>
        <w:overflowPunct/>
        <w:ind w:firstLine="567"/>
        <w:jc w:val="both"/>
        <w:rPr>
          <w:color w:val="auto"/>
          <w:sz w:val="24"/>
          <w:szCs w:val="24"/>
          <w:lang w:eastAsia="zh-CN"/>
        </w:rPr>
      </w:pPr>
      <w:r w:rsidRPr="00B00CED">
        <w:rPr>
          <w:color w:val="auto"/>
          <w:sz w:val="24"/>
          <w:szCs w:val="24"/>
          <w:lang w:eastAsia="zh-CN"/>
        </w:rPr>
        <w:t>- 178,7 млн</w:t>
      </w:r>
      <w:r w:rsidRPr="00C22A5E">
        <w:rPr>
          <w:color w:val="auto"/>
          <w:sz w:val="24"/>
          <w:szCs w:val="24"/>
          <w:lang w:eastAsia="zh-CN"/>
        </w:rPr>
        <w:t>.руб.</w:t>
      </w:r>
      <w:r w:rsidRPr="00B00CED">
        <w:rPr>
          <w:color w:val="auto"/>
          <w:sz w:val="24"/>
          <w:szCs w:val="24"/>
          <w:lang w:eastAsia="zh-CN"/>
        </w:rPr>
        <w:t xml:space="preserve"> – на предоставление субсидии МУП «СТВК» на финансовое обеспечение затрат в целях оплаты задолженности организаций коммунального комплекса за потребленные топливно-энергетические ресурсы перед гарантирующими поставщиками;</w:t>
      </w:r>
    </w:p>
    <w:p w:rsidR="00C22A5E" w:rsidRPr="00B00CED" w:rsidRDefault="00C22A5E" w:rsidP="00B00CED">
      <w:pPr>
        <w:tabs>
          <w:tab w:val="left" w:pos="612"/>
          <w:tab w:val="left" w:pos="720"/>
        </w:tabs>
        <w:overflowPunct/>
        <w:ind w:firstLine="567"/>
        <w:jc w:val="both"/>
        <w:rPr>
          <w:color w:val="auto"/>
          <w:sz w:val="24"/>
          <w:szCs w:val="24"/>
          <w:lang w:eastAsia="zh-CN"/>
        </w:rPr>
      </w:pPr>
      <w:r w:rsidRPr="00B00CED">
        <w:rPr>
          <w:color w:val="auto"/>
          <w:sz w:val="24"/>
          <w:szCs w:val="24"/>
          <w:lang w:eastAsia="zh-CN"/>
        </w:rPr>
        <w:t>- 56,6 млн</w:t>
      </w:r>
      <w:r w:rsidRPr="00C22A5E">
        <w:rPr>
          <w:color w:val="auto"/>
          <w:sz w:val="24"/>
          <w:szCs w:val="24"/>
          <w:lang w:eastAsia="zh-CN"/>
        </w:rPr>
        <w:t xml:space="preserve">.руб. </w:t>
      </w:r>
      <w:r w:rsidRPr="00B00CED">
        <w:rPr>
          <w:color w:val="auto"/>
          <w:sz w:val="24"/>
          <w:szCs w:val="24"/>
          <w:lang w:eastAsia="zh-CN"/>
        </w:rPr>
        <w:t>– на предоставление субсидии МУП «СТВК» на финансовое обеспечение затрат на реализацию услуг теплоснабжения, водоснабжения и водоотведения на территории Советского района;</w:t>
      </w:r>
    </w:p>
    <w:p w:rsidR="00C22A5E" w:rsidRPr="00B00CED" w:rsidRDefault="00C22A5E" w:rsidP="00B00CED">
      <w:pPr>
        <w:tabs>
          <w:tab w:val="left" w:pos="612"/>
          <w:tab w:val="left" w:pos="720"/>
        </w:tabs>
        <w:overflowPunct/>
        <w:ind w:firstLine="567"/>
        <w:jc w:val="both"/>
        <w:rPr>
          <w:color w:val="auto"/>
          <w:sz w:val="24"/>
          <w:szCs w:val="24"/>
          <w:lang w:eastAsia="zh-CN"/>
        </w:rPr>
      </w:pPr>
      <w:r w:rsidRPr="00B00CED">
        <w:rPr>
          <w:color w:val="auto"/>
          <w:sz w:val="24"/>
          <w:szCs w:val="24"/>
          <w:lang w:eastAsia="zh-CN"/>
        </w:rPr>
        <w:t>- 58,3 млн</w:t>
      </w:r>
      <w:r w:rsidRPr="00C22A5E">
        <w:rPr>
          <w:color w:val="auto"/>
          <w:sz w:val="24"/>
          <w:szCs w:val="24"/>
          <w:lang w:eastAsia="zh-CN"/>
        </w:rPr>
        <w:t xml:space="preserve">.руб. </w:t>
      </w:r>
      <w:r w:rsidRPr="00B00CED">
        <w:rPr>
          <w:color w:val="auto"/>
          <w:sz w:val="24"/>
          <w:szCs w:val="24"/>
          <w:lang w:eastAsia="zh-CN"/>
        </w:rPr>
        <w:t>– на предоставление субсидии МУП «СТВК» на реализацию мероприятий региональной программы модернизации систем коммунальной инфраструктуры;</w:t>
      </w:r>
    </w:p>
    <w:p w:rsidR="00B00CED" w:rsidRDefault="00C22A5E" w:rsidP="00B00CED">
      <w:pPr>
        <w:tabs>
          <w:tab w:val="left" w:pos="612"/>
          <w:tab w:val="left" w:pos="720"/>
        </w:tabs>
        <w:overflowPunct/>
        <w:ind w:firstLine="567"/>
        <w:jc w:val="both"/>
        <w:rPr>
          <w:color w:val="auto"/>
          <w:sz w:val="24"/>
          <w:szCs w:val="24"/>
          <w:lang w:eastAsia="zh-CN"/>
        </w:rPr>
      </w:pPr>
      <w:r w:rsidRPr="00B00CED">
        <w:rPr>
          <w:color w:val="auto"/>
          <w:sz w:val="24"/>
          <w:szCs w:val="24"/>
          <w:lang w:eastAsia="zh-CN"/>
        </w:rPr>
        <w:t>- 12,3 млн</w:t>
      </w:r>
      <w:r w:rsidRPr="00C22A5E">
        <w:rPr>
          <w:color w:val="auto"/>
          <w:sz w:val="24"/>
          <w:szCs w:val="24"/>
          <w:lang w:eastAsia="zh-CN"/>
        </w:rPr>
        <w:t xml:space="preserve">.руб. </w:t>
      </w:r>
      <w:r w:rsidRPr="00B00CED">
        <w:rPr>
          <w:color w:val="auto"/>
          <w:sz w:val="24"/>
          <w:szCs w:val="24"/>
          <w:lang w:eastAsia="zh-CN"/>
        </w:rPr>
        <w:t>– на предоставление субсидии АО «Сжиженный газ Север» на возмещение недополученных доходов</w:t>
      </w:r>
      <w:r w:rsidRPr="00C22A5E">
        <w:rPr>
          <w:color w:val="000000"/>
          <w:sz w:val="24"/>
          <w:szCs w:val="24"/>
          <w:lang w:eastAsia="zh-CN"/>
        </w:rPr>
        <w:t xml:space="preserve"> организациям, осуществляющим реализацию населению сжиженного газа по розничным ценам (в том числе администрирование)</w:t>
      </w:r>
      <w:r w:rsidR="00B00CED">
        <w:rPr>
          <w:color w:val="auto"/>
          <w:sz w:val="24"/>
          <w:szCs w:val="24"/>
          <w:lang w:eastAsia="zh-CN"/>
        </w:rPr>
        <w:t>;</w:t>
      </w:r>
    </w:p>
    <w:p w:rsidR="00B00CED" w:rsidRDefault="00C22A5E" w:rsidP="00B00CED">
      <w:pPr>
        <w:tabs>
          <w:tab w:val="left" w:pos="612"/>
          <w:tab w:val="left" w:pos="720"/>
        </w:tabs>
        <w:overflowPunct/>
        <w:ind w:firstLine="567"/>
        <w:jc w:val="both"/>
        <w:rPr>
          <w:color w:val="auto"/>
          <w:sz w:val="24"/>
          <w:szCs w:val="24"/>
          <w:lang w:eastAsia="zh-CN"/>
        </w:rPr>
      </w:pPr>
      <w:r w:rsidRPr="00C22A5E">
        <w:rPr>
          <w:color w:val="000000"/>
          <w:sz w:val="24"/>
          <w:szCs w:val="24"/>
          <w:lang w:eastAsia="zh-CN"/>
        </w:rPr>
        <w:lastRenderedPageBreak/>
        <w:t>- 12,8 млн</w:t>
      </w:r>
      <w:r w:rsidRPr="00C22A5E">
        <w:rPr>
          <w:color w:val="auto"/>
          <w:sz w:val="24"/>
          <w:szCs w:val="24"/>
          <w:lang w:eastAsia="zh-CN"/>
        </w:rPr>
        <w:t xml:space="preserve">.руб. </w:t>
      </w:r>
      <w:r w:rsidRPr="00C22A5E">
        <w:rPr>
          <w:color w:val="000000"/>
          <w:sz w:val="24"/>
          <w:szCs w:val="24"/>
          <w:lang w:eastAsia="zh-CN"/>
        </w:rPr>
        <w:t>– на выполнение работ по объекту «Газоснабжение п. Зеленоборск Советского района» (строительство наружных сетей (дополнительные работы)).</w:t>
      </w:r>
    </w:p>
    <w:p w:rsidR="00B00CED" w:rsidRDefault="00C22A5E" w:rsidP="00B00CED">
      <w:pPr>
        <w:tabs>
          <w:tab w:val="left" w:pos="612"/>
          <w:tab w:val="left" w:pos="720"/>
        </w:tabs>
        <w:overflowPunct/>
        <w:ind w:firstLine="567"/>
        <w:jc w:val="both"/>
        <w:rPr>
          <w:color w:val="auto"/>
          <w:sz w:val="24"/>
          <w:szCs w:val="24"/>
          <w:lang w:eastAsia="zh-CN"/>
        </w:rPr>
      </w:pPr>
      <w:r w:rsidRPr="00C22A5E">
        <w:rPr>
          <w:color w:val="auto"/>
          <w:sz w:val="24"/>
          <w:szCs w:val="24"/>
          <w:lang w:eastAsia="zh-CN"/>
        </w:rPr>
        <w:t>В целях повышения надежности и качества предоставления жилищно-коммунальных услуг, обеспечения бесперебойной работы объектов жизнеобеспечения в отопительный период, реализован «План мероприятий по подготовке объектов жилищно-коммунального комплекса к работе в осенне-зимний период 2023 – 2024 годов муниципальног</w:t>
      </w:r>
      <w:r w:rsidR="00B00CED">
        <w:rPr>
          <w:color w:val="auto"/>
          <w:sz w:val="24"/>
          <w:szCs w:val="24"/>
          <w:lang w:eastAsia="zh-CN"/>
        </w:rPr>
        <w:t>о образования Советский район».</w:t>
      </w:r>
    </w:p>
    <w:p w:rsidR="00B00CED" w:rsidRDefault="00C22A5E" w:rsidP="00B00CED">
      <w:pPr>
        <w:tabs>
          <w:tab w:val="left" w:pos="612"/>
          <w:tab w:val="left" w:pos="720"/>
        </w:tabs>
        <w:overflowPunct/>
        <w:ind w:firstLine="567"/>
        <w:jc w:val="both"/>
        <w:rPr>
          <w:color w:val="auto"/>
          <w:sz w:val="24"/>
          <w:szCs w:val="24"/>
          <w:lang w:eastAsia="zh-CN"/>
        </w:rPr>
      </w:pPr>
      <w:r w:rsidRPr="00C22A5E">
        <w:rPr>
          <w:color w:val="000000"/>
          <w:sz w:val="24"/>
          <w:szCs w:val="24"/>
          <w:lang w:eastAsia="zh-CN"/>
        </w:rPr>
        <w:t>Расходы на подготовку жилищно-коммунального комплекса к работе</w:t>
      </w:r>
      <w:r w:rsidRPr="00C22A5E">
        <w:rPr>
          <w:color w:val="000000"/>
          <w:sz w:val="24"/>
          <w:szCs w:val="24"/>
          <w:lang w:eastAsia="zh-CN"/>
        </w:rPr>
        <w:br/>
        <w:t>в осенне-зимний период 2023-2024 годов составили 171,9 млн.руб., в том числе:</w:t>
      </w:r>
    </w:p>
    <w:p w:rsidR="00B00CED" w:rsidRDefault="00B00CED" w:rsidP="00B00CED">
      <w:pPr>
        <w:tabs>
          <w:tab w:val="left" w:pos="612"/>
          <w:tab w:val="left" w:pos="720"/>
        </w:tabs>
        <w:overflowPunct/>
        <w:ind w:firstLine="567"/>
        <w:jc w:val="both"/>
        <w:rPr>
          <w:color w:val="auto"/>
          <w:sz w:val="24"/>
          <w:szCs w:val="24"/>
          <w:lang w:eastAsia="zh-CN"/>
        </w:rPr>
      </w:pPr>
      <w:r>
        <w:rPr>
          <w:color w:val="000000"/>
          <w:sz w:val="24"/>
          <w:szCs w:val="24"/>
          <w:lang w:eastAsia="zh-CN"/>
        </w:rPr>
        <w:t xml:space="preserve">  </w:t>
      </w:r>
      <w:r w:rsidR="00C22A5E" w:rsidRPr="00C22A5E">
        <w:rPr>
          <w:color w:val="000000"/>
          <w:sz w:val="24"/>
          <w:szCs w:val="24"/>
          <w:lang w:eastAsia="zh-CN"/>
        </w:rPr>
        <w:t>53,3 млн.руб. – средства бюджета автономного округа;</w:t>
      </w:r>
    </w:p>
    <w:p w:rsidR="00B00CED" w:rsidRDefault="00B00CED" w:rsidP="00B00CED">
      <w:pPr>
        <w:tabs>
          <w:tab w:val="left" w:pos="612"/>
          <w:tab w:val="left" w:pos="720"/>
        </w:tabs>
        <w:overflowPunct/>
        <w:ind w:firstLine="567"/>
        <w:jc w:val="both"/>
        <w:rPr>
          <w:color w:val="auto"/>
          <w:sz w:val="24"/>
          <w:szCs w:val="24"/>
          <w:lang w:eastAsia="zh-CN"/>
        </w:rPr>
      </w:pPr>
      <w:r>
        <w:rPr>
          <w:color w:val="auto"/>
          <w:sz w:val="24"/>
          <w:szCs w:val="24"/>
          <w:lang w:eastAsia="zh-CN"/>
        </w:rPr>
        <w:t xml:space="preserve">    </w:t>
      </w:r>
      <w:r w:rsidR="00C22A5E" w:rsidRPr="00C22A5E">
        <w:rPr>
          <w:color w:val="000000"/>
          <w:sz w:val="24"/>
          <w:szCs w:val="24"/>
          <w:lang w:eastAsia="zh-CN"/>
        </w:rPr>
        <w:t>5,0 млн.руб. – средства бюджета</w:t>
      </w:r>
      <w:r w:rsidR="0098292C">
        <w:rPr>
          <w:color w:val="000000"/>
          <w:sz w:val="24"/>
          <w:szCs w:val="24"/>
          <w:lang w:eastAsia="zh-CN"/>
        </w:rPr>
        <w:t xml:space="preserve"> Советского района</w:t>
      </w:r>
      <w:r w:rsidR="00C22A5E" w:rsidRPr="00C22A5E">
        <w:rPr>
          <w:color w:val="000000"/>
          <w:sz w:val="24"/>
          <w:szCs w:val="24"/>
          <w:lang w:eastAsia="zh-CN"/>
        </w:rPr>
        <w:t>;</w:t>
      </w:r>
    </w:p>
    <w:p w:rsidR="00C22A5E" w:rsidRPr="00B00CED" w:rsidRDefault="00C22A5E" w:rsidP="00B00CED">
      <w:pPr>
        <w:tabs>
          <w:tab w:val="left" w:pos="612"/>
          <w:tab w:val="left" w:pos="720"/>
        </w:tabs>
        <w:overflowPunct/>
        <w:ind w:firstLine="567"/>
        <w:jc w:val="both"/>
        <w:rPr>
          <w:color w:val="auto"/>
          <w:sz w:val="24"/>
          <w:szCs w:val="24"/>
          <w:lang w:eastAsia="zh-CN"/>
        </w:rPr>
      </w:pPr>
      <w:r w:rsidRPr="00C22A5E">
        <w:rPr>
          <w:color w:val="000000"/>
          <w:sz w:val="24"/>
          <w:szCs w:val="24"/>
          <w:lang w:eastAsia="zh-CN"/>
        </w:rPr>
        <w:t>113,6 млн.руб. – средства предприятий.</w:t>
      </w:r>
    </w:p>
    <w:p w:rsidR="00241999" w:rsidRDefault="00241999" w:rsidP="00913CBD">
      <w:pPr>
        <w:suppressAutoHyphens/>
        <w:overflowPunct/>
        <w:ind w:firstLine="709"/>
        <w:jc w:val="both"/>
        <w:rPr>
          <w:color w:val="000000"/>
          <w:sz w:val="24"/>
          <w:szCs w:val="24"/>
          <w:lang w:eastAsia="zh-CN"/>
        </w:rPr>
      </w:pPr>
    </w:p>
    <w:p w:rsidR="00241999" w:rsidRPr="00241999" w:rsidRDefault="00241999" w:rsidP="00B00CED">
      <w:pPr>
        <w:suppressAutoHyphens/>
        <w:overflowPunct/>
        <w:ind w:firstLine="567"/>
        <w:jc w:val="both"/>
        <w:rPr>
          <w:color w:val="000000"/>
          <w:sz w:val="24"/>
          <w:szCs w:val="24"/>
          <w:lang w:eastAsia="zh-CN"/>
        </w:rPr>
      </w:pPr>
      <w:r>
        <w:rPr>
          <w:color w:val="000000"/>
          <w:sz w:val="24"/>
          <w:szCs w:val="24"/>
          <w:lang w:eastAsia="zh-CN"/>
        </w:rPr>
        <w:t>В</w:t>
      </w:r>
      <w:r w:rsidRPr="00241999">
        <w:rPr>
          <w:color w:val="000000"/>
          <w:sz w:val="24"/>
          <w:szCs w:val="24"/>
          <w:lang w:eastAsia="zh-CN"/>
        </w:rPr>
        <w:t>ыполнен капитальный ремонт (с заменой) инженерных сетей общей протяженностью 5,27 км, из них:</w:t>
      </w:r>
    </w:p>
    <w:p w:rsidR="00B00CED" w:rsidRDefault="00241999" w:rsidP="00B00CED">
      <w:pPr>
        <w:suppressAutoHyphens/>
        <w:overflowPunct/>
        <w:ind w:firstLine="567"/>
        <w:jc w:val="both"/>
        <w:rPr>
          <w:color w:val="000000"/>
          <w:sz w:val="24"/>
          <w:szCs w:val="24"/>
          <w:lang w:eastAsia="zh-CN"/>
        </w:rPr>
      </w:pPr>
      <w:r w:rsidRPr="00241999">
        <w:rPr>
          <w:color w:val="000000"/>
          <w:sz w:val="24"/>
          <w:szCs w:val="24"/>
          <w:lang w:eastAsia="zh-CN"/>
        </w:rPr>
        <w:t>- сети тепло-, водоснабжения по ул.Советская – ул.Юбилейная в г.п.Советский протяженностью 1,65 км;</w:t>
      </w:r>
    </w:p>
    <w:p w:rsidR="00B00CED" w:rsidRDefault="00241999" w:rsidP="00B00CED">
      <w:pPr>
        <w:suppressAutoHyphens/>
        <w:overflowPunct/>
        <w:ind w:firstLine="567"/>
        <w:jc w:val="both"/>
        <w:rPr>
          <w:color w:val="000000"/>
          <w:sz w:val="24"/>
          <w:szCs w:val="24"/>
          <w:lang w:eastAsia="zh-CN"/>
        </w:rPr>
      </w:pPr>
      <w:r w:rsidRPr="00241999">
        <w:rPr>
          <w:color w:val="000000"/>
          <w:sz w:val="24"/>
          <w:szCs w:val="24"/>
          <w:lang w:eastAsia="zh-CN"/>
        </w:rPr>
        <w:t>- сети тепло-, водоснабжения по ул. О.Кошевого от д.5 до д.27 в г.п.Советский протяженностью 2,64 км;</w:t>
      </w:r>
    </w:p>
    <w:p w:rsidR="00B00CED" w:rsidRDefault="00241999" w:rsidP="00B00CED">
      <w:pPr>
        <w:suppressAutoHyphens/>
        <w:overflowPunct/>
        <w:ind w:firstLine="567"/>
        <w:jc w:val="both"/>
        <w:rPr>
          <w:color w:val="000000"/>
          <w:sz w:val="24"/>
          <w:szCs w:val="24"/>
          <w:lang w:eastAsia="zh-CN"/>
        </w:rPr>
      </w:pPr>
      <w:r w:rsidRPr="00241999">
        <w:rPr>
          <w:color w:val="000000"/>
          <w:sz w:val="24"/>
          <w:szCs w:val="24"/>
          <w:lang w:eastAsia="zh-CN"/>
        </w:rPr>
        <w:t>- напорного коллектора водоотведения (с участками прокладки методом ГНБ) от КНС ул.Железнодорожная до колодца гасителя по ул.Ленина,2А г.п.Советский протяженностью 0,98 км.</w:t>
      </w:r>
    </w:p>
    <w:p w:rsidR="00B00CED" w:rsidRDefault="00241999" w:rsidP="00B00CED">
      <w:pPr>
        <w:suppressAutoHyphens/>
        <w:overflowPunct/>
        <w:ind w:firstLine="567"/>
        <w:jc w:val="both"/>
        <w:rPr>
          <w:color w:val="000000"/>
          <w:sz w:val="24"/>
          <w:szCs w:val="24"/>
          <w:lang w:eastAsia="zh-CN"/>
        </w:rPr>
      </w:pPr>
      <w:r w:rsidRPr="00241999">
        <w:rPr>
          <w:color w:val="000000"/>
          <w:sz w:val="24"/>
          <w:szCs w:val="24"/>
          <w:lang w:eastAsia="zh-CN"/>
        </w:rPr>
        <w:t>Заменено 2,64 км ветхих сетей тепло-,</w:t>
      </w:r>
      <w:r w:rsidR="00B00CED">
        <w:rPr>
          <w:color w:val="000000"/>
          <w:sz w:val="24"/>
          <w:szCs w:val="24"/>
          <w:lang w:eastAsia="zh-CN"/>
        </w:rPr>
        <w:t xml:space="preserve"> водоснабжения и водоотведения:</w:t>
      </w:r>
    </w:p>
    <w:p w:rsidR="00B00CED" w:rsidRDefault="00241999" w:rsidP="00B00CED">
      <w:pPr>
        <w:suppressAutoHyphens/>
        <w:overflowPunct/>
        <w:ind w:firstLine="567"/>
        <w:jc w:val="both"/>
        <w:rPr>
          <w:color w:val="000000"/>
          <w:sz w:val="24"/>
          <w:szCs w:val="24"/>
          <w:lang w:eastAsia="zh-CN"/>
        </w:rPr>
      </w:pPr>
      <w:r w:rsidRPr="00241999">
        <w:rPr>
          <w:color w:val="000000"/>
          <w:sz w:val="24"/>
          <w:szCs w:val="24"/>
          <w:lang w:eastAsia="zh-CN"/>
        </w:rPr>
        <w:t xml:space="preserve">- 1,75 км сетей теплоснабжения (г.п.Советский – 0,63 км, г.п.Агириш – 0,20 км, г.п.Коммунистический – 0,24 км, г.п.Малиновский – 0,07 км, г.п.Зеленоборск – 0,54 км, с.п.Алябьевский </w:t>
      </w:r>
      <w:r w:rsidR="00913CBD">
        <w:rPr>
          <w:color w:val="000000"/>
          <w:sz w:val="24"/>
          <w:szCs w:val="24"/>
          <w:lang w:eastAsia="zh-CN"/>
        </w:rPr>
        <w:t>–</w:t>
      </w:r>
      <w:r w:rsidRPr="00241999">
        <w:rPr>
          <w:color w:val="000000"/>
          <w:sz w:val="24"/>
          <w:szCs w:val="24"/>
          <w:lang w:eastAsia="zh-CN"/>
        </w:rPr>
        <w:t xml:space="preserve"> 0,07 км);</w:t>
      </w:r>
    </w:p>
    <w:p w:rsidR="00B00CED" w:rsidRDefault="00241999" w:rsidP="00B00CED">
      <w:pPr>
        <w:suppressAutoHyphens/>
        <w:overflowPunct/>
        <w:ind w:firstLine="567"/>
        <w:jc w:val="both"/>
        <w:rPr>
          <w:color w:val="000000"/>
          <w:sz w:val="24"/>
          <w:szCs w:val="24"/>
          <w:lang w:eastAsia="zh-CN"/>
        </w:rPr>
      </w:pPr>
      <w:r w:rsidRPr="00241999">
        <w:rPr>
          <w:color w:val="000000"/>
          <w:sz w:val="24"/>
          <w:szCs w:val="24"/>
          <w:lang w:eastAsia="zh-CN"/>
        </w:rPr>
        <w:t xml:space="preserve">- 0,85 км сетей водоснабжения (г.п.Советский – 0,28 км, г.п.Агириш – 0,10 км, г.п.Коммунистический – 0,12 км, г.п.Малиновский – 0,04 км, г.п.Зеленоборск – 0,27 км, с.п.Алябьевский </w:t>
      </w:r>
      <w:r w:rsidR="00913CBD">
        <w:rPr>
          <w:color w:val="000000"/>
          <w:sz w:val="24"/>
          <w:szCs w:val="24"/>
          <w:lang w:eastAsia="zh-CN"/>
        </w:rPr>
        <w:t>–</w:t>
      </w:r>
      <w:r w:rsidRPr="00241999">
        <w:rPr>
          <w:color w:val="000000"/>
          <w:sz w:val="24"/>
          <w:szCs w:val="24"/>
          <w:lang w:eastAsia="zh-CN"/>
        </w:rPr>
        <w:t xml:space="preserve"> 0,04 км);</w:t>
      </w:r>
    </w:p>
    <w:p w:rsidR="00B00CED" w:rsidRDefault="00241999" w:rsidP="00B00CED">
      <w:pPr>
        <w:suppressAutoHyphens/>
        <w:overflowPunct/>
        <w:ind w:firstLine="567"/>
        <w:jc w:val="both"/>
        <w:rPr>
          <w:color w:val="000000"/>
          <w:sz w:val="24"/>
          <w:szCs w:val="24"/>
          <w:lang w:eastAsia="zh-CN"/>
        </w:rPr>
      </w:pPr>
      <w:r w:rsidRPr="00241999">
        <w:rPr>
          <w:color w:val="000000"/>
          <w:sz w:val="24"/>
          <w:szCs w:val="24"/>
          <w:lang w:eastAsia="zh-CN"/>
        </w:rPr>
        <w:t>- 0,04 км сетей водо</w:t>
      </w:r>
      <w:r w:rsidR="00B00CED">
        <w:rPr>
          <w:color w:val="000000"/>
          <w:sz w:val="24"/>
          <w:szCs w:val="24"/>
          <w:lang w:eastAsia="zh-CN"/>
        </w:rPr>
        <w:t>отведения в г.п. Советский.</w:t>
      </w:r>
    </w:p>
    <w:p w:rsidR="00241999" w:rsidRPr="00241999" w:rsidRDefault="00241999" w:rsidP="00B00CED">
      <w:pPr>
        <w:suppressAutoHyphens/>
        <w:overflowPunct/>
        <w:ind w:firstLine="567"/>
        <w:jc w:val="both"/>
        <w:rPr>
          <w:color w:val="000000"/>
          <w:sz w:val="24"/>
          <w:szCs w:val="24"/>
          <w:lang w:eastAsia="zh-CN"/>
        </w:rPr>
      </w:pPr>
      <w:r w:rsidRPr="00241999">
        <w:rPr>
          <w:color w:val="000000"/>
          <w:sz w:val="24"/>
          <w:szCs w:val="24"/>
          <w:lang w:eastAsia="zh-CN"/>
        </w:rPr>
        <w:t xml:space="preserve">Выведены из эксплуатации ветхие сети тепло-, водоснабжения в г.п.Агириш и </w:t>
      </w:r>
      <w:r w:rsidRPr="00241999">
        <w:rPr>
          <w:color w:val="000000"/>
          <w:sz w:val="24"/>
          <w:szCs w:val="24"/>
          <w:lang w:eastAsia="zh-CN"/>
        </w:rPr>
        <w:br/>
        <w:t>г.п.Пионерский общей протяженностью 1,56 км.</w:t>
      </w:r>
    </w:p>
    <w:p w:rsidR="00C22A5E" w:rsidRPr="00C22A5E" w:rsidRDefault="00C22A5E" w:rsidP="00913CBD">
      <w:pPr>
        <w:suppressAutoHyphens/>
        <w:overflowPunct/>
        <w:ind w:firstLine="709"/>
        <w:jc w:val="both"/>
        <w:rPr>
          <w:color w:val="000000"/>
          <w:sz w:val="24"/>
          <w:szCs w:val="24"/>
          <w:lang w:eastAsia="zh-CN"/>
        </w:rPr>
      </w:pPr>
    </w:p>
    <w:p w:rsidR="00B00CED" w:rsidRDefault="00C22A5E" w:rsidP="00B00CED">
      <w:pPr>
        <w:suppressAutoHyphens/>
        <w:overflowPunct/>
        <w:ind w:firstLine="567"/>
        <w:jc w:val="both"/>
        <w:rPr>
          <w:color w:val="000000"/>
          <w:sz w:val="24"/>
          <w:szCs w:val="24"/>
          <w:lang w:eastAsia="zh-CN"/>
        </w:rPr>
      </w:pPr>
      <w:r w:rsidRPr="00C22A5E">
        <w:rPr>
          <w:color w:val="000000"/>
          <w:sz w:val="24"/>
          <w:szCs w:val="24"/>
          <w:lang w:eastAsia="zh-CN"/>
        </w:rPr>
        <w:t>Во исполнение требований, установленных правилами оценки готовности к отопительному периоду, в целях осуществления контроля за готовностью теплоснабжающих организаций, теплосетевых организаций, отдельных категорий потребителей к отопительному периоду, постановлением администрации Советского района от 02.06.2023 №862 создана комиссия по подготовке к отопительному периоду 2023-2024 годов объектов жилищно-коммунального комплекса и объектов социальной сферы Советского района.</w:t>
      </w:r>
    </w:p>
    <w:p w:rsidR="00B00CED" w:rsidRDefault="00C22A5E" w:rsidP="00B00CED">
      <w:pPr>
        <w:suppressAutoHyphens/>
        <w:overflowPunct/>
        <w:ind w:firstLine="567"/>
        <w:jc w:val="both"/>
        <w:rPr>
          <w:color w:val="000000"/>
          <w:sz w:val="24"/>
          <w:szCs w:val="24"/>
          <w:lang w:eastAsia="zh-CN"/>
        </w:rPr>
      </w:pPr>
      <w:r w:rsidRPr="00C22A5E">
        <w:rPr>
          <w:color w:val="000000"/>
          <w:sz w:val="24"/>
          <w:szCs w:val="24"/>
          <w:lang w:eastAsia="zh-CN"/>
        </w:rPr>
        <w:t>Проведена проверка готовности к отопительному периоду с оформлением актов и паспортов готовности: электросетевых объектов, обеспечивающих электроснабжением садовые и огороднические товарищества, потребителей тепловой энергии (подведомственные бюджетные учреждения, жилищный фонд), теплоснабжающей и теплосетевой организаций, получен паспорт готовности муниципального образования Советский район.</w:t>
      </w:r>
    </w:p>
    <w:p w:rsidR="00B00CED" w:rsidRDefault="00C22A5E" w:rsidP="00B00CED">
      <w:pPr>
        <w:suppressAutoHyphens/>
        <w:overflowPunct/>
        <w:ind w:firstLine="567"/>
        <w:jc w:val="both"/>
        <w:rPr>
          <w:color w:val="000000"/>
          <w:sz w:val="24"/>
          <w:szCs w:val="24"/>
          <w:lang w:eastAsia="zh-CN"/>
        </w:rPr>
      </w:pPr>
      <w:r w:rsidRPr="00C22A5E">
        <w:rPr>
          <w:color w:val="auto"/>
          <w:sz w:val="24"/>
          <w:szCs w:val="24"/>
          <w:lang w:eastAsia="zh-CN"/>
        </w:rPr>
        <w:t>Для обеспечения надежности функционирования систем коммунальной инфраструктуры, повышения качества предоставляемых коммунальных услуг потребителям Советского района комитетом по развитию коммунального комплекса администрации Советского района проводится:</w:t>
      </w:r>
    </w:p>
    <w:p w:rsidR="00B00CED" w:rsidRDefault="00C22A5E" w:rsidP="00B00CED">
      <w:pPr>
        <w:suppressAutoHyphens/>
        <w:overflowPunct/>
        <w:ind w:firstLine="567"/>
        <w:jc w:val="both"/>
        <w:rPr>
          <w:color w:val="000000"/>
          <w:sz w:val="24"/>
          <w:szCs w:val="24"/>
          <w:lang w:eastAsia="zh-CN"/>
        </w:rPr>
      </w:pPr>
      <w:r w:rsidRPr="00C22A5E">
        <w:rPr>
          <w:color w:val="auto"/>
          <w:sz w:val="24"/>
          <w:szCs w:val="24"/>
          <w:lang w:eastAsia="zh-CN"/>
        </w:rPr>
        <w:t>- анализ аварийных ситуаций на объектах коммунальной инфраструктуры, по результатам которого выявляются проблемные участки сетей, требующих капитального ремонта либо замены;</w:t>
      </w:r>
    </w:p>
    <w:p w:rsidR="00B00CED" w:rsidRDefault="00C22A5E" w:rsidP="00B00CED">
      <w:pPr>
        <w:suppressAutoHyphens/>
        <w:overflowPunct/>
        <w:ind w:firstLine="567"/>
        <w:jc w:val="both"/>
        <w:rPr>
          <w:color w:val="000000"/>
          <w:sz w:val="24"/>
          <w:szCs w:val="24"/>
          <w:lang w:eastAsia="zh-CN"/>
        </w:rPr>
      </w:pPr>
      <w:r w:rsidRPr="00C22A5E">
        <w:rPr>
          <w:color w:val="auto"/>
          <w:sz w:val="24"/>
          <w:szCs w:val="24"/>
          <w:lang w:eastAsia="zh-CN"/>
        </w:rPr>
        <w:lastRenderedPageBreak/>
        <w:t>- мониторинг движения денежных средств предприятий</w:t>
      </w:r>
      <w:r w:rsidR="0098292C">
        <w:rPr>
          <w:color w:val="auto"/>
          <w:sz w:val="24"/>
          <w:szCs w:val="24"/>
          <w:lang w:eastAsia="zh-CN"/>
        </w:rPr>
        <w:t>,</w:t>
      </w:r>
      <w:r w:rsidRPr="00C22A5E">
        <w:rPr>
          <w:color w:val="auto"/>
          <w:sz w:val="24"/>
          <w:szCs w:val="24"/>
          <w:lang w:eastAsia="zh-CN"/>
        </w:rPr>
        <w:t xml:space="preserve"> оказывающих коммунальные услуги, кредиторской и дебиторской задолженности;</w:t>
      </w:r>
    </w:p>
    <w:p w:rsidR="00C22A5E" w:rsidRPr="00B00CED" w:rsidRDefault="00C22A5E" w:rsidP="00B00CED">
      <w:pPr>
        <w:suppressAutoHyphens/>
        <w:overflowPunct/>
        <w:ind w:firstLine="567"/>
        <w:jc w:val="both"/>
        <w:rPr>
          <w:color w:val="000000"/>
          <w:sz w:val="24"/>
          <w:szCs w:val="24"/>
          <w:lang w:eastAsia="zh-CN"/>
        </w:rPr>
      </w:pPr>
      <w:r w:rsidRPr="00C22A5E">
        <w:rPr>
          <w:color w:val="auto"/>
          <w:sz w:val="24"/>
          <w:szCs w:val="24"/>
          <w:lang w:eastAsia="zh-CN"/>
        </w:rPr>
        <w:t>- заседания комиссии по решению вопросов по погашению дебиторской и кредиторской задолженности предприятий жилищно-коммунального комплекса Советского района.</w:t>
      </w:r>
    </w:p>
    <w:p w:rsidR="00C22A5E" w:rsidRDefault="00C22A5E" w:rsidP="00C22A5E">
      <w:pPr>
        <w:overflowPunct/>
        <w:ind w:firstLine="567"/>
        <w:jc w:val="both"/>
        <w:rPr>
          <w:color w:val="auto"/>
          <w:sz w:val="24"/>
          <w:szCs w:val="24"/>
          <w:highlight w:val="yellow"/>
          <w:lang w:eastAsia="zh-CN"/>
        </w:rPr>
      </w:pPr>
    </w:p>
    <w:p w:rsidR="00C22A5E" w:rsidRPr="00C22A5E" w:rsidRDefault="00C22A5E" w:rsidP="00C22A5E">
      <w:pPr>
        <w:overflowPunct/>
        <w:jc w:val="both"/>
        <w:rPr>
          <w:color w:val="auto"/>
          <w:sz w:val="24"/>
          <w:szCs w:val="24"/>
          <w:lang w:eastAsia="zh-CN"/>
        </w:rPr>
      </w:pPr>
      <w:r w:rsidRPr="00C22A5E">
        <w:rPr>
          <w:b/>
          <w:bCs/>
          <w:color w:val="auto"/>
          <w:sz w:val="24"/>
          <w:szCs w:val="24"/>
          <w:lang w:eastAsia="zh-CN"/>
        </w:rPr>
        <w:t>- Повышение уровня газификации в поселениях Советского района</w:t>
      </w:r>
    </w:p>
    <w:p w:rsidR="00B00CED" w:rsidRDefault="00C22A5E" w:rsidP="00B00CED">
      <w:pPr>
        <w:suppressAutoHyphens/>
        <w:overflowPunct/>
        <w:ind w:firstLine="567"/>
        <w:jc w:val="both"/>
        <w:rPr>
          <w:color w:val="auto"/>
          <w:sz w:val="24"/>
          <w:szCs w:val="24"/>
          <w:lang w:eastAsia="zh-CN"/>
        </w:rPr>
      </w:pPr>
      <w:r w:rsidRPr="00C9352C">
        <w:rPr>
          <w:color w:val="auto"/>
          <w:sz w:val="24"/>
          <w:szCs w:val="24"/>
          <w:lang w:eastAsia="zh-CN"/>
        </w:rPr>
        <w:t>В 2023 году на территории Советского района продолжена работа по реализации программы социальной газификации.</w:t>
      </w:r>
    </w:p>
    <w:p w:rsidR="00B00CED" w:rsidRDefault="00C22A5E" w:rsidP="00B00CED">
      <w:pPr>
        <w:suppressAutoHyphens/>
        <w:overflowPunct/>
        <w:ind w:firstLine="567"/>
        <w:jc w:val="both"/>
        <w:rPr>
          <w:color w:val="auto"/>
          <w:sz w:val="24"/>
          <w:szCs w:val="24"/>
          <w:lang w:eastAsia="zh-CN"/>
        </w:rPr>
      </w:pPr>
      <w:r w:rsidRPr="00C9352C">
        <w:rPr>
          <w:color w:val="auto"/>
          <w:sz w:val="24"/>
          <w:szCs w:val="24"/>
          <w:lang w:eastAsia="zh-CN"/>
        </w:rPr>
        <w:t>ООО «Газпром газораспределение Север» принято 319 заявок на подключение, заключено 314 договоров на догазификацию домовладений. За период реализации программы социальной догазификации осуществлен пуск газа в 202 домовладения.</w:t>
      </w:r>
    </w:p>
    <w:p w:rsidR="00B00CED" w:rsidRDefault="00C9352C" w:rsidP="00B00CED">
      <w:pPr>
        <w:suppressAutoHyphens/>
        <w:overflowPunct/>
        <w:ind w:firstLine="567"/>
        <w:jc w:val="both"/>
        <w:rPr>
          <w:color w:val="auto"/>
          <w:sz w:val="24"/>
          <w:szCs w:val="24"/>
          <w:lang w:eastAsia="zh-CN"/>
        </w:rPr>
      </w:pPr>
      <w:r w:rsidRPr="00C9352C">
        <w:rPr>
          <w:color w:val="auto"/>
          <w:sz w:val="24"/>
          <w:szCs w:val="24"/>
          <w:lang w:eastAsia="zh-CN"/>
        </w:rPr>
        <w:t>Продолжена работа по реализации проекта «Газоснабжение пгт.Зеленоборск Советского района». Выполнены дополнительные работы на газопроводах низкого и среднего давления, газорегуляторных пунктах и котельной, необходимые для подготовки системы и оборудования к приему газа. Проведены испытания газопровода низкого давления и оборудования котельной, пуско-наладочные работы на холостом ходу. Техническая готовность объекта составляет 100%. Финансирование объекта составило 12,8 млн.руб.</w:t>
      </w:r>
    </w:p>
    <w:p w:rsidR="00C9352C" w:rsidRPr="00C9352C" w:rsidRDefault="00C9352C" w:rsidP="00B00CED">
      <w:pPr>
        <w:suppressAutoHyphens/>
        <w:overflowPunct/>
        <w:ind w:firstLine="567"/>
        <w:jc w:val="both"/>
        <w:rPr>
          <w:color w:val="auto"/>
          <w:sz w:val="24"/>
          <w:szCs w:val="24"/>
          <w:lang w:eastAsia="zh-CN"/>
        </w:rPr>
      </w:pPr>
      <w:r w:rsidRPr="00C9352C">
        <w:rPr>
          <w:color w:val="auto"/>
          <w:sz w:val="24"/>
          <w:szCs w:val="24"/>
          <w:lang w:eastAsia="zh-CN"/>
        </w:rPr>
        <w:t xml:space="preserve">Ввод объекта в эксплуатацию будет возможен после выполнения обязательств </w:t>
      </w:r>
      <w:r w:rsidR="001E6B1F">
        <w:rPr>
          <w:color w:val="auto"/>
          <w:sz w:val="24"/>
          <w:szCs w:val="24"/>
          <w:lang w:eastAsia="zh-CN"/>
        </w:rPr>
        <w:br/>
      </w:r>
      <w:r w:rsidRPr="00C9352C">
        <w:rPr>
          <w:color w:val="auto"/>
          <w:sz w:val="24"/>
          <w:szCs w:val="24"/>
          <w:lang w:eastAsia="zh-CN"/>
        </w:rPr>
        <w:t>ПАО</w:t>
      </w:r>
      <w:r w:rsidR="001E6B1F">
        <w:rPr>
          <w:color w:val="auto"/>
          <w:sz w:val="24"/>
          <w:szCs w:val="24"/>
          <w:lang w:eastAsia="zh-CN"/>
        </w:rPr>
        <w:t xml:space="preserve"> </w:t>
      </w:r>
      <w:r w:rsidRPr="00C9352C">
        <w:rPr>
          <w:color w:val="auto"/>
          <w:sz w:val="24"/>
          <w:szCs w:val="24"/>
          <w:lang w:eastAsia="zh-CN"/>
        </w:rPr>
        <w:t>«Газпром» и ООО «Газпром межрегионгаз» по строительству газопровода-отвода высокого давления и АГРС в пгт.Зеленоборск, газопровода межпоселкового ГРС пгт.Зеленоборск - пгт.Зеленоборск соответственно и проведения пуско-наладочных работ после подачи газа.</w:t>
      </w:r>
    </w:p>
    <w:p w:rsidR="00C22A5E" w:rsidRPr="00C22A5E" w:rsidRDefault="00C22A5E" w:rsidP="00C22A5E">
      <w:pPr>
        <w:overflowPunct/>
        <w:jc w:val="both"/>
        <w:rPr>
          <w:b/>
          <w:bCs/>
          <w:color w:val="auto"/>
          <w:sz w:val="24"/>
          <w:szCs w:val="24"/>
          <w:lang w:eastAsia="zh-CN"/>
        </w:rPr>
      </w:pPr>
    </w:p>
    <w:p w:rsidR="00C22A5E" w:rsidRPr="00C22A5E" w:rsidRDefault="00C22A5E" w:rsidP="00C22A5E">
      <w:pPr>
        <w:overflowPunct/>
        <w:jc w:val="both"/>
        <w:rPr>
          <w:b/>
          <w:bCs/>
          <w:color w:val="auto"/>
          <w:sz w:val="24"/>
          <w:szCs w:val="24"/>
          <w:lang w:eastAsia="zh-CN"/>
        </w:rPr>
      </w:pPr>
      <w:r w:rsidRPr="00C22A5E">
        <w:rPr>
          <w:b/>
          <w:bCs/>
          <w:color w:val="auto"/>
          <w:sz w:val="24"/>
          <w:szCs w:val="24"/>
          <w:lang w:eastAsia="zh-CN"/>
        </w:rPr>
        <w:t>- Развитие энергетической инфраструктуры в поселениях Советского района</w:t>
      </w:r>
    </w:p>
    <w:p w:rsidR="00B00CED" w:rsidRDefault="00C22A5E" w:rsidP="00B00CED">
      <w:pPr>
        <w:tabs>
          <w:tab w:val="left" w:pos="851"/>
        </w:tabs>
        <w:overflowPunct/>
        <w:ind w:firstLine="567"/>
        <w:jc w:val="both"/>
        <w:rPr>
          <w:color w:val="auto"/>
          <w:sz w:val="24"/>
          <w:szCs w:val="24"/>
          <w:lang w:eastAsia="zh-CN"/>
        </w:rPr>
      </w:pPr>
      <w:r w:rsidRPr="00C22A5E">
        <w:rPr>
          <w:color w:val="auto"/>
          <w:sz w:val="24"/>
          <w:szCs w:val="24"/>
          <w:lang w:eastAsia="zh-CN"/>
        </w:rPr>
        <w:t>В рамках реализации инвестиционной программы АО «Югорская региональная электросетевая компания» и технологического присоединения (подключения) новых потребителей к сетя</w:t>
      </w:r>
      <w:r w:rsidR="00B00CED">
        <w:rPr>
          <w:color w:val="auto"/>
          <w:sz w:val="24"/>
          <w:szCs w:val="24"/>
          <w:lang w:eastAsia="zh-CN"/>
        </w:rPr>
        <w:t>м электроснабжения в 2023 году:</w:t>
      </w:r>
    </w:p>
    <w:p w:rsidR="00B00CED" w:rsidRDefault="00C22A5E" w:rsidP="00B00CED">
      <w:pPr>
        <w:tabs>
          <w:tab w:val="left" w:pos="851"/>
        </w:tabs>
        <w:overflowPunct/>
        <w:ind w:firstLine="567"/>
        <w:jc w:val="both"/>
        <w:rPr>
          <w:color w:val="auto"/>
          <w:sz w:val="24"/>
          <w:szCs w:val="24"/>
          <w:lang w:eastAsia="zh-CN"/>
        </w:rPr>
      </w:pPr>
      <w:r w:rsidRPr="00C22A5E">
        <w:rPr>
          <w:color w:val="auto"/>
          <w:sz w:val="24"/>
          <w:szCs w:val="24"/>
          <w:lang w:eastAsia="zh-CN"/>
        </w:rPr>
        <w:t>- завершено строительство трансформаторных подстанций и линий электропередач для электроснабжения садовых и огороднических товариществ «Строитель», «Лесовик» и «Гудок»;</w:t>
      </w:r>
    </w:p>
    <w:p w:rsidR="00B00CED" w:rsidRDefault="00C22A5E" w:rsidP="00B00CED">
      <w:pPr>
        <w:tabs>
          <w:tab w:val="left" w:pos="851"/>
        </w:tabs>
        <w:overflowPunct/>
        <w:ind w:firstLine="567"/>
        <w:jc w:val="both"/>
        <w:rPr>
          <w:color w:val="auto"/>
          <w:sz w:val="24"/>
          <w:szCs w:val="24"/>
          <w:lang w:eastAsia="zh-CN"/>
        </w:rPr>
      </w:pPr>
      <w:r w:rsidRPr="00C22A5E">
        <w:rPr>
          <w:color w:val="auto"/>
          <w:sz w:val="24"/>
          <w:szCs w:val="24"/>
          <w:lang w:eastAsia="zh-CN"/>
        </w:rPr>
        <w:t xml:space="preserve">- введено в эксплуатацию 1,27 км линий электропередач (ВЛ-0,4кВ) </w:t>
      </w:r>
      <w:r w:rsidRPr="00C22A5E">
        <w:rPr>
          <w:color w:val="auto"/>
          <w:sz w:val="24"/>
          <w:szCs w:val="24"/>
          <w:lang w:eastAsia="zh-CN"/>
        </w:rPr>
        <w:br/>
        <w:t>для электроснабжения жилых домов и прочих потребителей (станции связи, торговый центр, котельная и пр.).</w:t>
      </w:r>
    </w:p>
    <w:p w:rsidR="00C22A5E" w:rsidRPr="00C22A5E" w:rsidRDefault="00C22A5E" w:rsidP="00B00CED">
      <w:pPr>
        <w:tabs>
          <w:tab w:val="left" w:pos="851"/>
        </w:tabs>
        <w:overflowPunct/>
        <w:ind w:firstLine="567"/>
        <w:jc w:val="both"/>
        <w:rPr>
          <w:color w:val="auto"/>
          <w:sz w:val="24"/>
          <w:szCs w:val="24"/>
          <w:lang w:eastAsia="zh-CN"/>
        </w:rPr>
      </w:pPr>
      <w:r w:rsidRPr="00C22A5E">
        <w:rPr>
          <w:color w:val="auto"/>
          <w:sz w:val="24"/>
          <w:szCs w:val="24"/>
          <w:lang w:eastAsia="zh-CN"/>
        </w:rPr>
        <w:t>Затраты на проведение работ составили 128,6 млн.руб.</w:t>
      </w:r>
    </w:p>
    <w:p w:rsidR="00C22A5E" w:rsidRPr="00C22A5E" w:rsidRDefault="00C22A5E" w:rsidP="00C22A5E">
      <w:pPr>
        <w:suppressAutoHyphens/>
        <w:overflowPunct/>
        <w:ind w:firstLine="567"/>
        <w:jc w:val="both"/>
        <w:rPr>
          <w:color w:val="auto"/>
          <w:sz w:val="24"/>
          <w:szCs w:val="24"/>
          <w:highlight w:val="yellow"/>
          <w:lang w:eastAsia="zh-CN"/>
        </w:rPr>
      </w:pPr>
    </w:p>
    <w:p w:rsidR="00C22A5E" w:rsidRPr="00C22A5E" w:rsidRDefault="00C22A5E" w:rsidP="00C22A5E">
      <w:pPr>
        <w:shd w:val="clear" w:color="auto" w:fill="FFFFFF"/>
        <w:suppressAutoHyphens/>
        <w:overflowPunct/>
        <w:jc w:val="both"/>
        <w:rPr>
          <w:color w:val="auto"/>
          <w:sz w:val="24"/>
          <w:szCs w:val="24"/>
          <w:lang w:eastAsia="zh-CN"/>
        </w:rPr>
      </w:pPr>
      <w:r w:rsidRPr="00C22A5E">
        <w:rPr>
          <w:b/>
          <w:color w:val="auto"/>
          <w:sz w:val="24"/>
          <w:szCs w:val="24"/>
          <w:lang w:eastAsia="zh-CN"/>
        </w:rPr>
        <w:t>- Снижение потребления энергетических ресурсов и повышение энергоэффективности</w:t>
      </w:r>
    </w:p>
    <w:p w:rsidR="00C22A5E" w:rsidRPr="00C9352C" w:rsidRDefault="00C9352C" w:rsidP="00C22A5E">
      <w:pPr>
        <w:widowControl w:val="0"/>
        <w:shd w:val="clear" w:color="auto" w:fill="FFFFFF"/>
        <w:suppressAutoHyphens/>
        <w:overflowPunct/>
        <w:ind w:firstLine="567"/>
        <w:jc w:val="both"/>
        <w:rPr>
          <w:color w:val="auto"/>
          <w:sz w:val="24"/>
          <w:szCs w:val="24"/>
          <w:lang w:eastAsia="zh-CN"/>
        </w:rPr>
      </w:pPr>
      <w:r>
        <w:rPr>
          <w:color w:val="auto"/>
          <w:sz w:val="24"/>
          <w:szCs w:val="24"/>
          <w:lang w:eastAsia="zh-CN"/>
        </w:rPr>
        <w:t>В целях с</w:t>
      </w:r>
      <w:r w:rsidRPr="00C9352C">
        <w:rPr>
          <w:color w:val="auto"/>
          <w:sz w:val="24"/>
          <w:szCs w:val="24"/>
          <w:lang w:eastAsia="zh-CN"/>
        </w:rPr>
        <w:t>нижени</w:t>
      </w:r>
      <w:r>
        <w:rPr>
          <w:color w:val="auto"/>
          <w:sz w:val="24"/>
          <w:szCs w:val="24"/>
          <w:lang w:eastAsia="zh-CN"/>
        </w:rPr>
        <w:t>я</w:t>
      </w:r>
      <w:r w:rsidRPr="00C9352C">
        <w:rPr>
          <w:color w:val="auto"/>
          <w:sz w:val="24"/>
          <w:szCs w:val="24"/>
          <w:lang w:eastAsia="zh-CN"/>
        </w:rPr>
        <w:t xml:space="preserve"> потребления энергетических ресурсов и повышени</w:t>
      </w:r>
      <w:r>
        <w:rPr>
          <w:color w:val="auto"/>
          <w:sz w:val="24"/>
          <w:szCs w:val="24"/>
          <w:lang w:eastAsia="zh-CN"/>
        </w:rPr>
        <w:t>я</w:t>
      </w:r>
      <w:r w:rsidRPr="00C9352C">
        <w:rPr>
          <w:color w:val="auto"/>
          <w:sz w:val="24"/>
          <w:szCs w:val="24"/>
          <w:lang w:eastAsia="zh-CN"/>
        </w:rPr>
        <w:t xml:space="preserve"> энергоэффективности принята </w:t>
      </w:r>
      <w:r w:rsidR="00C22A5E" w:rsidRPr="00C9352C">
        <w:rPr>
          <w:color w:val="auto"/>
          <w:sz w:val="24"/>
          <w:szCs w:val="24"/>
          <w:lang w:eastAsia="zh-CN"/>
        </w:rPr>
        <w:t>муниципальн</w:t>
      </w:r>
      <w:r w:rsidRPr="00C9352C">
        <w:rPr>
          <w:color w:val="auto"/>
          <w:sz w:val="24"/>
          <w:szCs w:val="24"/>
          <w:lang w:eastAsia="zh-CN"/>
        </w:rPr>
        <w:t>ая</w:t>
      </w:r>
      <w:r w:rsidR="00C22A5E" w:rsidRPr="00C9352C">
        <w:rPr>
          <w:color w:val="auto"/>
          <w:sz w:val="24"/>
          <w:szCs w:val="24"/>
          <w:lang w:eastAsia="zh-CN"/>
        </w:rPr>
        <w:t xml:space="preserve"> программ</w:t>
      </w:r>
      <w:r w:rsidRPr="00C9352C">
        <w:rPr>
          <w:color w:val="auto"/>
          <w:sz w:val="24"/>
          <w:szCs w:val="24"/>
          <w:lang w:eastAsia="zh-CN"/>
        </w:rPr>
        <w:t>а</w:t>
      </w:r>
      <w:r w:rsidR="00C22A5E" w:rsidRPr="00C9352C">
        <w:rPr>
          <w:color w:val="auto"/>
          <w:sz w:val="24"/>
          <w:szCs w:val="24"/>
          <w:lang w:eastAsia="zh-CN"/>
        </w:rPr>
        <w:t xml:space="preserve"> Советского района </w:t>
      </w:r>
      <w:r w:rsidR="00C22A5E" w:rsidRPr="00C9352C">
        <w:rPr>
          <w:bCs/>
          <w:color w:val="auto"/>
          <w:sz w:val="24"/>
          <w:szCs w:val="24"/>
        </w:rPr>
        <w:t>«Энергосбережение и повышение энергетической эффективности Советского район» (утверждена постановлением администрации Советского района от 29.10.2023 № 2201).</w:t>
      </w:r>
    </w:p>
    <w:p w:rsidR="00C22A5E" w:rsidRPr="00C22A5E" w:rsidRDefault="00C22A5E" w:rsidP="00C22A5E">
      <w:pPr>
        <w:suppressAutoHyphens/>
        <w:overflowPunct/>
        <w:ind w:firstLine="567"/>
        <w:jc w:val="both"/>
        <w:rPr>
          <w:bCs/>
          <w:color w:val="auto"/>
          <w:sz w:val="24"/>
          <w:szCs w:val="24"/>
          <w:lang w:eastAsia="zh-CN"/>
        </w:rPr>
      </w:pPr>
      <w:r w:rsidRPr="00C9352C">
        <w:rPr>
          <w:bCs/>
          <w:color w:val="auto"/>
          <w:sz w:val="24"/>
          <w:szCs w:val="24"/>
          <w:lang w:eastAsia="zh-CN"/>
        </w:rPr>
        <w:t>В 2023 году на реализацию муниципальной программы направлено 39,7 млн.руб.</w:t>
      </w:r>
      <w:r w:rsidRPr="00C22A5E">
        <w:rPr>
          <w:bCs/>
          <w:color w:val="auto"/>
          <w:sz w:val="24"/>
          <w:szCs w:val="24"/>
          <w:lang w:eastAsia="zh-CN"/>
        </w:rPr>
        <w:t xml:space="preserve"> </w:t>
      </w:r>
      <w:r w:rsidRPr="00C22A5E">
        <w:rPr>
          <w:bCs/>
          <w:color w:val="auto"/>
          <w:sz w:val="24"/>
          <w:szCs w:val="24"/>
          <w:lang w:eastAsia="zh-CN"/>
        </w:rPr>
        <w:br/>
        <w:t>(2022 год – 11,0 млн.руб.) в том числе:</w:t>
      </w:r>
    </w:p>
    <w:p w:rsidR="00C22A5E" w:rsidRPr="00C22A5E" w:rsidRDefault="00C22A5E" w:rsidP="00C22A5E">
      <w:pPr>
        <w:suppressAutoHyphens/>
        <w:overflowPunct/>
        <w:ind w:firstLine="567"/>
        <w:jc w:val="both"/>
        <w:rPr>
          <w:color w:val="auto"/>
          <w:sz w:val="24"/>
          <w:szCs w:val="24"/>
          <w:lang w:eastAsia="zh-CN"/>
        </w:rPr>
      </w:pPr>
      <w:r w:rsidRPr="00C22A5E">
        <w:rPr>
          <w:bCs/>
          <w:color w:val="auto"/>
          <w:sz w:val="24"/>
          <w:szCs w:val="24"/>
          <w:lang w:eastAsia="zh-CN"/>
        </w:rPr>
        <w:t xml:space="preserve">- 32,8 млн.руб. (2022 год – 5,6 млн.руб.) – внебюджетные источники; </w:t>
      </w:r>
    </w:p>
    <w:p w:rsidR="00C22A5E" w:rsidRPr="00C22A5E" w:rsidRDefault="00C22A5E" w:rsidP="00C22A5E">
      <w:pPr>
        <w:suppressAutoHyphens/>
        <w:overflowPunct/>
        <w:ind w:firstLine="567"/>
        <w:jc w:val="both"/>
        <w:rPr>
          <w:bCs/>
          <w:color w:val="auto"/>
          <w:sz w:val="24"/>
          <w:szCs w:val="24"/>
          <w:lang w:eastAsia="zh-CN"/>
        </w:rPr>
      </w:pPr>
      <w:r w:rsidRPr="00C22A5E">
        <w:rPr>
          <w:bCs/>
          <w:color w:val="auto"/>
          <w:sz w:val="24"/>
          <w:szCs w:val="24"/>
          <w:lang w:eastAsia="zh-CN"/>
        </w:rPr>
        <w:t>- 6,9 млн.руб. (2022 год – 5,4 млн.руб.) – средства бюджета</w:t>
      </w:r>
      <w:r w:rsidR="00966A9E">
        <w:rPr>
          <w:bCs/>
          <w:color w:val="auto"/>
          <w:sz w:val="24"/>
          <w:szCs w:val="24"/>
          <w:lang w:eastAsia="zh-CN"/>
        </w:rPr>
        <w:t xml:space="preserve"> Советского района</w:t>
      </w:r>
      <w:r w:rsidRPr="00C22A5E">
        <w:rPr>
          <w:bCs/>
          <w:color w:val="auto"/>
          <w:sz w:val="24"/>
          <w:szCs w:val="24"/>
          <w:lang w:eastAsia="zh-CN"/>
        </w:rPr>
        <w:t>.</w:t>
      </w:r>
    </w:p>
    <w:p w:rsidR="00C22A5E" w:rsidRPr="00C22A5E" w:rsidRDefault="00B023D8" w:rsidP="00C22A5E">
      <w:pPr>
        <w:overflowPunct/>
        <w:ind w:firstLine="567"/>
        <w:jc w:val="both"/>
        <w:rPr>
          <w:color w:val="auto"/>
          <w:sz w:val="24"/>
          <w:szCs w:val="24"/>
          <w:highlight w:val="yellow"/>
          <w:lang w:eastAsia="zh-CN"/>
        </w:rPr>
      </w:pPr>
      <w:r>
        <w:rPr>
          <w:color w:val="auto"/>
          <w:sz w:val="24"/>
          <w:szCs w:val="24"/>
          <w:lang w:eastAsia="zh-CN"/>
        </w:rPr>
        <w:t>О</w:t>
      </w:r>
      <w:r w:rsidR="00C22A5E" w:rsidRPr="00C22A5E">
        <w:rPr>
          <w:color w:val="auto"/>
          <w:sz w:val="24"/>
          <w:szCs w:val="24"/>
          <w:lang w:eastAsia="zh-CN"/>
        </w:rPr>
        <w:t>рганизациями, осуществляющими деятельность по управлению многоквартирными домами установлены светодиодные светильники, выполнены работы по ремонту и замене окон и входных дверей, в т</w:t>
      </w:r>
      <w:r w:rsidR="00966A9E">
        <w:rPr>
          <w:color w:val="auto"/>
          <w:sz w:val="24"/>
          <w:szCs w:val="24"/>
          <w:lang w:eastAsia="zh-CN"/>
        </w:rPr>
        <w:t xml:space="preserve">ом </w:t>
      </w:r>
      <w:r w:rsidR="00C22A5E" w:rsidRPr="00C22A5E">
        <w:rPr>
          <w:color w:val="auto"/>
          <w:sz w:val="24"/>
          <w:szCs w:val="24"/>
          <w:lang w:eastAsia="zh-CN"/>
        </w:rPr>
        <w:t>ч</w:t>
      </w:r>
      <w:r w:rsidR="00966A9E">
        <w:rPr>
          <w:color w:val="auto"/>
          <w:sz w:val="24"/>
          <w:szCs w:val="24"/>
          <w:lang w:eastAsia="zh-CN"/>
        </w:rPr>
        <w:t>исле:</w:t>
      </w:r>
      <w:r w:rsidR="00C22A5E" w:rsidRPr="00C22A5E">
        <w:rPr>
          <w:color w:val="auto"/>
          <w:sz w:val="24"/>
          <w:szCs w:val="24"/>
        </w:rPr>
        <w:t xml:space="preserve"> уплотнение и утепление дверных блоков в подъездах</w:t>
      </w:r>
      <w:r w:rsidR="00C22A5E" w:rsidRPr="00C22A5E">
        <w:rPr>
          <w:color w:val="auto"/>
          <w:sz w:val="24"/>
          <w:szCs w:val="24"/>
          <w:lang w:eastAsia="zh-CN"/>
        </w:rPr>
        <w:t xml:space="preserve">; установке приборов учета; по частичной замене трубопроводов внутренних инженерных сетей; </w:t>
      </w:r>
      <w:r w:rsidR="00C22A5E" w:rsidRPr="00C22A5E">
        <w:rPr>
          <w:color w:val="auto"/>
          <w:sz w:val="24"/>
          <w:szCs w:val="24"/>
        </w:rPr>
        <w:t>по промывке системы теплоснабжения;</w:t>
      </w:r>
      <w:r w:rsidR="00C22A5E" w:rsidRPr="00C22A5E">
        <w:rPr>
          <w:color w:val="auto"/>
          <w:sz w:val="24"/>
          <w:szCs w:val="24"/>
          <w:lang w:eastAsia="zh-CN"/>
        </w:rPr>
        <w:t xml:space="preserve"> проведен </w:t>
      </w:r>
      <w:r w:rsidR="00C22A5E" w:rsidRPr="00C22A5E">
        <w:rPr>
          <w:color w:val="auto"/>
          <w:sz w:val="24"/>
          <w:szCs w:val="24"/>
        </w:rPr>
        <w:t>капитальный ремонт общего имущества в многоквартирных домах.</w:t>
      </w:r>
    </w:p>
    <w:p w:rsidR="00C22A5E" w:rsidRPr="00C22A5E" w:rsidRDefault="00B023D8" w:rsidP="00C22A5E">
      <w:pPr>
        <w:suppressAutoHyphens/>
        <w:overflowPunct/>
        <w:snapToGrid w:val="0"/>
        <w:ind w:firstLine="567"/>
        <w:jc w:val="both"/>
        <w:rPr>
          <w:color w:val="auto"/>
          <w:sz w:val="24"/>
          <w:szCs w:val="24"/>
          <w:highlight w:val="yellow"/>
          <w:lang w:eastAsia="zh-CN"/>
        </w:rPr>
      </w:pPr>
      <w:r>
        <w:rPr>
          <w:color w:val="auto"/>
          <w:sz w:val="24"/>
          <w:szCs w:val="24"/>
          <w:lang w:eastAsia="zh-CN"/>
        </w:rPr>
        <w:t>В</w:t>
      </w:r>
      <w:r w:rsidR="00C22A5E" w:rsidRPr="00C22A5E">
        <w:rPr>
          <w:color w:val="auto"/>
          <w:sz w:val="24"/>
          <w:szCs w:val="24"/>
          <w:lang w:eastAsia="zh-CN"/>
        </w:rPr>
        <w:t xml:space="preserve"> муниципальных учреждениях Советского района проведены работы по промывке внутренних систем теплоснабжения, замене установленных ламп на светодиодные; </w:t>
      </w:r>
      <w:r w:rsidR="00C22A5E" w:rsidRPr="00C22A5E">
        <w:rPr>
          <w:color w:val="auto"/>
          <w:sz w:val="24"/>
          <w:szCs w:val="24"/>
        </w:rPr>
        <w:t xml:space="preserve">замене </w:t>
      </w:r>
      <w:r w:rsidR="00C22A5E" w:rsidRPr="00C22A5E">
        <w:rPr>
          <w:color w:val="auto"/>
          <w:sz w:val="24"/>
          <w:szCs w:val="24"/>
        </w:rPr>
        <w:lastRenderedPageBreak/>
        <w:t>кранов и фитингов в системе теплоснабжения в рамках подготовки к осенне-зимнему периоду, проведено</w:t>
      </w:r>
      <w:r w:rsidR="00C22A5E" w:rsidRPr="00C22A5E">
        <w:rPr>
          <w:color w:val="auto"/>
          <w:sz w:val="24"/>
          <w:szCs w:val="24"/>
          <w:lang w:eastAsia="zh-CN"/>
        </w:rPr>
        <w:t xml:space="preserve"> обслуживание узлов учета тепловой энергии и приборов учета воды; </w:t>
      </w:r>
    </w:p>
    <w:p w:rsidR="00C22A5E" w:rsidRPr="00C22A5E" w:rsidRDefault="00B023D8" w:rsidP="00C22A5E">
      <w:pPr>
        <w:overflowPunct/>
        <w:ind w:firstLine="567"/>
        <w:jc w:val="both"/>
        <w:rPr>
          <w:color w:val="auto"/>
          <w:sz w:val="24"/>
          <w:szCs w:val="24"/>
          <w:highlight w:val="yellow"/>
          <w:lang w:eastAsia="zh-CN"/>
        </w:rPr>
      </w:pPr>
      <w:r>
        <w:rPr>
          <w:color w:val="auto"/>
          <w:sz w:val="24"/>
          <w:szCs w:val="24"/>
          <w:lang w:eastAsia="zh-CN"/>
        </w:rPr>
        <w:t>В</w:t>
      </w:r>
      <w:r w:rsidR="00C22A5E" w:rsidRPr="00C22A5E">
        <w:rPr>
          <w:color w:val="auto"/>
          <w:sz w:val="24"/>
          <w:szCs w:val="24"/>
          <w:lang w:eastAsia="zh-CN"/>
        </w:rPr>
        <w:t xml:space="preserve"> поселениях Советского района (кроме г.п.Агириш, с.п.Алябьевский) выполнены работы </w:t>
      </w:r>
      <w:r w:rsidR="00C22A5E" w:rsidRPr="00C22A5E">
        <w:rPr>
          <w:color w:val="auto"/>
          <w:sz w:val="24"/>
          <w:szCs w:val="24"/>
        </w:rPr>
        <w:t>по техническому обслуживанию внешних сетей энергоснабжения уличного освещения (ежемесячный осмотр систем уличного освещения, замена люминесцентных ламп, светодиодных светильников, силового кабеля, самонесущего провода, автоматов управления, демонтаж деревянных и установка железобетонных опор), п</w:t>
      </w:r>
      <w:r w:rsidR="00C22A5E" w:rsidRPr="00C22A5E">
        <w:rPr>
          <w:color w:val="auto"/>
          <w:sz w:val="24"/>
          <w:szCs w:val="24"/>
          <w:lang w:eastAsia="zh-CN"/>
        </w:rPr>
        <w:t xml:space="preserve">роводился ежемесячный осмотр систем уличного освещения (щиты управления, воздушные линии, светильники, опоры). </w:t>
      </w:r>
      <w:r w:rsidR="00C22A5E" w:rsidRPr="00C22A5E">
        <w:rPr>
          <w:color w:val="auto"/>
          <w:sz w:val="24"/>
          <w:szCs w:val="24"/>
        </w:rPr>
        <w:t xml:space="preserve">Проведены работы по замене ветхих сетей тепло-, водоснабжения и водоотведения, по теплоизоляции сетей теплоснабжения, по развитию системы уличного освещения г.п. Советский (установка дополнительного осветительного оборудования и линий освещения). Приобретены приборы учета воды на </w:t>
      </w:r>
      <w:r w:rsidR="00BF62B8" w:rsidRPr="00BF62B8">
        <w:rPr>
          <w:color w:val="auto"/>
          <w:sz w:val="24"/>
          <w:szCs w:val="24"/>
        </w:rPr>
        <w:t>водоочистны</w:t>
      </w:r>
      <w:r w:rsidR="00BF62B8">
        <w:rPr>
          <w:color w:val="auto"/>
          <w:sz w:val="24"/>
          <w:szCs w:val="24"/>
        </w:rPr>
        <w:t>е</w:t>
      </w:r>
      <w:r w:rsidR="00BF62B8" w:rsidRPr="00BF62B8">
        <w:rPr>
          <w:color w:val="auto"/>
          <w:sz w:val="24"/>
          <w:szCs w:val="24"/>
        </w:rPr>
        <w:t xml:space="preserve"> сооружения</w:t>
      </w:r>
      <w:r w:rsidR="00C22A5E" w:rsidRPr="00BF62B8">
        <w:rPr>
          <w:color w:val="auto"/>
          <w:sz w:val="24"/>
          <w:szCs w:val="24"/>
        </w:rPr>
        <w:t xml:space="preserve">, </w:t>
      </w:r>
      <w:r w:rsidR="00BF62B8" w:rsidRPr="00BF62B8">
        <w:rPr>
          <w:color w:val="auto"/>
          <w:sz w:val="24"/>
          <w:szCs w:val="24"/>
        </w:rPr>
        <w:t>канализационно-очистную станцию</w:t>
      </w:r>
      <w:r w:rsidR="00C22A5E" w:rsidRPr="00BF62B8">
        <w:rPr>
          <w:color w:val="auto"/>
          <w:sz w:val="24"/>
          <w:szCs w:val="24"/>
        </w:rPr>
        <w:t>-7000 г. Советский. Размещены информационные материалы в средствах массовой информ</w:t>
      </w:r>
      <w:r w:rsidR="00C22A5E" w:rsidRPr="00C22A5E">
        <w:rPr>
          <w:color w:val="auto"/>
          <w:sz w:val="24"/>
          <w:szCs w:val="24"/>
        </w:rPr>
        <w:t>ации, официальных социальных сетях, на официальном сайте Советского района, размещены посты в официальных социальных сетях, в том числе в телеграмм-канале «ЖКХ Советский район ХМАО» на тему «популяризация энергосбережения и повышени</w:t>
      </w:r>
      <w:r w:rsidR="00E57694">
        <w:rPr>
          <w:color w:val="auto"/>
          <w:sz w:val="24"/>
          <w:szCs w:val="24"/>
        </w:rPr>
        <w:t>е</w:t>
      </w:r>
      <w:r w:rsidR="00C22A5E" w:rsidRPr="00C22A5E">
        <w:rPr>
          <w:color w:val="auto"/>
          <w:sz w:val="24"/>
          <w:szCs w:val="24"/>
        </w:rPr>
        <w:t xml:space="preserve"> энергетической эффективности».</w:t>
      </w:r>
    </w:p>
    <w:p w:rsidR="00C22A5E" w:rsidRPr="00C22A5E" w:rsidRDefault="00C22A5E" w:rsidP="00C22A5E">
      <w:pPr>
        <w:overflowPunct/>
        <w:ind w:firstLine="567"/>
        <w:jc w:val="both"/>
        <w:rPr>
          <w:color w:val="auto"/>
          <w:sz w:val="24"/>
          <w:szCs w:val="24"/>
          <w:highlight w:val="yellow"/>
          <w:lang w:eastAsia="zh-CN"/>
        </w:rPr>
      </w:pPr>
    </w:p>
    <w:p w:rsidR="00C22A5E" w:rsidRPr="00C22A5E" w:rsidRDefault="00C22A5E" w:rsidP="00C22A5E">
      <w:pPr>
        <w:shd w:val="clear" w:color="auto" w:fill="FFFFFF"/>
        <w:suppressAutoHyphens/>
        <w:overflowPunct/>
        <w:jc w:val="both"/>
        <w:rPr>
          <w:color w:val="auto"/>
          <w:sz w:val="24"/>
          <w:szCs w:val="24"/>
          <w:lang w:eastAsia="zh-CN"/>
        </w:rPr>
      </w:pPr>
      <w:r w:rsidRPr="00C22A5E">
        <w:rPr>
          <w:b/>
          <w:color w:val="auto"/>
          <w:sz w:val="24"/>
          <w:szCs w:val="24"/>
          <w:lang w:eastAsia="zh-CN"/>
        </w:rPr>
        <w:t>- Повышение уровня благоустройства дворовых и общественных территорий</w:t>
      </w:r>
    </w:p>
    <w:p w:rsidR="005F2F4E" w:rsidRPr="005F2F4E" w:rsidRDefault="005F2F4E" w:rsidP="005F2F4E">
      <w:pPr>
        <w:overflowPunct/>
        <w:ind w:firstLine="567"/>
        <w:jc w:val="both"/>
        <w:rPr>
          <w:color w:val="auto"/>
          <w:sz w:val="24"/>
          <w:szCs w:val="24"/>
        </w:rPr>
      </w:pPr>
      <w:r w:rsidRPr="005F2F4E">
        <w:rPr>
          <w:color w:val="auto"/>
          <w:sz w:val="24"/>
          <w:szCs w:val="24"/>
        </w:rPr>
        <w:t xml:space="preserve">В 2023 году благоустроены 7 общественных территорий: </w:t>
      </w:r>
    </w:p>
    <w:p w:rsidR="005F2F4E" w:rsidRPr="005F2F4E" w:rsidRDefault="005F2F4E" w:rsidP="005F2F4E">
      <w:pPr>
        <w:overflowPunct/>
        <w:ind w:firstLine="567"/>
        <w:jc w:val="both"/>
        <w:rPr>
          <w:color w:val="auto"/>
          <w:sz w:val="24"/>
          <w:szCs w:val="24"/>
        </w:rPr>
      </w:pPr>
      <w:r w:rsidRPr="005F2F4E">
        <w:rPr>
          <w:color w:val="auto"/>
          <w:sz w:val="24"/>
          <w:szCs w:val="24"/>
        </w:rPr>
        <w:t>1. Парк Дома культуры «Авангард» с.п. Алябьевский.</w:t>
      </w:r>
    </w:p>
    <w:p w:rsidR="005F2F4E" w:rsidRPr="005F2F4E" w:rsidRDefault="005F2F4E" w:rsidP="005F2F4E">
      <w:pPr>
        <w:overflowPunct/>
        <w:ind w:firstLine="567"/>
        <w:jc w:val="both"/>
        <w:rPr>
          <w:color w:val="auto"/>
          <w:sz w:val="24"/>
          <w:szCs w:val="24"/>
        </w:rPr>
      </w:pPr>
      <w:r w:rsidRPr="005F2F4E">
        <w:rPr>
          <w:color w:val="auto"/>
          <w:sz w:val="24"/>
          <w:szCs w:val="24"/>
        </w:rPr>
        <w:t>2. Вознесенский парк в г. Советский (1 этап).</w:t>
      </w:r>
    </w:p>
    <w:p w:rsidR="005F2F4E" w:rsidRPr="005F2F4E" w:rsidRDefault="005F2F4E" w:rsidP="005F2F4E">
      <w:pPr>
        <w:overflowPunct/>
        <w:ind w:firstLine="567"/>
        <w:jc w:val="both"/>
        <w:rPr>
          <w:color w:val="auto"/>
          <w:sz w:val="24"/>
          <w:szCs w:val="24"/>
        </w:rPr>
      </w:pPr>
      <w:r w:rsidRPr="005F2F4E">
        <w:rPr>
          <w:color w:val="auto"/>
          <w:sz w:val="24"/>
          <w:szCs w:val="24"/>
        </w:rPr>
        <w:t>3. Общественная территория г.п. Таёжный, ул. Железнодорожная.</w:t>
      </w:r>
    </w:p>
    <w:p w:rsidR="005F2F4E" w:rsidRPr="005F2F4E" w:rsidRDefault="005F2F4E" w:rsidP="005F2F4E">
      <w:pPr>
        <w:overflowPunct/>
        <w:ind w:firstLine="567"/>
        <w:jc w:val="both"/>
        <w:rPr>
          <w:color w:val="auto"/>
          <w:sz w:val="24"/>
          <w:szCs w:val="24"/>
        </w:rPr>
      </w:pPr>
      <w:r w:rsidRPr="005F2F4E">
        <w:rPr>
          <w:color w:val="auto"/>
          <w:sz w:val="24"/>
          <w:szCs w:val="24"/>
        </w:rPr>
        <w:t>4. «Спортивно-досуговый парк Боровичок» г.п. Агириш, ул. Винницкая (2 этап).</w:t>
      </w:r>
    </w:p>
    <w:p w:rsidR="005F2F4E" w:rsidRPr="005F2F4E" w:rsidRDefault="005F2F4E" w:rsidP="005F2F4E">
      <w:pPr>
        <w:overflowPunct/>
        <w:ind w:firstLine="567"/>
        <w:jc w:val="both"/>
        <w:rPr>
          <w:color w:val="auto"/>
          <w:sz w:val="24"/>
          <w:szCs w:val="24"/>
        </w:rPr>
      </w:pPr>
      <w:r w:rsidRPr="005F2F4E">
        <w:rPr>
          <w:color w:val="auto"/>
          <w:sz w:val="24"/>
          <w:szCs w:val="24"/>
        </w:rPr>
        <w:t>5. Общественная территория, расположенная по ул. Советская г.п. Пионерский.</w:t>
      </w:r>
    </w:p>
    <w:p w:rsidR="005F2F4E" w:rsidRPr="005F2F4E" w:rsidRDefault="005F2F4E" w:rsidP="005F2F4E">
      <w:pPr>
        <w:overflowPunct/>
        <w:ind w:firstLine="567"/>
        <w:jc w:val="both"/>
        <w:rPr>
          <w:color w:val="auto"/>
          <w:sz w:val="24"/>
          <w:szCs w:val="24"/>
        </w:rPr>
      </w:pPr>
      <w:r w:rsidRPr="005F2F4E">
        <w:rPr>
          <w:color w:val="auto"/>
          <w:sz w:val="24"/>
          <w:szCs w:val="24"/>
        </w:rPr>
        <w:t xml:space="preserve">6. Общественная территория в рамках реализации проекта «Медик Лайф» </w:t>
      </w:r>
      <w:r w:rsidRPr="005F2F4E">
        <w:rPr>
          <w:color w:val="auto"/>
          <w:sz w:val="24"/>
          <w:szCs w:val="24"/>
        </w:rPr>
        <w:br/>
        <w:t>г.п. Коммунистический.</w:t>
      </w:r>
    </w:p>
    <w:p w:rsidR="005F2F4E" w:rsidRPr="005F2F4E" w:rsidRDefault="005F2F4E" w:rsidP="005F2F4E">
      <w:pPr>
        <w:overflowPunct/>
        <w:ind w:firstLine="567"/>
        <w:jc w:val="both"/>
        <w:rPr>
          <w:color w:val="auto"/>
          <w:sz w:val="24"/>
          <w:szCs w:val="24"/>
        </w:rPr>
      </w:pPr>
      <w:r w:rsidRPr="005F2F4E">
        <w:rPr>
          <w:color w:val="auto"/>
          <w:sz w:val="24"/>
          <w:szCs w:val="24"/>
        </w:rPr>
        <w:t>7. Пешеходная зона по ул.Кузнецова в г.п. Малиновский.</w:t>
      </w:r>
    </w:p>
    <w:p w:rsidR="005F2F4E" w:rsidRPr="005F2F4E" w:rsidRDefault="00977194" w:rsidP="005F2F4E">
      <w:pPr>
        <w:overflowPunct/>
        <w:ind w:firstLine="567"/>
        <w:jc w:val="both"/>
        <w:rPr>
          <w:color w:val="auto"/>
          <w:sz w:val="24"/>
          <w:szCs w:val="24"/>
        </w:rPr>
      </w:pPr>
      <w:r>
        <w:rPr>
          <w:color w:val="auto"/>
          <w:sz w:val="24"/>
          <w:szCs w:val="24"/>
        </w:rPr>
        <w:t>Завершена р</w:t>
      </w:r>
      <w:r w:rsidR="005F2F4E" w:rsidRPr="005F2F4E">
        <w:rPr>
          <w:color w:val="auto"/>
          <w:sz w:val="24"/>
          <w:szCs w:val="24"/>
        </w:rPr>
        <w:t>еализ</w:t>
      </w:r>
      <w:r>
        <w:rPr>
          <w:color w:val="auto"/>
          <w:sz w:val="24"/>
          <w:szCs w:val="24"/>
        </w:rPr>
        <w:t>ация</w:t>
      </w:r>
      <w:r w:rsidR="005F2F4E" w:rsidRPr="005F2F4E">
        <w:rPr>
          <w:color w:val="auto"/>
          <w:sz w:val="24"/>
          <w:szCs w:val="24"/>
        </w:rPr>
        <w:t xml:space="preserve"> проект</w:t>
      </w:r>
      <w:r>
        <w:rPr>
          <w:color w:val="auto"/>
          <w:sz w:val="24"/>
          <w:szCs w:val="24"/>
        </w:rPr>
        <w:t>а</w:t>
      </w:r>
      <w:r w:rsidR="005F2F4E" w:rsidRPr="005F2F4E">
        <w:rPr>
          <w:color w:val="auto"/>
          <w:sz w:val="24"/>
          <w:szCs w:val="24"/>
        </w:rPr>
        <w:t xml:space="preserve"> «Озерный парк «Картопья», имеющ</w:t>
      </w:r>
      <w:r>
        <w:rPr>
          <w:color w:val="auto"/>
          <w:sz w:val="24"/>
          <w:szCs w:val="24"/>
        </w:rPr>
        <w:t>его</w:t>
      </w:r>
      <w:r w:rsidR="005F2F4E" w:rsidRPr="005F2F4E">
        <w:rPr>
          <w:color w:val="auto"/>
          <w:sz w:val="24"/>
          <w:szCs w:val="24"/>
        </w:rPr>
        <w:t xml:space="preserve"> важное значение для развития туристической привлекательности Советского района.</w:t>
      </w:r>
    </w:p>
    <w:p w:rsidR="005F2F4E" w:rsidRPr="005F2F4E" w:rsidRDefault="005F2F4E" w:rsidP="005F2F4E">
      <w:pPr>
        <w:overflowPunct/>
        <w:ind w:firstLine="567"/>
        <w:jc w:val="both"/>
        <w:rPr>
          <w:color w:val="auto"/>
          <w:sz w:val="24"/>
          <w:szCs w:val="24"/>
        </w:rPr>
      </w:pPr>
      <w:r w:rsidRPr="005F2F4E">
        <w:rPr>
          <w:color w:val="auto"/>
          <w:sz w:val="24"/>
          <w:szCs w:val="24"/>
        </w:rPr>
        <w:t>В 2023 году на реализацию мероприятий по формированию комфортной городской среды направлено 68,2 млн.руб.</w:t>
      </w:r>
    </w:p>
    <w:p w:rsidR="00C22A5E" w:rsidRPr="00C22A5E" w:rsidRDefault="00C22A5E" w:rsidP="00C22A5E">
      <w:pPr>
        <w:overflowPunct/>
        <w:jc w:val="both"/>
        <w:rPr>
          <w:color w:val="auto"/>
          <w:sz w:val="24"/>
          <w:szCs w:val="24"/>
          <w:lang w:eastAsia="zh-CN"/>
        </w:rPr>
      </w:pPr>
    </w:p>
    <w:p w:rsidR="00C22A5E" w:rsidRPr="00C22A5E" w:rsidRDefault="00C22A5E" w:rsidP="00C22A5E">
      <w:pPr>
        <w:suppressAutoHyphens/>
        <w:overflowPunct/>
        <w:spacing w:line="252" w:lineRule="auto"/>
        <w:ind w:firstLine="567"/>
        <w:jc w:val="center"/>
        <w:rPr>
          <w:color w:val="auto"/>
          <w:sz w:val="24"/>
          <w:szCs w:val="24"/>
          <w:lang w:eastAsia="zh-CN"/>
        </w:rPr>
      </w:pPr>
      <w:r w:rsidRPr="00C22A5E">
        <w:rPr>
          <w:color w:val="auto"/>
          <w:sz w:val="24"/>
          <w:szCs w:val="24"/>
          <w:lang w:eastAsia="zh-CN"/>
        </w:rPr>
        <w:t>Проблемы в сфере жилищно-коммунального комплекса Советского района:</w:t>
      </w:r>
    </w:p>
    <w:p w:rsidR="00C22A5E" w:rsidRPr="00C22A5E" w:rsidRDefault="00C22A5E" w:rsidP="00C22A5E">
      <w:pPr>
        <w:widowControl w:val="0"/>
        <w:shd w:val="clear" w:color="auto" w:fill="FFFFFF"/>
        <w:suppressAutoHyphens/>
        <w:overflowPunct/>
        <w:ind w:firstLine="567"/>
        <w:jc w:val="both"/>
        <w:rPr>
          <w:color w:val="auto"/>
          <w:sz w:val="24"/>
          <w:szCs w:val="24"/>
          <w:lang w:eastAsia="zh-CN"/>
        </w:rPr>
      </w:pPr>
      <w:r w:rsidRPr="00C22A5E">
        <w:rPr>
          <w:color w:val="auto"/>
          <w:sz w:val="24"/>
          <w:szCs w:val="24"/>
          <w:lang w:eastAsia="zh-CN"/>
        </w:rPr>
        <w:t>- высокий износ основных фондов, что влечет за собой снижение качества коммунальных ресурсов, увеличение технологических отказов оборудования, аварийность систем жизнеобеспечения, сверхнормативные затраты на эксплуатацию объектов коммунального комплекса;</w:t>
      </w:r>
    </w:p>
    <w:p w:rsidR="00C22A5E" w:rsidRPr="00C22A5E" w:rsidRDefault="00C22A5E" w:rsidP="00C22A5E">
      <w:pPr>
        <w:widowControl w:val="0"/>
        <w:shd w:val="clear" w:color="auto" w:fill="FFFFFF"/>
        <w:suppressAutoHyphens/>
        <w:overflowPunct/>
        <w:ind w:firstLine="567"/>
        <w:jc w:val="both"/>
        <w:rPr>
          <w:color w:val="auto"/>
          <w:sz w:val="24"/>
          <w:szCs w:val="24"/>
          <w:lang w:eastAsia="zh-CN"/>
        </w:rPr>
      </w:pPr>
      <w:r w:rsidRPr="00C22A5E">
        <w:rPr>
          <w:color w:val="auto"/>
          <w:sz w:val="24"/>
          <w:szCs w:val="24"/>
          <w:lang w:eastAsia="zh-CN"/>
        </w:rPr>
        <w:t>- себестоимость коммунальных услуг выше установленных тарифов на эти услуги;</w:t>
      </w:r>
    </w:p>
    <w:p w:rsidR="00C22A5E" w:rsidRPr="00C22A5E" w:rsidRDefault="00C22A5E" w:rsidP="00C22A5E">
      <w:pPr>
        <w:widowControl w:val="0"/>
        <w:shd w:val="clear" w:color="auto" w:fill="FFFFFF"/>
        <w:suppressAutoHyphens/>
        <w:overflowPunct/>
        <w:ind w:firstLine="567"/>
        <w:jc w:val="both"/>
        <w:rPr>
          <w:color w:val="auto"/>
          <w:sz w:val="24"/>
          <w:szCs w:val="24"/>
          <w:lang w:eastAsia="zh-CN"/>
        </w:rPr>
      </w:pPr>
      <w:r w:rsidRPr="00C22A5E">
        <w:rPr>
          <w:color w:val="auto"/>
          <w:sz w:val="24"/>
          <w:szCs w:val="24"/>
          <w:lang w:eastAsia="zh-CN"/>
        </w:rPr>
        <w:t>- низкий уровень собираемости за коммунальные услуги, большой объем дебиторской задолженности потребителей коммунальных услуг.</w:t>
      </w:r>
    </w:p>
    <w:p w:rsidR="00C22A5E" w:rsidRPr="00C22A5E" w:rsidRDefault="00C22A5E" w:rsidP="00C22A5E">
      <w:pPr>
        <w:numPr>
          <w:ilvl w:val="0"/>
          <w:numId w:val="29"/>
        </w:numPr>
        <w:tabs>
          <w:tab w:val="left" w:pos="993"/>
        </w:tabs>
        <w:suppressAutoHyphens/>
        <w:overflowPunct/>
        <w:spacing w:line="252" w:lineRule="auto"/>
        <w:ind w:firstLine="567"/>
        <w:jc w:val="both"/>
        <w:rPr>
          <w:i/>
          <w:color w:val="auto"/>
          <w:sz w:val="24"/>
          <w:szCs w:val="24"/>
          <w:lang w:eastAsia="zh-CN"/>
        </w:rPr>
      </w:pPr>
      <w:r w:rsidRPr="00C22A5E">
        <w:rPr>
          <w:i/>
          <w:color w:val="auto"/>
          <w:sz w:val="24"/>
          <w:szCs w:val="24"/>
          <w:lang w:eastAsia="zh-CN"/>
        </w:rPr>
        <w:t>Теплоснабжение:</w:t>
      </w:r>
    </w:p>
    <w:p w:rsidR="00C22A5E" w:rsidRPr="00C22A5E" w:rsidRDefault="00C22A5E" w:rsidP="00C22A5E">
      <w:pPr>
        <w:widowControl w:val="0"/>
        <w:shd w:val="clear" w:color="auto" w:fill="FFFFFF"/>
        <w:suppressAutoHyphens/>
        <w:overflowPunct/>
        <w:ind w:firstLine="567"/>
        <w:jc w:val="both"/>
        <w:rPr>
          <w:color w:val="auto"/>
          <w:sz w:val="24"/>
          <w:szCs w:val="24"/>
          <w:lang w:eastAsia="zh-CN"/>
        </w:rPr>
      </w:pPr>
      <w:r w:rsidRPr="00C22A5E">
        <w:rPr>
          <w:color w:val="auto"/>
          <w:sz w:val="24"/>
          <w:szCs w:val="24"/>
          <w:lang w:eastAsia="zh-CN"/>
        </w:rPr>
        <w:t>- высокая доля ветхих сетей теплоснабжения (51%);</w:t>
      </w:r>
    </w:p>
    <w:p w:rsidR="00C22A5E" w:rsidRPr="00C22A5E" w:rsidRDefault="00C22A5E" w:rsidP="00C22A5E">
      <w:pPr>
        <w:widowControl w:val="0"/>
        <w:shd w:val="clear" w:color="auto" w:fill="FFFFFF"/>
        <w:suppressAutoHyphens/>
        <w:overflowPunct/>
        <w:ind w:firstLine="567"/>
        <w:jc w:val="both"/>
        <w:rPr>
          <w:color w:val="auto"/>
          <w:sz w:val="24"/>
          <w:szCs w:val="24"/>
          <w:lang w:eastAsia="zh-CN"/>
        </w:rPr>
      </w:pPr>
      <w:r w:rsidRPr="00C22A5E">
        <w:rPr>
          <w:color w:val="auto"/>
          <w:sz w:val="24"/>
          <w:szCs w:val="24"/>
          <w:lang w:eastAsia="zh-CN"/>
        </w:rPr>
        <w:t>- наличие нерентабельных котельных в поселках городского типа Зеленоборск и Коммунистический (работающих на щепе), дровяной котельной в поселке Юбилейный.</w:t>
      </w:r>
    </w:p>
    <w:p w:rsidR="00C22A5E" w:rsidRPr="00C22A5E" w:rsidRDefault="00C22A5E" w:rsidP="00C22A5E">
      <w:pPr>
        <w:numPr>
          <w:ilvl w:val="0"/>
          <w:numId w:val="29"/>
        </w:numPr>
        <w:tabs>
          <w:tab w:val="left" w:pos="993"/>
        </w:tabs>
        <w:suppressAutoHyphens/>
        <w:overflowPunct/>
        <w:spacing w:line="252" w:lineRule="auto"/>
        <w:ind w:firstLine="567"/>
        <w:jc w:val="both"/>
        <w:rPr>
          <w:i/>
          <w:color w:val="auto"/>
          <w:sz w:val="24"/>
          <w:szCs w:val="24"/>
          <w:lang w:eastAsia="zh-CN"/>
        </w:rPr>
      </w:pPr>
      <w:r w:rsidRPr="00C22A5E">
        <w:rPr>
          <w:i/>
          <w:color w:val="auto"/>
          <w:sz w:val="24"/>
          <w:szCs w:val="24"/>
          <w:lang w:eastAsia="zh-CN"/>
        </w:rPr>
        <w:t>Водоснабжение:</w:t>
      </w:r>
    </w:p>
    <w:p w:rsidR="00C22A5E" w:rsidRPr="00C22A5E" w:rsidRDefault="00C22A5E" w:rsidP="00C22A5E">
      <w:pPr>
        <w:widowControl w:val="0"/>
        <w:shd w:val="clear" w:color="auto" w:fill="FFFFFF"/>
        <w:suppressAutoHyphens/>
        <w:overflowPunct/>
        <w:ind w:firstLine="567"/>
        <w:jc w:val="both"/>
        <w:rPr>
          <w:color w:val="auto"/>
          <w:sz w:val="24"/>
          <w:szCs w:val="24"/>
          <w:lang w:eastAsia="zh-CN"/>
        </w:rPr>
      </w:pPr>
      <w:r w:rsidRPr="00C22A5E">
        <w:rPr>
          <w:color w:val="auto"/>
          <w:sz w:val="24"/>
          <w:szCs w:val="24"/>
          <w:lang w:eastAsia="zh-CN"/>
        </w:rPr>
        <w:t xml:space="preserve">- высокий износ водоочистных сооружений; </w:t>
      </w:r>
    </w:p>
    <w:p w:rsidR="00C22A5E" w:rsidRPr="00C22A5E" w:rsidRDefault="00C22A5E" w:rsidP="00C22A5E">
      <w:pPr>
        <w:widowControl w:val="0"/>
        <w:shd w:val="clear" w:color="auto" w:fill="FFFFFF"/>
        <w:suppressAutoHyphens/>
        <w:overflowPunct/>
        <w:ind w:firstLine="567"/>
        <w:jc w:val="both"/>
        <w:rPr>
          <w:color w:val="auto"/>
          <w:sz w:val="24"/>
          <w:szCs w:val="24"/>
          <w:lang w:eastAsia="zh-CN"/>
        </w:rPr>
      </w:pPr>
      <w:r w:rsidRPr="00C22A5E">
        <w:rPr>
          <w:color w:val="auto"/>
          <w:sz w:val="24"/>
          <w:szCs w:val="24"/>
          <w:lang w:eastAsia="zh-CN"/>
        </w:rPr>
        <w:t>- качество питьевой воды систем централизованного водоснабжения не соответствует установленным требованиям. Необходима реконструкция (модернизация) станций очистки питьевой воды. Первоочередной реконструкции требуют водоочистные сооружения в поселениях Алябьевский, Агириш, Таежный;</w:t>
      </w:r>
    </w:p>
    <w:p w:rsidR="00C22A5E" w:rsidRPr="00C22A5E" w:rsidRDefault="00C22A5E" w:rsidP="00C22A5E">
      <w:pPr>
        <w:widowControl w:val="0"/>
        <w:shd w:val="clear" w:color="auto" w:fill="FFFFFF"/>
        <w:suppressAutoHyphens/>
        <w:overflowPunct/>
        <w:ind w:firstLine="567"/>
        <w:jc w:val="both"/>
        <w:rPr>
          <w:color w:val="auto"/>
          <w:sz w:val="24"/>
          <w:szCs w:val="24"/>
          <w:lang w:eastAsia="zh-CN"/>
        </w:rPr>
      </w:pPr>
      <w:r w:rsidRPr="00C22A5E">
        <w:rPr>
          <w:color w:val="auto"/>
          <w:sz w:val="24"/>
          <w:szCs w:val="24"/>
          <w:lang w:eastAsia="zh-CN"/>
        </w:rPr>
        <w:t xml:space="preserve">- отсутствие централизованного водоснабжения в неблагоустроенной части поселений </w:t>
      </w:r>
      <w:r w:rsidRPr="00C22A5E">
        <w:rPr>
          <w:color w:val="auto"/>
          <w:sz w:val="24"/>
          <w:szCs w:val="24"/>
          <w:lang w:eastAsia="zh-CN"/>
        </w:rPr>
        <w:lastRenderedPageBreak/>
        <w:t>Зеленоборск, Коммунистический, Агириш, Пионерский;</w:t>
      </w:r>
    </w:p>
    <w:p w:rsidR="00C22A5E" w:rsidRPr="00C22A5E" w:rsidRDefault="00C22A5E" w:rsidP="00C22A5E">
      <w:pPr>
        <w:widowControl w:val="0"/>
        <w:shd w:val="clear" w:color="auto" w:fill="FFFFFF"/>
        <w:suppressAutoHyphens/>
        <w:overflowPunct/>
        <w:ind w:firstLine="567"/>
        <w:jc w:val="both"/>
        <w:rPr>
          <w:color w:val="auto"/>
          <w:sz w:val="24"/>
          <w:szCs w:val="24"/>
          <w:lang w:eastAsia="zh-CN"/>
        </w:rPr>
      </w:pPr>
      <w:r w:rsidRPr="00C22A5E">
        <w:rPr>
          <w:color w:val="auto"/>
          <w:sz w:val="24"/>
          <w:szCs w:val="24"/>
          <w:lang w:eastAsia="zh-CN"/>
        </w:rPr>
        <w:t>- высокая доля ветхих сетей водоснабжения (41%).</w:t>
      </w:r>
    </w:p>
    <w:p w:rsidR="00C22A5E" w:rsidRPr="00C22A5E" w:rsidRDefault="00C22A5E" w:rsidP="00C22A5E">
      <w:pPr>
        <w:numPr>
          <w:ilvl w:val="0"/>
          <w:numId w:val="29"/>
        </w:numPr>
        <w:tabs>
          <w:tab w:val="left" w:pos="993"/>
        </w:tabs>
        <w:suppressAutoHyphens/>
        <w:overflowPunct/>
        <w:spacing w:line="252" w:lineRule="auto"/>
        <w:ind w:firstLine="567"/>
        <w:jc w:val="both"/>
        <w:rPr>
          <w:i/>
          <w:color w:val="auto"/>
          <w:sz w:val="24"/>
          <w:szCs w:val="24"/>
          <w:lang w:eastAsia="zh-CN"/>
        </w:rPr>
      </w:pPr>
      <w:r w:rsidRPr="00C22A5E">
        <w:rPr>
          <w:i/>
          <w:color w:val="auto"/>
          <w:sz w:val="24"/>
          <w:szCs w:val="24"/>
          <w:lang w:eastAsia="zh-CN"/>
        </w:rPr>
        <w:t>Водоотведение:</w:t>
      </w:r>
    </w:p>
    <w:p w:rsidR="00C22A5E" w:rsidRPr="00BF62B8" w:rsidRDefault="00C22A5E" w:rsidP="00C22A5E">
      <w:pPr>
        <w:widowControl w:val="0"/>
        <w:shd w:val="clear" w:color="auto" w:fill="FFFFFF"/>
        <w:suppressAutoHyphens/>
        <w:overflowPunct/>
        <w:ind w:firstLine="567"/>
        <w:jc w:val="both"/>
        <w:rPr>
          <w:color w:val="auto"/>
          <w:sz w:val="24"/>
          <w:szCs w:val="24"/>
          <w:lang w:eastAsia="zh-CN"/>
        </w:rPr>
      </w:pPr>
      <w:r w:rsidRPr="00C22A5E">
        <w:rPr>
          <w:color w:val="auto"/>
          <w:sz w:val="24"/>
          <w:szCs w:val="24"/>
          <w:lang w:eastAsia="zh-CN"/>
        </w:rPr>
        <w:t xml:space="preserve">- </w:t>
      </w:r>
      <w:r w:rsidRPr="00BF62B8">
        <w:rPr>
          <w:color w:val="auto"/>
          <w:sz w:val="24"/>
          <w:szCs w:val="24"/>
          <w:lang w:eastAsia="zh-CN"/>
        </w:rPr>
        <w:t xml:space="preserve">высокий износ объектов водоотведения (средний износ канализационно-очистных </w:t>
      </w:r>
      <w:r w:rsidRPr="00445BEE">
        <w:rPr>
          <w:color w:val="auto"/>
          <w:sz w:val="24"/>
          <w:szCs w:val="24"/>
          <w:lang w:eastAsia="zh-CN"/>
        </w:rPr>
        <w:t>станций (далее – КОС) – 80%, канализационных насосных станций (далее – КНС) – 53</w:t>
      </w:r>
      <w:r w:rsidRPr="00BF62B8">
        <w:rPr>
          <w:color w:val="auto"/>
          <w:sz w:val="24"/>
          <w:szCs w:val="24"/>
          <w:lang w:eastAsia="zh-CN"/>
        </w:rPr>
        <w:t>%);</w:t>
      </w:r>
    </w:p>
    <w:p w:rsidR="00C22A5E" w:rsidRPr="00C22A5E" w:rsidRDefault="00C22A5E" w:rsidP="00C22A5E">
      <w:pPr>
        <w:widowControl w:val="0"/>
        <w:shd w:val="clear" w:color="auto" w:fill="FFFFFF"/>
        <w:suppressAutoHyphens/>
        <w:overflowPunct/>
        <w:ind w:firstLine="567"/>
        <w:jc w:val="both"/>
        <w:rPr>
          <w:color w:val="auto"/>
          <w:sz w:val="24"/>
          <w:szCs w:val="24"/>
          <w:lang w:eastAsia="zh-CN"/>
        </w:rPr>
      </w:pPr>
      <w:r w:rsidRPr="00BF62B8">
        <w:rPr>
          <w:color w:val="auto"/>
          <w:sz w:val="24"/>
          <w:szCs w:val="24"/>
          <w:lang w:eastAsia="zh-CN"/>
        </w:rPr>
        <w:t>- ветхое и аварийное состояние КОС-1200 в г.п.Советский. Для вывода из эксплуатации КОС-1200 необходима реконструкция КНС по ул.Ленина, КНС по ул.Промышленная, строительство КНС в районе хлебозавода, напорного коллектора по ул.Ленина-ул.Промышленная;</w:t>
      </w:r>
    </w:p>
    <w:p w:rsidR="00C22A5E" w:rsidRPr="00C22A5E" w:rsidRDefault="00C22A5E" w:rsidP="00C22A5E">
      <w:pPr>
        <w:widowControl w:val="0"/>
        <w:shd w:val="clear" w:color="auto" w:fill="FFFFFF"/>
        <w:suppressAutoHyphens/>
        <w:overflowPunct/>
        <w:ind w:firstLine="567"/>
        <w:jc w:val="both"/>
        <w:rPr>
          <w:color w:val="auto"/>
          <w:sz w:val="24"/>
          <w:szCs w:val="24"/>
          <w:lang w:eastAsia="zh-CN"/>
        </w:rPr>
      </w:pPr>
      <w:r w:rsidRPr="00C22A5E">
        <w:rPr>
          <w:color w:val="auto"/>
          <w:sz w:val="24"/>
          <w:szCs w:val="24"/>
          <w:lang w:eastAsia="zh-CN"/>
        </w:rPr>
        <w:t>- высокая доля ветхих сетей водоотведения (57%);</w:t>
      </w:r>
    </w:p>
    <w:p w:rsidR="00C22A5E" w:rsidRPr="00C22A5E" w:rsidRDefault="00C22A5E" w:rsidP="00C22A5E">
      <w:pPr>
        <w:widowControl w:val="0"/>
        <w:shd w:val="clear" w:color="auto" w:fill="FFFFFF"/>
        <w:suppressAutoHyphens/>
        <w:overflowPunct/>
        <w:ind w:firstLine="567"/>
        <w:jc w:val="both"/>
        <w:rPr>
          <w:color w:val="auto"/>
          <w:sz w:val="24"/>
          <w:szCs w:val="24"/>
          <w:lang w:eastAsia="zh-CN"/>
        </w:rPr>
      </w:pPr>
      <w:r w:rsidRPr="00C22A5E">
        <w:rPr>
          <w:color w:val="auto"/>
          <w:sz w:val="24"/>
          <w:szCs w:val="24"/>
          <w:lang w:eastAsia="zh-CN"/>
        </w:rPr>
        <w:t>- качество очищенных вод на сбросе в водный объект не соответствует нормативам предельно-допустимых концентраций вредных веществ, установленных для водоемов. Необходима реконструкция КОС в поселениях Малиновский, Агириш, Таежный, Алябьевский;</w:t>
      </w:r>
    </w:p>
    <w:p w:rsidR="00C22A5E" w:rsidRPr="00C22A5E" w:rsidRDefault="00C22A5E" w:rsidP="00C22A5E">
      <w:pPr>
        <w:widowControl w:val="0"/>
        <w:shd w:val="clear" w:color="auto" w:fill="FFFFFF"/>
        <w:suppressAutoHyphens/>
        <w:overflowPunct/>
        <w:ind w:firstLine="567"/>
        <w:jc w:val="both"/>
        <w:rPr>
          <w:color w:val="auto"/>
          <w:sz w:val="24"/>
          <w:szCs w:val="24"/>
          <w:lang w:eastAsia="zh-CN"/>
        </w:rPr>
      </w:pPr>
      <w:r w:rsidRPr="00C22A5E">
        <w:rPr>
          <w:color w:val="auto"/>
          <w:sz w:val="24"/>
          <w:szCs w:val="24"/>
          <w:lang w:eastAsia="zh-CN"/>
        </w:rPr>
        <w:t>- отсутствие централизованных очистных систем водоотведения в поселениях Зеленоборск, Коммунистический.</w:t>
      </w:r>
    </w:p>
    <w:p w:rsidR="00C22A5E" w:rsidRPr="00C22A5E" w:rsidRDefault="00C22A5E" w:rsidP="00C22A5E">
      <w:pPr>
        <w:numPr>
          <w:ilvl w:val="0"/>
          <w:numId w:val="29"/>
        </w:numPr>
        <w:tabs>
          <w:tab w:val="left" w:pos="993"/>
        </w:tabs>
        <w:suppressAutoHyphens/>
        <w:overflowPunct/>
        <w:spacing w:line="252" w:lineRule="auto"/>
        <w:ind w:firstLine="567"/>
        <w:jc w:val="both"/>
        <w:rPr>
          <w:i/>
          <w:color w:val="auto"/>
          <w:sz w:val="24"/>
          <w:szCs w:val="24"/>
          <w:lang w:eastAsia="zh-CN"/>
        </w:rPr>
      </w:pPr>
      <w:r w:rsidRPr="00C22A5E">
        <w:rPr>
          <w:i/>
          <w:color w:val="auto"/>
          <w:sz w:val="24"/>
          <w:szCs w:val="24"/>
          <w:lang w:eastAsia="zh-CN"/>
        </w:rPr>
        <w:t>Газоснабжение:</w:t>
      </w:r>
    </w:p>
    <w:p w:rsidR="00C22A5E" w:rsidRPr="00C22A5E" w:rsidRDefault="00C22A5E" w:rsidP="00C22A5E">
      <w:pPr>
        <w:widowControl w:val="0"/>
        <w:shd w:val="clear" w:color="auto" w:fill="FFFFFF"/>
        <w:suppressAutoHyphens/>
        <w:overflowPunct/>
        <w:ind w:firstLine="567"/>
        <w:jc w:val="both"/>
        <w:rPr>
          <w:color w:val="auto"/>
          <w:sz w:val="24"/>
          <w:szCs w:val="24"/>
          <w:lang w:eastAsia="zh-CN"/>
        </w:rPr>
      </w:pPr>
      <w:r w:rsidRPr="00C22A5E">
        <w:rPr>
          <w:color w:val="auto"/>
          <w:sz w:val="24"/>
          <w:szCs w:val="24"/>
          <w:lang w:eastAsia="zh-CN"/>
        </w:rPr>
        <w:t>- отсутствие газоснабжения в п.Юбилейный и пгт.Зеленоборск;</w:t>
      </w:r>
    </w:p>
    <w:p w:rsidR="00C22A5E" w:rsidRPr="00C22A5E" w:rsidRDefault="00C22A5E" w:rsidP="00C22A5E">
      <w:pPr>
        <w:widowControl w:val="0"/>
        <w:shd w:val="clear" w:color="auto" w:fill="FFFFFF"/>
        <w:suppressAutoHyphens/>
        <w:overflowPunct/>
        <w:ind w:firstLine="567"/>
        <w:jc w:val="both"/>
        <w:rPr>
          <w:color w:val="auto"/>
          <w:sz w:val="24"/>
          <w:szCs w:val="24"/>
          <w:lang w:eastAsia="zh-CN"/>
        </w:rPr>
      </w:pPr>
      <w:r w:rsidRPr="00C22A5E">
        <w:rPr>
          <w:color w:val="auto"/>
          <w:sz w:val="24"/>
          <w:szCs w:val="24"/>
          <w:lang w:eastAsia="zh-CN"/>
        </w:rPr>
        <w:t>- низкое давление газа в зимний период в сетях газоснабжения, используемого на нужды автономного отопления домов индивидуальной жилой застройки в г.п.Советский. Необходима реконструкция сетей газоснабжения с увеличением диаметра газопровода.</w:t>
      </w:r>
    </w:p>
    <w:p w:rsidR="00C22A5E" w:rsidRPr="00C22A5E" w:rsidRDefault="00C22A5E" w:rsidP="00C22A5E">
      <w:pPr>
        <w:keepNext/>
        <w:keepLines/>
        <w:overflowPunct/>
        <w:spacing w:before="480"/>
        <w:jc w:val="center"/>
        <w:outlineLvl w:val="0"/>
        <w:rPr>
          <w:rFonts w:eastAsia="Calibri"/>
          <w:b/>
          <w:bCs/>
          <w:color w:val="365F91"/>
          <w:sz w:val="28"/>
          <w:szCs w:val="28"/>
          <w:lang w:eastAsia="zh-CN"/>
        </w:rPr>
      </w:pPr>
      <w:bookmarkStart w:id="10" w:name="_Toc161068466"/>
      <w:r w:rsidRPr="00C22A5E">
        <w:rPr>
          <w:rFonts w:eastAsia="Calibri"/>
          <w:b/>
          <w:bCs/>
          <w:color w:val="365F91"/>
          <w:sz w:val="28"/>
          <w:szCs w:val="28"/>
          <w:lang w:eastAsia="zh-CN"/>
        </w:rPr>
        <w:t>VIII. Потребительский рынок</w:t>
      </w:r>
      <w:bookmarkEnd w:id="10"/>
    </w:p>
    <w:p w:rsidR="00C22A5E" w:rsidRPr="005E0FC6" w:rsidRDefault="00C22A5E" w:rsidP="00C22A5E">
      <w:pPr>
        <w:shd w:val="clear" w:color="auto" w:fill="FFFFFF"/>
        <w:suppressAutoHyphens/>
        <w:overflowPunct/>
        <w:jc w:val="center"/>
        <w:rPr>
          <w:color w:val="auto"/>
          <w:sz w:val="24"/>
          <w:szCs w:val="24"/>
          <w:lang w:eastAsia="zh-CN"/>
        </w:rPr>
      </w:pPr>
    </w:p>
    <w:p w:rsidR="00C22A5E" w:rsidRPr="00C22A5E" w:rsidRDefault="00C22A5E" w:rsidP="00B00CED">
      <w:pPr>
        <w:suppressAutoHyphens/>
        <w:overflowPunct/>
        <w:ind w:firstLine="567"/>
        <w:jc w:val="both"/>
        <w:rPr>
          <w:color w:val="auto"/>
          <w:sz w:val="24"/>
          <w:szCs w:val="24"/>
          <w:lang w:eastAsia="zh-CN"/>
        </w:rPr>
      </w:pPr>
      <w:r w:rsidRPr="00C22A5E">
        <w:rPr>
          <w:color w:val="auto"/>
          <w:sz w:val="24"/>
          <w:szCs w:val="24"/>
          <w:lang w:eastAsia="zh-CN"/>
        </w:rPr>
        <w:t>На 01.01.2024 инфраструктуру торговли в Советском районе составляют:</w:t>
      </w:r>
    </w:p>
    <w:p w:rsidR="00C22A5E" w:rsidRPr="00C22A5E" w:rsidRDefault="00C22A5E" w:rsidP="00C22A5E">
      <w:pPr>
        <w:suppressAutoHyphens/>
        <w:overflowPunct/>
        <w:jc w:val="both"/>
        <w:rPr>
          <w:color w:val="auto"/>
          <w:sz w:val="24"/>
          <w:szCs w:val="24"/>
          <w:lang w:eastAsia="zh-CN"/>
        </w:rPr>
      </w:pPr>
      <w:r w:rsidRPr="00C22A5E">
        <w:rPr>
          <w:color w:val="auto"/>
          <w:sz w:val="24"/>
          <w:szCs w:val="24"/>
          <w:lang w:eastAsia="zh-CN"/>
        </w:rPr>
        <w:t>- 25 торговых центров торговой площадью 28,0 тыс.м</w:t>
      </w:r>
      <w:r w:rsidR="0025078D" w:rsidRPr="0025078D">
        <w:rPr>
          <w:color w:val="auto"/>
          <w:sz w:val="24"/>
          <w:szCs w:val="24"/>
          <w:vertAlign w:val="superscript"/>
          <w:lang w:eastAsia="zh-CN"/>
        </w:rPr>
        <w:t>2</w:t>
      </w:r>
      <w:r w:rsidRPr="00C22A5E">
        <w:rPr>
          <w:color w:val="auto"/>
          <w:sz w:val="24"/>
          <w:szCs w:val="24"/>
          <w:lang w:eastAsia="zh-CN"/>
        </w:rPr>
        <w:t>;</w:t>
      </w:r>
    </w:p>
    <w:p w:rsidR="00C22A5E" w:rsidRPr="00C22A5E" w:rsidRDefault="00C22A5E" w:rsidP="00C22A5E">
      <w:pPr>
        <w:suppressAutoHyphens/>
        <w:overflowPunct/>
        <w:jc w:val="both"/>
        <w:rPr>
          <w:color w:val="auto"/>
          <w:sz w:val="24"/>
          <w:szCs w:val="24"/>
          <w:lang w:eastAsia="zh-CN"/>
        </w:rPr>
      </w:pPr>
      <w:r w:rsidRPr="00C22A5E">
        <w:rPr>
          <w:color w:val="auto"/>
          <w:sz w:val="24"/>
          <w:szCs w:val="24"/>
          <w:lang w:eastAsia="zh-CN"/>
        </w:rPr>
        <w:t>- 278 магазинов (35,9 тыс.м</w:t>
      </w:r>
      <w:r w:rsidR="0025078D" w:rsidRPr="0025078D">
        <w:rPr>
          <w:color w:val="auto"/>
          <w:sz w:val="24"/>
          <w:szCs w:val="24"/>
          <w:vertAlign w:val="superscript"/>
          <w:lang w:eastAsia="zh-CN"/>
        </w:rPr>
        <w:t>2</w:t>
      </w:r>
      <w:r w:rsidRPr="00C22A5E">
        <w:rPr>
          <w:color w:val="auto"/>
          <w:sz w:val="24"/>
          <w:szCs w:val="24"/>
          <w:lang w:eastAsia="zh-CN"/>
        </w:rPr>
        <w:t>), из них:</w:t>
      </w:r>
    </w:p>
    <w:p w:rsidR="00C22A5E" w:rsidRPr="00C22A5E" w:rsidRDefault="00C22A5E" w:rsidP="00C22A5E">
      <w:pPr>
        <w:suppressAutoHyphens/>
        <w:overflowPunct/>
        <w:ind w:firstLine="709"/>
        <w:jc w:val="both"/>
        <w:rPr>
          <w:color w:val="auto"/>
          <w:sz w:val="24"/>
          <w:szCs w:val="24"/>
          <w:lang w:eastAsia="zh-CN"/>
        </w:rPr>
      </w:pPr>
      <w:r w:rsidRPr="00C22A5E">
        <w:rPr>
          <w:color w:val="auto"/>
          <w:sz w:val="24"/>
          <w:szCs w:val="24"/>
          <w:lang w:eastAsia="zh-CN"/>
        </w:rPr>
        <w:t>10 супермаркетов (5,1 тыс.м</w:t>
      </w:r>
      <w:r w:rsidR="0025078D" w:rsidRPr="0025078D">
        <w:rPr>
          <w:color w:val="auto"/>
          <w:sz w:val="24"/>
          <w:szCs w:val="24"/>
          <w:vertAlign w:val="superscript"/>
          <w:lang w:eastAsia="zh-CN"/>
        </w:rPr>
        <w:t>2</w:t>
      </w:r>
      <w:r w:rsidRPr="00C22A5E">
        <w:rPr>
          <w:color w:val="auto"/>
          <w:sz w:val="24"/>
          <w:szCs w:val="24"/>
          <w:lang w:eastAsia="zh-CN"/>
        </w:rPr>
        <w:t xml:space="preserve">); </w:t>
      </w:r>
    </w:p>
    <w:p w:rsidR="00C22A5E" w:rsidRPr="00C22A5E" w:rsidRDefault="00C22A5E" w:rsidP="00C22A5E">
      <w:pPr>
        <w:suppressAutoHyphens/>
        <w:overflowPunct/>
        <w:ind w:firstLine="709"/>
        <w:jc w:val="both"/>
        <w:rPr>
          <w:color w:val="auto"/>
          <w:sz w:val="24"/>
          <w:szCs w:val="24"/>
          <w:lang w:eastAsia="zh-CN"/>
        </w:rPr>
      </w:pPr>
      <w:r w:rsidRPr="00C22A5E">
        <w:rPr>
          <w:color w:val="auto"/>
          <w:sz w:val="24"/>
          <w:szCs w:val="24"/>
          <w:lang w:eastAsia="zh-CN"/>
        </w:rPr>
        <w:t>44 специализированных продовольственных магазина (2,5 тыс.м</w:t>
      </w:r>
      <w:r w:rsidR="0025078D" w:rsidRPr="0025078D">
        <w:rPr>
          <w:color w:val="auto"/>
          <w:sz w:val="24"/>
          <w:szCs w:val="24"/>
          <w:vertAlign w:val="superscript"/>
          <w:lang w:eastAsia="zh-CN"/>
        </w:rPr>
        <w:t>2</w:t>
      </w:r>
      <w:r w:rsidRPr="00C22A5E">
        <w:rPr>
          <w:color w:val="auto"/>
          <w:sz w:val="24"/>
          <w:szCs w:val="24"/>
          <w:lang w:eastAsia="zh-CN"/>
        </w:rPr>
        <w:t xml:space="preserve">); </w:t>
      </w:r>
    </w:p>
    <w:p w:rsidR="00C22A5E" w:rsidRPr="00C22A5E" w:rsidRDefault="00C22A5E" w:rsidP="00C22A5E">
      <w:pPr>
        <w:suppressAutoHyphens/>
        <w:overflowPunct/>
        <w:ind w:firstLine="709"/>
        <w:jc w:val="both"/>
        <w:rPr>
          <w:color w:val="auto"/>
          <w:sz w:val="24"/>
          <w:szCs w:val="24"/>
          <w:lang w:eastAsia="zh-CN"/>
        </w:rPr>
      </w:pPr>
      <w:r w:rsidRPr="00C22A5E">
        <w:rPr>
          <w:color w:val="auto"/>
          <w:sz w:val="24"/>
          <w:szCs w:val="24"/>
          <w:lang w:eastAsia="zh-CN"/>
        </w:rPr>
        <w:t>93 специализированных непродовольственных магазина (8,9 тыс.м</w:t>
      </w:r>
      <w:r w:rsidR="0025078D" w:rsidRPr="0025078D">
        <w:rPr>
          <w:color w:val="auto"/>
          <w:sz w:val="24"/>
          <w:szCs w:val="24"/>
          <w:vertAlign w:val="superscript"/>
          <w:lang w:eastAsia="zh-CN"/>
        </w:rPr>
        <w:t>2</w:t>
      </w:r>
      <w:r w:rsidRPr="00C22A5E">
        <w:rPr>
          <w:color w:val="auto"/>
          <w:sz w:val="24"/>
          <w:szCs w:val="24"/>
          <w:lang w:eastAsia="zh-CN"/>
        </w:rPr>
        <w:t xml:space="preserve">); </w:t>
      </w:r>
    </w:p>
    <w:p w:rsidR="00C22A5E" w:rsidRPr="00C22A5E" w:rsidRDefault="00C22A5E" w:rsidP="00C22A5E">
      <w:pPr>
        <w:suppressAutoHyphens/>
        <w:overflowPunct/>
        <w:ind w:firstLine="709"/>
        <w:jc w:val="both"/>
        <w:rPr>
          <w:color w:val="auto"/>
          <w:sz w:val="24"/>
          <w:szCs w:val="24"/>
          <w:lang w:eastAsia="zh-CN"/>
        </w:rPr>
      </w:pPr>
      <w:r w:rsidRPr="00C22A5E">
        <w:rPr>
          <w:color w:val="auto"/>
          <w:sz w:val="24"/>
          <w:szCs w:val="24"/>
          <w:lang w:eastAsia="zh-CN"/>
        </w:rPr>
        <w:t>77 минимаркетов (8,2 тыс.м</w:t>
      </w:r>
      <w:r w:rsidR="0025078D" w:rsidRPr="0025078D">
        <w:rPr>
          <w:color w:val="auto"/>
          <w:sz w:val="24"/>
          <w:szCs w:val="24"/>
          <w:vertAlign w:val="superscript"/>
          <w:lang w:eastAsia="zh-CN"/>
        </w:rPr>
        <w:t>2</w:t>
      </w:r>
      <w:r w:rsidRPr="00C22A5E">
        <w:rPr>
          <w:color w:val="auto"/>
          <w:sz w:val="24"/>
          <w:szCs w:val="24"/>
          <w:lang w:eastAsia="zh-CN"/>
        </w:rPr>
        <w:t xml:space="preserve">); </w:t>
      </w:r>
    </w:p>
    <w:p w:rsidR="00C22A5E" w:rsidRPr="00C22A5E" w:rsidRDefault="00C22A5E" w:rsidP="00C22A5E">
      <w:pPr>
        <w:suppressAutoHyphens/>
        <w:overflowPunct/>
        <w:ind w:firstLine="709"/>
        <w:jc w:val="both"/>
        <w:rPr>
          <w:color w:val="auto"/>
          <w:sz w:val="24"/>
          <w:szCs w:val="24"/>
          <w:lang w:eastAsia="zh-CN"/>
        </w:rPr>
      </w:pPr>
      <w:r w:rsidRPr="00C22A5E">
        <w:rPr>
          <w:color w:val="auto"/>
          <w:sz w:val="24"/>
          <w:szCs w:val="24"/>
          <w:lang w:eastAsia="zh-CN"/>
        </w:rPr>
        <w:t>54 прочих магазина (11,2 тыс.м</w:t>
      </w:r>
      <w:r w:rsidR="0025078D" w:rsidRPr="0025078D">
        <w:rPr>
          <w:color w:val="auto"/>
          <w:sz w:val="24"/>
          <w:szCs w:val="24"/>
          <w:vertAlign w:val="superscript"/>
          <w:lang w:eastAsia="zh-CN"/>
        </w:rPr>
        <w:t>2</w:t>
      </w:r>
      <w:r w:rsidRPr="00C22A5E">
        <w:rPr>
          <w:color w:val="auto"/>
          <w:sz w:val="24"/>
          <w:szCs w:val="24"/>
          <w:lang w:eastAsia="zh-CN"/>
        </w:rPr>
        <w:t>);</w:t>
      </w:r>
    </w:p>
    <w:p w:rsidR="00C22A5E" w:rsidRPr="00C22A5E" w:rsidRDefault="00C22A5E" w:rsidP="00C22A5E">
      <w:pPr>
        <w:suppressAutoHyphens/>
        <w:overflowPunct/>
        <w:jc w:val="both"/>
        <w:rPr>
          <w:color w:val="auto"/>
          <w:sz w:val="24"/>
          <w:szCs w:val="24"/>
          <w:lang w:eastAsia="zh-CN"/>
        </w:rPr>
      </w:pPr>
      <w:r w:rsidRPr="00C22A5E">
        <w:rPr>
          <w:color w:val="auto"/>
          <w:sz w:val="24"/>
          <w:szCs w:val="24"/>
          <w:lang w:eastAsia="zh-CN"/>
        </w:rPr>
        <w:t>- 28 объектов нестационарной торговой сети (0,4 тыс.</w:t>
      </w:r>
      <w:r w:rsidR="0025078D">
        <w:rPr>
          <w:color w:val="auto"/>
          <w:sz w:val="24"/>
          <w:szCs w:val="24"/>
          <w:lang w:eastAsia="zh-CN"/>
        </w:rPr>
        <w:t>м</w:t>
      </w:r>
      <w:r w:rsidR="0025078D" w:rsidRPr="0025078D">
        <w:rPr>
          <w:color w:val="auto"/>
          <w:sz w:val="24"/>
          <w:szCs w:val="24"/>
          <w:vertAlign w:val="superscript"/>
          <w:lang w:eastAsia="zh-CN"/>
        </w:rPr>
        <w:t>2</w:t>
      </w:r>
      <w:r w:rsidRPr="00C22A5E">
        <w:rPr>
          <w:color w:val="auto"/>
          <w:sz w:val="24"/>
          <w:szCs w:val="24"/>
          <w:lang w:eastAsia="zh-CN"/>
        </w:rPr>
        <w:t>).</w:t>
      </w:r>
    </w:p>
    <w:p w:rsidR="00B00CED" w:rsidRDefault="00C22A5E" w:rsidP="00B00CED">
      <w:pPr>
        <w:suppressAutoHyphens/>
        <w:overflowPunct/>
        <w:ind w:firstLine="567"/>
        <w:jc w:val="both"/>
        <w:rPr>
          <w:color w:val="auto"/>
          <w:sz w:val="24"/>
          <w:szCs w:val="24"/>
          <w:lang w:eastAsia="zh-CN"/>
        </w:rPr>
      </w:pPr>
      <w:r w:rsidRPr="00C22A5E">
        <w:rPr>
          <w:color w:val="auto"/>
          <w:sz w:val="24"/>
          <w:szCs w:val="24"/>
          <w:lang w:eastAsia="zh-CN"/>
        </w:rPr>
        <w:t>Обеспеченность населения Советского района количеством стационарных торговых объектов составляет 303 единицы или 222,8% (норматив для Советского района – 136 единиц), в том числе количеством объектов, реализующих продовольственные товары, – 185 единиц или 303,3% (норматив для Советского района – 61 единица).</w:t>
      </w:r>
    </w:p>
    <w:p w:rsidR="00B00CED" w:rsidRDefault="00C22A5E" w:rsidP="00B00CED">
      <w:pPr>
        <w:suppressAutoHyphens/>
        <w:overflowPunct/>
        <w:ind w:firstLine="567"/>
        <w:jc w:val="both"/>
        <w:rPr>
          <w:color w:val="auto"/>
          <w:sz w:val="24"/>
          <w:szCs w:val="24"/>
          <w:lang w:eastAsia="zh-CN"/>
        </w:rPr>
      </w:pPr>
      <w:r w:rsidRPr="00C22A5E">
        <w:rPr>
          <w:color w:val="auto"/>
          <w:sz w:val="24"/>
          <w:szCs w:val="24"/>
          <w:lang w:eastAsia="zh-CN"/>
        </w:rPr>
        <w:t xml:space="preserve">В Советском районе осуществляет деятельность 29 сетевых операторов федеральных и региональных торговых сетей, включающих 64 торговых объекта (54 – в г.п. Советский, </w:t>
      </w:r>
      <w:r w:rsidRPr="00C22A5E">
        <w:rPr>
          <w:color w:val="auto"/>
          <w:sz w:val="24"/>
          <w:szCs w:val="24"/>
          <w:lang w:eastAsia="zh-CN"/>
        </w:rPr>
        <w:br/>
        <w:t>5 – в г.п. Пионерский, по одному в г.п. Агириш, г.п. Зеленоборск, г.п. Коммунистический, г.п. Малиновский, г.п. Таежный, с.п. Алябьевский), в том числе:</w:t>
      </w:r>
    </w:p>
    <w:p w:rsidR="00B00CED" w:rsidRDefault="00C22A5E" w:rsidP="00B00CED">
      <w:pPr>
        <w:suppressAutoHyphens/>
        <w:overflowPunct/>
        <w:ind w:firstLine="567"/>
        <w:jc w:val="both"/>
        <w:rPr>
          <w:color w:val="auto"/>
          <w:sz w:val="24"/>
          <w:szCs w:val="24"/>
          <w:lang w:eastAsia="zh-CN"/>
        </w:rPr>
      </w:pPr>
      <w:r w:rsidRPr="00C22A5E">
        <w:rPr>
          <w:color w:val="auto"/>
          <w:sz w:val="24"/>
          <w:szCs w:val="24"/>
          <w:lang w:eastAsia="zh-CN"/>
        </w:rPr>
        <w:t xml:space="preserve">22 объекта по продаже </w:t>
      </w:r>
      <w:r w:rsidR="00B00CED">
        <w:rPr>
          <w:color w:val="auto"/>
          <w:sz w:val="24"/>
          <w:szCs w:val="24"/>
          <w:lang w:eastAsia="zh-CN"/>
        </w:rPr>
        <w:t>непродовольственных товаров,</w:t>
      </w:r>
    </w:p>
    <w:p w:rsidR="00B00CED" w:rsidRDefault="00C22A5E" w:rsidP="00B00CED">
      <w:pPr>
        <w:suppressAutoHyphens/>
        <w:overflowPunct/>
        <w:ind w:firstLine="567"/>
        <w:jc w:val="both"/>
        <w:rPr>
          <w:color w:val="auto"/>
          <w:sz w:val="24"/>
          <w:szCs w:val="24"/>
          <w:lang w:eastAsia="zh-CN"/>
        </w:rPr>
      </w:pPr>
      <w:r w:rsidRPr="00C22A5E">
        <w:rPr>
          <w:color w:val="auto"/>
          <w:sz w:val="24"/>
          <w:szCs w:val="24"/>
          <w:lang w:eastAsia="zh-CN"/>
        </w:rPr>
        <w:t>29 объекто</w:t>
      </w:r>
      <w:r w:rsidR="00B00CED">
        <w:rPr>
          <w:color w:val="auto"/>
          <w:sz w:val="24"/>
          <w:szCs w:val="24"/>
          <w:lang w:eastAsia="zh-CN"/>
        </w:rPr>
        <w:t>в по продаже смешанных товаров,</w:t>
      </w:r>
    </w:p>
    <w:p w:rsidR="00C22A5E" w:rsidRPr="00C22A5E" w:rsidRDefault="00C22A5E" w:rsidP="00B00CED">
      <w:pPr>
        <w:suppressAutoHyphens/>
        <w:overflowPunct/>
        <w:ind w:firstLine="567"/>
        <w:jc w:val="both"/>
        <w:rPr>
          <w:color w:val="auto"/>
          <w:sz w:val="24"/>
          <w:szCs w:val="24"/>
          <w:lang w:eastAsia="zh-CN"/>
        </w:rPr>
      </w:pPr>
      <w:r w:rsidRPr="00C22A5E">
        <w:rPr>
          <w:color w:val="auto"/>
          <w:sz w:val="24"/>
          <w:szCs w:val="24"/>
          <w:lang w:eastAsia="zh-CN"/>
        </w:rPr>
        <w:t>14 объектов по продаже специализированных продовольственных товаров (алкогольная продукция «Красное–Белое», «Бристоль»).</w:t>
      </w:r>
    </w:p>
    <w:p w:rsidR="00B00CED" w:rsidRDefault="00C22A5E" w:rsidP="00B00CED">
      <w:pPr>
        <w:suppressAutoHyphens/>
        <w:overflowPunct/>
        <w:ind w:firstLine="567"/>
        <w:jc w:val="both"/>
        <w:rPr>
          <w:color w:val="auto"/>
          <w:sz w:val="24"/>
          <w:szCs w:val="24"/>
          <w:lang w:eastAsia="zh-CN"/>
        </w:rPr>
      </w:pPr>
      <w:r w:rsidRPr="00C22A5E">
        <w:rPr>
          <w:color w:val="auto"/>
          <w:sz w:val="24"/>
          <w:szCs w:val="24"/>
          <w:lang w:eastAsia="zh-CN"/>
        </w:rPr>
        <w:t>На территории Советского района осуществляют деятельность 25 пунктов выдачи заказов WILDBERRIES, OZON, SIMA-LAND; функционируют склады по выдаче товаров транспортных компаний КИТ, СДЭК, Вавилон; в отделениях «СберБанк» и «Почта России», магазинах торговой сети «Пятерочка» установлены автоматизированные терминалы по выдаче посылок (постаматы).</w:t>
      </w:r>
    </w:p>
    <w:p w:rsidR="00B00CED" w:rsidRDefault="00C22A5E" w:rsidP="00B00CED">
      <w:pPr>
        <w:suppressAutoHyphens/>
        <w:overflowPunct/>
        <w:ind w:firstLine="567"/>
        <w:jc w:val="both"/>
        <w:rPr>
          <w:color w:val="auto"/>
          <w:sz w:val="24"/>
          <w:szCs w:val="24"/>
          <w:lang w:eastAsia="zh-CN"/>
        </w:rPr>
      </w:pPr>
      <w:r w:rsidRPr="00C22A5E">
        <w:rPr>
          <w:color w:val="auto"/>
          <w:sz w:val="24"/>
          <w:szCs w:val="24"/>
          <w:lang w:eastAsia="zh-CN"/>
        </w:rPr>
        <w:lastRenderedPageBreak/>
        <w:t>На рынке продовольственных товаров реализуется фермерская продукция, в том числе местных товаропроизводителей. В г.п. Советский действуют 6 киосков «Свежий хлеб» ООО «Советский хлебозавод», магазин «Фермерский» ИП Тифой Н.С., цех по производству ржаного и ржано-пшеничного хлеба ИП Богдан В.С., цех по переработке дикоросов ООО «Алекс плюс».</w:t>
      </w:r>
    </w:p>
    <w:p w:rsidR="00C22A5E" w:rsidRPr="00C22A5E" w:rsidRDefault="00C22A5E" w:rsidP="00B00CED">
      <w:pPr>
        <w:suppressAutoHyphens/>
        <w:overflowPunct/>
        <w:ind w:firstLine="567"/>
        <w:jc w:val="both"/>
        <w:rPr>
          <w:color w:val="auto"/>
          <w:sz w:val="24"/>
          <w:szCs w:val="24"/>
          <w:lang w:eastAsia="zh-CN"/>
        </w:rPr>
      </w:pPr>
      <w:r w:rsidRPr="00C22A5E">
        <w:rPr>
          <w:color w:val="auto"/>
          <w:sz w:val="24"/>
          <w:szCs w:val="24"/>
          <w:lang w:eastAsia="zh-CN"/>
        </w:rPr>
        <w:t xml:space="preserve">Для удовлетворения потребностей населения и организации продвижения продукции товаропроизводителей на территории Советского района в 2023 году организованы 124 ярмарки (г.п. Пионерский – 26, г.п. Зеленоборск – 23, г.п. Коммунистический – 22, </w:t>
      </w:r>
      <w:r w:rsidRPr="00C22A5E">
        <w:rPr>
          <w:color w:val="auto"/>
          <w:sz w:val="24"/>
          <w:szCs w:val="24"/>
          <w:lang w:eastAsia="zh-CN"/>
        </w:rPr>
        <w:br/>
        <w:t xml:space="preserve">г.п. Агириш – 19, г.п. Советский – 16, г.п. Таежный – 9, г.п. Малиновский – 6, </w:t>
      </w:r>
      <w:r w:rsidRPr="00C22A5E">
        <w:rPr>
          <w:color w:val="auto"/>
          <w:sz w:val="24"/>
          <w:szCs w:val="24"/>
          <w:lang w:eastAsia="zh-CN"/>
        </w:rPr>
        <w:br/>
        <w:t>с.п. Алябьевский – 3). К участию в ярмарках привлекались местные товаропроизводители (предприятия торговли, общественного питания, сельского хозяйства) и предприниматели из г. Нягань, Пермского края, Свердловской, Нижегородской и Кировской областей.</w:t>
      </w:r>
    </w:p>
    <w:p w:rsidR="00C22A5E" w:rsidRPr="00C22A5E" w:rsidRDefault="00C22A5E" w:rsidP="00C22A5E">
      <w:pPr>
        <w:shd w:val="clear" w:color="auto" w:fill="FFFFFF"/>
        <w:suppressAutoHyphens/>
        <w:overflowPunct/>
        <w:spacing w:line="149" w:lineRule="atLeast"/>
        <w:ind w:firstLine="709"/>
        <w:jc w:val="both"/>
        <w:rPr>
          <w:color w:val="auto"/>
          <w:sz w:val="10"/>
          <w:szCs w:val="10"/>
          <w:highlight w:val="yellow"/>
          <w:shd w:val="clear" w:color="auto" w:fill="FFFFFF"/>
          <w:lang w:eastAsia="zh-CN"/>
        </w:rPr>
      </w:pPr>
    </w:p>
    <w:p w:rsidR="00C22A5E" w:rsidRPr="00425BEC" w:rsidRDefault="00C22A5E" w:rsidP="00B00CED">
      <w:pPr>
        <w:suppressAutoHyphens/>
        <w:overflowPunct/>
        <w:ind w:firstLine="567"/>
        <w:jc w:val="both"/>
        <w:rPr>
          <w:color w:val="auto"/>
          <w:sz w:val="24"/>
          <w:szCs w:val="24"/>
          <w:lang w:eastAsia="zh-CN"/>
        </w:rPr>
      </w:pPr>
      <w:r w:rsidRPr="00425BEC">
        <w:rPr>
          <w:color w:val="auto"/>
          <w:sz w:val="24"/>
          <w:szCs w:val="24"/>
          <w:lang w:eastAsia="zh-CN"/>
        </w:rPr>
        <w:t>Оборот розничной торговли</w:t>
      </w:r>
      <w:r w:rsidRPr="00425BEC">
        <w:rPr>
          <w:b/>
          <w:color w:val="auto"/>
          <w:sz w:val="24"/>
          <w:szCs w:val="24"/>
          <w:lang w:eastAsia="zh-CN"/>
        </w:rPr>
        <w:t xml:space="preserve"> </w:t>
      </w:r>
      <w:r w:rsidRPr="00425BEC">
        <w:rPr>
          <w:color w:val="auto"/>
          <w:sz w:val="24"/>
          <w:szCs w:val="24"/>
          <w:lang w:eastAsia="zh-CN"/>
        </w:rPr>
        <w:t xml:space="preserve">в Советском районе за 2023 год, по оценке, составил </w:t>
      </w:r>
      <w:r w:rsidR="00425BEC" w:rsidRPr="00425BEC">
        <w:rPr>
          <w:color w:val="auto"/>
          <w:sz w:val="24"/>
          <w:szCs w:val="24"/>
          <w:lang w:eastAsia="zh-CN"/>
        </w:rPr>
        <w:t>14201,0</w:t>
      </w:r>
      <w:r w:rsidRPr="00425BEC">
        <w:rPr>
          <w:color w:val="auto"/>
          <w:sz w:val="24"/>
          <w:szCs w:val="24"/>
          <w:lang w:eastAsia="zh-CN"/>
        </w:rPr>
        <w:t xml:space="preserve"> млн.руб., что больше факта 2022 года на </w:t>
      </w:r>
      <w:r w:rsidR="00425BEC" w:rsidRPr="00425BEC">
        <w:rPr>
          <w:color w:val="auto"/>
          <w:sz w:val="24"/>
          <w:szCs w:val="24"/>
          <w:lang w:eastAsia="zh-CN"/>
        </w:rPr>
        <w:t>9,4</w:t>
      </w:r>
      <w:r w:rsidRPr="00425BEC">
        <w:rPr>
          <w:color w:val="auto"/>
          <w:sz w:val="24"/>
          <w:szCs w:val="24"/>
          <w:lang w:eastAsia="zh-CN"/>
        </w:rPr>
        <w:t xml:space="preserve">% в сопоставимых ценах. Товарооборот в расчете на одного жителя составил </w:t>
      </w:r>
      <w:r w:rsidR="00425BEC" w:rsidRPr="00425BEC">
        <w:rPr>
          <w:color w:val="auto"/>
          <w:sz w:val="24"/>
          <w:szCs w:val="24"/>
          <w:lang w:eastAsia="zh-CN"/>
        </w:rPr>
        <w:t>305,1</w:t>
      </w:r>
      <w:r w:rsidRPr="00425BEC">
        <w:rPr>
          <w:color w:val="auto"/>
          <w:sz w:val="24"/>
          <w:szCs w:val="24"/>
          <w:lang w:eastAsia="zh-CN"/>
        </w:rPr>
        <w:t xml:space="preserve"> тыс.руб. или </w:t>
      </w:r>
      <w:r w:rsidR="00425BEC" w:rsidRPr="00425BEC">
        <w:rPr>
          <w:color w:val="auto"/>
          <w:sz w:val="24"/>
          <w:szCs w:val="24"/>
          <w:lang w:eastAsia="zh-CN"/>
        </w:rPr>
        <w:t>25,4</w:t>
      </w:r>
      <w:r w:rsidRPr="00425BEC">
        <w:rPr>
          <w:color w:val="auto"/>
          <w:sz w:val="24"/>
          <w:szCs w:val="24"/>
          <w:lang w:eastAsia="zh-CN"/>
        </w:rPr>
        <w:t xml:space="preserve"> тыс.руб. в месяц в действующих ценах (2022 год – </w:t>
      </w:r>
      <w:r w:rsidR="00425BEC" w:rsidRPr="00425BEC">
        <w:rPr>
          <w:color w:val="auto"/>
          <w:sz w:val="24"/>
          <w:szCs w:val="24"/>
          <w:lang w:eastAsia="zh-CN"/>
        </w:rPr>
        <w:t>278,3</w:t>
      </w:r>
      <w:r w:rsidRPr="00425BEC">
        <w:rPr>
          <w:color w:val="auto"/>
          <w:sz w:val="24"/>
          <w:szCs w:val="24"/>
          <w:lang w:eastAsia="zh-CN"/>
        </w:rPr>
        <w:t xml:space="preserve"> тыс.руб. или </w:t>
      </w:r>
      <w:r w:rsidR="00425BEC" w:rsidRPr="00425BEC">
        <w:rPr>
          <w:color w:val="auto"/>
          <w:sz w:val="24"/>
          <w:szCs w:val="24"/>
          <w:lang w:eastAsia="zh-CN"/>
        </w:rPr>
        <w:t>23,2</w:t>
      </w:r>
      <w:r w:rsidRPr="00425BEC">
        <w:rPr>
          <w:color w:val="auto"/>
          <w:sz w:val="24"/>
          <w:szCs w:val="24"/>
          <w:lang w:eastAsia="zh-CN"/>
        </w:rPr>
        <w:t xml:space="preserve"> тыс.руб. в месяц).</w:t>
      </w:r>
    </w:p>
    <w:p w:rsidR="00C22A5E" w:rsidRPr="00C22A5E" w:rsidRDefault="00C22A5E" w:rsidP="00C22A5E">
      <w:pPr>
        <w:shd w:val="clear" w:color="auto" w:fill="FFFFFF"/>
        <w:suppressAutoHyphens/>
        <w:overflowPunct/>
        <w:spacing w:line="149" w:lineRule="atLeast"/>
        <w:ind w:firstLine="709"/>
        <w:jc w:val="both"/>
        <w:rPr>
          <w:color w:val="auto"/>
          <w:sz w:val="10"/>
          <w:szCs w:val="10"/>
          <w:highlight w:val="yellow"/>
          <w:shd w:val="clear" w:color="auto" w:fill="FFFFFF"/>
          <w:lang w:eastAsia="zh-CN"/>
        </w:rPr>
      </w:pPr>
    </w:p>
    <w:p w:rsidR="00C22A5E" w:rsidRPr="00C22A5E" w:rsidRDefault="00C22A5E" w:rsidP="00B00CED">
      <w:pPr>
        <w:suppressAutoHyphens/>
        <w:overflowPunct/>
        <w:spacing w:line="149" w:lineRule="atLeast"/>
        <w:ind w:firstLine="567"/>
        <w:jc w:val="both"/>
        <w:rPr>
          <w:color w:val="auto"/>
          <w:sz w:val="10"/>
          <w:szCs w:val="10"/>
          <w:shd w:val="clear" w:color="auto" w:fill="FFFFFF"/>
          <w:lang w:eastAsia="zh-CN"/>
        </w:rPr>
      </w:pPr>
      <w:r w:rsidRPr="00C22A5E">
        <w:rPr>
          <w:color w:val="auto"/>
          <w:sz w:val="24"/>
          <w:szCs w:val="24"/>
          <w:lang w:eastAsia="zh-CN"/>
        </w:rPr>
        <w:t>За 2023 год сеть общественного питания в Советском районе увеличилась на 5,4% и составляет 59 предприятий общественного питания на 3315 посадочных мест, из них 46 предприятий общедоступной сети на 1715 посадочных мест. Обеспеченность населения услугами общественного питания составляет 36,8 посадочных места на 1000 жителей или 91,9% при нормативе 40 посадочных мест на 1000 жителей. Незначительный недостаток количества посадочных мест на территории района компенсирован наличием предприятий общественного питания с обслуживанием на вынос (в г.п. Советский – 13).</w:t>
      </w:r>
    </w:p>
    <w:p w:rsidR="00C22A5E" w:rsidRPr="00425BEC" w:rsidRDefault="00C22A5E" w:rsidP="00B00CED">
      <w:pPr>
        <w:suppressAutoHyphens/>
        <w:overflowPunct/>
        <w:spacing w:line="149" w:lineRule="atLeast"/>
        <w:ind w:firstLine="567"/>
        <w:jc w:val="both"/>
        <w:rPr>
          <w:color w:val="auto"/>
          <w:sz w:val="10"/>
          <w:szCs w:val="10"/>
          <w:shd w:val="clear" w:color="auto" w:fill="FFFFFF"/>
          <w:lang w:eastAsia="zh-CN"/>
        </w:rPr>
      </w:pPr>
      <w:r w:rsidRPr="00425BEC">
        <w:rPr>
          <w:color w:val="auto"/>
          <w:sz w:val="24"/>
          <w:szCs w:val="24"/>
          <w:lang w:eastAsia="zh-CN"/>
        </w:rPr>
        <w:t xml:space="preserve">За 2023 год объем платных услуг населению по полному кругу предприятий и индивидуальных предпринимателей, по оценке, составил </w:t>
      </w:r>
      <w:r w:rsidR="00425BEC" w:rsidRPr="00425BEC">
        <w:rPr>
          <w:color w:val="auto"/>
          <w:sz w:val="24"/>
          <w:szCs w:val="24"/>
          <w:lang w:eastAsia="zh-CN"/>
        </w:rPr>
        <w:t>3716,9</w:t>
      </w:r>
      <w:r w:rsidRPr="00425BEC">
        <w:rPr>
          <w:color w:val="auto"/>
          <w:sz w:val="24"/>
          <w:szCs w:val="24"/>
          <w:lang w:eastAsia="zh-CN"/>
        </w:rPr>
        <w:t xml:space="preserve"> млн.руб., что больше факта 2022 года на </w:t>
      </w:r>
      <w:r w:rsidR="00425BEC" w:rsidRPr="00425BEC">
        <w:rPr>
          <w:color w:val="auto"/>
          <w:sz w:val="24"/>
          <w:szCs w:val="24"/>
          <w:lang w:eastAsia="zh-CN"/>
        </w:rPr>
        <w:t>3,2</w:t>
      </w:r>
      <w:r w:rsidRPr="00425BEC">
        <w:rPr>
          <w:color w:val="auto"/>
          <w:sz w:val="24"/>
          <w:szCs w:val="24"/>
          <w:lang w:eastAsia="zh-CN"/>
        </w:rPr>
        <w:t xml:space="preserve">% в сопоставимых ценах. Объем реализации платных услуг в расчете на одного жителя составил </w:t>
      </w:r>
      <w:r w:rsidR="00425BEC" w:rsidRPr="00425BEC">
        <w:rPr>
          <w:color w:val="auto"/>
          <w:sz w:val="24"/>
          <w:szCs w:val="24"/>
          <w:lang w:eastAsia="zh-CN"/>
        </w:rPr>
        <w:t>79,8</w:t>
      </w:r>
      <w:r w:rsidRPr="00425BEC">
        <w:rPr>
          <w:color w:val="auto"/>
          <w:sz w:val="24"/>
          <w:szCs w:val="24"/>
          <w:lang w:eastAsia="zh-CN"/>
        </w:rPr>
        <w:t xml:space="preserve"> тыс.руб. или </w:t>
      </w:r>
      <w:r w:rsidR="00425BEC" w:rsidRPr="00425BEC">
        <w:rPr>
          <w:color w:val="auto"/>
          <w:sz w:val="24"/>
          <w:szCs w:val="24"/>
          <w:lang w:eastAsia="zh-CN"/>
        </w:rPr>
        <w:t>6,7</w:t>
      </w:r>
      <w:r w:rsidRPr="00425BEC">
        <w:rPr>
          <w:color w:val="auto"/>
          <w:sz w:val="24"/>
          <w:szCs w:val="24"/>
          <w:lang w:eastAsia="zh-CN"/>
        </w:rPr>
        <w:t xml:space="preserve"> тыс.руб. в месяц (2022 год – </w:t>
      </w:r>
      <w:r w:rsidR="00425BEC" w:rsidRPr="00425BEC">
        <w:rPr>
          <w:color w:val="auto"/>
          <w:sz w:val="24"/>
          <w:szCs w:val="24"/>
          <w:lang w:eastAsia="zh-CN"/>
        </w:rPr>
        <w:t>71,3</w:t>
      </w:r>
      <w:r w:rsidRPr="00425BEC">
        <w:rPr>
          <w:color w:val="auto"/>
          <w:sz w:val="24"/>
          <w:szCs w:val="24"/>
          <w:lang w:eastAsia="zh-CN"/>
        </w:rPr>
        <w:t xml:space="preserve"> тыс.руб. или </w:t>
      </w:r>
      <w:r w:rsidR="00425BEC" w:rsidRPr="00425BEC">
        <w:rPr>
          <w:color w:val="auto"/>
          <w:sz w:val="24"/>
          <w:szCs w:val="24"/>
          <w:lang w:eastAsia="zh-CN"/>
        </w:rPr>
        <w:t>5,9</w:t>
      </w:r>
      <w:r w:rsidRPr="00425BEC">
        <w:rPr>
          <w:color w:val="auto"/>
          <w:sz w:val="24"/>
          <w:szCs w:val="24"/>
          <w:lang w:eastAsia="zh-CN"/>
        </w:rPr>
        <w:t xml:space="preserve"> тыс.руб. в месяц).</w:t>
      </w:r>
    </w:p>
    <w:p w:rsidR="00C22A5E" w:rsidRPr="00C22A5E" w:rsidRDefault="00C22A5E" w:rsidP="00B00CED">
      <w:pPr>
        <w:widowControl w:val="0"/>
        <w:suppressAutoHyphens/>
        <w:overflowPunct/>
        <w:autoSpaceDE w:val="0"/>
        <w:autoSpaceDN w:val="0"/>
        <w:adjustRightInd w:val="0"/>
        <w:spacing w:line="0" w:lineRule="atLeast"/>
        <w:ind w:firstLine="567"/>
        <w:jc w:val="both"/>
        <w:rPr>
          <w:color w:val="auto"/>
          <w:sz w:val="24"/>
          <w:szCs w:val="24"/>
        </w:rPr>
      </w:pPr>
      <w:r w:rsidRPr="00C22A5E">
        <w:rPr>
          <w:color w:val="auto"/>
          <w:sz w:val="24"/>
          <w:szCs w:val="24"/>
          <w:lang w:eastAsia="zh-CN"/>
        </w:rPr>
        <w:t>Наибольший удельный вес в общем объеме платных услуг занимают жилищно-коммунальные услуги и услуги связи.</w:t>
      </w:r>
    </w:p>
    <w:p w:rsidR="00C22A5E" w:rsidRPr="00C22A5E" w:rsidRDefault="00C22A5E" w:rsidP="00C22A5E">
      <w:pPr>
        <w:suppressAutoHyphens/>
        <w:overflowPunct/>
        <w:ind w:firstLine="709"/>
        <w:jc w:val="both"/>
        <w:rPr>
          <w:color w:val="auto"/>
          <w:sz w:val="10"/>
          <w:szCs w:val="10"/>
          <w:highlight w:val="yellow"/>
          <w:lang w:eastAsia="zh-CN"/>
        </w:rPr>
      </w:pPr>
    </w:p>
    <w:p w:rsidR="00B00CED" w:rsidRDefault="00C22A5E" w:rsidP="00B00CED">
      <w:pPr>
        <w:suppressAutoHyphens/>
        <w:overflowPunct/>
        <w:ind w:firstLine="567"/>
        <w:jc w:val="both"/>
        <w:rPr>
          <w:b/>
          <w:color w:val="auto"/>
          <w:sz w:val="24"/>
          <w:szCs w:val="24"/>
          <w:lang w:eastAsia="zh-CN"/>
        </w:rPr>
      </w:pPr>
      <w:r w:rsidRPr="00C22A5E">
        <w:rPr>
          <w:color w:val="auto"/>
          <w:sz w:val="24"/>
          <w:szCs w:val="24"/>
          <w:lang w:eastAsia="zh-CN"/>
        </w:rPr>
        <w:t xml:space="preserve">В целях исполнения поручения Губернатора Ханты-Мансийского автономного округа – Югры по сдерживанию цен на основные продукты питания в Ханты-Мансийском автономном округе – Югре администрацией Советского района проводится </w:t>
      </w:r>
      <w:r w:rsidRPr="00C22A5E">
        <w:rPr>
          <w:b/>
          <w:color w:val="auto"/>
          <w:sz w:val="24"/>
          <w:szCs w:val="24"/>
          <w:lang w:eastAsia="zh-CN"/>
        </w:rPr>
        <w:t>мониторинг розничных цен:</w:t>
      </w:r>
    </w:p>
    <w:p w:rsidR="00B00CED" w:rsidRDefault="00C22A5E" w:rsidP="00B00CED">
      <w:pPr>
        <w:suppressAutoHyphens/>
        <w:overflowPunct/>
        <w:ind w:firstLine="567"/>
        <w:jc w:val="both"/>
        <w:rPr>
          <w:b/>
          <w:color w:val="auto"/>
          <w:sz w:val="24"/>
          <w:szCs w:val="24"/>
          <w:lang w:eastAsia="zh-CN"/>
        </w:rPr>
      </w:pPr>
      <w:r w:rsidRPr="00C22A5E">
        <w:rPr>
          <w:b/>
          <w:color w:val="auto"/>
          <w:sz w:val="24"/>
          <w:szCs w:val="24"/>
          <w:lang w:eastAsia="zh-CN"/>
        </w:rPr>
        <w:t>-</w:t>
      </w:r>
      <w:r w:rsidRPr="00C22A5E">
        <w:rPr>
          <w:color w:val="auto"/>
          <w:sz w:val="24"/>
          <w:szCs w:val="24"/>
          <w:lang w:eastAsia="zh-CN"/>
        </w:rPr>
        <w:t xml:space="preserve"> еженедельно по 25 наименованиям основных социально-значимых продуктов питания;</w:t>
      </w:r>
    </w:p>
    <w:p w:rsidR="00C22A5E" w:rsidRPr="00B00CED" w:rsidRDefault="00C22A5E" w:rsidP="00B00CED">
      <w:pPr>
        <w:suppressAutoHyphens/>
        <w:overflowPunct/>
        <w:ind w:firstLine="567"/>
        <w:jc w:val="both"/>
        <w:rPr>
          <w:b/>
          <w:color w:val="auto"/>
          <w:sz w:val="24"/>
          <w:szCs w:val="24"/>
          <w:lang w:eastAsia="zh-CN"/>
        </w:rPr>
      </w:pPr>
      <w:r w:rsidRPr="00C22A5E">
        <w:rPr>
          <w:color w:val="auto"/>
          <w:sz w:val="24"/>
          <w:szCs w:val="24"/>
          <w:lang w:eastAsia="zh-CN"/>
        </w:rPr>
        <w:t xml:space="preserve">- ежемесячно по 33 наименованиям некоторых видов продовольственных товаров. </w:t>
      </w:r>
    </w:p>
    <w:p w:rsidR="00B00CED" w:rsidRDefault="00C22A5E" w:rsidP="00B00CED">
      <w:pPr>
        <w:suppressAutoHyphens/>
        <w:overflowPunct/>
        <w:ind w:firstLine="567"/>
        <w:jc w:val="both"/>
        <w:rPr>
          <w:color w:val="auto"/>
          <w:sz w:val="24"/>
          <w:szCs w:val="24"/>
          <w:lang w:eastAsia="zh-CN"/>
        </w:rPr>
      </w:pPr>
      <w:r w:rsidRPr="00C22A5E">
        <w:rPr>
          <w:color w:val="auto"/>
          <w:sz w:val="24"/>
          <w:szCs w:val="24"/>
          <w:lang w:eastAsia="zh-CN"/>
        </w:rPr>
        <w:t>В перечень обследуемых торговых предприятий включены 13 организаций торговли, осуществляющих деятельность в Советском районе.</w:t>
      </w:r>
    </w:p>
    <w:p w:rsidR="00B00CED" w:rsidRDefault="00C22A5E" w:rsidP="00B00CED">
      <w:pPr>
        <w:suppressAutoHyphens/>
        <w:overflowPunct/>
        <w:ind w:firstLine="567"/>
        <w:jc w:val="both"/>
        <w:rPr>
          <w:color w:val="auto"/>
          <w:sz w:val="24"/>
          <w:szCs w:val="24"/>
          <w:lang w:eastAsia="zh-CN"/>
        </w:rPr>
      </w:pPr>
      <w:r w:rsidRPr="00C22A5E">
        <w:rPr>
          <w:color w:val="auto"/>
          <w:sz w:val="24"/>
          <w:szCs w:val="24"/>
          <w:lang w:eastAsia="zh-CN"/>
        </w:rPr>
        <w:t>За 2023 год индекс розничных цен на социально-значимые продовольственные товары по Советскому району составил 107,1% (2022 год – 106,8%).</w:t>
      </w:r>
    </w:p>
    <w:p w:rsidR="00C22A5E" w:rsidRPr="00C22A5E" w:rsidRDefault="00C22A5E" w:rsidP="00B00CED">
      <w:pPr>
        <w:suppressAutoHyphens/>
        <w:overflowPunct/>
        <w:ind w:firstLine="567"/>
        <w:jc w:val="both"/>
        <w:rPr>
          <w:color w:val="auto"/>
          <w:sz w:val="24"/>
          <w:szCs w:val="24"/>
          <w:lang w:eastAsia="zh-CN"/>
        </w:rPr>
      </w:pPr>
      <w:r w:rsidRPr="00C22A5E">
        <w:rPr>
          <w:color w:val="auto"/>
          <w:sz w:val="24"/>
          <w:szCs w:val="24"/>
          <w:lang w:eastAsia="zh-CN"/>
        </w:rPr>
        <w:t>Наблюдается рост розничных цен на следующие виды продовольственных товаров:</w:t>
      </w:r>
    </w:p>
    <w:p w:rsidR="00C22A5E" w:rsidRPr="00C22A5E" w:rsidRDefault="00C22A5E" w:rsidP="00C22A5E">
      <w:pPr>
        <w:overflowPunct/>
        <w:contextualSpacing/>
        <w:jc w:val="both"/>
        <w:rPr>
          <w:rFonts w:eastAsia="Calibri"/>
          <w:color w:val="auto"/>
          <w:sz w:val="24"/>
          <w:szCs w:val="24"/>
          <w:lang w:eastAsia="zh-CN"/>
        </w:rPr>
      </w:pPr>
      <w:r w:rsidRPr="00C22A5E">
        <w:rPr>
          <w:rFonts w:eastAsia="Calibri"/>
          <w:color w:val="auto"/>
          <w:sz w:val="24"/>
          <w:szCs w:val="24"/>
          <w:lang w:eastAsia="zh-CN"/>
        </w:rPr>
        <w:t>- яйцо столовое – на 83,8%;</w:t>
      </w:r>
    </w:p>
    <w:p w:rsidR="00C22A5E" w:rsidRPr="00C22A5E" w:rsidRDefault="00C22A5E" w:rsidP="00C22A5E">
      <w:pPr>
        <w:overflowPunct/>
        <w:ind w:left="284" w:hanging="284"/>
        <w:contextualSpacing/>
        <w:jc w:val="both"/>
        <w:rPr>
          <w:rFonts w:eastAsia="Calibri"/>
          <w:color w:val="auto"/>
          <w:sz w:val="24"/>
          <w:szCs w:val="24"/>
          <w:lang w:eastAsia="zh-CN"/>
        </w:rPr>
      </w:pPr>
      <w:r w:rsidRPr="00C22A5E">
        <w:rPr>
          <w:rFonts w:eastAsia="Calibri"/>
          <w:color w:val="auto"/>
          <w:sz w:val="24"/>
          <w:szCs w:val="24"/>
          <w:lang w:eastAsia="zh-CN"/>
        </w:rPr>
        <w:t xml:space="preserve">- мясо (куры – на 46,7%; говядина – на 11,4%; свинина – на 4,8%); </w:t>
      </w:r>
    </w:p>
    <w:p w:rsidR="00C22A5E" w:rsidRPr="00C22A5E" w:rsidRDefault="00C22A5E" w:rsidP="00C22A5E">
      <w:pPr>
        <w:overflowPunct/>
        <w:ind w:left="284" w:hanging="284"/>
        <w:contextualSpacing/>
        <w:jc w:val="both"/>
        <w:rPr>
          <w:rFonts w:eastAsia="Calibri"/>
          <w:color w:val="auto"/>
          <w:sz w:val="24"/>
          <w:szCs w:val="24"/>
          <w:lang w:eastAsia="zh-CN"/>
        </w:rPr>
      </w:pPr>
      <w:r w:rsidRPr="00C22A5E">
        <w:rPr>
          <w:rFonts w:eastAsia="Calibri"/>
          <w:color w:val="auto"/>
          <w:sz w:val="24"/>
          <w:szCs w:val="24"/>
          <w:lang w:eastAsia="zh-CN"/>
        </w:rPr>
        <w:t>- рыба мороженная неразделанная – на 19,6%;</w:t>
      </w:r>
    </w:p>
    <w:p w:rsidR="00C22A5E" w:rsidRPr="00C22A5E" w:rsidRDefault="00C22A5E" w:rsidP="00C22A5E">
      <w:pPr>
        <w:overflowPunct/>
        <w:ind w:left="284" w:hanging="284"/>
        <w:contextualSpacing/>
        <w:jc w:val="both"/>
        <w:rPr>
          <w:rFonts w:eastAsia="Calibri"/>
          <w:color w:val="auto"/>
          <w:sz w:val="24"/>
          <w:szCs w:val="24"/>
          <w:lang w:eastAsia="zh-CN"/>
        </w:rPr>
      </w:pPr>
      <w:r w:rsidRPr="00C22A5E">
        <w:rPr>
          <w:rFonts w:eastAsia="Calibri"/>
          <w:color w:val="auto"/>
          <w:sz w:val="24"/>
          <w:szCs w:val="24"/>
          <w:lang w:eastAsia="zh-CN"/>
        </w:rPr>
        <w:t>- плодоовощная продукция (морковь – на 38,9%; капуста белокочанная – на 27,7%; яблоки – на 11,3%);</w:t>
      </w:r>
    </w:p>
    <w:p w:rsidR="00C22A5E" w:rsidRPr="00C22A5E" w:rsidRDefault="00C22A5E" w:rsidP="00C22A5E">
      <w:pPr>
        <w:overflowPunct/>
        <w:ind w:left="284" w:hanging="284"/>
        <w:contextualSpacing/>
        <w:jc w:val="both"/>
        <w:rPr>
          <w:rFonts w:eastAsia="Calibri"/>
          <w:color w:val="auto"/>
          <w:sz w:val="24"/>
          <w:szCs w:val="24"/>
          <w:lang w:eastAsia="zh-CN"/>
        </w:rPr>
      </w:pPr>
      <w:r w:rsidRPr="00C22A5E">
        <w:rPr>
          <w:rFonts w:eastAsia="Calibri"/>
          <w:color w:val="auto"/>
          <w:sz w:val="24"/>
          <w:szCs w:val="24"/>
          <w:lang w:eastAsia="zh-CN"/>
        </w:rPr>
        <w:t>- сахар-песок – на 14,6%;</w:t>
      </w:r>
    </w:p>
    <w:p w:rsidR="00C22A5E" w:rsidRPr="00C22A5E" w:rsidRDefault="00C22A5E" w:rsidP="00C22A5E">
      <w:pPr>
        <w:overflowPunct/>
        <w:ind w:left="284" w:hanging="284"/>
        <w:contextualSpacing/>
        <w:jc w:val="both"/>
        <w:rPr>
          <w:rFonts w:eastAsia="Calibri"/>
          <w:color w:val="auto"/>
          <w:sz w:val="24"/>
          <w:szCs w:val="24"/>
          <w:lang w:eastAsia="zh-CN"/>
        </w:rPr>
      </w:pPr>
      <w:r w:rsidRPr="00C22A5E">
        <w:rPr>
          <w:rFonts w:eastAsia="Calibri"/>
          <w:color w:val="auto"/>
          <w:sz w:val="24"/>
          <w:szCs w:val="24"/>
          <w:lang w:eastAsia="zh-CN"/>
        </w:rPr>
        <w:t>- вермишель – на 12,0%;</w:t>
      </w:r>
    </w:p>
    <w:p w:rsidR="00C22A5E" w:rsidRPr="00C22A5E" w:rsidRDefault="00C22A5E" w:rsidP="00C22A5E">
      <w:pPr>
        <w:overflowPunct/>
        <w:ind w:left="284" w:hanging="284"/>
        <w:contextualSpacing/>
        <w:jc w:val="both"/>
        <w:rPr>
          <w:rFonts w:eastAsia="Calibri"/>
          <w:color w:val="auto"/>
          <w:sz w:val="24"/>
          <w:szCs w:val="24"/>
          <w:lang w:eastAsia="zh-CN"/>
        </w:rPr>
      </w:pPr>
      <w:r w:rsidRPr="00C22A5E">
        <w:rPr>
          <w:rFonts w:eastAsia="Calibri"/>
          <w:color w:val="auto"/>
          <w:sz w:val="24"/>
          <w:szCs w:val="24"/>
          <w:lang w:eastAsia="zh-CN"/>
        </w:rPr>
        <w:t xml:space="preserve">- крупы (пшено – на 7,1%; рис шлифованный – на 2,6%); </w:t>
      </w:r>
    </w:p>
    <w:p w:rsidR="00C22A5E" w:rsidRPr="00C22A5E" w:rsidRDefault="00C22A5E" w:rsidP="00C22A5E">
      <w:pPr>
        <w:overflowPunct/>
        <w:ind w:left="284" w:hanging="284"/>
        <w:contextualSpacing/>
        <w:jc w:val="both"/>
        <w:rPr>
          <w:rFonts w:eastAsia="Calibri"/>
          <w:color w:val="auto"/>
          <w:sz w:val="24"/>
          <w:szCs w:val="24"/>
          <w:lang w:eastAsia="zh-CN"/>
        </w:rPr>
      </w:pPr>
      <w:r w:rsidRPr="00C22A5E">
        <w:rPr>
          <w:rFonts w:eastAsia="Calibri"/>
          <w:color w:val="auto"/>
          <w:sz w:val="24"/>
          <w:szCs w:val="24"/>
          <w:lang w:eastAsia="zh-CN"/>
        </w:rPr>
        <w:t>- молоко цельное жирностью 2,5-3,2% сроком хранения до 10 суток – на 3,3%, более 10 суток – на 1,1%;</w:t>
      </w:r>
    </w:p>
    <w:p w:rsidR="00C22A5E" w:rsidRPr="00C22A5E" w:rsidRDefault="00C22A5E" w:rsidP="00C22A5E">
      <w:pPr>
        <w:overflowPunct/>
        <w:ind w:left="284" w:hanging="284"/>
        <w:contextualSpacing/>
        <w:jc w:val="both"/>
        <w:rPr>
          <w:rFonts w:eastAsia="Calibri"/>
          <w:color w:val="auto"/>
          <w:sz w:val="24"/>
          <w:szCs w:val="24"/>
          <w:lang w:eastAsia="zh-CN"/>
        </w:rPr>
      </w:pPr>
      <w:r w:rsidRPr="00C22A5E">
        <w:rPr>
          <w:rFonts w:eastAsia="Calibri"/>
          <w:color w:val="auto"/>
          <w:sz w:val="24"/>
          <w:szCs w:val="24"/>
          <w:lang w:eastAsia="zh-CN"/>
        </w:rPr>
        <w:t>- масло сливочное – 3,2%;</w:t>
      </w:r>
    </w:p>
    <w:p w:rsidR="00C22A5E" w:rsidRPr="00C22A5E" w:rsidRDefault="00C22A5E" w:rsidP="00C22A5E">
      <w:pPr>
        <w:overflowPunct/>
        <w:ind w:left="284" w:hanging="284"/>
        <w:contextualSpacing/>
        <w:jc w:val="both"/>
        <w:rPr>
          <w:rFonts w:eastAsia="Calibri"/>
          <w:color w:val="auto"/>
          <w:sz w:val="24"/>
          <w:szCs w:val="24"/>
          <w:lang w:eastAsia="zh-CN"/>
        </w:rPr>
      </w:pPr>
      <w:r w:rsidRPr="00C22A5E">
        <w:rPr>
          <w:rFonts w:eastAsia="Calibri"/>
          <w:color w:val="auto"/>
          <w:sz w:val="24"/>
          <w:szCs w:val="24"/>
          <w:lang w:eastAsia="zh-CN"/>
        </w:rPr>
        <w:lastRenderedPageBreak/>
        <w:t>- хлеб ржаной, ржано-пшеничный – 1,5%.</w:t>
      </w:r>
    </w:p>
    <w:p w:rsidR="00C22A5E" w:rsidRPr="00C22A5E" w:rsidRDefault="00C22A5E" w:rsidP="00C22A5E">
      <w:pPr>
        <w:overflowPunct/>
        <w:ind w:firstLine="709"/>
        <w:contextualSpacing/>
        <w:jc w:val="both"/>
        <w:rPr>
          <w:color w:val="auto"/>
          <w:sz w:val="24"/>
          <w:szCs w:val="24"/>
          <w:lang w:eastAsia="zh-CN"/>
        </w:rPr>
      </w:pPr>
      <w:r w:rsidRPr="00C22A5E">
        <w:rPr>
          <w:color w:val="auto"/>
          <w:sz w:val="24"/>
          <w:szCs w:val="24"/>
          <w:lang w:eastAsia="zh-CN"/>
        </w:rPr>
        <w:t>Одновременно наблюдалось снижение цен на:</w:t>
      </w:r>
    </w:p>
    <w:p w:rsidR="00C22A5E" w:rsidRPr="00C22A5E" w:rsidRDefault="00C22A5E" w:rsidP="00C22A5E">
      <w:pPr>
        <w:overflowPunct/>
        <w:contextualSpacing/>
        <w:jc w:val="both"/>
        <w:rPr>
          <w:rFonts w:eastAsia="Calibri"/>
          <w:color w:val="auto"/>
          <w:sz w:val="24"/>
          <w:szCs w:val="24"/>
          <w:lang w:eastAsia="zh-CN"/>
        </w:rPr>
      </w:pPr>
      <w:r w:rsidRPr="00C22A5E">
        <w:rPr>
          <w:color w:val="auto"/>
          <w:sz w:val="24"/>
          <w:szCs w:val="24"/>
          <w:lang w:eastAsia="zh-CN"/>
        </w:rPr>
        <w:t xml:space="preserve">- </w:t>
      </w:r>
      <w:r w:rsidRPr="00C22A5E">
        <w:rPr>
          <w:rFonts w:eastAsia="Calibri"/>
          <w:color w:val="auto"/>
          <w:sz w:val="24"/>
          <w:szCs w:val="24"/>
          <w:lang w:eastAsia="zh-CN"/>
        </w:rPr>
        <w:t xml:space="preserve">гречневую крупу, которая подешевела на 32,5%; </w:t>
      </w:r>
    </w:p>
    <w:p w:rsidR="00C22A5E" w:rsidRPr="00C22A5E" w:rsidRDefault="00C22A5E" w:rsidP="00C22A5E">
      <w:pPr>
        <w:overflowPunct/>
        <w:contextualSpacing/>
        <w:jc w:val="both"/>
        <w:rPr>
          <w:rFonts w:eastAsia="Calibri"/>
          <w:color w:val="auto"/>
          <w:sz w:val="24"/>
          <w:szCs w:val="24"/>
          <w:lang w:eastAsia="zh-CN"/>
        </w:rPr>
      </w:pPr>
      <w:r w:rsidRPr="00C22A5E">
        <w:rPr>
          <w:rFonts w:eastAsia="Calibri"/>
          <w:color w:val="auto"/>
          <w:sz w:val="24"/>
          <w:szCs w:val="24"/>
          <w:lang w:eastAsia="zh-CN"/>
        </w:rPr>
        <w:t xml:space="preserve">- картофель – на 19,5%; </w:t>
      </w:r>
    </w:p>
    <w:p w:rsidR="00C22A5E" w:rsidRPr="00C22A5E" w:rsidRDefault="00C22A5E" w:rsidP="00C22A5E">
      <w:pPr>
        <w:overflowPunct/>
        <w:ind w:left="142" w:hanging="142"/>
        <w:contextualSpacing/>
        <w:jc w:val="both"/>
        <w:rPr>
          <w:rFonts w:eastAsia="Calibri"/>
          <w:color w:val="auto"/>
          <w:sz w:val="24"/>
          <w:szCs w:val="24"/>
          <w:lang w:eastAsia="zh-CN"/>
        </w:rPr>
      </w:pPr>
      <w:r w:rsidRPr="00C22A5E">
        <w:rPr>
          <w:rFonts w:eastAsia="Calibri"/>
          <w:color w:val="auto"/>
          <w:sz w:val="24"/>
          <w:szCs w:val="24"/>
          <w:lang w:eastAsia="zh-CN"/>
        </w:rPr>
        <w:t>- соль поваренную пищевую (не йодированную) – на 7,0%;</w:t>
      </w:r>
    </w:p>
    <w:p w:rsidR="00C22A5E" w:rsidRPr="00C22A5E" w:rsidRDefault="00C22A5E" w:rsidP="00C22A5E">
      <w:pPr>
        <w:overflowPunct/>
        <w:contextualSpacing/>
        <w:jc w:val="both"/>
        <w:rPr>
          <w:rFonts w:eastAsia="Calibri"/>
          <w:color w:val="auto"/>
          <w:sz w:val="24"/>
          <w:szCs w:val="24"/>
          <w:lang w:eastAsia="zh-CN"/>
        </w:rPr>
      </w:pPr>
      <w:r w:rsidRPr="00C22A5E">
        <w:rPr>
          <w:rFonts w:eastAsia="Calibri"/>
          <w:color w:val="auto"/>
          <w:sz w:val="24"/>
          <w:szCs w:val="24"/>
          <w:lang w:eastAsia="zh-CN"/>
        </w:rPr>
        <w:t>- мука высшего и 1 сорта – на 6,8%;</w:t>
      </w:r>
    </w:p>
    <w:p w:rsidR="00C22A5E" w:rsidRPr="00C22A5E" w:rsidRDefault="00C22A5E" w:rsidP="00C22A5E">
      <w:pPr>
        <w:overflowPunct/>
        <w:contextualSpacing/>
        <w:jc w:val="both"/>
        <w:rPr>
          <w:rFonts w:eastAsia="Calibri"/>
          <w:color w:val="auto"/>
          <w:sz w:val="24"/>
          <w:szCs w:val="24"/>
          <w:lang w:eastAsia="zh-CN"/>
        </w:rPr>
      </w:pPr>
      <w:r w:rsidRPr="00C22A5E">
        <w:rPr>
          <w:rFonts w:eastAsia="Calibri"/>
          <w:color w:val="auto"/>
          <w:sz w:val="24"/>
          <w:szCs w:val="24"/>
          <w:lang w:eastAsia="zh-CN"/>
        </w:rPr>
        <w:t>- лук репчатый – на 3,3%;</w:t>
      </w:r>
    </w:p>
    <w:p w:rsidR="00C22A5E" w:rsidRPr="00C22A5E" w:rsidRDefault="00C22A5E" w:rsidP="00C22A5E">
      <w:pPr>
        <w:overflowPunct/>
        <w:contextualSpacing/>
        <w:jc w:val="both"/>
        <w:rPr>
          <w:rFonts w:eastAsia="Calibri"/>
          <w:color w:val="auto"/>
          <w:sz w:val="24"/>
          <w:szCs w:val="24"/>
          <w:lang w:eastAsia="zh-CN"/>
        </w:rPr>
      </w:pPr>
      <w:r w:rsidRPr="00C22A5E">
        <w:rPr>
          <w:rFonts w:eastAsia="Calibri"/>
          <w:color w:val="auto"/>
          <w:sz w:val="24"/>
          <w:szCs w:val="24"/>
          <w:lang w:eastAsia="zh-CN"/>
        </w:rPr>
        <w:t>- масло подсолнечное – 1,4%.</w:t>
      </w:r>
    </w:p>
    <w:p w:rsidR="00C22A5E" w:rsidRPr="00C22A5E" w:rsidRDefault="00C22A5E" w:rsidP="00411D00">
      <w:pPr>
        <w:overflowPunct/>
        <w:ind w:firstLine="567"/>
        <w:contextualSpacing/>
        <w:jc w:val="both"/>
        <w:rPr>
          <w:color w:val="auto"/>
          <w:sz w:val="24"/>
          <w:szCs w:val="24"/>
          <w:lang w:eastAsia="zh-CN"/>
        </w:rPr>
      </w:pPr>
      <w:r w:rsidRPr="00C22A5E">
        <w:rPr>
          <w:color w:val="auto"/>
          <w:sz w:val="24"/>
          <w:szCs w:val="24"/>
          <w:lang w:eastAsia="zh-CN"/>
        </w:rPr>
        <w:t>По остальным социально-значимым продовольственным товарам цены остались без изменений.</w:t>
      </w:r>
    </w:p>
    <w:p w:rsidR="00C22A5E" w:rsidRPr="00C22A5E" w:rsidRDefault="00C22A5E" w:rsidP="00411D00">
      <w:pPr>
        <w:overflowPunct/>
        <w:ind w:firstLine="567"/>
        <w:contextualSpacing/>
        <w:jc w:val="both"/>
        <w:rPr>
          <w:color w:val="auto"/>
          <w:sz w:val="24"/>
          <w:szCs w:val="24"/>
          <w:lang w:eastAsia="zh-CN"/>
        </w:rPr>
      </w:pPr>
      <w:r w:rsidRPr="00C22A5E">
        <w:rPr>
          <w:color w:val="auto"/>
          <w:sz w:val="24"/>
          <w:szCs w:val="24"/>
          <w:lang w:eastAsia="zh-CN"/>
        </w:rPr>
        <w:t>В связи с введением в Ханты-Мансийском автономном округе – Югре режима повышенной готовности на территории Советского района проводится обязательный еженедельный мониторинг цен по 68 наименованиям товаров продовольственной и непродовольственной группы, определенных письмом Министерства промышленности и торговли Российской Федерации от 17.03.2020 №ЕВ-17937/15. Мониторингом охвачены 4 торговых предприятия, расположенных на территории Советского района. Информация по 3 минимальным и 3 максимальным ценам на каждый вид товара, а также фотографии товаров на полках по каждому обследуемому магазину размещаются в Единой системе мониторинга цен (АРМ «Мониторинг») и регулярно актуализируется.</w:t>
      </w:r>
    </w:p>
    <w:p w:rsidR="00C22A5E" w:rsidRPr="00C22A5E" w:rsidRDefault="00C22A5E" w:rsidP="00411D00">
      <w:pPr>
        <w:overflowPunct/>
        <w:ind w:firstLine="567"/>
        <w:contextualSpacing/>
        <w:jc w:val="both"/>
        <w:rPr>
          <w:color w:val="auto"/>
          <w:sz w:val="24"/>
          <w:szCs w:val="24"/>
          <w:lang w:eastAsia="zh-CN"/>
        </w:rPr>
      </w:pPr>
      <w:r w:rsidRPr="00C22A5E">
        <w:rPr>
          <w:color w:val="auto"/>
          <w:sz w:val="24"/>
          <w:szCs w:val="24"/>
          <w:lang w:eastAsia="zh-CN"/>
        </w:rPr>
        <w:t>Согласно указаниям Министерства промышленности и торговли Российской Федерации от 22.03.2020 №19470/15 осуществляется ежедневный мониторинг средних розничных цен на нефтепродукты в разрезе АЗС, расположенных на территории Советского района.</w:t>
      </w:r>
    </w:p>
    <w:p w:rsidR="00C22A5E" w:rsidRPr="00C22A5E" w:rsidRDefault="00C22A5E" w:rsidP="00411D00">
      <w:pPr>
        <w:overflowPunct/>
        <w:ind w:firstLine="567"/>
        <w:contextualSpacing/>
        <w:jc w:val="both"/>
        <w:rPr>
          <w:color w:val="auto"/>
          <w:sz w:val="24"/>
          <w:szCs w:val="24"/>
          <w:lang w:eastAsia="zh-CN"/>
        </w:rPr>
      </w:pPr>
      <w:r w:rsidRPr="00C22A5E">
        <w:rPr>
          <w:color w:val="auto"/>
          <w:sz w:val="24"/>
          <w:szCs w:val="24"/>
          <w:lang w:eastAsia="zh-CN"/>
        </w:rPr>
        <w:t>Индекс розничных цен на горюче-смазочные материалы за 2023 год в среднем составил 110,5% (2022 год – 95,8%). Газ автомобильный сжиженный вырос в цене на 24,3%, бензин марки АИ-95 – на 13,6%, АИ-92 – на 9,5%, дизельное топливо подорожало на – 5,2%.</w:t>
      </w:r>
    </w:p>
    <w:p w:rsidR="00C22A5E" w:rsidRPr="00C22A5E" w:rsidRDefault="00C22A5E" w:rsidP="00411D00">
      <w:pPr>
        <w:overflowPunct/>
        <w:ind w:firstLine="567"/>
        <w:contextualSpacing/>
        <w:jc w:val="both"/>
        <w:rPr>
          <w:color w:val="auto"/>
          <w:sz w:val="24"/>
          <w:szCs w:val="24"/>
          <w:lang w:eastAsia="zh-CN"/>
        </w:rPr>
      </w:pPr>
      <w:r w:rsidRPr="00C22A5E">
        <w:rPr>
          <w:color w:val="auto"/>
          <w:sz w:val="24"/>
          <w:szCs w:val="24"/>
          <w:lang w:eastAsia="zh-CN"/>
        </w:rPr>
        <w:t>По решению главы Советского района осуществляется мониторинг ситуации на предприятиях Советского района, занимающихся выпечкой хлеба (анализируется информация о запасах и ценах на муку и хлеб). ООО «Советский хлебозавод» с 01.10.2023 увеличена на 20,0% отпускная стоимость 1 кг хлеба из муки 1 сорта, в связи с ростом затрат на сырье, коммунальные услуги, ГСМ и заработную плату персонала.</w:t>
      </w:r>
    </w:p>
    <w:p w:rsidR="00C22A5E" w:rsidRPr="00C22A5E" w:rsidRDefault="00C22A5E" w:rsidP="00411D00">
      <w:pPr>
        <w:overflowPunct/>
        <w:ind w:firstLine="567"/>
        <w:contextualSpacing/>
        <w:jc w:val="both"/>
        <w:rPr>
          <w:color w:val="auto"/>
          <w:sz w:val="24"/>
          <w:szCs w:val="24"/>
          <w:lang w:eastAsia="zh-CN"/>
        </w:rPr>
      </w:pPr>
      <w:r w:rsidRPr="00C22A5E">
        <w:rPr>
          <w:color w:val="auto"/>
          <w:sz w:val="24"/>
          <w:szCs w:val="24"/>
          <w:lang w:eastAsia="zh-CN"/>
        </w:rPr>
        <w:t>Еженедельно проводится анализ стоимости лекарственных препаратов для профилактики и лечения новой коронавирусной инфекции на основе мониторинга наличия и стоимости лекарственных препаратов, в сравнении с реестром жизненно-необходимых важнейших лекарственных препаратов Ханты-Мансийского автономного округа – Югры (далее – ЖНВЛ) согласно решению Регионального оперативного штаба по предупреждению завоза и распространения коронавирусной инфекции на территории Ханты-Мансийского автономного округа – Югры от 03.11.2020 №66. Отклонений цен от стоимости лекарственных препаратов указанных в реестре ЖНВЛ не выявлено.</w:t>
      </w:r>
    </w:p>
    <w:p w:rsidR="00C22A5E" w:rsidRPr="00C22A5E" w:rsidRDefault="00C22A5E" w:rsidP="00C22A5E">
      <w:pPr>
        <w:suppressAutoHyphens/>
        <w:overflowPunct/>
        <w:ind w:right="142"/>
        <w:jc w:val="center"/>
        <w:rPr>
          <w:color w:val="auto"/>
          <w:sz w:val="24"/>
          <w:szCs w:val="24"/>
          <w:highlight w:val="yellow"/>
          <w:lang w:eastAsia="zh-CN"/>
        </w:rPr>
      </w:pPr>
    </w:p>
    <w:p w:rsidR="00C22A5E" w:rsidRPr="00C22A5E" w:rsidRDefault="00C22A5E" w:rsidP="00C22A5E">
      <w:pPr>
        <w:suppressAutoHyphens/>
        <w:overflowPunct/>
        <w:ind w:right="142"/>
        <w:jc w:val="center"/>
        <w:rPr>
          <w:color w:val="auto"/>
          <w:sz w:val="24"/>
          <w:szCs w:val="24"/>
          <w:lang w:eastAsia="zh-CN"/>
        </w:rPr>
      </w:pPr>
      <w:r w:rsidRPr="00C22A5E">
        <w:rPr>
          <w:color w:val="auto"/>
          <w:sz w:val="24"/>
          <w:szCs w:val="24"/>
          <w:lang w:eastAsia="zh-CN"/>
        </w:rPr>
        <w:t>Проблемы потребительского рынка:</w:t>
      </w:r>
    </w:p>
    <w:p w:rsidR="00C22A5E" w:rsidRPr="00C22A5E" w:rsidRDefault="00C22A5E" w:rsidP="00C22A5E">
      <w:pPr>
        <w:suppressAutoHyphens/>
        <w:overflowPunct/>
        <w:autoSpaceDE w:val="0"/>
        <w:jc w:val="both"/>
        <w:rPr>
          <w:color w:val="auto"/>
          <w:sz w:val="24"/>
          <w:szCs w:val="24"/>
          <w:lang w:eastAsia="zh-CN"/>
        </w:rPr>
      </w:pPr>
      <w:r w:rsidRPr="00C22A5E">
        <w:rPr>
          <w:color w:val="auto"/>
          <w:sz w:val="24"/>
          <w:szCs w:val="24"/>
          <w:lang w:eastAsia="zh-CN"/>
        </w:rPr>
        <w:t>- дефицит подготовленных кадров в сферах торговли, общественного питания, бытового обслуживания населения;</w:t>
      </w:r>
    </w:p>
    <w:p w:rsidR="00C22A5E" w:rsidRPr="00C22A5E" w:rsidRDefault="00C22A5E" w:rsidP="00C22A5E">
      <w:pPr>
        <w:suppressAutoHyphens/>
        <w:overflowPunct/>
        <w:autoSpaceDE w:val="0"/>
        <w:jc w:val="both"/>
        <w:rPr>
          <w:color w:val="auto"/>
          <w:sz w:val="24"/>
          <w:szCs w:val="24"/>
          <w:lang w:eastAsia="zh-CN"/>
        </w:rPr>
      </w:pPr>
      <w:r w:rsidRPr="00C22A5E">
        <w:rPr>
          <w:color w:val="auto"/>
          <w:sz w:val="24"/>
          <w:szCs w:val="24"/>
          <w:lang w:eastAsia="zh-CN"/>
        </w:rPr>
        <w:t>- вытеснение малого бизнеса, занятого в торговле, крупными торговыми сетевыми компаниями;</w:t>
      </w:r>
    </w:p>
    <w:p w:rsidR="00C22A5E" w:rsidRPr="00C22A5E" w:rsidRDefault="00C22A5E" w:rsidP="00C22A5E">
      <w:pPr>
        <w:suppressAutoHyphens/>
        <w:overflowPunct/>
        <w:autoSpaceDE w:val="0"/>
        <w:jc w:val="both"/>
        <w:rPr>
          <w:color w:val="auto"/>
          <w:sz w:val="24"/>
          <w:szCs w:val="24"/>
          <w:lang w:eastAsia="zh-CN"/>
        </w:rPr>
      </w:pPr>
      <w:r w:rsidRPr="00C22A5E">
        <w:rPr>
          <w:color w:val="auto"/>
          <w:sz w:val="24"/>
          <w:szCs w:val="24"/>
          <w:lang w:eastAsia="zh-CN"/>
        </w:rPr>
        <w:t>- высокие затраты организаций малого бизнеса на обслуживание и обновление контрольно-кассовой техники, в том числе внедрение нового программного оборудования для маркирования обязательных товарных групп, подлежащих маркировке;</w:t>
      </w:r>
    </w:p>
    <w:p w:rsidR="00C22A5E" w:rsidRPr="00C22A5E" w:rsidRDefault="00C22A5E" w:rsidP="00C22A5E">
      <w:pPr>
        <w:suppressAutoHyphens/>
        <w:overflowPunct/>
        <w:autoSpaceDE w:val="0"/>
        <w:jc w:val="both"/>
        <w:rPr>
          <w:color w:val="auto"/>
          <w:sz w:val="24"/>
          <w:szCs w:val="24"/>
          <w:lang w:eastAsia="zh-CN"/>
        </w:rPr>
      </w:pPr>
      <w:r w:rsidRPr="00C22A5E">
        <w:rPr>
          <w:color w:val="auto"/>
          <w:sz w:val="24"/>
          <w:szCs w:val="24"/>
          <w:lang w:eastAsia="zh-CN"/>
        </w:rPr>
        <w:t>- низкие темпы обновления материально-технической базы в сфере бытового обслуживания населения, отсутствие современного оборудования и новых технологий;</w:t>
      </w:r>
    </w:p>
    <w:p w:rsidR="00C22A5E" w:rsidRPr="00C22A5E" w:rsidRDefault="00C22A5E" w:rsidP="00C22A5E">
      <w:pPr>
        <w:suppressAutoHyphens/>
        <w:overflowPunct/>
        <w:autoSpaceDE w:val="0"/>
        <w:jc w:val="both"/>
        <w:rPr>
          <w:color w:val="auto"/>
          <w:sz w:val="24"/>
          <w:szCs w:val="24"/>
          <w:lang w:eastAsia="zh-CN"/>
        </w:rPr>
      </w:pPr>
      <w:r w:rsidRPr="00C22A5E">
        <w:rPr>
          <w:color w:val="auto"/>
          <w:sz w:val="24"/>
          <w:szCs w:val="24"/>
          <w:lang w:eastAsia="zh-CN"/>
        </w:rPr>
        <w:t>- отсутствие предприятий по ремонту сложной технической и электронной аппаратуры;</w:t>
      </w:r>
    </w:p>
    <w:p w:rsidR="00C22A5E" w:rsidRPr="00C22A5E" w:rsidRDefault="00C22A5E" w:rsidP="00C22A5E">
      <w:pPr>
        <w:suppressAutoHyphens/>
        <w:overflowPunct/>
        <w:autoSpaceDE w:val="0"/>
        <w:jc w:val="both"/>
        <w:rPr>
          <w:color w:val="auto"/>
          <w:sz w:val="24"/>
          <w:szCs w:val="24"/>
          <w:lang w:eastAsia="zh-CN"/>
        </w:rPr>
      </w:pPr>
      <w:r w:rsidRPr="00C22A5E">
        <w:rPr>
          <w:color w:val="auto"/>
          <w:sz w:val="24"/>
          <w:szCs w:val="24"/>
          <w:lang w:eastAsia="zh-CN"/>
        </w:rPr>
        <w:t>- отсутствие предприятий общественного питания общедоступной сети в поселках Таежный, Коммунистический.</w:t>
      </w:r>
    </w:p>
    <w:p w:rsidR="00C22A5E" w:rsidRPr="00C22A5E" w:rsidRDefault="00C22A5E" w:rsidP="00C22A5E">
      <w:pPr>
        <w:keepNext/>
        <w:keepLines/>
        <w:overflowPunct/>
        <w:spacing w:before="480"/>
        <w:jc w:val="center"/>
        <w:outlineLvl w:val="0"/>
        <w:rPr>
          <w:rFonts w:eastAsia="Calibri"/>
          <w:b/>
          <w:bCs/>
          <w:color w:val="365F91"/>
          <w:sz w:val="28"/>
          <w:szCs w:val="28"/>
          <w:lang w:eastAsia="zh-CN"/>
        </w:rPr>
      </w:pPr>
      <w:bookmarkStart w:id="11" w:name="_Toc161068467"/>
      <w:r w:rsidRPr="00C22A5E">
        <w:rPr>
          <w:rFonts w:eastAsia="Calibri"/>
          <w:b/>
          <w:bCs/>
          <w:color w:val="365F91"/>
          <w:sz w:val="28"/>
          <w:szCs w:val="28"/>
          <w:lang w:eastAsia="zh-CN"/>
        </w:rPr>
        <w:lastRenderedPageBreak/>
        <w:t>IX. Малое предпринимательство</w:t>
      </w:r>
      <w:bookmarkEnd w:id="11"/>
    </w:p>
    <w:p w:rsidR="00C22A5E" w:rsidRPr="00B20DD3" w:rsidRDefault="00C22A5E" w:rsidP="00C22A5E">
      <w:pPr>
        <w:suppressAutoHyphens/>
        <w:overflowPunct/>
        <w:ind w:right="142"/>
        <w:jc w:val="center"/>
        <w:rPr>
          <w:color w:val="auto"/>
          <w:sz w:val="24"/>
          <w:szCs w:val="24"/>
          <w:lang w:eastAsia="zh-CN"/>
        </w:rPr>
      </w:pPr>
    </w:p>
    <w:p w:rsidR="00B00CED" w:rsidRDefault="00C22A5E" w:rsidP="00B00CED">
      <w:pPr>
        <w:suppressAutoHyphens/>
        <w:overflowPunct/>
        <w:ind w:firstLine="567"/>
        <w:contextualSpacing/>
        <w:jc w:val="both"/>
        <w:rPr>
          <w:color w:val="000000"/>
          <w:sz w:val="24"/>
          <w:szCs w:val="24"/>
          <w:shd w:val="clear" w:color="auto" w:fill="FFFFFF"/>
          <w:lang w:eastAsia="zh-CN"/>
        </w:rPr>
      </w:pPr>
      <w:r w:rsidRPr="00C22A5E">
        <w:rPr>
          <w:color w:val="000000"/>
          <w:sz w:val="24"/>
          <w:szCs w:val="24"/>
          <w:shd w:val="clear" w:color="auto" w:fill="FFFFFF"/>
          <w:lang w:eastAsia="zh-CN"/>
        </w:rPr>
        <w:t xml:space="preserve">Поддержка субъектов малого и среднего предпринимательства </w:t>
      </w:r>
      <w:r w:rsidRPr="00C22A5E">
        <w:rPr>
          <w:color w:val="auto"/>
          <w:sz w:val="24"/>
          <w:szCs w:val="24"/>
          <w:lang w:eastAsia="zh-CN"/>
        </w:rPr>
        <w:t xml:space="preserve">(далее – субъектов МСП) </w:t>
      </w:r>
      <w:r w:rsidRPr="00C22A5E">
        <w:rPr>
          <w:color w:val="000000"/>
          <w:sz w:val="24"/>
          <w:szCs w:val="24"/>
          <w:shd w:val="clear" w:color="auto" w:fill="FFFFFF"/>
          <w:lang w:eastAsia="zh-CN"/>
        </w:rPr>
        <w:t>осуществляется на федеральном, региональном и муниципальном уровнях.</w:t>
      </w:r>
    </w:p>
    <w:p w:rsidR="00C22A5E" w:rsidRPr="00B00CED" w:rsidRDefault="00C22A5E" w:rsidP="00B00CED">
      <w:pPr>
        <w:suppressAutoHyphens/>
        <w:overflowPunct/>
        <w:ind w:firstLine="567"/>
        <w:contextualSpacing/>
        <w:jc w:val="both"/>
        <w:rPr>
          <w:color w:val="000000"/>
          <w:sz w:val="24"/>
          <w:szCs w:val="24"/>
          <w:shd w:val="clear" w:color="auto" w:fill="FFFFFF"/>
          <w:lang w:eastAsia="zh-CN"/>
        </w:rPr>
      </w:pPr>
      <w:r w:rsidRPr="00C22A5E">
        <w:rPr>
          <w:color w:val="auto"/>
          <w:sz w:val="24"/>
          <w:szCs w:val="24"/>
          <w:lang w:eastAsia="zh-CN"/>
        </w:rPr>
        <w:t>Первоочередная задача, стоящей перед</w:t>
      </w:r>
      <w:r w:rsidRPr="00C22A5E">
        <w:rPr>
          <w:b/>
          <w:color w:val="auto"/>
          <w:sz w:val="24"/>
          <w:szCs w:val="24"/>
          <w:lang w:eastAsia="zh-CN"/>
        </w:rPr>
        <w:t xml:space="preserve"> </w:t>
      </w:r>
      <w:r w:rsidRPr="00C22A5E">
        <w:rPr>
          <w:color w:val="auto"/>
          <w:sz w:val="24"/>
          <w:szCs w:val="24"/>
          <w:lang w:eastAsia="zh-CN"/>
        </w:rPr>
        <w:t xml:space="preserve">органами местного самоуправления Советского района, </w:t>
      </w:r>
      <w:r w:rsidRPr="00C22A5E">
        <w:rPr>
          <w:color w:val="auto"/>
          <w:sz w:val="24"/>
          <w:szCs w:val="24"/>
          <w:lang w:eastAsia="en-US"/>
        </w:rPr>
        <w:t xml:space="preserve">– это </w:t>
      </w:r>
      <w:r w:rsidRPr="00C22A5E">
        <w:rPr>
          <w:b/>
          <w:color w:val="auto"/>
          <w:sz w:val="24"/>
          <w:szCs w:val="24"/>
          <w:lang w:eastAsia="zh-CN"/>
        </w:rPr>
        <w:t>создание благоприятных условий для ведения предпринимательской деятельности</w:t>
      </w:r>
      <w:r w:rsidRPr="00C22A5E">
        <w:rPr>
          <w:color w:val="auto"/>
          <w:sz w:val="24"/>
          <w:szCs w:val="24"/>
          <w:lang w:eastAsia="zh-CN"/>
        </w:rPr>
        <w:t>.</w:t>
      </w:r>
    </w:p>
    <w:p w:rsidR="00C22A5E" w:rsidRPr="00C22A5E" w:rsidRDefault="00C22A5E" w:rsidP="00C22A5E">
      <w:pPr>
        <w:tabs>
          <w:tab w:val="left" w:pos="0"/>
        </w:tabs>
        <w:suppressAutoHyphens/>
        <w:overflowPunct/>
        <w:ind w:right="-1" w:firstLine="567"/>
        <w:jc w:val="both"/>
        <w:rPr>
          <w:color w:val="auto"/>
          <w:sz w:val="12"/>
          <w:szCs w:val="16"/>
          <w:highlight w:val="yellow"/>
          <w:lang w:eastAsia="zh-CN"/>
        </w:rPr>
      </w:pPr>
    </w:p>
    <w:p w:rsidR="00C22A5E" w:rsidRPr="00C22A5E" w:rsidRDefault="00C22A5E" w:rsidP="00B00CED">
      <w:pPr>
        <w:tabs>
          <w:tab w:val="left" w:pos="0"/>
        </w:tabs>
        <w:suppressAutoHyphens/>
        <w:overflowPunct/>
        <w:ind w:right="-1" w:firstLine="567"/>
        <w:jc w:val="both"/>
        <w:rPr>
          <w:color w:val="auto"/>
          <w:sz w:val="24"/>
          <w:szCs w:val="24"/>
          <w:lang w:eastAsia="zh-CN"/>
        </w:rPr>
      </w:pPr>
      <w:r w:rsidRPr="00C22A5E">
        <w:rPr>
          <w:color w:val="auto"/>
          <w:sz w:val="24"/>
          <w:szCs w:val="24"/>
          <w:lang w:eastAsia="zh-CN"/>
        </w:rPr>
        <w:t>Поддержка субъектов МСП в Советском районе осуществляется в соответствии с муниципальной программой «Развитие экономического потенциала Советского района», утвержденной постановлением администрации Советского района от 29.10.2018 №2342 (далее – Программа). Затраты на реализацию мероприятий Программы в сфере поддержки субъектов МСП за 2023 год составили 5,0 млн. руб., в том числе:</w:t>
      </w:r>
    </w:p>
    <w:p w:rsidR="00C22A5E" w:rsidRPr="00C22A5E" w:rsidRDefault="00C22A5E" w:rsidP="00C22A5E">
      <w:pPr>
        <w:tabs>
          <w:tab w:val="left" w:pos="0"/>
        </w:tabs>
        <w:suppressAutoHyphens/>
        <w:overflowPunct/>
        <w:ind w:right="142" w:firstLine="709"/>
        <w:jc w:val="both"/>
        <w:rPr>
          <w:color w:val="auto"/>
          <w:sz w:val="24"/>
          <w:szCs w:val="24"/>
          <w:lang w:eastAsia="en-US"/>
        </w:rPr>
      </w:pPr>
      <w:r w:rsidRPr="00C22A5E">
        <w:rPr>
          <w:color w:val="auto"/>
          <w:sz w:val="24"/>
          <w:szCs w:val="24"/>
          <w:lang w:eastAsia="en-US"/>
        </w:rPr>
        <w:t xml:space="preserve">4,7 млн.руб. – средства бюджета </w:t>
      </w:r>
      <w:r w:rsidRPr="00C22A5E">
        <w:rPr>
          <w:color w:val="auto"/>
          <w:sz w:val="24"/>
          <w:szCs w:val="24"/>
          <w:lang w:eastAsia="zh-CN"/>
        </w:rPr>
        <w:t>автономного округа</w:t>
      </w:r>
      <w:r w:rsidRPr="00C22A5E">
        <w:rPr>
          <w:color w:val="auto"/>
          <w:sz w:val="24"/>
          <w:szCs w:val="24"/>
          <w:lang w:eastAsia="en-US"/>
        </w:rPr>
        <w:t>;</w:t>
      </w:r>
    </w:p>
    <w:p w:rsidR="00C22A5E" w:rsidRPr="00C22A5E" w:rsidRDefault="00C22A5E" w:rsidP="00C22A5E">
      <w:pPr>
        <w:tabs>
          <w:tab w:val="left" w:pos="0"/>
        </w:tabs>
        <w:suppressAutoHyphens/>
        <w:overflowPunct/>
        <w:ind w:right="142" w:firstLine="709"/>
        <w:jc w:val="both"/>
        <w:rPr>
          <w:color w:val="auto"/>
          <w:sz w:val="24"/>
          <w:szCs w:val="24"/>
          <w:lang w:eastAsia="en-US"/>
        </w:rPr>
      </w:pPr>
      <w:r w:rsidRPr="00C22A5E">
        <w:rPr>
          <w:color w:val="auto"/>
          <w:sz w:val="24"/>
          <w:szCs w:val="24"/>
          <w:lang w:eastAsia="en-US"/>
        </w:rPr>
        <w:t>0,3 млн.руб. – средства бюджета Советского района.</w:t>
      </w:r>
    </w:p>
    <w:p w:rsidR="00C22A5E" w:rsidRPr="00C22A5E" w:rsidRDefault="00C22A5E" w:rsidP="00C22A5E">
      <w:pPr>
        <w:suppressAutoHyphens/>
        <w:overflowPunct/>
        <w:ind w:firstLine="709"/>
        <w:contextualSpacing/>
        <w:jc w:val="both"/>
        <w:rPr>
          <w:color w:val="000000"/>
          <w:sz w:val="12"/>
          <w:szCs w:val="24"/>
          <w:shd w:val="clear" w:color="auto" w:fill="FFFFFF"/>
          <w:lang w:eastAsia="zh-CN"/>
        </w:rPr>
      </w:pPr>
    </w:p>
    <w:p w:rsidR="00B00CED" w:rsidRDefault="00C22A5E" w:rsidP="00B00CED">
      <w:pPr>
        <w:suppressAutoHyphens/>
        <w:overflowPunct/>
        <w:ind w:firstLine="567"/>
        <w:contextualSpacing/>
        <w:jc w:val="both"/>
        <w:rPr>
          <w:color w:val="auto"/>
          <w:sz w:val="24"/>
          <w:szCs w:val="24"/>
          <w:lang w:eastAsia="zh-CN"/>
        </w:rPr>
      </w:pPr>
      <w:r w:rsidRPr="00C22A5E">
        <w:rPr>
          <w:color w:val="auto"/>
          <w:sz w:val="24"/>
          <w:szCs w:val="24"/>
          <w:lang w:eastAsia="zh-CN"/>
        </w:rPr>
        <w:t>Советский район принимает участие в реализации 2 региональных проектов национального проекта «Малое и среднее предпринимательство и поддержка индивидуальной предпринимательской инициативы»:</w:t>
      </w:r>
    </w:p>
    <w:p w:rsidR="00B00CED" w:rsidRDefault="00C22A5E" w:rsidP="00B00CED">
      <w:pPr>
        <w:suppressAutoHyphens/>
        <w:overflowPunct/>
        <w:ind w:firstLine="567"/>
        <w:contextualSpacing/>
        <w:jc w:val="both"/>
        <w:rPr>
          <w:color w:val="auto"/>
          <w:sz w:val="24"/>
          <w:szCs w:val="24"/>
          <w:lang w:eastAsia="zh-CN"/>
        </w:rPr>
      </w:pPr>
      <w:r w:rsidRPr="00C22A5E">
        <w:rPr>
          <w:color w:val="auto"/>
          <w:sz w:val="24"/>
          <w:szCs w:val="24"/>
          <w:lang w:eastAsia="zh-CN"/>
        </w:rPr>
        <w:t>1. «Акселерация субъектов малого и</w:t>
      </w:r>
      <w:r w:rsidR="00B00CED">
        <w:rPr>
          <w:color w:val="auto"/>
          <w:sz w:val="24"/>
          <w:szCs w:val="24"/>
          <w:lang w:eastAsia="zh-CN"/>
        </w:rPr>
        <w:t xml:space="preserve"> среднего предпринимательства»;</w:t>
      </w:r>
    </w:p>
    <w:p w:rsidR="00B00CED" w:rsidRDefault="00C22A5E" w:rsidP="00B00CED">
      <w:pPr>
        <w:suppressAutoHyphens/>
        <w:overflowPunct/>
        <w:ind w:firstLine="567"/>
        <w:contextualSpacing/>
        <w:jc w:val="both"/>
        <w:rPr>
          <w:color w:val="auto"/>
          <w:sz w:val="24"/>
          <w:szCs w:val="24"/>
          <w:lang w:eastAsia="zh-CN"/>
        </w:rPr>
      </w:pPr>
      <w:r w:rsidRPr="00C22A5E">
        <w:rPr>
          <w:color w:val="auto"/>
          <w:sz w:val="24"/>
          <w:szCs w:val="24"/>
          <w:lang w:eastAsia="zh-CN"/>
        </w:rPr>
        <w:t>2. «Создание условий для легкого старта и комфортного ведения бизнеса»</w:t>
      </w:r>
      <w:r w:rsidR="00B00CED">
        <w:rPr>
          <w:color w:val="auto"/>
          <w:sz w:val="24"/>
          <w:szCs w:val="24"/>
          <w:lang w:eastAsia="zh-CN"/>
        </w:rPr>
        <w:t>.</w:t>
      </w:r>
    </w:p>
    <w:p w:rsidR="00B00CED" w:rsidRDefault="00C22A5E" w:rsidP="00B00CED">
      <w:pPr>
        <w:suppressAutoHyphens/>
        <w:overflowPunct/>
        <w:ind w:firstLine="567"/>
        <w:contextualSpacing/>
        <w:jc w:val="both"/>
        <w:rPr>
          <w:color w:val="auto"/>
          <w:sz w:val="24"/>
          <w:szCs w:val="24"/>
          <w:lang w:eastAsia="zh-CN"/>
        </w:rPr>
      </w:pPr>
      <w:r w:rsidRPr="00C22A5E">
        <w:rPr>
          <w:color w:val="auto"/>
          <w:sz w:val="24"/>
          <w:szCs w:val="24"/>
          <w:lang w:eastAsia="zh-CN"/>
        </w:rPr>
        <w:t>В рамках реализуемых проектов поддержку могут получить субъекты МСП, чья деятельность осуществляется на территории Советского района и включена в перечень социально значимых видов деятельности (постановление администрации Советского района от 30.05.2019 №1180).</w:t>
      </w:r>
    </w:p>
    <w:p w:rsidR="00B00CED" w:rsidRDefault="00C22A5E" w:rsidP="00B00CED">
      <w:pPr>
        <w:suppressAutoHyphens/>
        <w:overflowPunct/>
        <w:ind w:firstLine="567"/>
        <w:contextualSpacing/>
        <w:jc w:val="both"/>
        <w:rPr>
          <w:color w:val="auto"/>
          <w:sz w:val="24"/>
          <w:szCs w:val="24"/>
          <w:lang w:eastAsia="zh-CN"/>
        </w:rPr>
      </w:pPr>
      <w:r w:rsidRPr="00C22A5E">
        <w:rPr>
          <w:color w:val="auto"/>
          <w:sz w:val="24"/>
          <w:szCs w:val="24"/>
          <w:lang w:eastAsia="zh-CN"/>
        </w:rPr>
        <w:t>В 2023 году на финансовую поддержку субъектов МСП направлено 4,9 млн.руб. (4,7 млн.руб. – средства бюджета автономного округа; 0,2 млн.руб. – средства бюджета Советского района).</w:t>
      </w:r>
    </w:p>
    <w:p w:rsidR="00B00CED" w:rsidRDefault="00C22A5E" w:rsidP="00B00CED">
      <w:pPr>
        <w:suppressAutoHyphens/>
        <w:overflowPunct/>
        <w:ind w:firstLine="567"/>
        <w:contextualSpacing/>
        <w:jc w:val="both"/>
        <w:rPr>
          <w:color w:val="auto"/>
          <w:sz w:val="24"/>
          <w:szCs w:val="24"/>
          <w:lang w:eastAsia="zh-CN"/>
        </w:rPr>
      </w:pPr>
      <w:r w:rsidRPr="00C22A5E">
        <w:rPr>
          <w:color w:val="auto"/>
          <w:sz w:val="24"/>
          <w:szCs w:val="24"/>
          <w:lang w:eastAsia="zh-CN"/>
        </w:rPr>
        <w:t>В 2023 году от предпринимателей принято 33 заявления на предоставление субсидии, 21 заявителю предоставлена финансовая поддержка</w:t>
      </w:r>
      <w:r w:rsidR="00FF40BF">
        <w:rPr>
          <w:color w:val="auto"/>
          <w:sz w:val="24"/>
          <w:szCs w:val="24"/>
          <w:lang w:eastAsia="zh-CN"/>
        </w:rPr>
        <w:t>.</w:t>
      </w:r>
    </w:p>
    <w:p w:rsidR="00FF40BF" w:rsidRDefault="00FF40BF" w:rsidP="00B00CED">
      <w:pPr>
        <w:suppressAutoHyphens/>
        <w:overflowPunct/>
        <w:ind w:firstLine="567"/>
        <w:contextualSpacing/>
        <w:jc w:val="both"/>
        <w:rPr>
          <w:color w:val="auto"/>
          <w:sz w:val="24"/>
          <w:szCs w:val="24"/>
          <w:lang w:eastAsia="zh-CN"/>
        </w:rPr>
      </w:pPr>
      <w:r>
        <w:rPr>
          <w:color w:val="auto"/>
          <w:sz w:val="24"/>
          <w:szCs w:val="24"/>
          <w:lang w:eastAsia="zh-CN"/>
        </w:rPr>
        <w:t>В рамках</w:t>
      </w:r>
      <w:r w:rsidRPr="00C22A5E">
        <w:rPr>
          <w:color w:val="auto"/>
          <w:sz w:val="24"/>
          <w:szCs w:val="24"/>
          <w:lang w:eastAsia="zh-CN"/>
        </w:rPr>
        <w:t xml:space="preserve"> реализации региональн</w:t>
      </w:r>
      <w:r>
        <w:rPr>
          <w:color w:val="auto"/>
          <w:sz w:val="24"/>
          <w:szCs w:val="24"/>
          <w:lang w:eastAsia="zh-CN"/>
        </w:rPr>
        <w:t>ого</w:t>
      </w:r>
      <w:r w:rsidRPr="00C22A5E">
        <w:rPr>
          <w:color w:val="auto"/>
          <w:sz w:val="24"/>
          <w:szCs w:val="24"/>
          <w:lang w:eastAsia="zh-CN"/>
        </w:rPr>
        <w:t xml:space="preserve"> проект</w:t>
      </w:r>
      <w:r>
        <w:rPr>
          <w:color w:val="auto"/>
          <w:sz w:val="24"/>
          <w:szCs w:val="24"/>
          <w:lang w:eastAsia="zh-CN"/>
        </w:rPr>
        <w:t>а</w:t>
      </w:r>
      <w:r w:rsidRPr="00C22A5E">
        <w:rPr>
          <w:color w:val="auto"/>
          <w:sz w:val="24"/>
          <w:szCs w:val="24"/>
          <w:lang w:eastAsia="zh-CN"/>
        </w:rPr>
        <w:t xml:space="preserve"> «Акселерация субъектов малого и</w:t>
      </w:r>
      <w:r>
        <w:rPr>
          <w:color w:val="auto"/>
          <w:sz w:val="24"/>
          <w:szCs w:val="24"/>
          <w:lang w:eastAsia="zh-CN"/>
        </w:rPr>
        <w:t xml:space="preserve"> среднего предпринимательства» ч</w:t>
      </w:r>
      <w:r w:rsidR="00C22A5E" w:rsidRPr="00C22A5E">
        <w:rPr>
          <w:color w:val="auto"/>
          <w:sz w:val="24"/>
          <w:szCs w:val="24"/>
          <w:lang w:eastAsia="zh-CN"/>
        </w:rPr>
        <w:t>астично компенсировать затраты</w:t>
      </w:r>
      <w:r>
        <w:rPr>
          <w:color w:val="auto"/>
          <w:sz w:val="24"/>
          <w:szCs w:val="24"/>
          <w:lang w:eastAsia="zh-CN"/>
        </w:rPr>
        <w:t xml:space="preserve"> на</w:t>
      </w:r>
      <w:r w:rsidR="00C22A5E" w:rsidRPr="00C22A5E">
        <w:rPr>
          <w:color w:val="auto"/>
          <w:sz w:val="24"/>
          <w:szCs w:val="24"/>
          <w:lang w:eastAsia="zh-CN"/>
        </w:rPr>
        <w:t xml:space="preserve"> арендн</w:t>
      </w:r>
      <w:r>
        <w:rPr>
          <w:color w:val="auto"/>
          <w:sz w:val="24"/>
          <w:szCs w:val="24"/>
          <w:lang w:eastAsia="zh-CN"/>
        </w:rPr>
        <w:t>ую</w:t>
      </w:r>
      <w:r w:rsidR="00C22A5E" w:rsidRPr="00C22A5E">
        <w:rPr>
          <w:color w:val="auto"/>
          <w:sz w:val="24"/>
          <w:szCs w:val="24"/>
          <w:lang w:eastAsia="zh-CN"/>
        </w:rPr>
        <w:t xml:space="preserve"> плат</w:t>
      </w:r>
      <w:r>
        <w:rPr>
          <w:color w:val="auto"/>
          <w:sz w:val="24"/>
          <w:szCs w:val="24"/>
          <w:lang w:eastAsia="zh-CN"/>
        </w:rPr>
        <w:t>у</w:t>
      </w:r>
      <w:r w:rsidR="00C22A5E" w:rsidRPr="00C22A5E">
        <w:rPr>
          <w:color w:val="auto"/>
          <w:sz w:val="24"/>
          <w:szCs w:val="24"/>
          <w:lang w:eastAsia="zh-CN"/>
        </w:rPr>
        <w:t xml:space="preserve"> за пользование недвижимым имуществом</w:t>
      </w:r>
      <w:r>
        <w:rPr>
          <w:color w:val="auto"/>
          <w:sz w:val="24"/>
          <w:szCs w:val="24"/>
          <w:lang w:eastAsia="zh-CN"/>
        </w:rPr>
        <w:t>,</w:t>
      </w:r>
      <w:r w:rsidRPr="00FF40BF">
        <w:rPr>
          <w:color w:val="auto"/>
          <w:sz w:val="24"/>
          <w:szCs w:val="24"/>
          <w:lang w:eastAsia="zh-CN"/>
        </w:rPr>
        <w:t xml:space="preserve"> </w:t>
      </w:r>
      <w:r w:rsidRPr="00C22A5E">
        <w:rPr>
          <w:color w:val="auto"/>
          <w:sz w:val="24"/>
          <w:szCs w:val="24"/>
          <w:lang w:eastAsia="zh-CN"/>
        </w:rPr>
        <w:t>смогли</w:t>
      </w:r>
      <w:r>
        <w:rPr>
          <w:color w:val="auto"/>
          <w:sz w:val="24"/>
          <w:szCs w:val="24"/>
          <w:lang w:eastAsia="zh-CN"/>
        </w:rPr>
        <w:t xml:space="preserve"> </w:t>
      </w:r>
      <w:r w:rsidRPr="00C22A5E">
        <w:rPr>
          <w:color w:val="auto"/>
          <w:sz w:val="24"/>
          <w:szCs w:val="24"/>
          <w:lang w:eastAsia="zh-CN"/>
        </w:rPr>
        <w:t>14 предпринимателей</w:t>
      </w:r>
      <w:r>
        <w:rPr>
          <w:color w:val="auto"/>
          <w:sz w:val="24"/>
          <w:szCs w:val="24"/>
          <w:lang w:eastAsia="zh-CN"/>
        </w:rPr>
        <w:t xml:space="preserve"> и </w:t>
      </w:r>
      <w:r w:rsidR="00C22A5E" w:rsidRPr="00C22A5E">
        <w:rPr>
          <w:color w:val="auto"/>
          <w:sz w:val="24"/>
          <w:szCs w:val="24"/>
          <w:lang w:eastAsia="zh-CN"/>
        </w:rPr>
        <w:t>8 предпринимателям возмещены затраты на покупку оборудования и лицензионных программных продуктов</w:t>
      </w:r>
      <w:r>
        <w:rPr>
          <w:color w:val="auto"/>
          <w:sz w:val="24"/>
          <w:szCs w:val="24"/>
          <w:lang w:eastAsia="zh-CN"/>
        </w:rPr>
        <w:t xml:space="preserve">. </w:t>
      </w:r>
    </w:p>
    <w:p w:rsidR="00C22A5E" w:rsidRPr="00C22A5E" w:rsidRDefault="00FF40BF" w:rsidP="00B00CED">
      <w:pPr>
        <w:suppressAutoHyphens/>
        <w:overflowPunct/>
        <w:ind w:firstLine="567"/>
        <w:contextualSpacing/>
        <w:jc w:val="both"/>
        <w:rPr>
          <w:color w:val="auto"/>
          <w:sz w:val="24"/>
          <w:szCs w:val="24"/>
          <w:lang w:eastAsia="zh-CN"/>
        </w:rPr>
      </w:pPr>
      <w:r>
        <w:rPr>
          <w:color w:val="auto"/>
          <w:sz w:val="24"/>
          <w:szCs w:val="24"/>
          <w:lang w:eastAsia="zh-CN"/>
        </w:rPr>
        <w:t>В рамках</w:t>
      </w:r>
      <w:r w:rsidRPr="00C22A5E">
        <w:rPr>
          <w:color w:val="auto"/>
          <w:sz w:val="24"/>
          <w:szCs w:val="24"/>
          <w:lang w:eastAsia="zh-CN"/>
        </w:rPr>
        <w:t xml:space="preserve"> реализации региональн</w:t>
      </w:r>
      <w:r>
        <w:rPr>
          <w:color w:val="auto"/>
          <w:sz w:val="24"/>
          <w:szCs w:val="24"/>
          <w:lang w:eastAsia="zh-CN"/>
        </w:rPr>
        <w:t>ого</w:t>
      </w:r>
      <w:r w:rsidRPr="00C22A5E">
        <w:rPr>
          <w:color w:val="auto"/>
          <w:sz w:val="24"/>
          <w:szCs w:val="24"/>
          <w:lang w:eastAsia="zh-CN"/>
        </w:rPr>
        <w:t xml:space="preserve"> проект</w:t>
      </w:r>
      <w:r>
        <w:rPr>
          <w:color w:val="auto"/>
          <w:sz w:val="24"/>
          <w:szCs w:val="24"/>
          <w:lang w:eastAsia="zh-CN"/>
        </w:rPr>
        <w:t>а</w:t>
      </w:r>
      <w:r w:rsidRPr="00C22A5E">
        <w:rPr>
          <w:color w:val="auto"/>
          <w:sz w:val="24"/>
          <w:szCs w:val="24"/>
          <w:lang w:eastAsia="zh-CN"/>
        </w:rPr>
        <w:t xml:space="preserve"> «Создание условий для легкого старта и комфортного ведения бизнеса»</w:t>
      </w:r>
      <w:r>
        <w:rPr>
          <w:color w:val="auto"/>
          <w:sz w:val="24"/>
          <w:szCs w:val="24"/>
          <w:lang w:eastAsia="zh-CN"/>
        </w:rPr>
        <w:t xml:space="preserve"> с</w:t>
      </w:r>
      <w:r w:rsidRPr="00C22A5E">
        <w:rPr>
          <w:color w:val="auto"/>
          <w:sz w:val="24"/>
          <w:szCs w:val="24"/>
          <w:lang w:eastAsia="zh-CN"/>
        </w:rPr>
        <w:t xml:space="preserve">убсидию на возмещение затрат на приобретение нового оборудования получил </w:t>
      </w:r>
      <w:r w:rsidR="00C22A5E" w:rsidRPr="00C22A5E">
        <w:rPr>
          <w:color w:val="auto"/>
          <w:sz w:val="24"/>
          <w:szCs w:val="24"/>
          <w:lang w:eastAsia="zh-CN"/>
        </w:rPr>
        <w:t xml:space="preserve">1 заявитель, впервые зарегистрированный в качестве субъекта МСП и осуществляющий свою деятельность менее 1 года </w:t>
      </w:r>
      <w:r>
        <w:rPr>
          <w:color w:val="auto"/>
          <w:sz w:val="24"/>
          <w:szCs w:val="24"/>
          <w:lang w:eastAsia="zh-CN"/>
        </w:rPr>
        <w:t>(</w:t>
      </w:r>
      <w:r w:rsidR="00C22A5E" w:rsidRPr="00C22A5E">
        <w:rPr>
          <w:color w:val="auto"/>
          <w:sz w:val="24"/>
          <w:szCs w:val="24"/>
          <w:lang w:eastAsia="zh-CN"/>
        </w:rPr>
        <w:t>на дату подачи заявления о предоставлении субсидии</w:t>
      </w:r>
      <w:r>
        <w:rPr>
          <w:color w:val="auto"/>
          <w:sz w:val="24"/>
          <w:szCs w:val="24"/>
          <w:lang w:eastAsia="zh-CN"/>
        </w:rPr>
        <w:t>)</w:t>
      </w:r>
      <w:r w:rsidR="00C22A5E" w:rsidRPr="00C22A5E">
        <w:rPr>
          <w:color w:val="auto"/>
          <w:sz w:val="24"/>
          <w:szCs w:val="24"/>
          <w:lang w:eastAsia="zh-CN"/>
        </w:rPr>
        <w:t>.</w:t>
      </w:r>
    </w:p>
    <w:p w:rsidR="00C22A5E" w:rsidRPr="00C22A5E" w:rsidRDefault="00C22A5E" w:rsidP="00C22A5E">
      <w:pPr>
        <w:suppressAutoHyphens/>
        <w:overflowPunct/>
        <w:ind w:firstLine="709"/>
        <w:jc w:val="both"/>
        <w:rPr>
          <w:color w:val="auto"/>
          <w:sz w:val="24"/>
          <w:szCs w:val="24"/>
          <w:lang w:eastAsia="zh-CN"/>
        </w:rPr>
      </w:pPr>
    </w:p>
    <w:p w:rsidR="00C22A5E" w:rsidRPr="00C22A5E" w:rsidRDefault="00C22A5E" w:rsidP="00B00CED">
      <w:pPr>
        <w:suppressAutoHyphens/>
        <w:overflowPunct/>
        <w:ind w:firstLine="567"/>
        <w:jc w:val="both"/>
        <w:rPr>
          <w:color w:val="auto"/>
          <w:sz w:val="24"/>
          <w:szCs w:val="24"/>
          <w:lang w:eastAsia="zh-CN"/>
        </w:rPr>
      </w:pPr>
      <w:r w:rsidRPr="00C22A5E">
        <w:rPr>
          <w:color w:val="auto"/>
          <w:sz w:val="24"/>
          <w:szCs w:val="24"/>
          <w:lang w:eastAsia="zh-CN"/>
        </w:rPr>
        <w:t>Консультационной поддержкой воспользовались 283 субъекта МСП и самозанятых граждан.</w:t>
      </w:r>
    </w:p>
    <w:p w:rsidR="00C22A5E" w:rsidRPr="00C22A5E" w:rsidRDefault="00C22A5E" w:rsidP="00C22A5E">
      <w:pPr>
        <w:widowControl w:val="0"/>
        <w:suppressAutoHyphens/>
        <w:overflowPunct/>
        <w:autoSpaceDE w:val="0"/>
        <w:autoSpaceDN w:val="0"/>
        <w:adjustRightInd w:val="0"/>
        <w:ind w:firstLine="709"/>
        <w:jc w:val="both"/>
        <w:rPr>
          <w:color w:val="auto"/>
          <w:sz w:val="16"/>
          <w:szCs w:val="24"/>
          <w:lang w:eastAsia="zh-CN"/>
        </w:rPr>
      </w:pPr>
    </w:p>
    <w:p w:rsidR="00C22A5E" w:rsidRPr="00C22A5E" w:rsidRDefault="00C22A5E" w:rsidP="00B00CED">
      <w:pPr>
        <w:suppressAutoHyphens/>
        <w:overflowPunct/>
        <w:ind w:firstLine="567"/>
        <w:contextualSpacing/>
        <w:jc w:val="both"/>
        <w:rPr>
          <w:color w:val="auto"/>
          <w:sz w:val="24"/>
          <w:szCs w:val="24"/>
          <w:lang w:eastAsia="zh-CN"/>
        </w:rPr>
      </w:pPr>
      <w:r w:rsidRPr="00C22A5E">
        <w:rPr>
          <w:color w:val="auto"/>
          <w:sz w:val="24"/>
          <w:szCs w:val="24"/>
          <w:lang w:eastAsia="zh-CN"/>
        </w:rPr>
        <w:t>В пользование субъектов малого бизнеса на льготных условиях передано 35 объектов муниципальной собственности (из 42 объектов, предназначенных для передачи во владение и (или) пользование субъектам малого и среднего предпринимательства). Департаментом муниципальной собственности разработано и размещено на официальном сайте Советского района «Роуд-шоу объектов недвижимости, для субъектов МСП и самозанятых граждан».</w:t>
      </w:r>
    </w:p>
    <w:p w:rsidR="00C22A5E" w:rsidRPr="00C22A5E" w:rsidRDefault="00C22A5E" w:rsidP="00C22A5E">
      <w:pPr>
        <w:suppressAutoHyphens/>
        <w:overflowPunct/>
        <w:ind w:firstLine="709"/>
        <w:contextualSpacing/>
        <w:jc w:val="both"/>
        <w:rPr>
          <w:color w:val="auto"/>
          <w:sz w:val="14"/>
          <w:szCs w:val="24"/>
          <w:lang w:eastAsia="zh-CN"/>
        </w:rPr>
      </w:pPr>
    </w:p>
    <w:p w:rsidR="00B00CED" w:rsidRDefault="00C22A5E" w:rsidP="00B00CED">
      <w:pPr>
        <w:widowControl w:val="0"/>
        <w:suppressAutoHyphens/>
        <w:overflowPunct/>
        <w:autoSpaceDE w:val="0"/>
        <w:autoSpaceDN w:val="0"/>
        <w:adjustRightInd w:val="0"/>
        <w:ind w:firstLine="567"/>
        <w:jc w:val="both"/>
        <w:rPr>
          <w:color w:val="auto"/>
          <w:sz w:val="24"/>
          <w:szCs w:val="24"/>
          <w:lang w:eastAsia="zh-CN"/>
        </w:rPr>
      </w:pPr>
      <w:r w:rsidRPr="00C22A5E">
        <w:rPr>
          <w:color w:val="auto"/>
          <w:sz w:val="24"/>
          <w:szCs w:val="24"/>
          <w:lang w:eastAsia="zh-CN"/>
        </w:rPr>
        <w:t xml:space="preserve">Доля муниципального заказа для обеспечения муниципальных нужд </w:t>
      </w:r>
      <w:r w:rsidR="00FF40BF" w:rsidRPr="00C22A5E">
        <w:rPr>
          <w:color w:val="auto"/>
          <w:sz w:val="24"/>
          <w:szCs w:val="24"/>
          <w:lang w:eastAsia="zh-CN"/>
        </w:rPr>
        <w:t xml:space="preserve">органов </w:t>
      </w:r>
      <w:r w:rsidRPr="00C22A5E">
        <w:rPr>
          <w:color w:val="auto"/>
          <w:sz w:val="24"/>
          <w:szCs w:val="24"/>
          <w:lang w:eastAsia="zh-CN"/>
        </w:rPr>
        <w:t>администрации Советского района и администраций поселений, муниципальных учреждений, размещенного у субъе</w:t>
      </w:r>
      <w:r w:rsidR="00B00CED">
        <w:rPr>
          <w:color w:val="auto"/>
          <w:sz w:val="24"/>
          <w:szCs w:val="24"/>
          <w:lang w:eastAsia="zh-CN"/>
        </w:rPr>
        <w:t>ктов МСП за 2023 год составила:</w:t>
      </w:r>
    </w:p>
    <w:p w:rsidR="00B00CED" w:rsidRDefault="00C22A5E" w:rsidP="00B00CED">
      <w:pPr>
        <w:widowControl w:val="0"/>
        <w:suppressAutoHyphens/>
        <w:overflowPunct/>
        <w:autoSpaceDE w:val="0"/>
        <w:autoSpaceDN w:val="0"/>
        <w:adjustRightInd w:val="0"/>
        <w:ind w:firstLine="567"/>
        <w:jc w:val="both"/>
        <w:rPr>
          <w:color w:val="auto"/>
          <w:sz w:val="24"/>
          <w:szCs w:val="24"/>
          <w:lang w:eastAsia="zh-CN"/>
        </w:rPr>
      </w:pPr>
      <w:r w:rsidRPr="00C22A5E">
        <w:rPr>
          <w:color w:val="auto"/>
          <w:sz w:val="24"/>
          <w:szCs w:val="24"/>
          <w:lang w:eastAsia="zh-CN"/>
        </w:rPr>
        <w:t xml:space="preserve">– в соответствии со статьей 30 Федерального закона от 05.04.2013 №44-ФЗ «О контрактной системе в сфере закупок товаров, работ, услуг для обеспечения государственных </w:t>
      </w:r>
      <w:r w:rsidRPr="00C22A5E">
        <w:rPr>
          <w:color w:val="auto"/>
          <w:sz w:val="24"/>
          <w:szCs w:val="24"/>
          <w:lang w:eastAsia="zh-CN"/>
        </w:rPr>
        <w:lastRenderedPageBreak/>
        <w:t>и муниципальных нужд» – 86,6% от совокупного годового объема закупок (2022 год – 75,9%);</w:t>
      </w:r>
    </w:p>
    <w:p w:rsidR="00C22A5E" w:rsidRPr="00C22A5E" w:rsidRDefault="00C22A5E" w:rsidP="00B00CED">
      <w:pPr>
        <w:widowControl w:val="0"/>
        <w:suppressAutoHyphens/>
        <w:overflowPunct/>
        <w:autoSpaceDE w:val="0"/>
        <w:autoSpaceDN w:val="0"/>
        <w:adjustRightInd w:val="0"/>
        <w:ind w:firstLine="567"/>
        <w:jc w:val="both"/>
        <w:rPr>
          <w:color w:val="auto"/>
          <w:sz w:val="24"/>
          <w:szCs w:val="24"/>
          <w:lang w:eastAsia="zh-CN"/>
        </w:rPr>
      </w:pPr>
      <w:r w:rsidRPr="00C22A5E">
        <w:rPr>
          <w:color w:val="auto"/>
          <w:sz w:val="24"/>
          <w:szCs w:val="24"/>
          <w:lang w:eastAsia="zh-CN"/>
        </w:rPr>
        <w:t>– в соответствии с Федеральным законом от 18.07.2011 №223-ФЗ «О закупках товаров, работ, услуг отдельными видами юридических лиц» – 57,1% от годового объема закупок (2022 год – 61,3%).</w:t>
      </w:r>
    </w:p>
    <w:p w:rsidR="00C22A5E" w:rsidRPr="00C22A5E" w:rsidRDefault="00C22A5E" w:rsidP="00C22A5E">
      <w:pPr>
        <w:suppressAutoHyphens/>
        <w:overflowPunct/>
        <w:ind w:firstLine="709"/>
        <w:contextualSpacing/>
        <w:jc w:val="both"/>
        <w:rPr>
          <w:color w:val="auto"/>
          <w:sz w:val="12"/>
          <w:szCs w:val="24"/>
          <w:lang w:eastAsia="zh-CN"/>
        </w:rPr>
      </w:pPr>
    </w:p>
    <w:p w:rsidR="00B00CED" w:rsidRDefault="00C22A5E" w:rsidP="00B00CED">
      <w:pPr>
        <w:suppressAutoHyphens/>
        <w:overflowPunct/>
        <w:ind w:firstLine="567"/>
        <w:contextualSpacing/>
        <w:jc w:val="both"/>
        <w:rPr>
          <w:color w:val="auto"/>
          <w:sz w:val="24"/>
          <w:szCs w:val="24"/>
          <w:lang w:eastAsia="zh-CN"/>
        </w:rPr>
      </w:pPr>
      <w:r w:rsidRPr="00C22A5E">
        <w:rPr>
          <w:color w:val="auto"/>
          <w:sz w:val="24"/>
          <w:szCs w:val="24"/>
          <w:lang w:eastAsia="zh-CN"/>
        </w:rPr>
        <w:t>Формирование на территории района благоприятной экономической среды, стимулирующей деятельность малых предприятий, развитие приоритетных для района направлений развития малого бизнеса осуществляется органами местного самоуправления Советского района совместно с организациями, оказывающими поддержку бизнесу:</w:t>
      </w:r>
    </w:p>
    <w:p w:rsidR="00B00CED" w:rsidRDefault="00C22A5E" w:rsidP="00B00CED">
      <w:pPr>
        <w:suppressAutoHyphens/>
        <w:overflowPunct/>
        <w:ind w:firstLine="567"/>
        <w:contextualSpacing/>
        <w:jc w:val="both"/>
        <w:rPr>
          <w:color w:val="auto"/>
          <w:sz w:val="24"/>
          <w:szCs w:val="24"/>
          <w:lang w:eastAsia="zh-CN"/>
        </w:rPr>
      </w:pPr>
      <w:r w:rsidRPr="00C22A5E">
        <w:rPr>
          <w:color w:val="auto"/>
          <w:sz w:val="24"/>
          <w:szCs w:val="24"/>
          <w:lang w:eastAsia="zh-CN"/>
        </w:rPr>
        <w:t>- Фондом поддержки предпринимательства Югры «Мой бизнес» (предоставлена информационно-консультационная поддержка 115 субъектам МСП, образовательная поддержка – 51 субъектам МСП, финансовая поддержка – 4 субъектам МСП);</w:t>
      </w:r>
    </w:p>
    <w:p w:rsidR="00B00CED" w:rsidRDefault="00C22A5E" w:rsidP="00B00CED">
      <w:pPr>
        <w:suppressAutoHyphens/>
        <w:overflowPunct/>
        <w:ind w:firstLine="567"/>
        <w:contextualSpacing/>
        <w:jc w:val="both"/>
        <w:rPr>
          <w:color w:val="auto"/>
          <w:sz w:val="24"/>
          <w:szCs w:val="24"/>
          <w:lang w:eastAsia="zh-CN"/>
        </w:rPr>
      </w:pPr>
      <w:r w:rsidRPr="00C22A5E">
        <w:rPr>
          <w:color w:val="auto"/>
          <w:sz w:val="24"/>
          <w:szCs w:val="24"/>
          <w:lang w:eastAsia="zh-CN"/>
        </w:rPr>
        <w:t>- Фондом содействия кредитованию малого и среднего бизнеса «Югорская региональная гарантийная организация» (предоставлены гарантии и поручительства 3 субъект</w:t>
      </w:r>
      <w:r w:rsidR="00B00CED">
        <w:rPr>
          <w:color w:val="auto"/>
          <w:sz w:val="24"/>
          <w:szCs w:val="24"/>
          <w:lang w:eastAsia="zh-CN"/>
        </w:rPr>
        <w:t>ам МСП на сумму 44,6 млн.руб.);</w:t>
      </w:r>
    </w:p>
    <w:p w:rsidR="00B00CED" w:rsidRDefault="00C22A5E" w:rsidP="00B00CED">
      <w:pPr>
        <w:suppressAutoHyphens/>
        <w:overflowPunct/>
        <w:ind w:firstLine="567"/>
        <w:contextualSpacing/>
        <w:jc w:val="both"/>
        <w:rPr>
          <w:color w:val="auto"/>
          <w:sz w:val="24"/>
          <w:szCs w:val="24"/>
          <w:lang w:eastAsia="zh-CN"/>
        </w:rPr>
      </w:pPr>
      <w:r w:rsidRPr="00C22A5E">
        <w:rPr>
          <w:color w:val="auto"/>
          <w:sz w:val="24"/>
          <w:szCs w:val="24"/>
          <w:lang w:eastAsia="zh-CN"/>
        </w:rPr>
        <w:t>- Фондом «Югорская региональная микрокредитная компания» (предоставлено финансирование на возвратной основе 16 субъектам МСП);</w:t>
      </w:r>
    </w:p>
    <w:p w:rsidR="00B00CED" w:rsidRDefault="00C22A5E" w:rsidP="00B00CED">
      <w:pPr>
        <w:suppressAutoHyphens/>
        <w:overflowPunct/>
        <w:ind w:firstLine="567"/>
        <w:contextualSpacing/>
        <w:jc w:val="both"/>
        <w:rPr>
          <w:color w:val="auto"/>
          <w:sz w:val="24"/>
          <w:szCs w:val="24"/>
          <w:lang w:eastAsia="zh-CN"/>
        </w:rPr>
      </w:pPr>
      <w:r w:rsidRPr="00C22A5E">
        <w:rPr>
          <w:color w:val="auto"/>
          <w:sz w:val="24"/>
          <w:szCs w:val="24"/>
          <w:lang w:eastAsia="zh-CN"/>
        </w:rPr>
        <w:t>- АО «Федеральная корпорация по развитию малого и среднего предпринимательства» (предоставлена финансовая поддержка в форме предоставления гарантии на 52,19 млн.руб.);</w:t>
      </w:r>
    </w:p>
    <w:p w:rsidR="00B00CED" w:rsidRDefault="00C22A5E" w:rsidP="00B00CED">
      <w:pPr>
        <w:suppressAutoHyphens/>
        <w:overflowPunct/>
        <w:ind w:firstLine="567"/>
        <w:contextualSpacing/>
        <w:jc w:val="both"/>
        <w:rPr>
          <w:color w:val="auto"/>
          <w:sz w:val="24"/>
          <w:szCs w:val="24"/>
          <w:lang w:eastAsia="zh-CN"/>
        </w:rPr>
      </w:pPr>
      <w:r w:rsidRPr="00C22A5E">
        <w:rPr>
          <w:color w:val="auto"/>
          <w:sz w:val="24"/>
          <w:szCs w:val="24"/>
          <w:lang w:eastAsia="zh-CN"/>
        </w:rPr>
        <w:t>- Департаментом экономического развития Ханты-Мансийского автономного округа – Югры (предоставлено 3 гранта по 0,5 млн.руб. в форме субсидий субъектам МСП, имеющим статус социального предприятия).</w:t>
      </w:r>
    </w:p>
    <w:p w:rsidR="00B00CED" w:rsidRDefault="00C22A5E" w:rsidP="00B00CED">
      <w:pPr>
        <w:suppressAutoHyphens/>
        <w:overflowPunct/>
        <w:ind w:firstLine="567"/>
        <w:contextualSpacing/>
        <w:jc w:val="both"/>
        <w:rPr>
          <w:color w:val="auto"/>
          <w:sz w:val="24"/>
          <w:szCs w:val="24"/>
          <w:lang w:eastAsia="zh-CN"/>
        </w:rPr>
      </w:pPr>
      <w:r w:rsidRPr="00C22A5E">
        <w:rPr>
          <w:color w:val="auto"/>
          <w:sz w:val="24"/>
          <w:szCs w:val="24"/>
          <w:lang w:eastAsia="zh-CN"/>
        </w:rPr>
        <w:t>В рамках работы Комиссии по оказанию социальной помощи гражданам, которые по независящим от них причинам имеют среднедушевой доход ниже величины прожиточного минимума рассмотрены и представлены экспертные заключения на 203 бизнес-плана. Управлением социальной защиты населения, опеки и попечительства по городу Югорску и Советскому району заключено 108 социальных контрактов на осуществление индивидуальной предпринимательской деятельности общей суммой 36,9 млн.руб. (2022 год – 144 контракта на общую сумму 34,752 млн.руб.).</w:t>
      </w:r>
    </w:p>
    <w:p w:rsidR="00B00CED" w:rsidRDefault="00C22A5E" w:rsidP="00B00CED">
      <w:pPr>
        <w:suppressAutoHyphens/>
        <w:overflowPunct/>
        <w:ind w:firstLine="567"/>
        <w:contextualSpacing/>
        <w:jc w:val="both"/>
        <w:rPr>
          <w:color w:val="auto"/>
          <w:sz w:val="24"/>
          <w:szCs w:val="24"/>
          <w:lang w:eastAsia="zh-CN"/>
        </w:rPr>
      </w:pPr>
      <w:r w:rsidRPr="00C22A5E">
        <w:rPr>
          <w:color w:val="auto"/>
          <w:sz w:val="24"/>
          <w:szCs w:val="24"/>
          <w:lang w:eastAsia="zh-CN"/>
        </w:rPr>
        <w:t xml:space="preserve">Департаментом труда и занятости населения Ханты-Мансийского автономного округа – Югры в рамках </w:t>
      </w:r>
      <w:r w:rsidRPr="00C22A5E">
        <w:rPr>
          <w:color w:val="000000"/>
          <w:sz w:val="24"/>
          <w:szCs w:val="24"/>
          <w:lang w:eastAsia="zh-CN"/>
        </w:rPr>
        <w:t xml:space="preserve">реализации государственной программы </w:t>
      </w:r>
      <w:r w:rsidRPr="00C22A5E">
        <w:rPr>
          <w:color w:val="auto"/>
          <w:sz w:val="24"/>
          <w:szCs w:val="24"/>
          <w:lang w:eastAsia="zh-CN"/>
        </w:rPr>
        <w:t>Ханты-Мансийского автономного округа – Югры</w:t>
      </w:r>
      <w:r w:rsidRPr="00C22A5E">
        <w:rPr>
          <w:color w:val="000000"/>
          <w:sz w:val="24"/>
          <w:szCs w:val="24"/>
          <w:lang w:eastAsia="zh-CN"/>
        </w:rPr>
        <w:t xml:space="preserve"> «Поддержка занятости населения» </w:t>
      </w:r>
      <w:r w:rsidRPr="00C22A5E">
        <w:rPr>
          <w:color w:val="auto"/>
          <w:sz w:val="24"/>
          <w:szCs w:val="24"/>
          <w:lang w:eastAsia="zh-CN"/>
        </w:rPr>
        <w:t>реализована финансовая поддержка 113 субъектам МСП на общую сумму 40,3 млн.руб. (2022 год – 181 субъекту МСП на общую сумму 57 млн.руб.).</w:t>
      </w:r>
    </w:p>
    <w:p w:rsidR="00C22A5E" w:rsidRPr="00C22A5E" w:rsidRDefault="00C22A5E" w:rsidP="00B00CED">
      <w:pPr>
        <w:suppressAutoHyphens/>
        <w:overflowPunct/>
        <w:ind w:firstLine="567"/>
        <w:contextualSpacing/>
        <w:jc w:val="both"/>
        <w:rPr>
          <w:color w:val="auto"/>
          <w:sz w:val="24"/>
          <w:szCs w:val="24"/>
          <w:lang w:eastAsia="zh-CN"/>
        </w:rPr>
      </w:pPr>
      <w:r w:rsidRPr="00C22A5E">
        <w:rPr>
          <w:color w:val="auto"/>
          <w:sz w:val="24"/>
          <w:szCs w:val="24"/>
          <w:lang w:eastAsia="zh-CN"/>
        </w:rPr>
        <w:t>Кроме того, администрация Советского района сотрудничает с автономным учреждением Ханты-Мансийского автономного округа – Югры «Технопарк высоких технологий», Союзом «Торгово-промышленная палата Ханты-Мансийского автономного округа – Югры» и Общественной организацией «Опора России».</w:t>
      </w:r>
    </w:p>
    <w:p w:rsidR="00C22A5E" w:rsidRPr="00C22A5E" w:rsidRDefault="00C22A5E" w:rsidP="00C22A5E">
      <w:pPr>
        <w:suppressAutoHyphens/>
        <w:overflowPunct/>
        <w:ind w:firstLine="709"/>
        <w:contextualSpacing/>
        <w:jc w:val="both"/>
        <w:rPr>
          <w:color w:val="auto"/>
          <w:sz w:val="24"/>
          <w:szCs w:val="24"/>
          <w:lang w:eastAsia="zh-CN"/>
        </w:rPr>
      </w:pPr>
    </w:p>
    <w:p w:rsidR="00C22A5E" w:rsidRPr="00C22A5E" w:rsidRDefault="00C22A5E" w:rsidP="00B00CED">
      <w:pPr>
        <w:suppressAutoHyphens/>
        <w:overflowPunct/>
        <w:ind w:firstLine="567"/>
        <w:jc w:val="both"/>
        <w:rPr>
          <w:color w:val="auto"/>
          <w:sz w:val="24"/>
          <w:szCs w:val="24"/>
          <w:lang w:eastAsia="zh-CN"/>
        </w:rPr>
      </w:pPr>
      <w:r w:rsidRPr="00C22A5E">
        <w:rPr>
          <w:color w:val="auto"/>
          <w:sz w:val="24"/>
          <w:szCs w:val="24"/>
          <w:lang w:eastAsia="zh-CN"/>
        </w:rPr>
        <w:t>На популяризацию предпринимательской деятельности, развитие института самозанятых граждан, повышение уровня финансовой грамотности у предпринимателей направлено 0,1 млн.руб.</w:t>
      </w:r>
    </w:p>
    <w:p w:rsidR="00C22A5E" w:rsidRPr="00C22A5E" w:rsidRDefault="00C22A5E" w:rsidP="00C22A5E">
      <w:pPr>
        <w:suppressAutoHyphens/>
        <w:overflowPunct/>
        <w:ind w:firstLine="567"/>
        <w:jc w:val="both"/>
        <w:rPr>
          <w:color w:val="auto"/>
          <w:sz w:val="24"/>
          <w:szCs w:val="24"/>
          <w:lang w:eastAsia="zh-CN"/>
        </w:rPr>
      </w:pPr>
      <w:r w:rsidRPr="00C22A5E">
        <w:rPr>
          <w:color w:val="auto"/>
          <w:sz w:val="24"/>
          <w:szCs w:val="24"/>
          <w:lang w:eastAsia="zh-CN"/>
        </w:rPr>
        <w:t>Для п</w:t>
      </w:r>
      <w:r w:rsidR="006971C1">
        <w:rPr>
          <w:color w:val="auto"/>
          <w:sz w:val="24"/>
          <w:szCs w:val="24"/>
          <w:lang w:eastAsia="zh-CN"/>
        </w:rPr>
        <w:t>редставителей малого бизнеса и самозанятых</w:t>
      </w:r>
      <w:r w:rsidRPr="00C22A5E">
        <w:rPr>
          <w:color w:val="auto"/>
          <w:sz w:val="24"/>
          <w:szCs w:val="24"/>
          <w:lang w:eastAsia="zh-CN"/>
        </w:rPr>
        <w:t xml:space="preserve"> граждан на территории Советского района в 2023 году проведены:</w:t>
      </w:r>
    </w:p>
    <w:p w:rsidR="00C22A5E" w:rsidRPr="00C22A5E" w:rsidRDefault="00C22A5E" w:rsidP="00C22A5E">
      <w:pPr>
        <w:suppressAutoHyphens/>
        <w:overflowPunct/>
        <w:ind w:firstLine="709"/>
        <w:contextualSpacing/>
        <w:jc w:val="both"/>
        <w:rPr>
          <w:color w:val="auto"/>
          <w:sz w:val="24"/>
          <w:szCs w:val="24"/>
          <w:lang w:eastAsia="zh-CN"/>
        </w:rPr>
      </w:pPr>
      <w:r w:rsidRPr="00C22A5E">
        <w:rPr>
          <w:color w:val="auto"/>
          <w:sz w:val="24"/>
          <w:szCs w:val="24"/>
          <w:lang w:eastAsia="zh-CN"/>
        </w:rPr>
        <w:t>1. Круглый стол для предпринимателей по реализуемым мерам поддержки с участием представителей налоговой службы.</w:t>
      </w:r>
    </w:p>
    <w:p w:rsidR="00C22A5E" w:rsidRPr="00C22A5E" w:rsidRDefault="00C22A5E" w:rsidP="00C22A5E">
      <w:pPr>
        <w:suppressAutoHyphens/>
        <w:overflowPunct/>
        <w:ind w:firstLine="709"/>
        <w:contextualSpacing/>
        <w:jc w:val="both"/>
        <w:rPr>
          <w:color w:val="auto"/>
          <w:sz w:val="24"/>
          <w:szCs w:val="24"/>
          <w:lang w:eastAsia="zh-CN"/>
        </w:rPr>
      </w:pPr>
      <w:r w:rsidRPr="00C22A5E">
        <w:rPr>
          <w:color w:val="auto"/>
          <w:sz w:val="24"/>
          <w:szCs w:val="24"/>
          <w:lang w:eastAsia="zh-CN"/>
        </w:rPr>
        <w:t>2. Информационно-консультационное мероприятие по вопросам поддержки экспортной деятельности.</w:t>
      </w:r>
    </w:p>
    <w:p w:rsidR="00C22A5E" w:rsidRPr="00C22A5E" w:rsidRDefault="00C22A5E" w:rsidP="00C22A5E">
      <w:pPr>
        <w:suppressAutoHyphens/>
        <w:overflowPunct/>
        <w:ind w:firstLine="709"/>
        <w:contextualSpacing/>
        <w:jc w:val="both"/>
        <w:rPr>
          <w:color w:val="auto"/>
          <w:sz w:val="24"/>
          <w:szCs w:val="24"/>
          <w:lang w:eastAsia="zh-CN"/>
        </w:rPr>
      </w:pPr>
      <w:r w:rsidRPr="00C22A5E">
        <w:rPr>
          <w:color w:val="auto"/>
          <w:sz w:val="24"/>
          <w:szCs w:val="24"/>
          <w:lang w:eastAsia="zh-CN"/>
        </w:rPr>
        <w:t>3. Завтрак предпринимателей с главой Советского района.</w:t>
      </w:r>
    </w:p>
    <w:p w:rsidR="00C22A5E" w:rsidRPr="00C22A5E" w:rsidRDefault="00C22A5E" w:rsidP="00C22A5E">
      <w:pPr>
        <w:suppressAutoHyphens/>
        <w:overflowPunct/>
        <w:ind w:firstLine="709"/>
        <w:contextualSpacing/>
        <w:jc w:val="both"/>
        <w:rPr>
          <w:color w:val="auto"/>
          <w:sz w:val="24"/>
          <w:szCs w:val="24"/>
          <w:lang w:eastAsia="zh-CN"/>
        </w:rPr>
      </w:pPr>
      <w:r w:rsidRPr="00C22A5E">
        <w:rPr>
          <w:color w:val="auto"/>
          <w:sz w:val="24"/>
          <w:szCs w:val="24"/>
          <w:lang w:eastAsia="zh-CN"/>
        </w:rPr>
        <w:t>4. Трудовой Бизнес десант.</w:t>
      </w:r>
    </w:p>
    <w:p w:rsidR="00C22A5E" w:rsidRPr="00C22A5E" w:rsidRDefault="00C22A5E" w:rsidP="00C22A5E">
      <w:pPr>
        <w:suppressAutoHyphens/>
        <w:overflowPunct/>
        <w:ind w:firstLine="709"/>
        <w:contextualSpacing/>
        <w:jc w:val="both"/>
        <w:rPr>
          <w:color w:val="auto"/>
          <w:sz w:val="24"/>
          <w:szCs w:val="24"/>
          <w:lang w:eastAsia="zh-CN"/>
        </w:rPr>
      </w:pPr>
      <w:r w:rsidRPr="00C22A5E">
        <w:rPr>
          <w:color w:val="auto"/>
          <w:sz w:val="24"/>
          <w:szCs w:val="24"/>
          <w:lang w:eastAsia="zh-CN"/>
        </w:rPr>
        <w:t>5. Пресс-тур по предпринимателям, являющимися получателями поддержки на разных уровнях.</w:t>
      </w:r>
    </w:p>
    <w:p w:rsidR="00C22A5E" w:rsidRPr="00C22A5E" w:rsidRDefault="00C22A5E" w:rsidP="00C22A5E">
      <w:pPr>
        <w:suppressAutoHyphens/>
        <w:overflowPunct/>
        <w:ind w:firstLine="709"/>
        <w:contextualSpacing/>
        <w:jc w:val="both"/>
        <w:rPr>
          <w:color w:val="auto"/>
          <w:sz w:val="24"/>
          <w:szCs w:val="24"/>
          <w:lang w:eastAsia="zh-CN"/>
        </w:rPr>
      </w:pPr>
      <w:r w:rsidRPr="00C22A5E">
        <w:rPr>
          <w:color w:val="auto"/>
          <w:sz w:val="24"/>
          <w:szCs w:val="24"/>
          <w:lang w:eastAsia="zh-CN"/>
        </w:rPr>
        <w:lastRenderedPageBreak/>
        <w:t>6. Конкурс начинающего предпринимателя, организованный Фондом поддержки предпринимательства Югры «Мой бизнес».</w:t>
      </w:r>
    </w:p>
    <w:p w:rsidR="00C22A5E" w:rsidRPr="00C22A5E" w:rsidRDefault="00C22A5E" w:rsidP="00C22A5E">
      <w:pPr>
        <w:suppressAutoHyphens/>
        <w:overflowPunct/>
        <w:ind w:firstLine="709"/>
        <w:contextualSpacing/>
        <w:jc w:val="both"/>
        <w:rPr>
          <w:color w:val="auto"/>
          <w:sz w:val="24"/>
          <w:szCs w:val="24"/>
          <w:lang w:eastAsia="zh-CN"/>
        </w:rPr>
      </w:pPr>
      <w:r w:rsidRPr="00C22A5E">
        <w:rPr>
          <w:color w:val="auto"/>
          <w:sz w:val="24"/>
          <w:szCs w:val="24"/>
          <w:lang w:eastAsia="zh-CN"/>
        </w:rPr>
        <w:t>7. Личный прием субъектов предпринимательской деятельности Уполномоченным по защите прав предпринимателей в Ханты-Мансийском автономном округе – Югре.</w:t>
      </w:r>
    </w:p>
    <w:p w:rsidR="00C22A5E" w:rsidRPr="00C22A5E" w:rsidRDefault="00C22A5E" w:rsidP="00C22A5E">
      <w:pPr>
        <w:suppressAutoHyphens/>
        <w:overflowPunct/>
        <w:ind w:firstLine="709"/>
        <w:contextualSpacing/>
        <w:jc w:val="both"/>
        <w:rPr>
          <w:color w:val="auto"/>
          <w:sz w:val="24"/>
          <w:szCs w:val="24"/>
          <w:lang w:eastAsia="zh-CN"/>
        </w:rPr>
      </w:pPr>
      <w:r w:rsidRPr="00C22A5E">
        <w:rPr>
          <w:color w:val="auto"/>
          <w:sz w:val="24"/>
          <w:szCs w:val="24"/>
          <w:lang w:eastAsia="zh-CN"/>
        </w:rPr>
        <w:t>8. Встреча субъектов малого и среднего предпринимательства, применяющих упрощенную систему налогообложения с представителями Межрайонной инспекции Федеральной налоговой службы № 2 по Ханты-Мансийскому автономному округу – Югре о необходимости представлять в налоговый орган Уведомления об исчисленных суммах налогов, сборов, страховых взносов по авансовым платежам на 2023 год.</w:t>
      </w:r>
    </w:p>
    <w:p w:rsidR="00C22A5E" w:rsidRPr="00C22A5E" w:rsidRDefault="00C22A5E" w:rsidP="00C22A5E">
      <w:pPr>
        <w:suppressAutoHyphens/>
        <w:overflowPunct/>
        <w:ind w:firstLine="709"/>
        <w:contextualSpacing/>
        <w:jc w:val="both"/>
        <w:rPr>
          <w:color w:val="auto"/>
          <w:sz w:val="24"/>
          <w:szCs w:val="24"/>
          <w:lang w:eastAsia="zh-CN"/>
        </w:rPr>
      </w:pPr>
      <w:r w:rsidRPr="00C22A5E">
        <w:rPr>
          <w:color w:val="auto"/>
          <w:sz w:val="24"/>
          <w:szCs w:val="24"/>
          <w:lang w:eastAsia="zh-CN"/>
        </w:rPr>
        <w:t>9. Информационно-консультационная площадка в рамках образовательного модуля «Факультета бизнеса» Фонда поддержки предпринимательства «Мой бизнес Югра» в Советском профессиональном колледже на тему «Ресурсы для старта», информирование молодежи о формах финансовой поддержки в Советском районе.</w:t>
      </w:r>
    </w:p>
    <w:p w:rsidR="00C22A5E" w:rsidRPr="00C22A5E" w:rsidRDefault="00C22A5E" w:rsidP="00C22A5E">
      <w:pPr>
        <w:suppressAutoHyphens/>
        <w:overflowPunct/>
        <w:ind w:firstLine="709"/>
        <w:contextualSpacing/>
        <w:jc w:val="both"/>
        <w:rPr>
          <w:color w:val="auto"/>
          <w:sz w:val="24"/>
          <w:szCs w:val="24"/>
          <w:lang w:eastAsia="zh-CN"/>
        </w:rPr>
      </w:pPr>
      <w:r w:rsidRPr="00C22A5E">
        <w:rPr>
          <w:color w:val="auto"/>
          <w:sz w:val="24"/>
          <w:szCs w:val="24"/>
          <w:lang w:eastAsia="zh-CN"/>
        </w:rPr>
        <w:t>10. Межмуниципальный форум «Бизнес-экспедиция, организованный совместно с фондом «Мой бизнес ¬ Югра».</w:t>
      </w:r>
    </w:p>
    <w:p w:rsidR="00C22A5E" w:rsidRPr="00C22A5E" w:rsidRDefault="00C22A5E" w:rsidP="00B00CED">
      <w:pPr>
        <w:suppressAutoHyphens/>
        <w:overflowPunct/>
        <w:ind w:firstLine="567"/>
        <w:jc w:val="both"/>
        <w:rPr>
          <w:color w:val="auto"/>
          <w:sz w:val="24"/>
          <w:szCs w:val="24"/>
          <w:lang w:eastAsia="zh-CN"/>
        </w:rPr>
      </w:pPr>
      <w:r w:rsidRPr="00C22A5E">
        <w:rPr>
          <w:color w:val="auto"/>
          <w:sz w:val="24"/>
          <w:szCs w:val="24"/>
          <w:lang w:eastAsia="zh-CN"/>
        </w:rPr>
        <w:t>В социальных сетях органов местного самоуправления Советского района, предпринимательских группах в мессенджерах размещено более 250 материалов на актуальные темы.</w:t>
      </w:r>
    </w:p>
    <w:p w:rsidR="00C22A5E" w:rsidRPr="00C22A5E" w:rsidRDefault="00C22A5E" w:rsidP="00C22A5E">
      <w:pPr>
        <w:suppressAutoHyphens/>
        <w:overflowPunct/>
        <w:ind w:firstLine="709"/>
        <w:contextualSpacing/>
        <w:jc w:val="both"/>
        <w:rPr>
          <w:color w:val="auto"/>
          <w:sz w:val="24"/>
          <w:szCs w:val="24"/>
          <w:lang w:eastAsia="zh-CN"/>
        </w:rPr>
      </w:pPr>
    </w:p>
    <w:p w:rsidR="00B00CED" w:rsidRDefault="00C22A5E" w:rsidP="00B00CED">
      <w:pPr>
        <w:tabs>
          <w:tab w:val="left" w:pos="0"/>
        </w:tabs>
        <w:suppressAutoHyphens/>
        <w:overflowPunct/>
        <w:ind w:right="-1" w:firstLine="567"/>
        <w:jc w:val="both"/>
        <w:rPr>
          <w:color w:val="auto"/>
          <w:sz w:val="24"/>
          <w:szCs w:val="24"/>
          <w:lang w:eastAsia="zh-CN"/>
        </w:rPr>
      </w:pPr>
      <w:r w:rsidRPr="00C22A5E">
        <w:rPr>
          <w:color w:val="auto"/>
          <w:sz w:val="24"/>
          <w:szCs w:val="24"/>
          <w:lang w:eastAsia="zh-CN"/>
        </w:rPr>
        <w:t>Относительно 2022 года число субъектов МСП увеличилось на 84 единицы или 5,9% и на 01.01.2024 составило 1498 субъектов (поданным единого реестра субъектов МСП https://rmsp.nalog.ru/search.html?mode=extended&amp;t=1610336784436#), в том числе:</w:t>
      </w:r>
    </w:p>
    <w:p w:rsidR="00B00CED" w:rsidRDefault="00C22A5E" w:rsidP="00B00CED">
      <w:pPr>
        <w:tabs>
          <w:tab w:val="left" w:pos="0"/>
        </w:tabs>
        <w:suppressAutoHyphens/>
        <w:overflowPunct/>
        <w:ind w:right="-1" w:firstLine="567"/>
        <w:jc w:val="both"/>
        <w:rPr>
          <w:color w:val="auto"/>
          <w:sz w:val="24"/>
          <w:szCs w:val="24"/>
          <w:lang w:eastAsia="zh-CN"/>
        </w:rPr>
      </w:pPr>
      <w:r w:rsidRPr="00C22A5E">
        <w:rPr>
          <w:color w:val="auto"/>
          <w:sz w:val="24"/>
          <w:szCs w:val="24"/>
          <w:lang w:eastAsia="zh-CN"/>
        </w:rPr>
        <w:t>- 365 малых предприя</w:t>
      </w:r>
      <w:r w:rsidR="00B00CED">
        <w:rPr>
          <w:color w:val="auto"/>
          <w:sz w:val="24"/>
          <w:szCs w:val="24"/>
          <w:lang w:eastAsia="zh-CN"/>
        </w:rPr>
        <w:t>тий (включая микропредприятия);</w:t>
      </w:r>
    </w:p>
    <w:p w:rsidR="00B00CED" w:rsidRDefault="00C22A5E" w:rsidP="00B00CED">
      <w:pPr>
        <w:tabs>
          <w:tab w:val="left" w:pos="0"/>
        </w:tabs>
        <w:suppressAutoHyphens/>
        <w:overflowPunct/>
        <w:ind w:right="-1" w:firstLine="567"/>
        <w:jc w:val="both"/>
        <w:rPr>
          <w:color w:val="auto"/>
          <w:sz w:val="24"/>
          <w:szCs w:val="24"/>
          <w:lang w:eastAsia="zh-CN"/>
        </w:rPr>
      </w:pPr>
      <w:r w:rsidRPr="00C22A5E">
        <w:rPr>
          <w:color w:val="auto"/>
          <w:sz w:val="24"/>
          <w:szCs w:val="24"/>
          <w:lang w:eastAsia="zh-CN"/>
        </w:rPr>
        <w:t>- 1133 индивидуальных</w:t>
      </w:r>
      <w:r w:rsidR="00B00CED">
        <w:rPr>
          <w:color w:val="auto"/>
          <w:sz w:val="24"/>
          <w:szCs w:val="24"/>
          <w:lang w:eastAsia="zh-CN"/>
        </w:rPr>
        <w:t xml:space="preserve"> предпринимателя (включая КФХ).</w:t>
      </w:r>
    </w:p>
    <w:p w:rsidR="00C22A5E" w:rsidRPr="00C22A5E" w:rsidRDefault="00C22A5E" w:rsidP="00B00CED">
      <w:pPr>
        <w:tabs>
          <w:tab w:val="left" w:pos="0"/>
        </w:tabs>
        <w:suppressAutoHyphens/>
        <w:overflowPunct/>
        <w:ind w:right="-1" w:firstLine="567"/>
        <w:jc w:val="both"/>
        <w:rPr>
          <w:color w:val="auto"/>
          <w:sz w:val="24"/>
          <w:szCs w:val="24"/>
          <w:lang w:eastAsia="zh-CN"/>
        </w:rPr>
      </w:pPr>
      <w:r w:rsidRPr="00C22A5E">
        <w:rPr>
          <w:color w:val="auto"/>
          <w:sz w:val="24"/>
          <w:szCs w:val="24"/>
          <w:lang w:eastAsia="zh-CN"/>
        </w:rPr>
        <w:t>По данным Межрайонной ИФНС России №2 по Ханты-Мансийскому автономному округу – Югре количество налогоплательщиков Советского района, применяющих специальный налоговый режим «Налог на профессиональный доход», на 10.01.2024 составляет 2587 человек, в том числе 2450 самозанятых граждан. По сравнению с 2022 годом число самозанятых граждан увеличилось на 741 человека или 43,4%.</w:t>
      </w:r>
    </w:p>
    <w:p w:rsidR="00C22A5E" w:rsidRPr="00C22A5E" w:rsidRDefault="00C22A5E" w:rsidP="00C22A5E">
      <w:pPr>
        <w:suppressAutoHyphens/>
        <w:overflowPunct/>
        <w:ind w:firstLine="709"/>
        <w:contextualSpacing/>
        <w:jc w:val="both"/>
        <w:rPr>
          <w:color w:val="auto"/>
          <w:sz w:val="24"/>
          <w:szCs w:val="24"/>
          <w:lang w:eastAsia="zh-CN"/>
        </w:rPr>
      </w:pPr>
    </w:p>
    <w:p w:rsidR="00C22A5E" w:rsidRPr="00C22A5E" w:rsidRDefault="00C22A5E" w:rsidP="00C22A5E">
      <w:pPr>
        <w:suppressAutoHyphens/>
        <w:overflowPunct/>
        <w:ind w:firstLine="709"/>
        <w:jc w:val="right"/>
        <w:rPr>
          <w:color w:val="auto"/>
          <w:sz w:val="24"/>
          <w:szCs w:val="24"/>
          <w:lang w:eastAsia="zh-CN"/>
        </w:rPr>
      </w:pPr>
      <w:r w:rsidRPr="00C22A5E">
        <w:rPr>
          <w:color w:val="auto"/>
          <w:sz w:val="24"/>
          <w:szCs w:val="24"/>
          <w:lang w:eastAsia="zh-CN"/>
        </w:rPr>
        <w:t xml:space="preserve">Диаграмма </w:t>
      </w:r>
      <w:r w:rsidR="00B20DD3">
        <w:rPr>
          <w:color w:val="auto"/>
          <w:sz w:val="24"/>
          <w:szCs w:val="24"/>
          <w:lang w:eastAsia="zh-CN"/>
        </w:rPr>
        <w:t>6</w:t>
      </w:r>
    </w:p>
    <w:p w:rsidR="00C22A5E" w:rsidRPr="00C22A5E" w:rsidRDefault="00C22A5E" w:rsidP="00C22A5E">
      <w:pPr>
        <w:suppressAutoHyphens/>
        <w:overflowPunct/>
        <w:ind w:firstLine="709"/>
        <w:contextualSpacing/>
        <w:jc w:val="both"/>
        <w:rPr>
          <w:color w:val="auto"/>
          <w:sz w:val="24"/>
          <w:szCs w:val="24"/>
          <w:lang w:eastAsia="zh-CN"/>
        </w:rPr>
      </w:pPr>
    </w:p>
    <w:p w:rsidR="00C22A5E" w:rsidRPr="00C22A5E" w:rsidRDefault="00C22A5E" w:rsidP="00C22A5E">
      <w:pPr>
        <w:suppressAutoHyphens/>
        <w:overflowPunct/>
        <w:contextualSpacing/>
        <w:jc w:val="center"/>
        <w:rPr>
          <w:b/>
          <w:bCs/>
          <w:color w:val="auto"/>
          <w:sz w:val="24"/>
          <w:szCs w:val="24"/>
          <w:lang w:eastAsia="zh-CN"/>
        </w:rPr>
      </w:pPr>
      <w:r w:rsidRPr="00C22A5E">
        <w:rPr>
          <w:b/>
          <w:bCs/>
          <w:color w:val="auto"/>
          <w:sz w:val="24"/>
          <w:szCs w:val="24"/>
          <w:lang w:eastAsia="zh-CN"/>
        </w:rPr>
        <w:t>Количество субъектов МСП и самозанятых граждан</w:t>
      </w:r>
    </w:p>
    <w:p w:rsidR="00C22A5E" w:rsidRPr="00C22A5E" w:rsidRDefault="00C22A5E" w:rsidP="00C22A5E">
      <w:pPr>
        <w:suppressAutoHyphens/>
        <w:overflowPunct/>
        <w:contextualSpacing/>
        <w:jc w:val="center"/>
        <w:rPr>
          <w:color w:val="auto"/>
          <w:sz w:val="24"/>
          <w:szCs w:val="24"/>
          <w:lang w:eastAsia="zh-CN"/>
        </w:rPr>
      </w:pPr>
      <w:r w:rsidRPr="00C22A5E">
        <w:rPr>
          <w:b/>
          <w:bCs/>
          <w:color w:val="auto"/>
          <w:sz w:val="24"/>
          <w:szCs w:val="24"/>
          <w:lang w:eastAsia="zh-CN"/>
        </w:rPr>
        <w:t>на начало 2021 – 2024 гг., единиц</w:t>
      </w:r>
    </w:p>
    <w:p w:rsidR="00C22A5E" w:rsidRPr="00C22A5E" w:rsidRDefault="00C22A5E" w:rsidP="00C22A5E">
      <w:pPr>
        <w:suppressAutoHyphens/>
        <w:overflowPunct/>
        <w:contextualSpacing/>
        <w:jc w:val="both"/>
        <w:rPr>
          <w:color w:val="auto"/>
          <w:sz w:val="24"/>
          <w:szCs w:val="24"/>
          <w:lang w:eastAsia="zh-CN"/>
        </w:rPr>
      </w:pPr>
      <w:r w:rsidRPr="00C22A5E">
        <w:rPr>
          <w:noProof/>
          <w:color w:val="auto"/>
          <w:sz w:val="24"/>
          <w:szCs w:val="24"/>
        </w:rPr>
        <w:drawing>
          <wp:inline distT="0" distB="0" distL="0" distR="0" wp14:anchorId="70C668DD" wp14:editId="06B1DF60">
            <wp:extent cx="6048375" cy="2239108"/>
            <wp:effectExtent l="0" t="0" r="0" b="0"/>
            <wp:docPr id="847" name="Диаграмма 8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22A5E" w:rsidRDefault="00C22A5E" w:rsidP="00C22A5E">
      <w:pPr>
        <w:suppressAutoHyphens/>
        <w:overflowPunct/>
        <w:contextualSpacing/>
        <w:jc w:val="both"/>
        <w:rPr>
          <w:color w:val="auto"/>
          <w:sz w:val="24"/>
          <w:szCs w:val="24"/>
          <w:lang w:eastAsia="zh-CN"/>
        </w:rPr>
      </w:pPr>
    </w:p>
    <w:p w:rsidR="00B20DD3" w:rsidRDefault="00B20DD3" w:rsidP="00C22A5E">
      <w:pPr>
        <w:suppressAutoHyphens/>
        <w:overflowPunct/>
        <w:contextualSpacing/>
        <w:jc w:val="both"/>
        <w:rPr>
          <w:color w:val="auto"/>
          <w:sz w:val="24"/>
          <w:szCs w:val="24"/>
          <w:lang w:eastAsia="zh-CN"/>
        </w:rPr>
      </w:pPr>
    </w:p>
    <w:p w:rsidR="00B20DD3" w:rsidRDefault="00B20DD3" w:rsidP="00C22A5E">
      <w:pPr>
        <w:suppressAutoHyphens/>
        <w:overflowPunct/>
        <w:contextualSpacing/>
        <w:jc w:val="both"/>
        <w:rPr>
          <w:color w:val="auto"/>
          <w:sz w:val="24"/>
          <w:szCs w:val="24"/>
          <w:lang w:eastAsia="zh-CN"/>
        </w:rPr>
      </w:pPr>
    </w:p>
    <w:p w:rsidR="00B20DD3" w:rsidRDefault="00B20DD3" w:rsidP="00C22A5E">
      <w:pPr>
        <w:suppressAutoHyphens/>
        <w:overflowPunct/>
        <w:contextualSpacing/>
        <w:jc w:val="both"/>
        <w:rPr>
          <w:color w:val="auto"/>
          <w:sz w:val="24"/>
          <w:szCs w:val="24"/>
          <w:lang w:eastAsia="zh-CN"/>
        </w:rPr>
      </w:pPr>
    </w:p>
    <w:p w:rsidR="00B20DD3" w:rsidRDefault="00B20DD3" w:rsidP="00C22A5E">
      <w:pPr>
        <w:suppressAutoHyphens/>
        <w:overflowPunct/>
        <w:contextualSpacing/>
        <w:jc w:val="both"/>
        <w:rPr>
          <w:color w:val="auto"/>
          <w:sz w:val="24"/>
          <w:szCs w:val="24"/>
          <w:lang w:eastAsia="zh-CN"/>
        </w:rPr>
      </w:pPr>
    </w:p>
    <w:p w:rsidR="00B20DD3" w:rsidRPr="00C22A5E" w:rsidRDefault="00B20DD3" w:rsidP="00C22A5E">
      <w:pPr>
        <w:suppressAutoHyphens/>
        <w:overflowPunct/>
        <w:contextualSpacing/>
        <w:jc w:val="both"/>
        <w:rPr>
          <w:color w:val="auto"/>
          <w:sz w:val="24"/>
          <w:szCs w:val="24"/>
          <w:lang w:eastAsia="zh-CN"/>
        </w:rPr>
      </w:pPr>
    </w:p>
    <w:p w:rsidR="00C22A5E" w:rsidRPr="00C22A5E" w:rsidRDefault="00C22A5E" w:rsidP="00C22A5E">
      <w:pPr>
        <w:tabs>
          <w:tab w:val="left" w:pos="0"/>
        </w:tabs>
        <w:suppressAutoHyphens/>
        <w:overflowPunct/>
        <w:ind w:right="-1" w:firstLine="567"/>
        <w:jc w:val="right"/>
        <w:rPr>
          <w:color w:val="auto"/>
          <w:sz w:val="24"/>
          <w:szCs w:val="24"/>
          <w:lang w:eastAsia="zh-CN"/>
        </w:rPr>
      </w:pPr>
      <w:r w:rsidRPr="00C22A5E">
        <w:rPr>
          <w:color w:val="auto"/>
          <w:sz w:val="24"/>
          <w:szCs w:val="24"/>
          <w:lang w:eastAsia="zh-CN"/>
        </w:rPr>
        <w:lastRenderedPageBreak/>
        <w:t xml:space="preserve">Таблица </w:t>
      </w:r>
      <w:r w:rsidR="00B20DD3">
        <w:rPr>
          <w:color w:val="auto"/>
          <w:sz w:val="24"/>
          <w:szCs w:val="24"/>
          <w:lang w:eastAsia="zh-CN"/>
        </w:rPr>
        <w:t>5</w:t>
      </w:r>
    </w:p>
    <w:p w:rsidR="00C22A5E" w:rsidRPr="00C22A5E" w:rsidRDefault="00C22A5E" w:rsidP="00C22A5E">
      <w:pPr>
        <w:tabs>
          <w:tab w:val="left" w:pos="0"/>
        </w:tabs>
        <w:suppressAutoHyphens/>
        <w:overflowPunct/>
        <w:ind w:right="-1" w:firstLine="567"/>
        <w:jc w:val="right"/>
        <w:rPr>
          <w:color w:val="auto"/>
          <w:sz w:val="12"/>
          <w:szCs w:val="12"/>
          <w:lang w:eastAsia="zh-CN"/>
        </w:rPr>
      </w:pPr>
    </w:p>
    <w:p w:rsidR="00C22A5E" w:rsidRPr="00C22A5E" w:rsidRDefault="00C22A5E" w:rsidP="00C22A5E">
      <w:pPr>
        <w:tabs>
          <w:tab w:val="left" w:pos="0"/>
        </w:tabs>
        <w:suppressAutoHyphens/>
        <w:overflowPunct/>
        <w:ind w:right="-1" w:firstLine="567"/>
        <w:jc w:val="center"/>
        <w:rPr>
          <w:b/>
          <w:color w:val="auto"/>
          <w:sz w:val="24"/>
          <w:szCs w:val="24"/>
          <w:lang w:eastAsia="zh-CN"/>
        </w:rPr>
      </w:pPr>
      <w:r w:rsidRPr="00C22A5E">
        <w:rPr>
          <w:b/>
          <w:color w:val="auto"/>
          <w:sz w:val="24"/>
          <w:szCs w:val="24"/>
          <w:lang w:eastAsia="zh-CN"/>
        </w:rPr>
        <w:t xml:space="preserve">Количество субъектов МСП в Советском районе </w:t>
      </w:r>
    </w:p>
    <w:p w:rsidR="006877E9" w:rsidRDefault="00C22A5E" w:rsidP="00C22A5E">
      <w:pPr>
        <w:tabs>
          <w:tab w:val="left" w:pos="0"/>
        </w:tabs>
        <w:suppressAutoHyphens/>
        <w:overflowPunct/>
        <w:ind w:right="-1" w:firstLine="567"/>
        <w:jc w:val="center"/>
        <w:rPr>
          <w:b/>
          <w:color w:val="auto"/>
          <w:sz w:val="24"/>
          <w:szCs w:val="24"/>
          <w:lang w:eastAsia="zh-CN"/>
        </w:rPr>
      </w:pPr>
      <w:r w:rsidRPr="00C22A5E">
        <w:rPr>
          <w:b/>
          <w:color w:val="auto"/>
          <w:sz w:val="24"/>
          <w:szCs w:val="24"/>
          <w:lang w:eastAsia="zh-CN"/>
        </w:rPr>
        <w:t>по видам экономической деятельности</w:t>
      </w:r>
    </w:p>
    <w:p w:rsidR="00C22A5E" w:rsidRPr="00C22A5E" w:rsidRDefault="006877E9" w:rsidP="00C22A5E">
      <w:pPr>
        <w:tabs>
          <w:tab w:val="left" w:pos="0"/>
        </w:tabs>
        <w:suppressAutoHyphens/>
        <w:overflowPunct/>
        <w:ind w:right="-1" w:firstLine="567"/>
        <w:jc w:val="center"/>
        <w:rPr>
          <w:b/>
          <w:color w:val="auto"/>
          <w:sz w:val="24"/>
          <w:szCs w:val="24"/>
          <w:lang w:eastAsia="zh-CN"/>
        </w:rPr>
      </w:pPr>
      <w:r>
        <w:rPr>
          <w:b/>
          <w:color w:val="auto"/>
          <w:sz w:val="24"/>
          <w:szCs w:val="24"/>
          <w:lang w:eastAsia="zh-CN"/>
        </w:rPr>
        <w:t>на начало 2023-2024 гг.</w:t>
      </w:r>
      <w:r w:rsidR="00425BEC">
        <w:rPr>
          <w:b/>
          <w:color w:val="auto"/>
          <w:sz w:val="24"/>
          <w:szCs w:val="24"/>
          <w:lang w:eastAsia="zh-CN"/>
        </w:rPr>
        <w:t>, единиц</w:t>
      </w:r>
      <w:r w:rsidR="00C22A5E" w:rsidRPr="00C22A5E">
        <w:rPr>
          <w:b/>
          <w:color w:val="auto"/>
          <w:sz w:val="24"/>
          <w:szCs w:val="24"/>
          <w:lang w:eastAsia="zh-CN"/>
        </w:rPr>
        <w:t xml:space="preserve"> </w:t>
      </w:r>
    </w:p>
    <w:p w:rsidR="00C22A5E" w:rsidRPr="00425BEC" w:rsidRDefault="00C22A5E" w:rsidP="00C22A5E">
      <w:pPr>
        <w:tabs>
          <w:tab w:val="left" w:pos="0"/>
        </w:tabs>
        <w:suppressAutoHyphens/>
        <w:overflowPunct/>
        <w:ind w:right="-1" w:firstLine="567"/>
        <w:jc w:val="right"/>
        <w:rPr>
          <w:color w:val="auto"/>
          <w:sz w:val="12"/>
          <w:szCs w:val="24"/>
          <w:lang w:eastAsia="zh-CN"/>
        </w:rPr>
      </w:pPr>
    </w:p>
    <w:tbl>
      <w:tblPr>
        <w:tblW w:w="96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gridCol w:w="851"/>
        <w:gridCol w:w="644"/>
        <w:gridCol w:w="917"/>
        <w:gridCol w:w="849"/>
        <w:gridCol w:w="709"/>
        <w:gridCol w:w="851"/>
        <w:gridCol w:w="846"/>
      </w:tblGrid>
      <w:tr w:rsidR="00C22A5E" w:rsidRPr="00C22A5E" w:rsidTr="00BC47C9">
        <w:trPr>
          <w:tblHeader/>
        </w:trPr>
        <w:tc>
          <w:tcPr>
            <w:tcW w:w="3969" w:type="dxa"/>
            <w:vMerge w:val="restart"/>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48347B">
            <w:pPr>
              <w:tabs>
                <w:tab w:val="left" w:pos="0"/>
              </w:tabs>
              <w:suppressAutoHyphens/>
              <w:overflowPunct/>
              <w:ind w:right="-1"/>
              <w:jc w:val="center"/>
              <w:rPr>
                <w:color w:val="auto"/>
                <w:sz w:val="24"/>
                <w:szCs w:val="24"/>
                <w:lang w:eastAsia="zh-CN"/>
              </w:rPr>
            </w:pPr>
            <w:r w:rsidRPr="00C22A5E">
              <w:rPr>
                <w:color w:val="auto"/>
                <w:sz w:val="24"/>
                <w:szCs w:val="24"/>
                <w:lang w:eastAsia="zh-CN"/>
              </w:rPr>
              <w:t xml:space="preserve">Вид </w:t>
            </w:r>
            <w:r w:rsidR="0025078D">
              <w:rPr>
                <w:color w:val="auto"/>
                <w:sz w:val="24"/>
                <w:szCs w:val="24"/>
                <w:lang w:eastAsia="zh-CN"/>
              </w:rPr>
              <w:t xml:space="preserve">экономической </w:t>
            </w:r>
            <w:r w:rsidRPr="00C22A5E">
              <w:rPr>
                <w:color w:val="auto"/>
                <w:sz w:val="24"/>
                <w:szCs w:val="24"/>
                <w:lang w:eastAsia="zh-CN"/>
              </w:rPr>
              <w:t>деятельности по ОКВЭД 2</w:t>
            </w:r>
          </w:p>
        </w:tc>
        <w:tc>
          <w:tcPr>
            <w:tcW w:w="2412" w:type="dxa"/>
            <w:gridSpan w:val="3"/>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tabs>
                <w:tab w:val="left" w:pos="0"/>
              </w:tabs>
              <w:suppressAutoHyphens/>
              <w:overflowPunct/>
              <w:ind w:right="-1"/>
              <w:jc w:val="center"/>
              <w:rPr>
                <w:color w:val="auto"/>
                <w:sz w:val="24"/>
                <w:szCs w:val="24"/>
                <w:lang w:eastAsia="zh-CN"/>
              </w:rPr>
            </w:pPr>
            <w:r w:rsidRPr="00C22A5E">
              <w:rPr>
                <w:color w:val="auto"/>
                <w:sz w:val="24"/>
                <w:szCs w:val="24"/>
                <w:lang w:eastAsia="zh-CN"/>
              </w:rPr>
              <w:t xml:space="preserve">на 01.01.2023 </w:t>
            </w:r>
          </w:p>
        </w:tc>
        <w:tc>
          <w:tcPr>
            <w:tcW w:w="2409" w:type="dxa"/>
            <w:gridSpan w:val="3"/>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tabs>
                <w:tab w:val="left" w:pos="0"/>
              </w:tabs>
              <w:suppressAutoHyphens/>
              <w:overflowPunct/>
              <w:ind w:right="-1"/>
              <w:jc w:val="center"/>
              <w:rPr>
                <w:color w:val="auto"/>
                <w:sz w:val="24"/>
                <w:szCs w:val="24"/>
                <w:lang w:eastAsia="zh-CN"/>
              </w:rPr>
            </w:pPr>
            <w:r w:rsidRPr="00C22A5E">
              <w:rPr>
                <w:color w:val="auto"/>
                <w:sz w:val="24"/>
                <w:szCs w:val="24"/>
                <w:lang w:eastAsia="zh-CN"/>
              </w:rPr>
              <w:t xml:space="preserve">на 01.01.2024 </w:t>
            </w:r>
          </w:p>
        </w:tc>
        <w:tc>
          <w:tcPr>
            <w:tcW w:w="846" w:type="dxa"/>
            <w:vMerge w:val="restart"/>
            <w:tcBorders>
              <w:top w:val="single" w:sz="4" w:space="0" w:color="000000"/>
              <w:left w:val="single" w:sz="4" w:space="0" w:color="000000"/>
              <w:bottom w:val="single" w:sz="4" w:space="0" w:color="000000"/>
              <w:right w:val="single" w:sz="4" w:space="0" w:color="000000"/>
            </w:tcBorders>
            <w:hideMark/>
          </w:tcPr>
          <w:p w:rsidR="00C22A5E" w:rsidRPr="00C22A5E" w:rsidRDefault="00C22A5E" w:rsidP="00C22A5E">
            <w:pPr>
              <w:tabs>
                <w:tab w:val="left" w:pos="0"/>
              </w:tabs>
              <w:suppressAutoHyphens/>
              <w:overflowPunct/>
              <w:ind w:right="-1"/>
              <w:jc w:val="center"/>
              <w:rPr>
                <w:color w:val="000000"/>
                <w:sz w:val="24"/>
                <w:szCs w:val="24"/>
              </w:rPr>
            </w:pPr>
            <w:r w:rsidRPr="00C22A5E">
              <w:rPr>
                <w:color w:val="000000"/>
                <w:sz w:val="24"/>
                <w:szCs w:val="24"/>
              </w:rPr>
              <w:t>Темп роста,</w:t>
            </w:r>
          </w:p>
          <w:p w:rsidR="00C22A5E" w:rsidRPr="00C22A5E" w:rsidRDefault="00C22A5E" w:rsidP="00C22A5E">
            <w:pPr>
              <w:tabs>
                <w:tab w:val="left" w:pos="0"/>
              </w:tabs>
              <w:suppressAutoHyphens/>
              <w:overflowPunct/>
              <w:ind w:right="-1"/>
              <w:jc w:val="center"/>
              <w:rPr>
                <w:color w:val="auto"/>
                <w:sz w:val="24"/>
                <w:szCs w:val="24"/>
                <w:lang w:eastAsia="zh-CN"/>
              </w:rPr>
            </w:pPr>
            <w:r w:rsidRPr="00C22A5E">
              <w:rPr>
                <w:color w:val="000000"/>
                <w:sz w:val="24"/>
                <w:szCs w:val="24"/>
              </w:rPr>
              <w:t>%</w:t>
            </w:r>
          </w:p>
        </w:tc>
      </w:tr>
      <w:tr w:rsidR="00C22A5E" w:rsidRPr="00C22A5E" w:rsidTr="00BC47C9">
        <w:trPr>
          <w:tblHeader/>
        </w:trPr>
        <w:tc>
          <w:tcPr>
            <w:tcW w:w="3969" w:type="dxa"/>
            <w:vMerge/>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rPr>
                <w:color w:val="auto"/>
                <w:sz w:val="24"/>
                <w:szCs w:val="24"/>
                <w:lang w:eastAsia="zh-CN"/>
              </w:rPr>
            </w:pPr>
          </w:p>
        </w:tc>
        <w:tc>
          <w:tcPr>
            <w:tcW w:w="851" w:type="dxa"/>
            <w:vMerge w:val="restart"/>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tabs>
                <w:tab w:val="left" w:pos="0"/>
              </w:tabs>
              <w:suppressAutoHyphens/>
              <w:overflowPunct/>
              <w:ind w:right="-1"/>
              <w:jc w:val="center"/>
              <w:rPr>
                <w:color w:val="auto"/>
                <w:sz w:val="24"/>
                <w:szCs w:val="24"/>
                <w:lang w:eastAsia="zh-CN"/>
              </w:rPr>
            </w:pPr>
            <w:r w:rsidRPr="00C22A5E">
              <w:rPr>
                <w:color w:val="auto"/>
                <w:sz w:val="24"/>
                <w:szCs w:val="24"/>
                <w:lang w:eastAsia="zh-CN"/>
              </w:rPr>
              <w:t>Всего</w:t>
            </w:r>
          </w:p>
        </w:tc>
        <w:tc>
          <w:tcPr>
            <w:tcW w:w="1561" w:type="dxa"/>
            <w:gridSpan w:val="2"/>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tabs>
                <w:tab w:val="left" w:pos="0"/>
              </w:tabs>
              <w:suppressAutoHyphens/>
              <w:overflowPunct/>
              <w:ind w:right="-1"/>
              <w:jc w:val="center"/>
              <w:rPr>
                <w:color w:val="auto"/>
                <w:sz w:val="24"/>
                <w:szCs w:val="24"/>
                <w:lang w:eastAsia="zh-CN"/>
              </w:rPr>
            </w:pPr>
            <w:r w:rsidRPr="00C22A5E">
              <w:rPr>
                <w:color w:val="auto"/>
                <w:sz w:val="24"/>
                <w:szCs w:val="24"/>
                <w:lang w:eastAsia="zh-CN"/>
              </w:rPr>
              <w:t>в том числе:</w:t>
            </w:r>
          </w:p>
        </w:tc>
        <w:tc>
          <w:tcPr>
            <w:tcW w:w="849" w:type="dxa"/>
            <w:vMerge w:val="restart"/>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tabs>
                <w:tab w:val="left" w:pos="0"/>
              </w:tabs>
              <w:suppressAutoHyphens/>
              <w:overflowPunct/>
              <w:ind w:right="-1"/>
              <w:jc w:val="center"/>
              <w:rPr>
                <w:color w:val="auto"/>
                <w:sz w:val="24"/>
                <w:szCs w:val="24"/>
                <w:lang w:eastAsia="zh-CN"/>
              </w:rPr>
            </w:pPr>
            <w:r w:rsidRPr="00C22A5E">
              <w:rPr>
                <w:color w:val="auto"/>
                <w:sz w:val="24"/>
                <w:szCs w:val="24"/>
                <w:lang w:eastAsia="zh-CN"/>
              </w:rPr>
              <w:t>Всего</w:t>
            </w:r>
          </w:p>
        </w:tc>
        <w:tc>
          <w:tcPr>
            <w:tcW w:w="1560" w:type="dxa"/>
            <w:gridSpan w:val="2"/>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tabs>
                <w:tab w:val="left" w:pos="0"/>
              </w:tabs>
              <w:suppressAutoHyphens/>
              <w:overflowPunct/>
              <w:ind w:right="-1"/>
              <w:jc w:val="center"/>
              <w:rPr>
                <w:color w:val="auto"/>
                <w:sz w:val="24"/>
                <w:szCs w:val="24"/>
                <w:lang w:eastAsia="zh-CN"/>
              </w:rPr>
            </w:pPr>
            <w:r w:rsidRPr="00C22A5E">
              <w:rPr>
                <w:color w:val="auto"/>
                <w:sz w:val="24"/>
                <w:szCs w:val="24"/>
                <w:lang w:eastAsia="zh-CN"/>
              </w:rPr>
              <w:t>в том числе:</w:t>
            </w:r>
          </w:p>
        </w:tc>
        <w:tc>
          <w:tcPr>
            <w:tcW w:w="846" w:type="dxa"/>
            <w:vMerge/>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rPr>
                <w:color w:val="auto"/>
                <w:sz w:val="24"/>
                <w:szCs w:val="24"/>
                <w:lang w:eastAsia="zh-CN"/>
              </w:rPr>
            </w:pPr>
          </w:p>
        </w:tc>
      </w:tr>
      <w:tr w:rsidR="00C22A5E" w:rsidRPr="00C22A5E" w:rsidTr="00BC47C9">
        <w:trPr>
          <w:tblHeader/>
        </w:trPr>
        <w:tc>
          <w:tcPr>
            <w:tcW w:w="3969" w:type="dxa"/>
            <w:vMerge/>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rPr>
                <w:color w:val="auto"/>
                <w:sz w:val="24"/>
                <w:szCs w:val="24"/>
                <w:lang w:eastAsia="zh-CN"/>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rPr>
                <w:color w:val="auto"/>
                <w:sz w:val="24"/>
                <w:szCs w:val="24"/>
                <w:lang w:eastAsia="zh-CN"/>
              </w:rPr>
            </w:pPr>
          </w:p>
        </w:tc>
        <w:tc>
          <w:tcPr>
            <w:tcW w:w="644"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tabs>
                <w:tab w:val="left" w:pos="0"/>
              </w:tabs>
              <w:suppressAutoHyphens/>
              <w:overflowPunct/>
              <w:ind w:right="-1"/>
              <w:jc w:val="center"/>
              <w:rPr>
                <w:color w:val="auto"/>
                <w:sz w:val="24"/>
                <w:szCs w:val="24"/>
                <w:lang w:eastAsia="zh-CN"/>
              </w:rPr>
            </w:pPr>
            <w:r w:rsidRPr="00C22A5E">
              <w:rPr>
                <w:color w:val="auto"/>
                <w:sz w:val="24"/>
                <w:szCs w:val="24"/>
                <w:lang w:eastAsia="zh-CN"/>
              </w:rPr>
              <w:t>ЮЛ</w:t>
            </w:r>
          </w:p>
        </w:tc>
        <w:tc>
          <w:tcPr>
            <w:tcW w:w="917"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tabs>
                <w:tab w:val="left" w:pos="0"/>
              </w:tabs>
              <w:suppressAutoHyphens/>
              <w:overflowPunct/>
              <w:ind w:right="-1"/>
              <w:jc w:val="center"/>
              <w:rPr>
                <w:color w:val="auto"/>
                <w:sz w:val="24"/>
                <w:szCs w:val="24"/>
                <w:lang w:eastAsia="zh-CN"/>
              </w:rPr>
            </w:pPr>
            <w:r w:rsidRPr="00C22A5E">
              <w:rPr>
                <w:color w:val="auto"/>
                <w:sz w:val="24"/>
                <w:szCs w:val="24"/>
                <w:lang w:eastAsia="zh-CN"/>
              </w:rPr>
              <w:t>ИП</w:t>
            </w:r>
          </w:p>
        </w:tc>
        <w:tc>
          <w:tcPr>
            <w:tcW w:w="849" w:type="dxa"/>
            <w:vMerge/>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rPr>
                <w:color w:val="auto"/>
                <w:sz w:val="24"/>
                <w:szCs w:val="24"/>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tabs>
                <w:tab w:val="left" w:pos="0"/>
              </w:tabs>
              <w:suppressAutoHyphens/>
              <w:overflowPunct/>
              <w:ind w:right="-1"/>
              <w:jc w:val="center"/>
              <w:rPr>
                <w:color w:val="auto"/>
                <w:sz w:val="24"/>
                <w:szCs w:val="24"/>
                <w:lang w:eastAsia="zh-CN"/>
              </w:rPr>
            </w:pPr>
            <w:r w:rsidRPr="00C22A5E">
              <w:rPr>
                <w:color w:val="auto"/>
                <w:sz w:val="24"/>
                <w:szCs w:val="24"/>
                <w:lang w:eastAsia="zh-CN"/>
              </w:rPr>
              <w:t>ЮЛ</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tabs>
                <w:tab w:val="left" w:pos="0"/>
              </w:tabs>
              <w:suppressAutoHyphens/>
              <w:overflowPunct/>
              <w:ind w:right="-1"/>
              <w:jc w:val="center"/>
              <w:rPr>
                <w:color w:val="auto"/>
                <w:sz w:val="24"/>
                <w:szCs w:val="24"/>
                <w:lang w:eastAsia="zh-CN"/>
              </w:rPr>
            </w:pPr>
            <w:r w:rsidRPr="00C22A5E">
              <w:rPr>
                <w:color w:val="auto"/>
                <w:sz w:val="24"/>
                <w:szCs w:val="24"/>
                <w:lang w:eastAsia="zh-CN"/>
              </w:rPr>
              <w:t>ИП</w:t>
            </w:r>
          </w:p>
        </w:tc>
        <w:tc>
          <w:tcPr>
            <w:tcW w:w="846" w:type="dxa"/>
            <w:vMerge/>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rPr>
                <w:color w:val="auto"/>
                <w:sz w:val="24"/>
                <w:szCs w:val="24"/>
                <w:lang w:eastAsia="zh-CN"/>
              </w:rPr>
            </w:pPr>
          </w:p>
        </w:tc>
      </w:tr>
      <w:tr w:rsidR="00C22A5E" w:rsidRPr="00C22A5E" w:rsidTr="00BC47C9">
        <w:tc>
          <w:tcPr>
            <w:tcW w:w="3969"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tabs>
                <w:tab w:val="left" w:pos="0"/>
              </w:tabs>
              <w:suppressAutoHyphens/>
              <w:overflowPunct/>
              <w:ind w:right="-1"/>
              <w:rPr>
                <w:b/>
                <w:color w:val="auto"/>
                <w:sz w:val="24"/>
                <w:szCs w:val="24"/>
                <w:lang w:eastAsia="zh-CN"/>
              </w:rPr>
            </w:pPr>
            <w:r w:rsidRPr="00C22A5E">
              <w:rPr>
                <w:b/>
                <w:color w:val="auto"/>
                <w:sz w:val="24"/>
                <w:szCs w:val="24"/>
                <w:lang w:eastAsia="zh-CN"/>
              </w:rPr>
              <w:t>Всего</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tabs>
                <w:tab w:val="left" w:pos="0"/>
              </w:tabs>
              <w:suppressAutoHyphens/>
              <w:overflowPunct/>
              <w:ind w:right="-1"/>
              <w:jc w:val="center"/>
              <w:rPr>
                <w:b/>
                <w:color w:val="auto"/>
                <w:sz w:val="24"/>
                <w:szCs w:val="24"/>
                <w:lang w:eastAsia="zh-CN"/>
              </w:rPr>
            </w:pPr>
            <w:r w:rsidRPr="00C22A5E">
              <w:rPr>
                <w:b/>
                <w:color w:val="auto"/>
                <w:sz w:val="24"/>
                <w:szCs w:val="24"/>
                <w:lang w:eastAsia="zh-CN"/>
              </w:rPr>
              <w:t>1414</w:t>
            </w:r>
          </w:p>
        </w:tc>
        <w:tc>
          <w:tcPr>
            <w:tcW w:w="644"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b/>
                <w:color w:val="000000"/>
                <w:sz w:val="24"/>
                <w:szCs w:val="24"/>
              </w:rPr>
            </w:pPr>
            <w:r w:rsidRPr="00C22A5E">
              <w:rPr>
                <w:b/>
                <w:color w:val="000000"/>
                <w:sz w:val="24"/>
                <w:szCs w:val="24"/>
              </w:rPr>
              <w:t>368</w:t>
            </w:r>
          </w:p>
        </w:tc>
        <w:tc>
          <w:tcPr>
            <w:tcW w:w="917"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b/>
                <w:color w:val="000000"/>
                <w:sz w:val="24"/>
                <w:szCs w:val="24"/>
              </w:rPr>
            </w:pPr>
            <w:r w:rsidRPr="00C22A5E">
              <w:rPr>
                <w:b/>
                <w:color w:val="000000"/>
                <w:sz w:val="24"/>
                <w:szCs w:val="24"/>
              </w:rPr>
              <w:t>1046</w:t>
            </w:r>
          </w:p>
        </w:tc>
        <w:tc>
          <w:tcPr>
            <w:tcW w:w="849"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tabs>
                <w:tab w:val="left" w:pos="0"/>
              </w:tabs>
              <w:suppressAutoHyphens/>
              <w:overflowPunct/>
              <w:ind w:right="-1"/>
              <w:jc w:val="center"/>
              <w:rPr>
                <w:b/>
                <w:color w:val="auto"/>
                <w:sz w:val="24"/>
                <w:szCs w:val="24"/>
                <w:lang w:eastAsia="zh-CN"/>
              </w:rPr>
            </w:pPr>
            <w:r w:rsidRPr="00C22A5E">
              <w:rPr>
                <w:b/>
                <w:color w:val="auto"/>
                <w:sz w:val="24"/>
                <w:szCs w:val="24"/>
                <w:lang w:eastAsia="zh-CN"/>
              </w:rPr>
              <w:t>1498</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b/>
                <w:color w:val="000000"/>
                <w:sz w:val="24"/>
                <w:szCs w:val="24"/>
              </w:rPr>
            </w:pPr>
            <w:r w:rsidRPr="00C22A5E">
              <w:rPr>
                <w:b/>
                <w:color w:val="000000"/>
                <w:sz w:val="24"/>
                <w:szCs w:val="24"/>
              </w:rPr>
              <w:t>365</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b/>
                <w:color w:val="000000"/>
                <w:sz w:val="24"/>
                <w:szCs w:val="24"/>
              </w:rPr>
            </w:pPr>
            <w:r w:rsidRPr="00C22A5E">
              <w:rPr>
                <w:b/>
                <w:color w:val="000000"/>
                <w:sz w:val="24"/>
                <w:szCs w:val="24"/>
              </w:rPr>
              <w:t>1133</w:t>
            </w:r>
          </w:p>
        </w:tc>
        <w:tc>
          <w:tcPr>
            <w:tcW w:w="846"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tabs>
                <w:tab w:val="left" w:pos="0"/>
              </w:tabs>
              <w:suppressAutoHyphens/>
              <w:overflowPunct/>
              <w:ind w:right="-1"/>
              <w:jc w:val="center"/>
              <w:rPr>
                <w:b/>
                <w:color w:val="auto"/>
                <w:sz w:val="24"/>
                <w:szCs w:val="24"/>
                <w:lang w:eastAsia="zh-CN"/>
              </w:rPr>
            </w:pPr>
            <w:r w:rsidRPr="00C22A5E">
              <w:rPr>
                <w:b/>
                <w:color w:val="auto"/>
                <w:sz w:val="24"/>
                <w:szCs w:val="24"/>
                <w:lang w:eastAsia="zh-CN"/>
              </w:rPr>
              <w:t>105,9</w:t>
            </w:r>
          </w:p>
        </w:tc>
      </w:tr>
      <w:tr w:rsidR="00C22A5E" w:rsidRPr="00C22A5E" w:rsidTr="00BC47C9">
        <w:tc>
          <w:tcPr>
            <w:tcW w:w="3969"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tabs>
                <w:tab w:val="left" w:pos="0"/>
              </w:tabs>
              <w:suppressAutoHyphens/>
              <w:overflowPunct/>
              <w:ind w:right="-1"/>
              <w:jc w:val="center"/>
              <w:rPr>
                <w:color w:val="auto"/>
                <w:sz w:val="24"/>
                <w:szCs w:val="24"/>
                <w:lang w:eastAsia="zh-CN"/>
              </w:rPr>
            </w:pPr>
            <w:r w:rsidRPr="00C22A5E">
              <w:rPr>
                <w:color w:val="auto"/>
                <w:sz w:val="24"/>
                <w:szCs w:val="24"/>
                <w:lang w:eastAsia="zh-CN"/>
              </w:rPr>
              <w:t>в том числе:</w:t>
            </w:r>
          </w:p>
        </w:tc>
        <w:tc>
          <w:tcPr>
            <w:tcW w:w="851" w:type="dxa"/>
            <w:tcBorders>
              <w:top w:val="single" w:sz="4" w:space="0" w:color="000000"/>
              <w:left w:val="single" w:sz="4" w:space="0" w:color="000000"/>
              <w:bottom w:val="single" w:sz="4" w:space="0" w:color="000000"/>
              <w:right w:val="single" w:sz="4" w:space="0" w:color="000000"/>
            </w:tcBorders>
            <w:vAlign w:val="center"/>
          </w:tcPr>
          <w:p w:rsidR="00C22A5E" w:rsidRPr="00C22A5E" w:rsidRDefault="00C22A5E" w:rsidP="00C22A5E">
            <w:pPr>
              <w:tabs>
                <w:tab w:val="left" w:pos="0"/>
              </w:tabs>
              <w:suppressAutoHyphens/>
              <w:overflowPunct/>
              <w:ind w:right="-1"/>
              <w:jc w:val="center"/>
              <w:rPr>
                <w:color w:val="auto"/>
                <w:sz w:val="24"/>
                <w:szCs w:val="24"/>
                <w:highlight w:val="yellow"/>
                <w:lang w:eastAsia="zh-CN"/>
              </w:rPr>
            </w:pPr>
          </w:p>
        </w:tc>
        <w:tc>
          <w:tcPr>
            <w:tcW w:w="644" w:type="dxa"/>
            <w:tcBorders>
              <w:top w:val="single" w:sz="4" w:space="0" w:color="000000"/>
              <w:left w:val="single" w:sz="4" w:space="0" w:color="000000"/>
              <w:bottom w:val="single" w:sz="4" w:space="0" w:color="000000"/>
              <w:right w:val="single" w:sz="4" w:space="0" w:color="000000"/>
            </w:tcBorders>
            <w:vAlign w:val="center"/>
          </w:tcPr>
          <w:p w:rsidR="00C22A5E" w:rsidRPr="00C22A5E" w:rsidRDefault="00C22A5E" w:rsidP="00C22A5E">
            <w:pPr>
              <w:overflowPunct/>
              <w:jc w:val="center"/>
              <w:rPr>
                <w:color w:val="000000"/>
                <w:sz w:val="24"/>
                <w:szCs w:val="24"/>
                <w:highlight w:val="yellow"/>
              </w:rPr>
            </w:pPr>
          </w:p>
        </w:tc>
        <w:tc>
          <w:tcPr>
            <w:tcW w:w="917" w:type="dxa"/>
            <w:tcBorders>
              <w:top w:val="single" w:sz="4" w:space="0" w:color="000000"/>
              <w:left w:val="single" w:sz="4" w:space="0" w:color="000000"/>
              <w:bottom w:val="single" w:sz="4" w:space="0" w:color="000000"/>
              <w:right w:val="single" w:sz="4" w:space="0" w:color="000000"/>
            </w:tcBorders>
            <w:vAlign w:val="center"/>
          </w:tcPr>
          <w:p w:rsidR="00C22A5E" w:rsidRPr="00C22A5E" w:rsidRDefault="00C22A5E" w:rsidP="00C22A5E">
            <w:pPr>
              <w:overflowPunct/>
              <w:jc w:val="center"/>
              <w:rPr>
                <w:color w:val="000000"/>
                <w:sz w:val="24"/>
                <w:szCs w:val="24"/>
                <w:highlight w:val="yellow"/>
              </w:rPr>
            </w:pPr>
          </w:p>
        </w:tc>
        <w:tc>
          <w:tcPr>
            <w:tcW w:w="849" w:type="dxa"/>
            <w:tcBorders>
              <w:top w:val="single" w:sz="4" w:space="0" w:color="000000"/>
              <w:left w:val="single" w:sz="4" w:space="0" w:color="000000"/>
              <w:bottom w:val="single" w:sz="4" w:space="0" w:color="000000"/>
              <w:right w:val="single" w:sz="4" w:space="0" w:color="000000"/>
            </w:tcBorders>
            <w:vAlign w:val="center"/>
          </w:tcPr>
          <w:p w:rsidR="00C22A5E" w:rsidRPr="00C22A5E" w:rsidRDefault="00C22A5E" w:rsidP="00C22A5E">
            <w:pPr>
              <w:tabs>
                <w:tab w:val="left" w:pos="0"/>
              </w:tabs>
              <w:suppressAutoHyphens/>
              <w:overflowPunct/>
              <w:ind w:right="-1"/>
              <w:jc w:val="center"/>
              <w:rPr>
                <w:color w:val="auto"/>
                <w:sz w:val="24"/>
                <w:szCs w:val="24"/>
                <w:lang w:eastAsia="zh-CN"/>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C22A5E" w:rsidRPr="00C22A5E" w:rsidRDefault="00C22A5E" w:rsidP="00C22A5E">
            <w:pPr>
              <w:overflowPunct/>
              <w:jc w:val="center"/>
              <w:rPr>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C22A5E" w:rsidRPr="00C22A5E" w:rsidRDefault="00C22A5E" w:rsidP="00C22A5E">
            <w:pPr>
              <w:overflowPunct/>
              <w:jc w:val="center"/>
              <w:rPr>
                <w:color w:val="000000"/>
                <w:sz w:val="24"/>
                <w:szCs w:val="24"/>
              </w:rPr>
            </w:pPr>
          </w:p>
        </w:tc>
        <w:tc>
          <w:tcPr>
            <w:tcW w:w="846" w:type="dxa"/>
            <w:tcBorders>
              <w:top w:val="single" w:sz="4" w:space="0" w:color="000000"/>
              <w:left w:val="single" w:sz="4" w:space="0" w:color="000000"/>
              <w:bottom w:val="single" w:sz="4" w:space="0" w:color="000000"/>
              <w:right w:val="single" w:sz="4" w:space="0" w:color="000000"/>
            </w:tcBorders>
            <w:vAlign w:val="center"/>
          </w:tcPr>
          <w:p w:rsidR="00C22A5E" w:rsidRPr="00C22A5E" w:rsidRDefault="00C22A5E" w:rsidP="00C22A5E">
            <w:pPr>
              <w:tabs>
                <w:tab w:val="left" w:pos="0"/>
              </w:tabs>
              <w:suppressAutoHyphens/>
              <w:overflowPunct/>
              <w:ind w:right="-1"/>
              <w:jc w:val="center"/>
              <w:rPr>
                <w:color w:val="auto"/>
                <w:sz w:val="24"/>
                <w:szCs w:val="24"/>
                <w:lang w:eastAsia="zh-CN"/>
              </w:rPr>
            </w:pPr>
          </w:p>
        </w:tc>
      </w:tr>
      <w:tr w:rsidR="00C22A5E" w:rsidRPr="00C22A5E" w:rsidTr="00BC47C9">
        <w:tc>
          <w:tcPr>
            <w:tcW w:w="3969" w:type="dxa"/>
            <w:tcBorders>
              <w:top w:val="single" w:sz="4" w:space="0" w:color="000000"/>
              <w:left w:val="single" w:sz="4" w:space="0" w:color="000000"/>
              <w:bottom w:val="single" w:sz="4" w:space="0" w:color="000000"/>
              <w:right w:val="single" w:sz="4" w:space="0" w:color="000000"/>
            </w:tcBorders>
            <w:vAlign w:val="bottom"/>
            <w:hideMark/>
          </w:tcPr>
          <w:p w:rsidR="00C22A5E" w:rsidRPr="00C22A5E" w:rsidRDefault="00C22A5E" w:rsidP="00C22A5E">
            <w:pPr>
              <w:suppressAutoHyphens/>
              <w:overflowPunct/>
              <w:rPr>
                <w:color w:val="000000"/>
                <w:sz w:val="24"/>
                <w:szCs w:val="24"/>
                <w:lang w:eastAsia="zh-CN"/>
              </w:rPr>
            </w:pPr>
            <w:r w:rsidRPr="00C22A5E">
              <w:rPr>
                <w:color w:val="000000"/>
                <w:sz w:val="24"/>
                <w:szCs w:val="24"/>
                <w:lang w:eastAsia="zh-CN"/>
              </w:rPr>
              <w:t>Сельское, лесное хозяйство, охота, рыболовство и рыбоводство</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87</w:t>
            </w:r>
          </w:p>
        </w:tc>
        <w:tc>
          <w:tcPr>
            <w:tcW w:w="644"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34</w:t>
            </w:r>
          </w:p>
        </w:tc>
        <w:tc>
          <w:tcPr>
            <w:tcW w:w="917"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53</w:t>
            </w:r>
          </w:p>
        </w:tc>
        <w:tc>
          <w:tcPr>
            <w:tcW w:w="849"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86</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36</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50</w:t>
            </w:r>
          </w:p>
        </w:tc>
        <w:tc>
          <w:tcPr>
            <w:tcW w:w="846"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98,9</w:t>
            </w:r>
          </w:p>
        </w:tc>
      </w:tr>
      <w:tr w:rsidR="00C22A5E" w:rsidRPr="00C22A5E" w:rsidTr="00BC47C9">
        <w:tc>
          <w:tcPr>
            <w:tcW w:w="3969" w:type="dxa"/>
            <w:tcBorders>
              <w:top w:val="single" w:sz="4" w:space="0" w:color="000000"/>
              <w:left w:val="single" w:sz="4" w:space="0" w:color="000000"/>
              <w:bottom w:val="single" w:sz="4" w:space="0" w:color="000000"/>
              <w:right w:val="single" w:sz="4" w:space="0" w:color="000000"/>
            </w:tcBorders>
            <w:vAlign w:val="bottom"/>
            <w:hideMark/>
          </w:tcPr>
          <w:p w:rsidR="00C22A5E" w:rsidRPr="00C22A5E" w:rsidRDefault="00C22A5E" w:rsidP="00C22A5E">
            <w:pPr>
              <w:suppressAutoHyphens/>
              <w:overflowPunct/>
              <w:rPr>
                <w:color w:val="000000"/>
                <w:sz w:val="24"/>
                <w:szCs w:val="24"/>
                <w:lang w:eastAsia="zh-CN"/>
              </w:rPr>
            </w:pPr>
            <w:r w:rsidRPr="00C22A5E">
              <w:rPr>
                <w:color w:val="000000"/>
                <w:sz w:val="24"/>
                <w:szCs w:val="24"/>
                <w:lang w:eastAsia="zh-CN"/>
              </w:rPr>
              <w:t>Добыча полезных ископаемых</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1</w:t>
            </w:r>
          </w:p>
        </w:tc>
        <w:tc>
          <w:tcPr>
            <w:tcW w:w="644"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1</w:t>
            </w:r>
          </w:p>
        </w:tc>
        <w:tc>
          <w:tcPr>
            <w:tcW w:w="917"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0</w:t>
            </w:r>
          </w:p>
        </w:tc>
        <w:tc>
          <w:tcPr>
            <w:tcW w:w="849"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0</w:t>
            </w:r>
          </w:p>
        </w:tc>
        <w:tc>
          <w:tcPr>
            <w:tcW w:w="846"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100,0</w:t>
            </w:r>
          </w:p>
        </w:tc>
      </w:tr>
      <w:tr w:rsidR="00C22A5E" w:rsidRPr="00C22A5E" w:rsidTr="00BC47C9">
        <w:tc>
          <w:tcPr>
            <w:tcW w:w="3969" w:type="dxa"/>
            <w:tcBorders>
              <w:top w:val="single" w:sz="4" w:space="0" w:color="000000"/>
              <w:left w:val="single" w:sz="4" w:space="0" w:color="000000"/>
              <w:bottom w:val="single" w:sz="4" w:space="0" w:color="000000"/>
              <w:right w:val="single" w:sz="4" w:space="0" w:color="000000"/>
            </w:tcBorders>
            <w:vAlign w:val="bottom"/>
            <w:hideMark/>
          </w:tcPr>
          <w:p w:rsidR="00C22A5E" w:rsidRPr="00C22A5E" w:rsidRDefault="00C22A5E" w:rsidP="00C22A5E">
            <w:pPr>
              <w:suppressAutoHyphens/>
              <w:overflowPunct/>
              <w:rPr>
                <w:color w:val="000000"/>
                <w:sz w:val="24"/>
                <w:szCs w:val="24"/>
                <w:lang w:eastAsia="zh-CN"/>
              </w:rPr>
            </w:pPr>
            <w:r w:rsidRPr="00C22A5E">
              <w:rPr>
                <w:color w:val="000000"/>
                <w:sz w:val="24"/>
                <w:szCs w:val="24"/>
                <w:lang w:eastAsia="zh-CN"/>
              </w:rPr>
              <w:t>Обрабатывающие производства</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99</w:t>
            </w:r>
          </w:p>
        </w:tc>
        <w:tc>
          <w:tcPr>
            <w:tcW w:w="644"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31</w:t>
            </w:r>
          </w:p>
        </w:tc>
        <w:tc>
          <w:tcPr>
            <w:tcW w:w="917"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68</w:t>
            </w:r>
          </w:p>
        </w:tc>
        <w:tc>
          <w:tcPr>
            <w:tcW w:w="849"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105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36</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69</w:t>
            </w:r>
          </w:p>
        </w:tc>
        <w:tc>
          <w:tcPr>
            <w:tcW w:w="846"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106,1</w:t>
            </w:r>
          </w:p>
        </w:tc>
      </w:tr>
      <w:tr w:rsidR="00C22A5E" w:rsidRPr="00C22A5E" w:rsidTr="00BC47C9">
        <w:tc>
          <w:tcPr>
            <w:tcW w:w="3969" w:type="dxa"/>
            <w:tcBorders>
              <w:top w:val="single" w:sz="4" w:space="0" w:color="000000"/>
              <w:left w:val="single" w:sz="4" w:space="0" w:color="000000"/>
              <w:bottom w:val="single" w:sz="4" w:space="0" w:color="000000"/>
              <w:right w:val="single" w:sz="4" w:space="0" w:color="000000"/>
            </w:tcBorders>
            <w:vAlign w:val="bottom"/>
            <w:hideMark/>
          </w:tcPr>
          <w:p w:rsidR="00C22A5E" w:rsidRPr="00C22A5E" w:rsidRDefault="00C22A5E" w:rsidP="00C22A5E">
            <w:pPr>
              <w:suppressAutoHyphens/>
              <w:overflowPunct/>
              <w:rPr>
                <w:color w:val="000000"/>
                <w:sz w:val="24"/>
                <w:szCs w:val="24"/>
                <w:lang w:eastAsia="zh-CN"/>
              </w:rPr>
            </w:pPr>
            <w:r w:rsidRPr="00C22A5E">
              <w:rPr>
                <w:color w:val="000000"/>
                <w:sz w:val="24"/>
                <w:szCs w:val="24"/>
                <w:lang w:eastAsia="zh-CN"/>
              </w:rPr>
              <w:t>Обеспечение электрической энергией, газом и паром; кондиционирование воздуха</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2</w:t>
            </w:r>
          </w:p>
        </w:tc>
        <w:tc>
          <w:tcPr>
            <w:tcW w:w="644"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1</w:t>
            </w:r>
          </w:p>
        </w:tc>
        <w:tc>
          <w:tcPr>
            <w:tcW w:w="917"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1</w:t>
            </w:r>
          </w:p>
        </w:tc>
        <w:tc>
          <w:tcPr>
            <w:tcW w:w="849"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0</w:t>
            </w:r>
          </w:p>
        </w:tc>
        <w:tc>
          <w:tcPr>
            <w:tcW w:w="846"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50,0</w:t>
            </w:r>
          </w:p>
        </w:tc>
      </w:tr>
      <w:tr w:rsidR="00C22A5E" w:rsidRPr="00C22A5E" w:rsidTr="00BC47C9">
        <w:tc>
          <w:tcPr>
            <w:tcW w:w="3969" w:type="dxa"/>
            <w:tcBorders>
              <w:top w:val="single" w:sz="4" w:space="0" w:color="000000"/>
              <w:left w:val="single" w:sz="4" w:space="0" w:color="000000"/>
              <w:bottom w:val="single" w:sz="4" w:space="0" w:color="000000"/>
              <w:right w:val="single" w:sz="4" w:space="0" w:color="000000"/>
            </w:tcBorders>
            <w:vAlign w:val="bottom"/>
            <w:hideMark/>
          </w:tcPr>
          <w:p w:rsidR="00C22A5E" w:rsidRPr="00C22A5E" w:rsidRDefault="00C22A5E" w:rsidP="00C22A5E">
            <w:pPr>
              <w:suppressAutoHyphens/>
              <w:overflowPunct/>
              <w:rPr>
                <w:color w:val="000000"/>
                <w:sz w:val="24"/>
                <w:szCs w:val="24"/>
                <w:lang w:eastAsia="zh-CN"/>
              </w:rPr>
            </w:pPr>
            <w:r w:rsidRPr="00C22A5E">
              <w:rPr>
                <w:color w:val="000000"/>
                <w:sz w:val="24"/>
                <w:szCs w:val="24"/>
                <w:lang w:eastAsia="zh-CN"/>
              </w:rPr>
              <w:t>Водоснабжение; водоотведение, организация сбора и утилизации отходов, деятельность по ликвидации загрязнений</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16</w:t>
            </w:r>
          </w:p>
        </w:tc>
        <w:tc>
          <w:tcPr>
            <w:tcW w:w="644"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8</w:t>
            </w:r>
          </w:p>
        </w:tc>
        <w:tc>
          <w:tcPr>
            <w:tcW w:w="917"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8</w:t>
            </w:r>
          </w:p>
        </w:tc>
        <w:tc>
          <w:tcPr>
            <w:tcW w:w="849"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15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5</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10</w:t>
            </w:r>
          </w:p>
        </w:tc>
        <w:tc>
          <w:tcPr>
            <w:tcW w:w="846"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93,8</w:t>
            </w:r>
          </w:p>
        </w:tc>
      </w:tr>
      <w:tr w:rsidR="00C22A5E" w:rsidRPr="00C22A5E" w:rsidTr="00BC47C9">
        <w:tc>
          <w:tcPr>
            <w:tcW w:w="3969" w:type="dxa"/>
            <w:tcBorders>
              <w:top w:val="single" w:sz="4" w:space="0" w:color="000000"/>
              <w:left w:val="single" w:sz="4" w:space="0" w:color="000000"/>
              <w:bottom w:val="single" w:sz="4" w:space="0" w:color="000000"/>
              <w:right w:val="single" w:sz="4" w:space="0" w:color="000000"/>
            </w:tcBorders>
            <w:vAlign w:val="bottom"/>
            <w:hideMark/>
          </w:tcPr>
          <w:p w:rsidR="00C22A5E" w:rsidRPr="00C22A5E" w:rsidRDefault="00C22A5E" w:rsidP="00C22A5E">
            <w:pPr>
              <w:suppressAutoHyphens/>
              <w:overflowPunct/>
              <w:rPr>
                <w:color w:val="000000"/>
                <w:sz w:val="24"/>
                <w:szCs w:val="24"/>
                <w:lang w:eastAsia="zh-CN"/>
              </w:rPr>
            </w:pPr>
            <w:r w:rsidRPr="00C22A5E">
              <w:rPr>
                <w:color w:val="000000"/>
                <w:sz w:val="24"/>
                <w:szCs w:val="24"/>
                <w:lang w:eastAsia="zh-CN"/>
              </w:rPr>
              <w:t>Строительство</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144</w:t>
            </w:r>
          </w:p>
        </w:tc>
        <w:tc>
          <w:tcPr>
            <w:tcW w:w="644"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63</w:t>
            </w:r>
          </w:p>
        </w:tc>
        <w:tc>
          <w:tcPr>
            <w:tcW w:w="917"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81</w:t>
            </w:r>
          </w:p>
        </w:tc>
        <w:tc>
          <w:tcPr>
            <w:tcW w:w="849"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149</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59</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90</w:t>
            </w:r>
          </w:p>
        </w:tc>
        <w:tc>
          <w:tcPr>
            <w:tcW w:w="846"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103,5</w:t>
            </w:r>
          </w:p>
        </w:tc>
      </w:tr>
      <w:tr w:rsidR="00C22A5E" w:rsidRPr="00C22A5E" w:rsidTr="00BC47C9">
        <w:tc>
          <w:tcPr>
            <w:tcW w:w="3969" w:type="dxa"/>
            <w:tcBorders>
              <w:top w:val="single" w:sz="4" w:space="0" w:color="000000"/>
              <w:left w:val="single" w:sz="4" w:space="0" w:color="000000"/>
              <w:bottom w:val="single" w:sz="4" w:space="0" w:color="000000"/>
              <w:right w:val="single" w:sz="4" w:space="0" w:color="000000"/>
            </w:tcBorders>
            <w:vAlign w:val="bottom"/>
            <w:hideMark/>
          </w:tcPr>
          <w:p w:rsidR="00C22A5E" w:rsidRPr="00C22A5E" w:rsidRDefault="00C22A5E" w:rsidP="00C22A5E">
            <w:pPr>
              <w:suppressAutoHyphens/>
              <w:overflowPunct/>
              <w:rPr>
                <w:color w:val="000000"/>
                <w:sz w:val="24"/>
                <w:szCs w:val="24"/>
                <w:lang w:eastAsia="zh-CN"/>
              </w:rPr>
            </w:pPr>
            <w:r w:rsidRPr="00C22A5E">
              <w:rPr>
                <w:color w:val="000000"/>
                <w:sz w:val="24"/>
                <w:szCs w:val="24"/>
                <w:lang w:eastAsia="zh-CN"/>
              </w:rPr>
              <w:t>Торговля оптовая и розничная; ремонт автотранспортных средств и мотоциклов</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454</w:t>
            </w:r>
          </w:p>
        </w:tc>
        <w:tc>
          <w:tcPr>
            <w:tcW w:w="644"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88</w:t>
            </w:r>
          </w:p>
        </w:tc>
        <w:tc>
          <w:tcPr>
            <w:tcW w:w="917"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366</w:t>
            </w:r>
          </w:p>
        </w:tc>
        <w:tc>
          <w:tcPr>
            <w:tcW w:w="849"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495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91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404</w:t>
            </w:r>
          </w:p>
        </w:tc>
        <w:tc>
          <w:tcPr>
            <w:tcW w:w="846"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109,0</w:t>
            </w:r>
          </w:p>
        </w:tc>
      </w:tr>
      <w:tr w:rsidR="00C22A5E" w:rsidRPr="00C22A5E" w:rsidTr="00BC47C9">
        <w:tc>
          <w:tcPr>
            <w:tcW w:w="3969" w:type="dxa"/>
            <w:tcBorders>
              <w:top w:val="single" w:sz="4" w:space="0" w:color="000000"/>
              <w:left w:val="single" w:sz="4" w:space="0" w:color="000000"/>
              <w:bottom w:val="single" w:sz="4" w:space="0" w:color="000000"/>
              <w:right w:val="single" w:sz="4" w:space="0" w:color="000000"/>
            </w:tcBorders>
            <w:vAlign w:val="bottom"/>
            <w:hideMark/>
          </w:tcPr>
          <w:p w:rsidR="00C22A5E" w:rsidRPr="00C22A5E" w:rsidRDefault="00C22A5E" w:rsidP="00C22A5E">
            <w:pPr>
              <w:suppressAutoHyphens/>
              <w:overflowPunct/>
              <w:rPr>
                <w:color w:val="000000"/>
                <w:sz w:val="24"/>
                <w:szCs w:val="24"/>
                <w:lang w:eastAsia="zh-CN"/>
              </w:rPr>
            </w:pPr>
            <w:r w:rsidRPr="00C22A5E">
              <w:rPr>
                <w:color w:val="000000"/>
                <w:sz w:val="24"/>
                <w:szCs w:val="24"/>
                <w:lang w:eastAsia="zh-CN"/>
              </w:rPr>
              <w:t>Транспортировка и хранение</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137</w:t>
            </w:r>
          </w:p>
        </w:tc>
        <w:tc>
          <w:tcPr>
            <w:tcW w:w="644"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21</w:t>
            </w:r>
          </w:p>
        </w:tc>
        <w:tc>
          <w:tcPr>
            <w:tcW w:w="917"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116</w:t>
            </w:r>
          </w:p>
        </w:tc>
        <w:tc>
          <w:tcPr>
            <w:tcW w:w="849"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160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25</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135</w:t>
            </w:r>
          </w:p>
        </w:tc>
        <w:tc>
          <w:tcPr>
            <w:tcW w:w="846"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116,8</w:t>
            </w:r>
          </w:p>
        </w:tc>
      </w:tr>
      <w:tr w:rsidR="00C22A5E" w:rsidRPr="00C22A5E" w:rsidTr="00BC47C9">
        <w:tc>
          <w:tcPr>
            <w:tcW w:w="3969" w:type="dxa"/>
            <w:tcBorders>
              <w:top w:val="single" w:sz="4" w:space="0" w:color="000000"/>
              <w:left w:val="single" w:sz="4" w:space="0" w:color="000000"/>
              <w:bottom w:val="single" w:sz="4" w:space="0" w:color="000000"/>
              <w:right w:val="single" w:sz="4" w:space="0" w:color="000000"/>
            </w:tcBorders>
            <w:vAlign w:val="bottom"/>
            <w:hideMark/>
          </w:tcPr>
          <w:p w:rsidR="00C22A5E" w:rsidRPr="00C22A5E" w:rsidRDefault="00C22A5E" w:rsidP="00C22A5E">
            <w:pPr>
              <w:suppressAutoHyphens/>
              <w:overflowPunct/>
              <w:rPr>
                <w:color w:val="000000"/>
                <w:sz w:val="24"/>
                <w:szCs w:val="24"/>
                <w:lang w:eastAsia="zh-CN"/>
              </w:rPr>
            </w:pPr>
            <w:r w:rsidRPr="00C22A5E">
              <w:rPr>
                <w:color w:val="000000"/>
                <w:sz w:val="24"/>
                <w:szCs w:val="24"/>
                <w:lang w:eastAsia="zh-CN"/>
              </w:rPr>
              <w:t>Деятельность гостиниц и предприятий общественного питания</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68</w:t>
            </w:r>
          </w:p>
        </w:tc>
        <w:tc>
          <w:tcPr>
            <w:tcW w:w="644"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18</w:t>
            </w:r>
          </w:p>
        </w:tc>
        <w:tc>
          <w:tcPr>
            <w:tcW w:w="917"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50</w:t>
            </w:r>
          </w:p>
        </w:tc>
        <w:tc>
          <w:tcPr>
            <w:tcW w:w="849"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70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15</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55</w:t>
            </w:r>
          </w:p>
        </w:tc>
        <w:tc>
          <w:tcPr>
            <w:tcW w:w="846"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102,9</w:t>
            </w:r>
          </w:p>
        </w:tc>
      </w:tr>
      <w:tr w:rsidR="00C22A5E" w:rsidRPr="00C22A5E" w:rsidTr="00BC47C9">
        <w:tc>
          <w:tcPr>
            <w:tcW w:w="3969" w:type="dxa"/>
            <w:tcBorders>
              <w:top w:val="single" w:sz="4" w:space="0" w:color="000000"/>
              <w:left w:val="single" w:sz="4" w:space="0" w:color="000000"/>
              <w:bottom w:val="single" w:sz="4" w:space="0" w:color="000000"/>
              <w:right w:val="single" w:sz="4" w:space="0" w:color="000000"/>
            </w:tcBorders>
            <w:vAlign w:val="bottom"/>
            <w:hideMark/>
          </w:tcPr>
          <w:p w:rsidR="00C22A5E" w:rsidRPr="00C22A5E" w:rsidRDefault="00C22A5E" w:rsidP="00C22A5E">
            <w:pPr>
              <w:suppressAutoHyphens/>
              <w:overflowPunct/>
              <w:rPr>
                <w:color w:val="000000"/>
                <w:sz w:val="24"/>
                <w:szCs w:val="24"/>
                <w:lang w:eastAsia="zh-CN"/>
              </w:rPr>
            </w:pPr>
            <w:r w:rsidRPr="00C22A5E">
              <w:rPr>
                <w:color w:val="000000"/>
                <w:sz w:val="24"/>
                <w:szCs w:val="24"/>
                <w:lang w:eastAsia="zh-CN"/>
              </w:rPr>
              <w:t>Деятельность в области информации и связи</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21</w:t>
            </w:r>
          </w:p>
        </w:tc>
        <w:tc>
          <w:tcPr>
            <w:tcW w:w="644"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5</w:t>
            </w:r>
          </w:p>
        </w:tc>
        <w:tc>
          <w:tcPr>
            <w:tcW w:w="917"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16</w:t>
            </w:r>
          </w:p>
        </w:tc>
        <w:tc>
          <w:tcPr>
            <w:tcW w:w="849"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26</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6</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20</w:t>
            </w:r>
          </w:p>
        </w:tc>
        <w:tc>
          <w:tcPr>
            <w:tcW w:w="846"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123,8</w:t>
            </w:r>
          </w:p>
        </w:tc>
      </w:tr>
      <w:tr w:rsidR="00C22A5E" w:rsidRPr="00C22A5E" w:rsidTr="00BC47C9">
        <w:tc>
          <w:tcPr>
            <w:tcW w:w="3969" w:type="dxa"/>
            <w:tcBorders>
              <w:top w:val="single" w:sz="4" w:space="0" w:color="000000"/>
              <w:left w:val="single" w:sz="4" w:space="0" w:color="000000"/>
              <w:bottom w:val="single" w:sz="4" w:space="0" w:color="000000"/>
              <w:right w:val="single" w:sz="4" w:space="0" w:color="000000"/>
            </w:tcBorders>
            <w:vAlign w:val="bottom"/>
            <w:hideMark/>
          </w:tcPr>
          <w:p w:rsidR="00C22A5E" w:rsidRPr="00C22A5E" w:rsidRDefault="00C22A5E" w:rsidP="00C22A5E">
            <w:pPr>
              <w:suppressAutoHyphens/>
              <w:overflowPunct/>
              <w:rPr>
                <w:color w:val="000000"/>
                <w:sz w:val="24"/>
                <w:szCs w:val="24"/>
                <w:lang w:eastAsia="zh-CN"/>
              </w:rPr>
            </w:pPr>
            <w:r w:rsidRPr="00C22A5E">
              <w:rPr>
                <w:color w:val="000000"/>
                <w:sz w:val="24"/>
                <w:szCs w:val="24"/>
                <w:lang w:eastAsia="zh-CN"/>
              </w:rPr>
              <w:t>Деятельность финансовая и страховая</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5</w:t>
            </w:r>
          </w:p>
        </w:tc>
        <w:tc>
          <w:tcPr>
            <w:tcW w:w="644"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1</w:t>
            </w:r>
          </w:p>
        </w:tc>
        <w:tc>
          <w:tcPr>
            <w:tcW w:w="917"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4</w:t>
            </w:r>
          </w:p>
        </w:tc>
        <w:tc>
          <w:tcPr>
            <w:tcW w:w="849"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6</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5</w:t>
            </w:r>
          </w:p>
        </w:tc>
        <w:tc>
          <w:tcPr>
            <w:tcW w:w="846"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120,0</w:t>
            </w:r>
          </w:p>
        </w:tc>
      </w:tr>
      <w:tr w:rsidR="00C22A5E" w:rsidRPr="00C22A5E" w:rsidTr="00BC47C9">
        <w:tc>
          <w:tcPr>
            <w:tcW w:w="3969" w:type="dxa"/>
            <w:tcBorders>
              <w:top w:val="single" w:sz="4" w:space="0" w:color="000000"/>
              <w:left w:val="single" w:sz="4" w:space="0" w:color="000000"/>
              <w:bottom w:val="single" w:sz="4" w:space="0" w:color="000000"/>
              <w:right w:val="single" w:sz="4" w:space="0" w:color="000000"/>
            </w:tcBorders>
            <w:vAlign w:val="bottom"/>
            <w:hideMark/>
          </w:tcPr>
          <w:p w:rsidR="00C22A5E" w:rsidRPr="00C22A5E" w:rsidRDefault="00C22A5E" w:rsidP="00C22A5E">
            <w:pPr>
              <w:suppressAutoHyphens/>
              <w:overflowPunct/>
              <w:rPr>
                <w:color w:val="000000"/>
                <w:sz w:val="24"/>
                <w:szCs w:val="24"/>
                <w:lang w:eastAsia="zh-CN"/>
              </w:rPr>
            </w:pPr>
            <w:r w:rsidRPr="00C22A5E">
              <w:rPr>
                <w:color w:val="000000"/>
                <w:sz w:val="24"/>
                <w:szCs w:val="24"/>
                <w:lang w:eastAsia="zh-CN"/>
              </w:rPr>
              <w:t>Деятельность по операциям с недвижимым имуществом</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74</w:t>
            </w:r>
          </w:p>
        </w:tc>
        <w:tc>
          <w:tcPr>
            <w:tcW w:w="644"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23</w:t>
            </w:r>
          </w:p>
        </w:tc>
        <w:tc>
          <w:tcPr>
            <w:tcW w:w="917"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51</w:t>
            </w:r>
          </w:p>
        </w:tc>
        <w:tc>
          <w:tcPr>
            <w:tcW w:w="849"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75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23</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52</w:t>
            </w:r>
          </w:p>
        </w:tc>
        <w:tc>
          <w:tcPr>
            <w:tcW w:w="846"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101,4</w:t>
            </w:r>
          </w:p>
        </w:tc>
      </w:tr>
      <w:tr w:rsidR="00C22A5E" w:rsidRPr="00C22A5E" w:rsidTr="00BC47C9">
        <w:tc>
          <w:tcPr>
            <w:tcW w:w="3969" w:type="dxa"/>
            <w:tcBorders>
              <w:top w:val="single" w:sz="4" w:space="0" w:color="000000"/>
              <w:left w:val="single" w:sz="4" w:space="0" w:color="000000"/>
              <w:bottom w:val="single" w:sz="4" w:space="0" w:color="000000"/>
              <w:right w:val="single" w:sz="4" w:space="0" w:color="000000"/>
            </w:tcBorders>
            <w:vAlign w:val="bottom"/>
            <w:hideMark/>
          </w:tcPr>
          <w:p w:rsidR="00C22A5E" w:rsidRPr="00C22A5E" w:rsidRDefault="00C22A5E" w:rsidP="00C22A5E">
            <w:pPr>
              <w:suppressAutoHyphens/>
              <w:overflowPunct/>
              <w:rPr>
                <w:color w:val="000000"/>
                <w:sz w:val="24"/>
                <w:szCs w:val="24"/>
                <w:lang w:eastAsia="zh-CN"/>
              </w:rPr>
            </w:pPr>
            <w:r w:rsidRPr="00C22A5E">
              <w:rPr>
                <w:color w:val="000000"/>
                <w:sz w:val="24"/>
                <w:szCs w:val="24"/>
                <w:lang w:eastAsia="zh-CN"/>
              </w:rPr>
              <w:t>Деятельность профессиональная, научная и техническая</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78</w:t>
            </w:r>
          </w:p>
        </w:tc>
        <w:tc>
          <w:tcPr>
            <w:tcW w:w="644"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27</w:t>
            </w:r>
          </w:p>
        </w:tc>
        <w:tc>
          <w:tcPr>
            <w:tcW w:w="917"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51</w:t>
            </w:r>
          </w:p>
        </w:tc>
        <w:tc>
          <w:tcPr>
            <w:tcW w:w="849"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68</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23</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45</w:t>
            </w:r>
          </w:p>
        </w:tc>
        <w:tc>
          <w:tcPr>
            <w:tcW w:w="846"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87,2</w:t>
            </w:r>
          </w:p>
        </w:tc>
      </w:tr>
      <w:tr w:rsidR="00C22A5E" w:rsidRPr="00C22A5E" w:rsidTr="00BC47C9">
        <w:tc>
          <w:tcPr>
            <w:tcW w:w="3969" w:type="dxa"/>
            <w:tcBorders>
              <w:top w:val="single" w:sz="4" w:space="0" w:color="000000"/>
              <w:left w:val="single" w:sz="4" w:space="0" w:color="000000"/>
              <w:bottom w:val="single" w:sz="4" w:space="0" w:color="000000"/>
              <w:right w:val="single" w:sz="4" w:space="0" w:color="000000"/>
            </w:tcBorders>
            <w:vAlign w:val="bottom"/>
            <w:hideMark/>
          </w:tcPr>
          <w:p w:rsidR="00C22A5E" w:rsidRPr="00C22A5E" w:rsidRDefault="00C22A5E" w:rsidP="00C22A5E">
            <w:pPr>
              <w:suppressAutoHyphens/>
              <w:overflowPunct/>
              <w:rPr>
                <w:color w:val="000000"/>
                <w:sz w:val="24"/>
                <w:szCs w:val="24"/>
                <w:lang w:eastAsia="zh-CN"/>
              </w:rPr>
            </w:pPr>
            <w:r w:rsidRPr="00C22A5E">
              <w:rPr>
                <w:color w:val="000000"/>
                <w:sz w:val="24"/>
                <w:szCs w:val="24"/>
                <w:lang w:eastAsia="zh-CN"/>
              </w:rPr>
              <w:t>Деятельность административная и сопутствующие дополнительные услуги</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44</w:t>
            </w:r>
          </w:p>
        </w:tc>
        <w:tc>
          <w:tcPr>
            <w:tcW w:w="644"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20</w:t>
            </w:r>
          </w:p>
        </w:tc>
        <w:tc>
          <w:tcPr>
            <w:tcW w:w="917"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24</w:t>
            </w:r>
          </w:p>
        </w:tc>
        <w:tc>
          <w:tcPr>
            <w:tcW w:w="849"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51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20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31</w:t>
            </w:r>
          </w:p>
        </w:tc>
        <w:tc>
          <w:tcPr>
            <w:tcW w:w="846"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115,9</w:t>
            </w:r>
          </w:p>
        </w:tc>
      </w:tr>
      <w:tr w:rsidR="00C22A5E" w:rsidRPr="00C22A5E" w:rsidTr="00BC47C9">
        <w:tc>
          <w:tcPr>
            <w:tcW w:w="3969" w:type="dxa"/>
            <w:tcBorders>
              <w:top w:val="single" w:sz="4" w:space="0" w:color="000000"/>
              <w:left w:val="single" w:sz="4" w:space="0" w:color="000000"/>
              <w:bottom w:val="single" w:sz="4" w:space="0" w:color="000000"/>
              <w:right w:val="single" w:sz="4" w:space="0" w:color="000000"/>
            </w:tcBorders>
            <w:vAlign w:val="bottom"/>
            <w:hideMark/>
          </w:tcPr>
          <w:p w:rsidR="00C22A5E" w:rsidRPr="00C22A5E" w:rsidRDefault="00C22A5E" w:rsidP="00C22A5E">
            <w:pPr>
              <w:suppressAutoHyphens/>
              <w:overflowPunct/>
              <w:rPr>
                <w:color w:val="000000"/>
                <w:sz w:val="24"/>
                <w:szCs w:val="24"/>
                <w:lang w:eastAsia="zh-CN"/>
              </w:rPr>
            </w:pPr>
            <w:r w:rsidRPr="00C22A5E">
              <w:rPr>
                <w:color w:val="000000"/>
                <w:sz w:val="24"/>
                <w:szCs w:val="24"/>
                <w:lang w:eastAsia="zh-CN"/>
              </w:rPr>
              <w:t>Государственное управление и обеспечение военной безопасности; социальное обеспечение</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1</w:t>
            </w:r>
          </w:p>
        </w:tc>
        <w:tc>
          <w:tcPr>
            <w:tcW w:w="644"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1</w:t>
            </w:r>
          </w:p>
        </w:tc>
        <w:tc>
          <w:tcPr>
            <w:tcW w:w="917" w:type="dxa"/>
            <w:tcBorders>
              <w:top w:val="single" w:sz="4" w:space="0" w:color="000000"/>
              <w:left w:val="single" w:sz="4" w:space="0" w:color="000000"/>
              <w:bottom w:val="single" w:sz="4" w:space="0" w:color="000000"/>
              <w:right w:val="single" w:sz="4" w:space="0" w:color="000000"/>
            </w:tcBorders>
            <w:vAlign w:val="center"/>
          </w:tcPr>
          <w:p w:rsidR="00C22A5E" w:rsidRPr="00C22A5E" w:rsidRDefault="00C22A5E" w:rsidP="00C22A5E">
            <w:pPr>
              <w:overflowPunct/>
              <w:jc w:val="center"/>
              <w:rPr>
                <w:color w:val="000000"/>
                <w:sz w:val="24"/>
                <w:szCs w:val="24"/>
              </w:rPr>
            </w:pPr>
            <w:r w:rsidRPr="00C22A5E">
              <w:rPr>
                <w:color w:val="000000"/>
                <w:sz w:val="24"/>
                <w:szCs w:val="24"/>
              </w:rPr>
              <w:t>0</w:t>
            </w:r>
          </w:p>
        </w:tc>
        <w:tc>
          <w:tcPr>
            <w:tcW w:w="849"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C22A5E" w:rsidRPr="00C22A5E" w:rsidRDefault="00C22A5E" w:rsidP="00C22A5E">
            <w:pPr>
              <w:overflowPunct/>
              <w:jc w:val="center"/>
              <w:rPr>
                <w:color w:val="000000"/>
                <w:sz w:val="24"/>
                <w:szCs w:val="24"/>
              </w:rPr>
            </w:pPr>
            <w:r w:rsidRPr="00C22A5E">
              <w:rPr>
                <w:color w:val="000000"/>
                <w:sz w:val="24"/>
                <w:szCs w:val="24"/>
              </w:rPr>
              <w:t>1</w:t>
            </w:r>
          </w:p>
        </w:tc>
        <w:tc>
          <w:tcPr>
            <w:tcW w:w="846"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100,0</w:t>
            </w:r>
          </w:p>
        </w:tc>
      </w:tr>
      <w:tr w:rsidR="00C22A5E" w:rsidRPr="00C22A5E" w:rsidTr="00BC47C9">
        <w:tc>
          <w:tcPr>
            <w:tcW w:w="3969" w:type="dxa"/>
            <w:tcBorders>
              <w:top w:val="single" w:sz="4" w:space="0" w:color="000000"/>
              <w:left w:val="single" w:sz="4" w:space="0" w:color="000000"/>
              <w:bottom w:val="single" w:sz="4" w:space="0" w:color="000000"/>
              <w:right w:val="single" w:sz="4" w:space="0" w:color="000000"/>
            </w:tcBorders>
            <w:vAlign w:val="bottom"/>
            <w:hideMark/>
          </w:tcPr>
          <w:p w:rsidR="00C22A5E" w:rsidRPr="00C22A5E" w:rsidRDefault="00C22A5E" w:rsidP="00C22A5E">
            <w:pPr>
              <w:suppressAutoHyphens/>
              <w:overflowPunct/>
              <w:rPr>
                <w:color w:val="000000"/>
                <w:sz w:val="24"/>
                <w:szCs w:val="24"/>
                <w:lang w:eastAsia="zh-CN"/>
              </w:rPr>
            </w:pPr>
            <w:r w:rsidRPr="00C22A5E">
              <w:rPr>
                <w:color w:val="000000"/>
                <w:sz w:val="24"/>
                <w:szCs w:val="24"/>
                <w:lang w:eastAsia="zh-CN"/>
              </w:rPr>
              <w:t>Образование</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24</w:t>
            </w:r>
          </w:p>
        </w:tc>
        <w:tc>
          <w:tcPr>
            <w:tcW w:w="644" w:type="dxa"/>
            <w:tcBorders>
              <w:top w:val="single" w:sz="4" w:space="0" w:color="000000"/>
              <w:left w:val="single" w:sz="4" w:space="0" w:color="000000"/>
              <w:bottom w:val="single" w:sz="4" w:space="0" w:color="000000"/>
              <w:right w:val="single" w:sz="4" w:space="0" w:color="000000"/>
            </w:tcBorders>
            <w:vAlign w:val="center"/>
          </w:tcPr>
          <w:p w:rsidR="00C22A5E" w:rsidRPr="00C22A5E" w:rsidRDefault="00C22A5E" w:rsidP="00C22A5E">
            <w:pPr>
              <w:overflowPunct/>
              <w:jc w:val="center"/>
              <w:rPr>
                <w:color w:val="000000"/>
                <w:sz w:val="24"/>
                <w:szCs w:val="24"/>
              </w:rPr>
            </w:pPr>
            <w:r w:rsidRPr="00C22A5E">
              <w:rPr>
                <w:color w:val="000000"/>
                <w:sz w:val="24"/>
                <w:szCs w:val="24"/>
              </w:rPr>
              <w:t>2</w:t>
            </w:r>
          </w:p>
        </w:tc>
        <w:tc>
          <w:tcPr>
            <w:tcW w:w="917"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22</w:t>
            </w:r>
          </w:p>
        </w:tc>
        <w:tc>
          <w:tcPr>
            <w:tcW w:w="849"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32</w:t>
            </w:r>
          </w:p>
        </w:tc>
        <w:tc>
          <w:tcPr>
            <w:tcW w:w="709" w:type="dxa"/>
            <w:tcBorders>
              <w:top w:val="single" w:sz="4" w:space="0" w:color="000000"/>
              <w:left w:val="single" w:sz="4" w:space="0" w:color="000000"/>
              <w:bottom w:val="single" w:sz="4" w:space="0" w:color="000000"/>
              <w:right w:val="single" w:sz="4" w:space="0" w:color="000000"/>
            </w:tcBorders>
            <w:vAlign w:val="center"/>
          </w:tcPr>
          <w:p w:rsidR="00C22A5E" w:rsidRPr="00C22A5E" w:rsidRDefault="00C22A5E" w:rsidP="00C22A5E">
            <w:pPr>
              <w:overflowPunct/>
              <w:jc w:val="center"/>
              <w:rPr>
                <w:color w:val="000000"/>
                <w:sz w:val="24"/>
                <w:szCs w:val="24"/>
              </w:rPr>
            </w:pPr>
            <w:r w:rsidRPr="00C22A5E">
              <w:rPr>
                <w:color w:val="000000"/>
                <w:sz w:val="24"/>
                <w:szCs w:val="24"/>
              </w:rPr>
              <w:t>2</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30</w:t>
            </w:r>
          </w:p>
        </w:tc>
        <w:tc>
          <w:tcPr>
            <w:tcW w:w="846"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133,3</w:t>
            </w:r>
          </w:p>
        </w:tc>
      </w:tr>
      <w:tr w:rsidR="00C22A5E" w:rsidRPr="00C22A5E" w:rsidTr="00BC47C9">
        <w:tc>
          <w:tcPr>
            <w:tcW w:w="3969" w:type="dxa"/>
            <w:tcBorders>
              <w:top w:val="single" w:sz="4" w:space="0" w:color="000000"/>
              <w:left w:val="single" w:sz="4" w:space="0" w:color="000000"/>
              <w:bottom w:val="single" w:sz="4" w:space="0" w:color="000000"/>
              <w:right w:val="single" w:sz="4" w:space="0" w:color="000000"/>
            </w:tcBorders>
            <w:vAlign w:val="bottom"/>
            <w:hideMark/>
          </w:tcPr>
          <w:p w:rsidR="00C22A5E" w:rsidRPr="00C22A5E" w:rsidRDefault="00C22A5E" w:rsidP="00C22A5E">
            <w:pPr>
              <w:suppressAutoHyphens/>
              <w:overflowPunct/>
              <w:rPr>
                <w:color w:val="000000"/>
                <w:sz w:val="24"/>
                <w:szCs w:val="24"/>
                <w:lang w:eastAsia="zh-CN"/>
              </w:rPr>
            </w:pPr>
            <w:r w:rsidRPr="00C22A5E">
              <w:rPr>
                <w:color w:val="000000"/>
                <w:sz w:val="24"/>
                <w:szCs w:val="24"/>
                <w:lang w:eastAsia="zh-CN"/>
              </w:rPr>
              <w:t>Деятельность в области здравоохранения и социальных услуг</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38</w:t>
            </w:r>
          </w:p>
        </w:tc>
        <w:tc>
          <w:tcPr>
            <w:tcW w:w="644"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19</w:t>
            </w:r>
          </w:p>
        </w:tc>
        <w:tc>
          <w:tcPr>
            <w:tcW w:w="917"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19</w:t>
            </w:r>
          </w:p>
        </w:tc>
        <w:tc>
          <w:tcPr>
            <w:tcW w:w="849"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38</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16</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22</w:t>
            </w:r>
          </w:p>
        </w:tc>
        <w:tc>
          <w:tcPr>
            <w:tcW w:w="846"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100,0</w:t>
            </w:r>
          </w:p>
        </w:tc>
      </w:tr>
      <w:tr w:rsidR="00C22A5E" w:rsidRPr="00C22A5E" w:rsidTr="00BC47C9">
        <w:tc>
          <w:tcPr>
            <w:tcW w:w="3969" w:type="dxa"/>
            <w:tcBorders>
              <w:top w:val="single" w:sz="4" w:space="0" w:color="000000"/>
              <w:left w:val="single" w:sz="4" w:space="0" w:color="000000"/>
              <w:bottom w:val="single" w:sz="4" w:space="0" w:color="000000"/>
              <w:right w:val="single" w:sz="4" w:space="0" w:color="000000"/>
            </w:tcBorders>
            <w:vAlign w:val="bottom"/>
            <w:hideMark/>
          </w:tcPr>
          <w:p w:rsidR="00C22A5E" w:rsidRPr="00C22A5E" w:rsidRDefault="00C22A5E" w:rsidP="00C22A5E">
            <w:pPr>
              <w:suppressAutoHyphens/>
              <w:overflowPunct/>
              <w:rPr>
                <w:color w:val="000000"/>
                <w:sz w:val="24"/>
                <w:szCs w:val="24"/>
                <w:lang w:eastAsia="zh-CN"/>
              </w:rPr>
            </w:pPr>
            <w:r w:rsidRPr="00C22A5E">
              <w:rPr>
                <w:color w:val="000000"/>
                <w:sz w:val="24"/>
                <w:szCs w:val="24"/>
                <w:lang w:eastAsia="zh-CN"/>
              </w:rPr>
              <w:t>Деятельность в области культуры, спорта, организации досуга и развлечений</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16</w:t>
            </w:r>
          </w:p>
        </w:tc>
        <w:tc>
          <w:tcPr>
            <w:tcW w:w="644"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1</w:t>
            </w:r>
          </w:p>
        </w:tc>
        <w:tc>
          <w:tcPr>
            <w:tcW w:w="917"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15</w:t>
            </w:r>
          </w:p>
        </w:tc>
        <w:tc>
          <w:tcPr>
            <w:tcW w:w="849"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18</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17</w:t>
            </w:r>
          </w:p>
        </w:tc>
        <w:tc>
          <w:tcPr>
            <w:tcW w:w="846"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112,5</w:t>
            </w:r>
          </w:p>
        </w:tc>
      </w:tr>
      <w:tr w:rsidR="00C22A5E" w:rsidRPr="00C22A5E" w:rsidTr="00BC47C9">
        <w:tc>
          <w:tcPr>
            <w:tcW w:w="3969" w:type="dxa"/>
            <w:tcBorders>
              <w:top w:val="single" w:sz="4" w:space="0" w:color="000000"/>
              <w:left w:val="single" w:sz="4" w:space="0" w:color="000000"/>
              <w:bottom w:val="single" w:sz="4" w:space="0" w:color="000000"/>
              <w:right w:val="single" w:sz="4" w:space="0" w:color="000000"/>
            </w:tcBorders>
            <w:vAlign w:val="bottom"/>
            <w:hideMark/>
          </w:tcPr>
          <w:p w:rsidR="00C22A5E" w:rsidRPr="00C22A5E" w:rsidRDefault="00C22A5E" w:rsidP="00C22A5E">
            <w:pPr>
              <w:suppressAutoHyphens/>
              <w:overflowPunct/>
              <w:rPr>
                <w:color w:val="000000"/>
                <w:sz w:val="24"/>
                <w:szCs w:val="24"/>
                <w:lang w:eastAsia="zh-CN"/>
              </w:rPr>
            </w:pPr>
            <w:r w:rsidRPr="00C22A5E">
              <w:rPr>
                <w:color w:val="000000"/>
                <w:sz w:val="24"/>
                <w:szCs w:val="24"/>
                <w:lang w:eastAsia="zh-CN"/>
              </w:rPr>
              <w:t>Предоставление прочих видов услуг</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105</w:t>
            </w:r>
          </w:p>
        </w:tc>
        <w:tc>
          <w:tcPr>
            <w:tcW w:w="644"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4</w:t>
            </w:r>
          </w:p>
        </w:tc>
        <w:tc>
          <w:tcPr>
            <w:tcW w:w="917"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101</w:t>
            </w:r>
          </w:p>
        </w:tc>
        <w:tc>
          <w:tcPr>
            <w:tcW w:w="849"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101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4</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overflowPunct/>
              <w:jc w:val="center"/>
              <w:rPr>
                <w:color w:val="000000"/>
                <w:sz w:val="24"/>
                <w:szCs w:val="24"/>
              </w:rPr>
            </w:pPr>
            <w:r w:rsidRPr="00C22A5E">
              <w:rPr>
                <w:color w:val="000000"/>
                <w:sz w:val="24"/>
                <w:szCs w:val="24"/>
              </w:rPr>
              <w:t>97</w:t>
            </w:r>
          </w:p>
        </w:tc>
        <w:tc>
          <w:tcPr>
            <w:tcW w:w="846" w:type="dxa"/>
            <w:tcBorders>
              <w:top w:val="single" w:sz="4" w:space="0" w:color="000000"/>
              <w:left w:val="single" w:sz="4" w:space="0" w:color="000000"/>
              <w:bottom w:val="single" w:sz="4" w:space="0" w:color="000000"/>
              <w:right w:val="single" w:sz="4" w:space="0" w:color="000000"/>
            </w:tcBorders>
            <w:vAlign w:val="center"/>
            <w:hideMark/>
          </w:tcPr>
          <w:p w:rsidR="00C22A5E" w:rsidRPr="00C22A5E" w:rsidRDefault="00C22A5E" w:rsidP="00C22A5E">
            <w:pPr>
              <w:suppressAutoHyphens/>
              <w:overflowPunct/>
              <w:jc w:val="center"/>
              <w:rPr>
                <w:color w:val="000000"/>
                <w:sz w:val="24"/>
                <w:szCs w:val="24"/>
                <w:lang w:eastAsia="zh-CN"/>
              </w:rPr>
            </w:pPr>
            <w:r w:rsidRPr="00C22A5E">
              <w:rPr>
                <w:color w:val="000000"/>
                <w:sz w:val="24"/>
                <w:szCs w:val="24"/>
                <w:lang w:eastAsia="zh-CN"/>
              </w:rPr>
              <w:t>96,2</w:t>
            </w:r>
          </w:p>
        </w:tc>
      </w:tr>
    </w:tbl>
    <w:p w:rsidR="00C22A5E" w:rsidRPr="00C22A5E" w:rsidRDefault="00C22A5E" w:rsidP="00C22A5E">
      <w:pPr>
        <w:suppressAutoHyphens/>
        <w:overflowPunct/>
        <w:ind w:right="140"/>
        <w:jc w:val="right"/>
        <w:rPr>
          <w:color w:val="auto"/>
          <w:sz w:val="24"/>
          <w:szCs w:val="24"/>
          <w:highlight w:val="yellow"/>
          <w:lang w:eastAsia="zh-CN"/>
        </w:rPr>
      </w:pPr>
    </w:p>
    <w:p w:rsidR="00C22A5E" w:rsidRPr="00C22A5E" w:rsidRDefault="00C22A5E" w:rsidP="00C22A5E">
      <w:pPr>
        <w:tabs>
          <w:tab w:val="left" w:pos="0"/>
        </w:tabs>
        <w:suppressAutoHyphens/>
        <w:overflowPunct/>
        <w:ind w:right="-1" w:firstLine="567"/>
        <w:jc w:val="both"/>
        <w:rPr>
          <w:color w:val="auto"/>
          <w:sz w:val="24"/>
          <w:szCs w:val="24"/>
          <w:lang w:eastAsia="zh-CN"/>
        </w:rPr>
      </w:pPr>
      <w:r w:rsidRPr="00C22A5E">
        <w:rPr>
          <w:color w:val="auto"/>
          <w:sz w:val="24"/>
          <w:szCs w:val="24"/>
          <w:lang w:eastAsia="zh-CN"/>
        </w:rPr>
        <w:t>Наибольшую долю в общем числе малых предприятий составляют предприятия торговли (24,9%) и строительства (16,2%), в числе индивидуальных предпринимателей – предприниматели, ведущие деятельность в сфере торговли (35,7%) и предоставления транспортных услуг (11,9%).</w:t>
      </w:r>
    </w:p>
    <w:p w:rsidR="00C22A5E" w:rsidRPr="00C22A5E" w:rsidRDefault="00C22A5E" w:rsidP="00C22A5E">
      <w:pPr>
        <w:widowControl w:val="0"/>
        <w:suppressAutoHyphens/>
        <w:overflowPunct/>
        <w:autoSpaceDE w:val="0"/>
        <w:autoSpaceDN w:val="0"/>
        <w:adjustRightInd w:val="0"/>
        <w:ind w:firstLine="567"/>
        <w:jc w:val="both"/>
        <w:rPr>
          <w:color w:val="auto"/>
          <w:sz w:val="24"/>
          <w:szCs w:val="24"/>
          <w:lang w:eastAsia="zh-CN"/>
        </w:rPr>
      </w:pPr>
      <w:r w:rsidRPr="00C22A5E">
        <w:rPr>
          <w:color w:val="auto"/>
          <w:sz w:val="24"/>
          <w:szCs w:val="24"/>
          <w:lang w:eastAsia="zh-CN"/>
        </w:rPr>
        <w:t>Численность занятых в малом бизнесе по состоянию на 01.01.2024 составляет 5,8 тыс.чел. (включая самозанятых) или 29,1% от общего числа занятых в экономике района.</w:t>
      </w:r>
    </w:p>
    <w:p w:rsidR="00C22A5E" w:rsidRPr="00C22A5E" w:rsidRDefault="00C22A5E" w:rsidP="00C22A5E">
      <w:pPr>
        <w:suppressAutoHyphens/>
        <w:overflowPunct/>
        <w:ind w:firstLine="709"/>
        <w:contextualSpacing/>
        <w:jc w:val="both"/>
        <w:rPr>
          <w:color w:val="auto"/>
          <w:sz w:val="14"/>
          <w:szCs w:val="24"/>
          <w:lang w:eastAsia="zh-CN"/>
        </w:rPr>
      </w:pPr>
    </w:p>
    <w:p w:rsidR="00B00CED" w:rsidRDefault="00C22A5E" w:rsidP="00B00CED">
      <w:pPr>
        <w:suppressAutoHyphens/>
        <w:overflowPunct/>
        <w:ind w:firstLine="567"/>
        <w:contextualSpacing/>
        <w:jc w:val="both"/>
        <w:rPr>
          <w:color w:val="auto"/>
          <w:sz w:val="24"/>
          <w:szCs w:val="24"/>
          <w:lang w:eastAsia="zh-CN"/>
        </w:rPr>
      </w:pPr>
      <w:r w:rsidRPr="00C22A5E">
        <w:rPr>
          <w:color w:val="auto"/>
          <w:sz w:val="24"/>
          <w:szCs w:val="24"/>
          <w:lang w:eastAsia="zh-CN"/>
        </w:rPr>
        <w:t>Налоговые поступления в консолидированный бюджет Советского района от малого бизнеса за 2023 год составили 148,6 млн.руб. (2022 год – 159,4 млн.руб.). Снижение налоговых поступлений связано:</w:t>
      </w:r>
    </w:p>
    <w:p w:rsidR="00B00CED" w:rsidRDefault="00C22A5E" w:rsidP="00B00CED">
      <w:pPr>
        <w:suppressAutoHyphens/>
        <w:overflowPunct/>
        <w:ind w:firstLine="567"/>
        <w:contextualSpacing/>
        <w:jc w:val="both"/>
        <w:rPr>
          <w:color w:val="auto"/>
          <w:sz w:val="24"/>
          <w:szCs w:val="24"/>
          <w:lang w:eastAsia="zh-CN"/>
        </w:rPr>
      </w:pPr>
      <w:r w:rsidRPr="00C22A5E">
        <w:rPr>
          <w:color w:val="auto"/>
          <w:sz w:val="24"/>
          <w:szCs w:val="24"/>
          <w:lang w:eastAsia="zh-CN"/>
        </w:rPr>
        <w:t>- с уменьшением количества выданных патентов, переходом налогоплательщиков на иные режимы налогообложения – упрощенную систему налогообложения, налог на профессиональных доход;</w:t>
      </w:r>
    </w:p>
    <w:p w:rsidR="00C22A5E" w:rsidRPr="00C22A5E" w:rsidRDefault="00C22A5E" w:rsidP="00B00CED">
      <w:pPr>
        <w:suppressAutoHyphens/>
        <w:overflowPunct/>
        <w:ind w:firstLine="567"/>
        <w:contextualSpacing/>
        <w:jc w:val="both"/>
        <w:rPr>
          <w:color w:val="auto"/>
          <w:sz w:val="24"/>
          <w:szCs w:val="24"/>
          <w:lang w:eastAsia="zh-CN"/>
        </w:rPr>
      </w:pPr>
      <w:r w:rsidRPr="00C22A5E">
        <w:rPr>
          <w:color w:val="auto"/>
          <w:sz w:val="24"/>
          <w:szCs w:val="24"/>
          <w:lang w:eastAsia="zh-CN"/>
        </w:rPr>
        <w:t>- с предоставлением пониженной ставки в размере 4% в отношении отдельных видов деятельности, а также установления для налогоплательщиков, впервые зарегистрированных в качестве индивидуальных предпринимателей, налоговой ставки в размере 0%.</w:t>
      </w:r>
    </w:p>
    <w:p w:rsidR="00C22A5E" w:rsidRPr="00C22A5E" w:rsidRDefault="00C22A5E" w:rsidP="00C22A5E">
      <w:pPr>
        <w:tabs>
          <w:tab w:val="left" w:pos="0"/>
        </w:tabs>
        <w:suppressAutoHyphens/>
        <w:overflowPunct/>
        <w:ind w:right="-1" w:firstLine="709"/>
        <w:jc w:val="both"/>
        <w:rPr>
          <w:color w:val="auto"/>
          <w:sz w:val="12"/>
          <w:szCs w:val="12"/>
          <w:highlight w:val="yellow"/>
          <w:lang w:eastAsia="zh-CN"/>
        </w:rPr>
      </w:pPr>
    </w:p>
    <w:p w:rsidR="00C22A5E" w:rsidRPr="00C22A5E" w:rsidRDefault="00C22A5E" w:rsidP="00C22A5E">
      <w:pPr>
        <w:widowControl w:val="0"/>
        <w:suppressAutoHyphens/>
        <w:overflowPunct/>
        <w:autoSpaceDE w:val="0"/>
        <w:ind w:firstLine="567"/>
        <w:jc w:val="both"/>
        <w:rPr>
          <w:color w:val="auto"/>
          <w:sz w:val="24"/>
          <w:szCs w:val="24"/>
          <w:highlight w:val="yellow"/>
          <w:lang w:eastAsia="zh-CN"/>
        </w:rPr>
      </w:pPr>
    </w:p>
    <w:p w:rsidR="00C22A5E" w:rsidRPr="00C22A5E" w:rsidRDefault="00C22A5E" w:rsidP="00C22A5E">
      <w:pPr>
        <w:tabs>
          <w:tab w:val="left" w:pos="0"/>
        </w:tabs>
        <w:suppressAutoHyphens/>
        <w:overflowPunct/>
        <w:ind w:right="142" w:firstLine="540"/>
        <w:jc w:val="center"/>
        <w:rPr>
          <w:color w:val="auto"/>
          <w:sz w:val="24"/>
          <w:szCs w:val="24"/>
          <w:lang w:eastAsia="zh-CN"/>
        </w:rPr>
      </w:pPr>
      <w:r w:rsidRPr="00C22A5E">
        <w:rPr>
          <w:color w:val="auto"/>
          <w:sz w:val="24"/>
          <w:szCs w:val="24"/>
          <w:lang w:eastAsia="zh-CN"/>
        </w:rPr>
        <w:t>Основные проблемы предпринимательства:</w:t>
      </w:r>
    </w:p>
    <w:p w:rsidR="00C22A5E" w:rsidRPr="00C22A5E" w:rsidRDefault="00C22A5E" w:rsidP="00C22A5E">
      <w:pPr>
        <w:widowControl w:val="0"/>
        <w:suppressAutoHyphens/>
        <w:overflowPunct/>
        <w:autoSpaceDE w:val="0"/>
        <w:jc w:val="both"/>
        <w:rPr>
          <w:color w:val="auto"/>
          <w:sz w:val="24"/>
          <w:szCs w:val="24"/>
          <w:lang w:eastAsia="zh-CN"/>
        </w:rPr>
      </w:pPr>
      <w:r w:rsidRPr="00C22A5E">
        <w:rPr>
          <w:color w:val="auto"/>
          <w:sz w:val="24"/>
          <w:szCs w:val="24"/>
          <w:lang w:eastAsia="zh-CN"/>
        </w:rPr>
        <w:t xml:space="preserve">- </w:t>
      </w:r>
      <w:r w:rsidRPr="00C22A5E">
        <w:rPr>
          <w:color w:val="auto"/>
          <w:spacing w:val="2"/>
          <w:sz w:val="24"/>
          <w:szCs w:val="24"/>
          <w:shd w:val="clear" w:color="auto" w:fill="FFFFFF"/>
          <w:lang w:eastAsia="zh-CN"/>
        </w:rPr>
        <w:t>не привлекательные для субъектов малого бизнеса условия кредитования: короткие сроки, высокий размер процентной ставки за пользование кредитом, жесткие требования банка к обеспечению исполнения обязательств</w:t>
      </w:r>
      <w:r w:rsidRPr="00C22A5E">
        <w:rPr>
          <w:color w:val="auto"/>
          <w:sz w:val="24"/>
          <w:szCs w:val="24"/>
          <w:lang w:eastAsia="zh-CN"/>
        </w:rPr>
        <w:t>;</w:t>
      </w:r>
    </w:p>
    <w:p w:rsidR="00C22A5E" w:rsidRPr="00C22A5E" w:rsidRDefault="00C22A5E" w:rsidP="00C22A5E">
      <w:pPr>
        <w:widowControl w:val="0"/>
        <w:suppressAutoHyphens/>
        <w:overflowPunct/>
        <w:autoSpaceDE w:val="0"/>
        <w:jc w:val="both"/>
        <w:rPr>
          <w:color w:val="auto"/>
          <w:sz w:val="24"/>
          <w:szCs w:val="24"/>
          <w:lang w:eastAsia="zh-CN"/>
        </w:rPr>
      </w:pPr>
      <w:r w:rsidRPr="00C22A5E">
        <w:rPr>
          <w:color w:val="auto"/>
          <w:sz w:val="24"/>
          <w:szCs w:val="24"/>
          <w:lang w:eastAsia="zh-CN"/>
        </w:rPr>
        <w:t>- низкая покупательская способность населения;</w:t>
      </w:r>
    </w:p>
    <w:p w:rsidR="00C22A5E" w:rsidRPr="00C22A5E" w:rsidRDefault="00C22A5E" w:rsidP="00C22A5E">
      <w:pPr>
        <w:widowControl w:val="0"/>
        <w:suppressAutoHyphens/>
        <w:overflowPunct/>
        <w:autoSpaceDE w:val="0"/>
        <w:jc w:val="both"/>
        <w:rPr>
          <w:color w:val="auto"/>
          <w:sz w:val="24"/>
          <w:szCs w:val="24"/>
          <w:lang w:eastAsia="zh-CN"/>
        </w:rPr>
      </w:pPr>
      <w:r w:rsidRPr="00C22A5E">
        <w:rPr>
          <w:color w:val="auto"/>
          <w:sz w:val="24"/>
          <w:szCs w:val="24"/>
          <w:lang w:eastAsia="zh-CN"/>
        </w:rPr>
        <w:t>- высокие тарифы на энергоносители;</w:t>
      </w:r>
    </w:p>
    <w:p w:rsidR="00C22A5E" w:rsidRPr="00C22A5E" w:rsidRDefault="00C22A5E" w:rsidP="00C22A5E">
      <w:pPr>
        <w:widowControl w:val="0"/>
        <w:suppressAutoHyphens/>
        <w:overflowPunct/>
        <w:autoSpaceDE w:val="0"/>
        <w:jc w:val="both"/>
        <w:rPr>
          <w:color w:val="auto"/>
          <w:sz w:val="24"/>
          <w:szCs w:val="24"/>
          <w:lang w:eastAsia="zh-CN"/>
        </w:rPr>
      </w:pPr>
      <w:r w:rsidRPr="00C22A5E">
        <w:rPr>
          <w:color w:val="auto"/>
          <w:sz w:val="24"/>
          <w:szCs w:val="24"/>
          <w:lang w:eastAsia="zh-CN"/>
        </w:rPr>
        <w:t>- высокие арендные платежи за пользование нежилыми помещениями;</w:t>
      </w:r>
    </w:p>
    <w:p w:rsidR="00C22A5E" w:rsidRPr="00C22A5E" w:rsidRDefault="00C22A5E" w:rsidP="00C22A5E">
      <w:pPr>
        <w:widowControl w:val="0"/>
        <w:suppressAutoHyphens/>
        <w:overflowPunct/>
        <w:autoSpaceDE w:val="0"/>
        <w:jc w:val="both"/>
        <w:rPr>
          <w:color w:val="auto"/>
          <w:sz w:val="24"/>
          <w:szCs w:val="24"/>
          <w:lang w:eastAsia="zh-CN"/>
        </w:rPr>
      </w:pPr>
      <w:r w:rsidRPr="00C22A5E">
        <w:rPr>
          <w:color w:val="auto"/>
          <w:sz w:val="24"/>
          <w:szCs w:val="24"/>
          <w:lang w:eastAsia="zh-CN"/>
        </w:rPr>
        <w:t>- отсутствие необходимых производственных площадей и нежилых помещений для аренды предпринимателями района;</w:t>
      </w:r>
    </w:p>
    <w:p w:rsidR="00C22A5E" w:rsidRPr="00C22A5E" w:rsidRDefault="00C22A5E" w:rsidP="00C22A5E">
      <w:pPr>
        <w:suppressAutoHyphens/>
        <w:overflowPunct/>
        <w:jc w:val="both"/>
        <w:rPr>
          <w:b/>
          <w:color w:val="auto"/>
          <w:sz w:val="24"/>
          <w:szCs w:val="24"/>
          <w:lang w:eastAsia="zh-CN"/>
        </w:rPr>
      </w:pPr>
      <w:r w:rsidRPr="00C22A5E">
        <w:rPr>
          <w:color w:val="auto"/>
          <w:sz w:val="24"/>
          <w:szCs w:val="24"/>
          <w:lang w:eastAsia="zh-CN"/>
        </w:rPr>
        <w:t>- отсутствие на территории Советского района единого центра компетенций «Мой бизнес», который позволит сформировать сервисную модель оказания поддержки, объединить объекты инфраструктуры для малого и среднего бизнеса, где предприниматели и граждане, планирующие открыть свой бизнес, могут получить все необходимые услуги для начала и ведения предпринимательской деятельности;</w:t>
      </w:r>
    </w:p>
    <w:p w:rsidR="00C22A5E" w:rsidRPr="00C22A5E" w:rsidRDefault="00C22A5E" w:rsidP="00C22A5E">
      <w:pPr>
        <w:suppressAutoHyphens/>
        <w:overflowPunct/>
        <w:ind w:right="142"/>
        <w:rPr>
          <w:color w:val="auto"/>
          <w:sz w:val="24"/>
          <w:szCs w:val="24"/>
          <w:lang w:eastAsia="zh-CN"/>
        </w:rPr>
      </w:pPr>
      <w:r w:rsidRPr="00C22A5E">
        <w:rPr>
          <w:color w:val="auto"/>
          <w:sz w:val="24"/>
          <w:szCs w:val="24"/>
          <w:lang w:eastAsia="zh-CN"/>
        </w:rPr>
        <w:t>- дефицит квалифицированных кадров.</w:t>
      </w:r>
    </w:p>
    <w:p w:rsidR="00C22A5E" w:rsidRPr="00C22A5E" w:rsidRDefault="00C22A5E" w:rsidP="00C22A5E">
      <w:pPr>
        <w:keepNext/>
        <w:keepLines/>
        <w:overflowPunct/>
        <w:spacing w:before="480"/>
        <w:jc w:val="center"/>
        <w:outlineLvl w:val="0"/>
        <w:rPr>
          <w:rFonts w:eastAsia="Calibri"/>
          <w:b/>
          <w:bCs/>
          <w:color w:val="365F91"/>
          <w:sz w:val="28"/>
          <w:szCs w:val="28"/>
          <w:lang w:eastAsia="zh-CN"/>
        </w:rPr>
      </w:pPr>
      <w:bookmarkStart w:id="12" w:name="_Toc161068468"/>
      <w:r w:rsidRPr="00C22A5E">
        <w:rPr>
          <w:rFonts w:eastAsia="Calibri"/>
          <w:b/>
          <w:bCs/>
          <w:color w:val="365F91"/>
          <w:sz w:val="28"/>
          <w:szCs w:val="28"/>
          <w:lang w:eastAsia="zh-CN"/>
        </w:rPr>
        <w:t>X. Уровень жизни населения</w:t>
      </w:r>
      <w:bookmarkEnd w:id="12"/>
    </w:p>
    <w:p w:rsidR="00C22A5E" w:rsidRPr="00C22A5E" w:rsidRDefault="00C22A5E" w:rsidP="00C22A5E">
      <w:pPr>
        <w:suppressAutoHyphens/>
        <w:overflowPunct/>
        <w:ind w:right="-1"/>
        <w:jc w:val="both"/>
        <w:rPr>
          <w:color w:val="auto"/>
          <w:sz w:val="24"/>
          <w:szCs w:val="24"/>
          <w:highlight w:val="yellow"/>
          <w:lang w:eastAsia="zh-CN"/>
        </w:rPr>
      </w:pPr>
    </w:p>
    <w:p w:rsidR="00C22A5E" w:rsidRPr="00425BEC" w:rsidRDefault="00C22A5E" w:rsidP="00C22A5E">
      <w:pPr>
        <w:suppressAutoHyphens/>
        <w:overflowPunct/>
        <w:ind w:right="-1" w:firstLine="567"/>
        <w:jc w:val="both"/>
        <w:rPr>
          <w:color w:val="auto"/>
          <w:sz w:val="24"/>
          <w:szCs w:val="24"/>
          <w:lang w:eastAsia="zh-CN"/>
        </w:rPr>
      </w:pPr>
      <w:r w:rsidRPr="00425BEC">
        <w:rPr>
          <w:color w:val="auto"/>
          <w:sz w:val="24"/>
          <w:szCs w:val="24"/>
          <w:lang w:eastAsia="zh-CN"/>
        </w:rPr>
        <w:t xml:space="preserve">За </w:t>
      </w:r>
      <w:r w:rsidRPr="00425BEC">
        <w:rPr>
          <w:color w:val="000000"/>
          <w:sz w:val="24"/>
          <w:szCs w:val="24"/>
          <w:lang w:eastAsia="zh-CN"/>
        </w:rPr>
        <w:t xml:space="preserve">2023 год </w:t>
      </w:r>
      <w:r w:rsidRPr="00425BEC">
        <w:rPr>
          <w:color w:val="auto"/>
          <w:sz w:val="24"/>
          <w:szCs w:val="24"/>
          <w:lang w:eastAsia="zh-CN"/>
        </w:rPr>
        <w:t>среднемесячная номинальная начисленная заработная плата</w:t>
      </w:r>
      <w:r w:rsidRPr="00425BEC">
        <w:rPr>
          <w:b/>
          <w:color w:val="000000"/>
          <w:sz w:val="24"/>
          <w:szCs w:val="24"/>
          <w:lang w:eastAsia="zh-CN"/>
        </w:rPr>
        <w:t xml:space="preserve"> </w:t>
      </w:r>
      <w:r w:rsidRPr="00425BEC">
        <w:rPr>
          <w:color w:val="000000"/>
          <w:sz w:val="24"/>
          <w:szCs w:val="24"/>
          <w:lang w:eastAsia="zh-CN"/>
        </w:rPr>
        <w:t>работников крупных и средних предприятий</w:t>
      </w:r>
      <w:r w:rsidRPr="00425BEC">
        <w:rPr>
          <w:color w:val="auto"/>
          <w:sz w:val="24"/>
          <w:szCs w:val="24"/>
          <w:lang w:eastAsia="zh-CN"/>
        </w:rPr>
        <w:t xml:space="preserve"> всех форм собственности и организаций, финансируемых из бюджетов всех уровней, предоставляющих статистическую отчетность увеличилась по сравнению с фактом 2022 года на </w:t>
      </w:r>
      <w:r w:rsidR="009B17C6">
        <w:rPr>
          <w:color w:val="auto"/>
          <w:sz w:val="24"/>
          <w:szCs w:val="24"/>
          <w:lang w:eastAsia="zh-CN"/>
        </w:rPr>
        <w:t>11,9</w:t>
      </w:r>
      <w:r w:rsidRPr="00425BEC">
        <w:rPr>
          <w:color w:val="auto"/>
          <w:sz w:val="24"/>
          <w:szCs w:val="24"/>
          <w:lang w:eastAsia="zh-CN"/>
        </w:rPr>
        <w:t xml:space="preserve">% и составила </w:t>
      </w:r>
      <w:r w:rsidR="009B17C6">
        <w:rPr>
          <w:color w:val="auto"/>
          <w:sz w:val="24"/>
          <w:szCs w:val="24"/>
          <w:lang w:eastAsia="zh-CN"/>
        </w:rPr>
        <w:t>92,0</w:t>
      </w:r>
      <w:r w:rsidRPr="00425BEC">
        <w:rPr>
          <w:color w:val="auto"/>
          <w:sz w:val="24"/>
          <w:szCs w:val="24"/>
          <w:lang w:eastAsia="zh-CN"/>
        </w:rPr>
        <w:t xml:space="preserve"> тыс.руб.</w:t>
      </w:r>
    </w:p>
    <w:p w:rsidR="00C22A5E" w:rsidRPr="00425BEC" w:rsidRDefault="00C22A5E" w:rsidP="00C22A5E">
      <w:pPr>
        <w:suppressAutoHyphens/>
        <w:overflowPunct/>
        <w:ind w:right="-1" w:firstLine="567"/>
        <w:jc w:val="right"/>
        <w:rPr>
          <w:color w:val="auto"/>
          <w:sz w:val="24"/>
          <w:szCs w:val="24"/>
          <w:lang w:eastAsia="zh-CN"/>
        </w:rPr>
      </w:pPr>
      <w:r w:rsidRPr="00425BEC">
        <w:rPr>
          <w:color w:val="auto"/>
          <w:sz w:val="24"/>
          <w:szCs w:val="24"/>
          <w:lang w:eastAsia="zh-CN"/>
        </w:rPr>
        <w:t>Таблица 6</w:t>
      </w:r>
    </w:p>
    <w:p w:rsidR="00C22A5E" w:rsidRPr="00C22A5E" w:rsidRDefault="00C22A5E" w:rsidP="00C22A5E">
      <w:pPr>
        <w:suppressAutoHyphens/>
        <w:overflowPunct/>
        <w:ind w:right="-1"/>
        <w:jc w:val="center"/>
        <w:rPr>
          <w:b/>
          <w:color w:val="000000"/>
          <w:sz w:val="24"/>
          <w:szCs w:val="24"/>
          <w:lang w:eastAsia="zh-CN"/>
        </w:rPr>
      </w:pPr>
      <w:r w:rsidRPr="00C22A5E">
        <w:rPr>
          <w:b/>
          <w:color w:val="auto"/>
          <w:sz w:val="24"/>
          <w:szCs w:val="24"/>
          <w:lang w:eastAsia="zh-CN"/>
        </w:rPr>
        <w:t>Среднемесячная номинальная начисленная заработная плата</w:t>
      </w:r>
      <w:r w:rsidRPr="00C22A5E">
        <w:rPr>
          <w:b/>
          <w:color w:val="000000"/>
          <w:sz w:val="24"/>
          <w:szCs w:val="24"/>
          <w:lang w:eastAsia="zh-CN"/>
        </w:rPr>
        <w:t xml:space="preserve"> </w:t>
      </w:r>
    </w:p>
    <w:p w:rsidR="00C22A5E" w:rsidRPr="00C22A5E" w:rsidRDefault="00C22A5E" w:rsidP="00C22A5E">
      <w:pPr>
        <w:suppressAutoHyphens/>
        <w:overflowPunct/>
        <w:ind w:right="-1"/>
        <w:jc w:val="center"/>
        <w:rPr>
          <w:b/>
          <w:color w:val="auto"/>
          <w:sz w:val="24"/>
          <w:szCs w:val="24"/>
          <w:lang w:eastAsia="zh-CN"/>
        </w:rPr>
      </w:pPr>
      <w:r w:rsidRPr="00C22A5E">
        <w:rPr>
          <w:b/>
          <w:color w:val="000000"/>
          <w:sz w:val="24"/>
          <w:szCs w:val="24"/>
          <w:lang w:eastAsia="zh-CN"/>
        </w:rPr>
        <w:t>работников крупных и средних предприятий</w:t>
      </w:r>
      <w:r w:rsidRPr="00C22A5E">
        <w:rPr>
          <w:b/>
          <w:color w:val="auto"/>
          <w:sz w:val="24"/>
          <w:szCs w:val="24"/>
          <w:lang w:eastAsia="zh-CN"/>
        </w:rPr>
        <w:t xml:space="preserve"> всех форм собственности </w:t>
      </w:r>
    </w:p>
    <w:p w:rsidR="00C22A5E" w:rsidRPr="00C22A5E" w:rsidRDefault="00C22A5E" w:rsidP="00C22A5E">
      <w:pPr>
        <w:suppressAutoHyphens/>
        <w:overflowPunct/>
        <w:ind w:right="-1"/>
        <w:jc w:val="center"/>
        <w:rPr>
          <w:b/>
          <w:color w:val="auto"/>
          <w:sz w:val="24"/>
          <w:szCs w:val="24"/>
          <w:lang w:eastAsia="zh-CN"/>
        </w:rPr>
      </w:pPr>
      <w:r w:rsidRPr="00C22A5E">
        <w:rPr>
          <w:b/>
          <w:color w:val="auto"/>
          <w:sz w:val="24"/>
          <w:szCs w:val="24"/>
          <w:lang w:eastAsia="zh-CN"/>
        </w:rPr>
        <w:t xml:space="preserve">и организаций, финансируемых из бюджетов всех уровней, </w:t>
      </w:r>
    </w:p>
    <w:p w:rsidR="00C22A5E" w:rsidRPr="00C22A5E" w:rsidRDefault="00C22A5E" w:rsidP="00C22A5E">
      <w:pPr>
        <w:suppressAutoHyphens/>
        <w:overflowPunct/>
        <w:ind w:right="-1"/>
        <w:jc w:val="center"/>
        <w:rPr>
          <w:b/>
          <w:color w:val="000000"/>
          <w:sz w:val="24"/>
          <w:szCs w:val="24"/>
          <w:lang w:eastAsia="zh-CN"/>
        </w:rPr>
      </w:pPr>
      <w:r w:rsidRPr="00C22A5E">
        <w:rPr>
          <w:b/>
          <w:color w:val="auto"/>
          <w:sz w:val="24"/>
          <w:szCs w:val="24"/>
          <w:lang w:eastAsia="zh-CN"/>
        </w:rPr>
        <w:t xml:space="preserve">предоставляющих статистическую отчетность </w:t>
      </w:r>
      <w:r w:rsidRPr="00C22A5E">
        <w:rPr>
          <w:b/>
          <w:color w:val="000000"/>
          <w:sz w:val="24"/>
          <w:szCs w:val="24"/>
          <w:lang w:eastAsia="zh-CN"/>
        </w:rPr>
        <w:t xml:space="preserve">за </w:t>
      </w:r>
      <w:r w:rsidR="00EE2639">
        <w:rPr>
          <w:b/>
          <w:color w:val="000000"/>
          <w:sz w:val="24"/>
          <w:szCs w:val="24"/>
          <w:lang w:eastAsia="zh-CN"/>
        </w:rPr>
        <w:t xml:space="preserve">январь-декабрь </w:t>
      </w:r>
      <w:r w:rsidRPr="00C22A5E">
        <w:rPr>
          <w:b/>
          <w:color w:val="000000"/>
          <w:sz w:val="24"/>
          <w:szCs w:val="24"/>
          <w:lang w:eastAsia="zh-CN"/>
        </w:rPr>
        <w:t>2022-2023 гг.</w:t>
      </w:r>
    </w:p>
    <w:p w:rsidR="00C22A5E" w:rsidRPr="00B86737" w:rsidRDefault="00C22A5E" w:rsidP="00C22A5E">
      <w:pPr>
        <w:suppressAutoHyphens/>
        <w:overflowPunct/>
        <w:ind w:right="-1"/>
        <w:jc w:val="center"/>
        <w:rPr>
          <w:b/>
          <w:color w:val="000000"/>
          <w:sz w:val="12"/>
          <w:szCs w:val="12"/>
          <w:lang w:eastAsia="zh-CN"/>
        </w:rPr>
      </w:pPr>
    </w:p>
    <w:tbl>
      <w:tblPr>
        <w:tblW w:w="0" w:type="auto"/>
        <w:tblInd w:w="38" w:type="dxa"/>
        <w:tblLayout w:type="fixed"/>
        <w:tblLook w:val="04A0" w:firstRow="1" w:lastRow="0" w:firstColumn="1" w:lastColumn="0" w:noHBand="0" w:noVBand="1"/>
      </w:tblPr>
      <w:tblGrid>
        <w:gridCol w:w="5173"/>
        <w:gridCol w:w="1276"/>
        <w:gridCol w:w="1276"/>
        <w:gridCol w:w="1984"/>
      </w:tblGrid>
      <w:tr w:rsidR="00C22A5E" w:rsidRPr="00C22A5E" w:rsidTr="0025078D">
        <w:trPr>
          <w:cantSplit/>
          <w:trHeight w:val="323"/>
          <w:tblHeader/>
        </w:trPr>
        <w:tc>
          <w:tcPr>
            <w:tcW w:w="5173" w:type="dxa"/>
            <w:vMerge w:val="restart"/>
            <w:tcBorders>
              <w:top w:val="single" w:sz="4" w:space="0" w:color="000000"/>
              <w:left w:val="single" w:sz="4" w:space="0" w:color="000000"/>
              <w:right w:val="nil"/>
            </w:tcBorders>
            <w:vAlign w:val="center"/>
          </w:tcPr>
          <w:p w:rsidR="00C22A5E" w:rsidRPr="00C22A5E" w:rsidRDefault="0048347B" w:rsidP="00C22A5E">
            <w:pPr>
              <w:suppressAutoHyphens/>
              <w:overflowPunct/>
              <w:snapToGrid w:val="0"/>
              <w:jc w:val="center"/>
              <w:rPr>
                <w:iCs/>
                <w:color w:val="000000"/>
                <w:sz w:val="24"/>
                <w:szCs w:val="24"/>
                <w:lang w:eastAsia="zh-CN"/>
              </w:rPr>
            </w:pPr>
            <w:r>
              <w:rPr>
                <w:iCs/>
                <w:color w:val="000000"/>
                <w:sz w:val="24"/>
                <w:szCs w:val="24"/>
                <w:lang w:eastAsia="zh-CN"/>
              </w:rPr>
              <w:t>В</w:t>
            </w:r>
            <w:r w:rsidR="00C22A5E" w:rsidRPr="00C22A5E">
              <w:rPr>
                <w:iCs/>
                <w:color w:val="000000"/>
                <w:sz w:val="24"/>
                <w:szCs w:val="24"/>
                <w:lang w:eastAsia="zh-CN"/>
              </w:rPr>
              <w:t xml:space="preserve">ид </w:t>
            </w:r>
            <w:r w:rsidR="0025078D">
              <w:rPr>
                <w:iCs/>
                <w:color w:val="000000"/>
                <w:sz w:val="24"/>
                <w:szCs w:val="24"/>
                <w:lang w:eastAsia="zh-CN"/>
              </w:rPr>
              <w:t xml:space="preserve">экономической </w:t>
            </w:r>
            <w:r w:rsidR="00C22A5E" w:rsidRPr="00C22A5E">
              <w:rPr>
                <w:iCs/>
                <w:color w:val="000000"/>
                <w:sz w:val="24"/>
                <w:szCs w:val="24"/>
                <w:lang w:eastAsia="zh-CN"/>
              </w:rPr>
              <w:t>деятельности по ОКВЭД2</w:t>
            </w:r>
          </w:p>
        </w:tc>
        <w:tc>
          <w:tcPr>
            <w:tcW w:w="2552" w:type="dxa"/>
            <w:gridSpan w:val="2"/>
            <w:tcBorders>
              <w:top w:val="single" w:sz="4" w:space="0" w:color="000000"/>
              <w:left w:val="single" w:sz="4" w:space="0" w:color="000000"/>
              <w:bottom w:val="single" w:sz="4" w:space="0" w:color="000000"/>
              <w:right w:val="single" w:sz="4" w:space="0" w:color="000000"/>
            </w:tcBorders>
            <w:vAlign w:val="center"/>
          </w:tcPr>
          <w:p w:rsidR="00C22A5E" w:rsidRPr="00C22A5E" w:rsidRDefault="00C22A5E" w:rsidP="00C22A5E">
            <w:pPr>
              <w:suppressAutoHyphens/>
              <w:overflowPunct/>
              <w:ind w:left="-123" w:right="-114"/>
              <w:jc w:val="center"/>
              <w:rPr>
                <w:color w:val="000000"/>
                <w:sz w:val="24"/>
                <w:szCs w:val="24"/>
                <w:lang w:eastAsia="zh-CN"/>
              </w:rPr>
            </w:pPr>
            <w:r w:rsidRPr="00C22A5E">
              <w:rPr>
                <w:color w:val="000000"/>
                <w:sz w:val="24"/>
                <w:szCs w:val="24"/>
                <w:lang w:eastAsia="zh-CN"/>
              </w:rPr>
              <w:t>январь-декабрь</w:t>
            </w:r>
          </w:p>
        </w:tc>
        <w:tc>
          <w:tcPr>
            <w:tcW w:w="1984" w:type="dxa"/>
            <w:vMerge w:val="restart"/>
            <w:tcBorders>
              <w:top w:val="single" w:sz="4" w:space="0" w:color="000000"/>
              <w:left w:val="single" w:sz="4" w:space="0" w:color="000000"/>
              <w:right w:val="single" w:sz="4" w:space="0" w:color="000000"/>
            </w:tcBorders>
            <w:vAlign w:val="center"/>
          </w:tcPr>
          <w:p w:rsidR="00C22A5E" w:rsidRPr="00C22A5E" w:rsidRDefault="0025078D" w:rsidP="0025078D">
            <w:pPr>
              <w:suppressAutoHyphens/>
              <w:overflowPunct/>
              <w:ind w:left="-102" w:right="-102"/>
              <w:jc w:val="center"/>
              <w:rPr>
                <w:color w:val="auto"/>
                <w:sz w:val="24"/>
                <w:szCs w:val="24"/>
                <w:lang w:eastAsia="zh-CN"/>
              </w:rPr>
            </w:pPr>
            <w:r>
              <w:rPr>
                <w:color w:val="000000"/>
                <w:sz w:val="24"/>
                <w:szCs w:val="24"/>
                <w:lang w:eastAsia="zh-CN"/>
              </w:rPr>
              <w:t>январь-декабрь</w:t>
            </w:r>
            <w:r w:rsidR="00425BEC">
              <w:rPr>
                <w:color w:val="000000"/>
                <w:sz w:val="24"/>
                <w:szCs w:val="24"/>
                <w:lang w:eastAsia="zh-CN"/>
              </w:rPr>
              <w:t xml:space="preserve"> </w:t>
            </w:r>
            <w:r w:rsidR="00C22A5E" w:rsidRPr="00C22A5E">
              <w:rPr>
                <w:color w:val="000000"/>
                <w:sz w:val="24"/>
                <w:szCs w:val="24"/>
                <w:lang w:eastAsia="zh-CN"/>
              </w:rPr>
              <w:t>2023 г</w:t>
            </w:r>
            <w:r w:rsidR="00425BEC">
              <w:rPr>
                <w:color w:val="000000"/>
                <w:sz w:val="24"/>
                <w:szCs w:val="24"/>
                <w:lang w:eastAsia="zh-CN"/>
              </w:rPr>
              <w:t>ода</w:t>
            </w:r>
            <w:r w:rsidR="00C22A5E" w:rsidRPr="00C22A5E">
              <w:rPr>
                <w:color w:val="000000"/>
                <w:sz w:val="24"/>
                <w:szCs w:val="24"/>
                <w:lang w:eastAsia="zh-CN"/>
              </w:rPr>
              <w:t xml:space="preserve"> </w:t>
            </w:r>
            <w:r>
              <w:rPr>
                <w:color w:val="000000"/>
                <w:sz w:val="24"/>
                <w:szCs w:val="24"/>
                <w:lang w:eastAsia="zh-CN"/>
              </w:rPr>
              <w:br/>
            </w:r>
            <w:r w:rsidR="00C22A5E" w:rsidRPr="00C22A5E">
              <w:rPr>
                <w:color w:val="000000"/>
                <w:sz w:val="24"/>
                <w:szCs w:val="24"/>
                <w:lang w:eastAsia="zh-CN"/>
              </w:rPr>
              <w:t xml:space="preserve">к </w:t>
            </w:r>
            <w:r>
              <w:rPr>
                <w:color w:val="000000"/>
                <w:sz w:val="24"/>
                <w:szCs w:val="24"/>
                <w:lang w:eastAsia="zh-CN"/>
              </w:rPr>
              <w:t xml:space="preserve">январю-декабрю </w:t>
            </w:r>
            <w:r w:rsidR="00C22A5E" w:rsidRPr="00C22A5E">
              <w:rPr>
                <w:color w:val="000000"/>
                <w:sz w:val="24"/>
                <w:szCs w:val="24"/>
                <w:lang w:eastAsia="zh-CN"/>
              </w:rPr>
              <w:t>2022 г</w:t>
            </w:r>
            <w:r>
              <w:rPr>
                <w:color w:val="000000"/>
                <w:sz w:val="24"/>
                <w:szCs w:val="24"/>
                <w:lang w:eastAsia="zh-CN"/>
              </w:rPr>
              <w:t>ода</w:t>
            </w:r>
            <w:r w:rsidR="00C22A5E" w:rsidRPr="00C22A5E">
              <w:rPr>
                <w:color w:val="000000"/>
                <w:sz w:val="24"/>
                <w:szCs w:val="24"/>
                <w:lang w:eastAsia="zh-CN"/>
              </w:rPr>
              <w:t xml:space="preserve">, % </w:t>
            </w:r>
          </w:p>
        </w:tc>
      </w:tr>
      <w:tr w:rsidR="00C22A5E" w:rsidRPr="00C22A5E" w:rsidTr="0025078D">
        <w:trPr>
          <w:cantSplit/>
          <w:trHeight w:val="615"/>
          <w:tblHeader/>
        </w:trPr>
        <w:tc>
          <w:tcPr>
            <w:tcW w:w="5173" w:type="dxa"/>
            <w:vMerge/>
            <w:tcBorders>
              <w:left w:val="single" w:sz="4" w:space="0" w:color="000000"/>
              <w:bottom w:val="single" w:sz="4" w:space="0" w:color="000000"/>
              <w:right w:val="nil"/>
            </w:tcBorders>
            <w:vAlign w:val="center"/>
          </w:tcPr>
          <w:p w:rsidR="00C22A5E" w:rsidRPr="00C22A5E" w:rsidRDefault="00C22A5E" w:rsidP="00C22A5E">
            <w:pPr>
              <w:suppressAutoHyphens/>
              <w:overflowPunct/>
              <w:snapToGrid w:val="0"/>
              <w:jc w:val="center"/>
              <w:rPr>
                <w:iCs/>
                <w:color w:val="000000"/>
                <w:sz w:val="24"/>
                <w:szCs w:val="24"/>
                <w:highlight w:val="yellow"/>
                <w:lang w:eastAsia="zh-CN"/>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C22A5E" w:rsidRPr="00C22A5E" w:rsidRDefault="00C22A5E" w:rsidP="00C22A5E">
            <w:pPr>
              <w:suppressAutoHyphens/>
              <w:overflowPunct/>
              <w:ind w:left="-123" w:right="-114"/>
              <w:jc w:val="center"/>
              <w:rPr>
                <w:color w:val="000000"/>
                <w:sz w:val="24"/>
                <w:szCs w:val="24"/>
                <w:lang w:eastAsia="zh-CN"/>
              </w:rPr>
            </w:pPr>
            <w:r w:rsidRPr="00C22A5E">
              <w:rPr>
                <w:color w:val="000000"/>
                <w:sz w:val="24"/>
                <w:szCs w:val="24"/>
                <w:lang w:eastAsia="zh-CN"/>
              </w:rPr>
              <w:t>2022 г</w:t>
            </w:r>
            <w:r w:rsidR="00425BEC">
              <w:rPr>
                <w:color w:val="000000"/>
                <w:sz w:val="24"/>
                <w:szCs w:val="24"/>
                <w:lang w:eastAsia="zh-CN"/>
              </w:rPr>
              <w:t>ода</w:t>
            </w:r>
            <w:r w:rsidRPr="00C22A5E">
              <w:rPr>
                <w:color w:val="000000"/>
                <w:sz w:val="24"/>
                <w:szCs w:val="24"/>
                <w:lang w:eastAsia="zh-CN"/>
              </w:rPr>
              <w:t>,</w:t>
            </w:r>
          </w:p>
          <w:p w:rsidR="00C22A5E" w:rsidRPr="00C22A5E" w:rsidRDefault="00C22A5E" w:rsidP="00C22A5E">
            <w:pPr>
              <w:suppressAutoHyphens/>
              <w:overflowPunct/>
              <w:ind w:left="-123" w:right="-114"/>
              <w:jc w:val="center"/>
              <w:rPr>
                <w:color w:val="000000"/>
                <w:sz w:val="24"/>
                <w:szCs w:val="24"/>
                <w:lang w:eastAsia="zh-CN"/>
              </w:rPr>
            </w:pPr>
            <w:r w:rsidRPr="00C22A5E">
              <w:rPr>
                <w:color w:val="000000"/>
                <w:sz w:val="24"/>
                <w:szCs w:val="24"/>
                <w:lang w:eastAsia="zh-CN"/>
              </w:rPr>
              <w:t>тыс.руб.</w:t>
            </w:r>
          </w:p>
        </w:tc>
        <w:tc>
          <w:tcPr>
            <w:tcW w:w="1276" w:type="dxa"/>
            <w:tcBorders>
              <w:top w:val="single" w:sz="4" w:space="0" w:color="000000"/>
              <w:left w:val="single" w:sz="4" w:space="0" w:color="000000"/>
              <w:bottom w:val="single" w:sz="4" w:space="0" w:color="000000"/>
              <w:right w:val="nil"/>
            </w:tcBorders>
            <w:vAlign w:val="center"/>
          </w:tcPr>
          <w:p w:rsidR="00C22A5E" w:rsidRPr="00C22A5E" w:rsidRDefault="00C22A5E" w:rsidP="00C22A5E">
            <w:pPr>
              <w:suppressAutoHyphens/>
              <w:overflowPunct/>
              <w:ind w:left="-123" w:right="-114"/>
              <w:jc w:val="center"/>
              <w:rPr>
                <w:color w:val="000000"/>
                <w:sz w:val="24"/>
                <w:szCs w:val="24"/>
                <w:lang w:eastAsia="zh-CN"/>
              </w:rPr>
            </w:pPr>
            <w:r w:rsidRPr="00C22A5E">
              <w:rPr>
                <w:color w:val="000000"/>
                <w:sz w:val="24"/>
                <w:szCs w:val="24"/>
                <w:lang w:eastAsia="zh-CN"/>
              </w:rPr>
              <w:t>2023 г</w:t>
            </w:r>
            <w:r w:rsidR="00425BEC">
              <w:rPr>
                <w:color w:val="000000"/>
                <w:sz w:val="24"/>
                <w:szCs w:val="24"/>
                <w:lang w:eastAsia="zh-CN"/>
              </w:rPr>
              <w:t>ода</w:t>
            </w:r>
            <w:r w:rsidRPr="00C22A5E">
              <w:rPr>
                <w:color w:val="000000"/>
                <w:sz w:val="24"/>
                <w:szCs w:val="24"/>
                <w:lang w:eastAsia="zh-CN"/>
              </w:rPr>
              <w:t>,</w:t>
            </w:r>
          </w:p>
          <w:p w:rsidR="00C22A5E" w:rsidRPr="00C22A5E" w:rsidRDefault="00C22A5E" w:rsidP="00C22A5E">
            <w:pPr>
              <w:suppressAutoHyphens/>
              <w:overflowPunct/>
              <w:ind w:left="-123" w:right="-114"/>
              <w:jc w:val="center"/>
              <w:rPr>
                <w:color w:val="000000"/>
                <w:sz w:val="24"/>
                <w:szCs w:val="24"/>
                <w:lang w:eastAsia="zh-CN"/>
              </w:rPr>
            </w:pPr>
            <w:r w:rsidRPr="00C22A5E">
              <w:rPr>
                <w:color w:val="000000"/>
                <w:sz w:val="24"/>
                <w:szCs w:val="24"/>
                <w:lang w:eastAsia="zh-CN"/>
              </w:rPr>
              <w:t>тыс.руб.</w:t>
            </w:r>
          </w:p>
        </w:tc>
        <w:tc>
          <w:tcPr>
            <w:tcW w:w="1984" w:type="dxa"/>
            <w:vMerge/>
            <w:tcBorders>
              <w:left w:val="single" w:sz="4" w:space="0" w:color="000000"/>
              <w:bottom w:val="single" w:sz="4" w:space="0" w:color="000000"/>
              <w:right w:val="single" w:sz="4" w:space="0" w:color="000000"/>
            </w:tcBorders>
            <w:vAlign w:val="center"/>
          </w:tcPr>
          <w:p w:rsidR="00C22A5E" w:rsidRPr="00C22A5E" w:rsidRDefault="00C22A5E" w:rsidP="00C22A5E">
            <w:pPr>
              <w:suppressAutoHyphens/>
              <w:overflowPunct/>
              <w:ind w:left="-102" w:right="-102"/>
              <w:jc w:val="center"/>
              <w:rPr>
                <w:color w:val="000000"/>
                <w:sz w:val="24"/>
                <w:szCs w:val="24"/>
                <w:highlight w:val="yellow"/>
                <w:lang w:eastAsia="zh-CN"/>
              </w:rPr>
            </w:pPr>
          </w:p>
        </w:tc>
      </w:tr>
      <w:tr w:rsidR="00C22A5E" w:rsidRPr="00C22A5E" w:rsidTr="0025078D">
        <w:trPr>
          <w:cantSplit/>
          <w:trHeight w:val="223"/>
        </w:trPr>
        <w:tc>
          <w:tcPr>
            <w:tcW w:w="5173" w:type="dxa"/>
            <w:tcBorders>
              <w:top w:val="nil"/>
              <w:left w:val="single" w:sz="4" w:space="0" w:color="000000"/>
              <w:bottom w:val="single" w:sz="4" w:space="0" w:color="000000"/>
              <w:right w:val="nil"/>
            </w:tcBorders>
            <w:vAlign w:val="center"/>
          </w:tcPr>
          <w:p w:rsidR="00C22A5E" w:rsidRPr="009B17C6" w:rsidRDefault="00C22A5E" w:rsidP="00C22A5E">
            <w:pPr>
              <w:suppressAutoHyphens/>
              <w:overflowPunct/>
              <w:rPr>
                <w:color w:val="auto"/>
                <w:sz w:val="24"/>
                <w:szCs w:val="24"/>
                <w:lang w:eastAsia="zh-CN"/>
              </w:rPr>
            </w:pPr>
            <w:r w:rsidRPr="009B17C6">
              <w:rPr>
                <w:b/>
                <w:bCs/>
                <w:i/>
                <w:iCs/>
                <w:color w:val="000000"/>
                <w:sz w:val="24"/>
                <w:szCs w:val="24"/>
                <w:lang w:eastAsia="zh-CN"/>
              </w:rPr>
              <w:t>Всего по району</w:t>
            </w:r>
          </w:p>
        </w:tc>
        <w:tc>
          <w:tcPr>
            <w:tcW w:w="1276" w:type="dxa"/>
            <w:tcBorders>
              <w:top w:val="nil"/>
              <w:left w:val="single" w:sz="4" w:space="0" w:color="000000"/>
              <w:bottom w:val="single" w:sz="4" w:space="0" w:color="000000"/>
              <w:right w:val="single" w:sz="4" w:space="0" w:color="000000"/>
            </w:tcBorders>
            <w:vAlign w:val="center"/>
          </w:tcPr>
          <w:p w:rsidR="00C22A5E" w:rsidRPr="009B17C6" w:rsidRDefault="00C22A5E" w:rsidP="00C22A5E">
            <w:pPr>
              <w:suppressAutoHyphens/>
              <w:overflowPunct/>
              <w:jc w:val="center"/>
              <w:rPr>
                <w:color w:val="auto"/>
                <w:sz w:val="24"/>
                <w:szCs w:val="24"/>
                <w:lang w:eastAsia="zh-CN"/>
              </w:rPr>
            </w:pPr>
            <w:r w:rsidRPr="009B17C6">
              <w:rPr>
                <w:b/>
                <w:color w:val="000000"/>
                <w:sz w:val="24"/>
                <w:szCs w:val="24"/>
                <w:lang w:eastAsia="zh-CN"/>
              </w:rPr>
              <w:t>82,3</w:t>
            </w:r>
          </w:p>
        </w:tc>
        <w:tc>
          <w:tcPr>
            <w:tcW w:w="1276" w:type="dxa"/>
            <w:tcBorders>
              <w:top w:val="nil"/>
              <w:left w:val="single" w:sz="4" w:space="0" w:color="000000"/>
              <w:bottom w:val="single" w:sz="4" w:space="0" w:color="000000"/>
              <w:right w:val="nil"/>
            </w:tcBorders>
            <w:vAlign w:val="center"/>
          </w:tcPr>
          <w:p w:rsidR="00C22A5E" w:rsidRPr="009B17C6" w:rsidRDefault="009B17C6" w:rsidP="00C22A5E">
            <w:pPr>
              <w:suppressAutoHyphens/>
              <w:overflowPunct/>
              <w:jc w:val="center"/>
              <w:rPr>
                <w:color w:val="auto"/>
                <w:sz w:val="24"/>
                <w:szCs w:val="24"/>
                <w:lang w:eastAsia="zh-CN"/>
              </w:rPr>
            </w:pPr>
            <w:r w:rsidRPr="009B17C6">
              <w:rPr>
                <w:b/>
                <w:color w:val="000000"/>
                <w:sz w:val="24"/>
                <w:szCs w:val="24"/>
                <w:lang w:eastAsia="zh-CN"/>
              </w:rPr>
              <w:t>92,0</w:t>
            </w:r>
          </w:p>
        </w:tc>
        <w:tc>
          <w:tcPr>
            <w:tcW w:w="1984" w:type="dxa"/>
            <w:tcBorders>
              <w:top w:val="nil"/>
              <w:left w:val="single" w:sz="4" w:space="0" w:color="000000"/>
              <w:bottom w:val="single" w:sz="4" w:space="0" w:color="000000"/>
              <w:right w:val="single" w:sz="4" w:space="0" w:color="000000"/>
            </w:tcBorders>
            <w:vAlign w:val="center"/>
          </w:tcPr>
          <w:p w:rsidR="00C22A5E" w:rsidRPr="009B17C6" w:rsidRDefault="009B17C6" w:rsidP="00C22A5E">
            <w:pPr>
              <w:suppressAutoHyphens/>
              <w:overflowPunct/>
              <w:jc w:val="center"/>
              <w:rPr>
                <w:color w:val="auto"/>
                <w:sz w:val="24"/>
                <w:szCs w:val="24"/>
                <w:lang w:eastAsia="zh-CN"/>
              </w:rPr>
            </w:pPr>
            <w:r>
              <w:rPr>
                <w:b/>
                <w:color w:val="000000"/>
                <w:sz w:val="24"/>
                <w:szCs w:val="24"/>
                <w:lang w:eastAsia="zh-CN"/>
              </w:rPr>
              <w:t>111,9</w:t>
            </w:r>
          </w:p>
        </w:tc>
      </w:tr>
      <w:tr w:rsidR="009B17C6" w:rsidRPr="00C22A5E" w:rsidTr="0025078D">
        <w:trPr>
          <w:cantSplit/>
          <w:trHeight w:val="223"/>
        </w:trPr>
        <w:tc>
          <w:tcPr>
            <w:tcW w:w="5173" w:type="dxa"/>
            <w:tcBorders>
              <w:top w:val="nil"/>
              <w:left w:val="single" w:sz="4" w:space="0" w:color="000000"/>
              <w:bottom w:val="single" w:sz="4" w:space="0" w:color="000000"/>
              <w:right w:val="nil"/>
            </w:tcBorders>
            <w:vAlign w:val="center"/>
          </w:tcPr>
          <w:p w:rsidR="009B17C6" w:rsidRPr="009B17C6" w:rsidRDefault="009B17C6" w:rsidP="00B86737">
            <w:pPr>
              <w:suppressAutoHyphens/>
              <w:overflowPunct/>
              <w:ind w:firstLine="390"/>
              <w:rPr>
                <w:bCs/>
                <w:iCs/>
                <w:color w:val="000000"/>
                <w:sz w:val="24"/>
                <w:szCs w:val="24"/>
                <w:lang w:eastAsia="zh-CN"/>
              </w:rPr>
            </w:pPr>
            <w:r>
              <w:rPr>
                <w:bCs/>
                <w:iCs/>
                <w:color w:val="000000"/>
                <w:sz w:val="24"/>
                <w:szCs w:val="24"/>
                <w:lang w:eastAsia="zh-CN"/>
              </w:rPr>
              <w:t>в том числе:</w:t>
            </w:r>
          </w:p>
        </w:tc>
        <w:tc>
          <w:tcPr>
            <w:tcW w:w="1276" w:type="dxa"/>
            <w:tcBorders>
              <w:top w:val="nil"/>
              <w:left w:val="single" w:sz="4" w:space="0" w:color="000000"/>
              <w:bottom w:val="single" w:sz="4" w:space="0" w:color="000000"/>
              <w:right w:val="single" w:sz="4" w:space="0" w:color="000000"/>
            </w:tcBorders>
            <w:vAlign w:val="center"/>
          </w:tcPr>
          <w:p w:rsidR="009B17C6" w:rsidRPr="009B17C6" w:rsidRDefault="009B17C6" w:rsidP="00C22A5E">
            <w:pPr>
              <w:suppressAutoHyphens/>
              <w:overflowPunct/>
              <w:jc w:val="center"/>
              <w:rPr>
                <w:b/>
                <w:color w:val="000000"/>
                <w:sz w:val="24"/>
                <w:szCs w:val="24"/>
                <w:lang w:eastAsia="zh-CN"/>
              </w:rPr>
            </w:pPr>
          </w:p>
        </w:tc>
        <w:tc>
          <w:tcPr>
            <w:tcW w:w="1276" w:type="dxa"/>
            <w:tcBorders>
              <w:top w:val="nil"/>
              <w:left w:val="single" w:sz="4" w:space="0" w:color="000000"/>
              <w:bottom w:val="single" w:sz="4" w:space="0" w:color="000000"/>
              <w:right w:val="nil"/>
            </w:tcBorders>
            <w:vAlign w:val="center"/>
          </w:tcPr>
          <w:p w:rsidR="009B17C6" w:rsidRPr="009B17C6" w:rsidRDefault="009B17C6" w:rsidP="00C22A5E">
            <w:pPr>
              <w:suppressAutoHyphens/>
              <w:overflowPunct/>
              <w:jc w:val="center"/>
              <w:rPr>
                <w:b/>
                <w:color w:val="000000"/>
                <w:sz w:val="24"/>
                <w:szCs w:val="24"/>
                <w:lang w:eastAsia="zh-CN"/>
              </w:rPr>
            </w:pPr>
          </w:p>
        </w:tc>
        <w:tc>
          <w:tcPr>
            <w:tcW w:w="1984" w:type="dxa"/>
            <w:tcBorders>
              <w:top w:val="nil"/>
              <w:left w:val="single" w:sz="4" w:space="0" w:color="000000"/>
              <w:bottom w:val="single" w:sz="4" w:space="0" w:color="000000"/>
              <w:right w:val="single" w:sz="4" w:space="0" w:color="000000"/>
            </w:tcBorders>
            <w:vAlign w:val="center"/>
          </w:tcPr>
          <w:p w:rsidR="009B17C6" w:rsidRPr="009B17C6" w:rsidRDefault="009B17C6" w:rsidP="00C22A5E">
            <w:pPr>
              <w:suppressAutoHyphens/>
              <w:overflowPunct/>
              <w:jc w:val="center"/>
              <w:rPr>
                <w:b/>
                <w:color w:val="000000"/>
                <w:sz w:val="24"/>
                <w:szCs w:val="24"/>
                <w:lang w:eastAsia="zh-CN"/>
              </w:rPr>
            </w:pPr>
          </w:p>
        </w:tc>
      </w:tr>
      <w:tr w:rsidR="009B17C6" w:rsidRPr="00C22A5E" w:rsidTr="0025078D">
        <w:trPr>
          <w:cantSplit/>
          <w:trHeight w:val="223"/>
        </w:trPr>
        <w:tc>
          <w:tcPr>
            <w:tcW w:w="5173" w:type="dxa"/>
            <w:tcBorders>
              <w:top w:val="nil"/>
              <w:left w:val="single" w:sz="4" w:space="0" w:color="000000"/>
              <w:bottom w:val="single" w:sz="4" w:space="0" w:color="000000"/>
              <w:right w:val="nil"/>
            </w:tcBorders>
            <w:vAlign w:val="center"/>
          </w:tcPr>
          <w:p w:rsidR="009B17C6" w:rsidRPr="00C3526F" w:rsidRDefault="006877E9" w:rsidP="00C3526F">
            <w:pPr>
              <w:suppressAutoHyphens/>
              <w:overflowPunct/>
              <w:rPr>
                <w:color w:val="auto"/>
                <w:sz w:val="24"/>
                <w:szCs w:val="24"/>
                <w:lang w:eastAsia="zh-CN"/>
              </w:rPr>
            </w:pPr>
            <w:r>
              <w:rPr>
                <w:color w:val="auto"/>
                <w:sz w:val="24"/>
                <w:szCs w:val="24"/>
                <w:lang w:eastAsia="zh-CN"/>
              </w:rPr>
              <w:lastRenderedPageBreak/>
              <w:t>С</w:t>
            </w:r>
            <w:r w:rsidR="00C3526F">
              <w:rPr>
                <w:color w:val="auto"/>
                <w:sz w:val="24"/>
                <w:szCs w:val="24"/>
                <w:lang w:eastAsia="zh-CN"/>
              </w:rPr>
              <w:t>ельское, лесное хозяйство, охота, рыболовство и рыбоводство</w:t>
            </w:r>
          </w:p>
        </w:tc>
        <w:tc>
          <w:tcPr>
            <w:tcW w:w="1276" w:type="dxa"/>
            <w:tcBorders>
              <w:top w:val="nil"/>
              <w:left w:val="single" w:sz="4" w:space="0" w:color="000000"/>
              <w:bottom w:val="single" w:sz="4" w:space="0" w:color="000000"/>
              <w:right w:val="single" w:sz="4" w:space="0" w:color="000000"/>
            </w:tcBorders>
            <w:vAlign w:val="center"/>
          </w:tcPr>
          <w:p w:rsidR="009B17C6" w:rsidRPr="002D3F2E" w:rsidRDefault="002D3F2E" w:rsidP="00C22A5E">
            <w:pPr>
              <w:suppressAutoHyphens/>
              <w:overflowPunct/>
              <w:jc w:val="center"/>
              <w:rPr>
                <w:color w:val="000000"/>
                <w:sz w:val="24"/>
                <w:szCs w:val="24"/>
                <w:lang w:eastAsia="zh-CN"/>
              </w:rPr>
            </w:pPr>
            <w:r w:rsidRPr="002D3F2E">
              <w:rPr>
                <w:color w:val="000000"/>
                <w:sz w:val="24"/>
                <w:szCs w:val="24"/>
                <w:lang w:eastAsia="zh-CN"/>
              </w:rPr>
              <w:t>102,9</w:t>
            </w:r>
          </w:p>
        </w:tc>
        <w:tc>
          <w:tcPr>
            <w:tcW w:w="1276" w:type="dxa"/>
            <w:tcBorders>
              <w:top w:val="nil"/>
              <w:left w:val="single" w:sz="4" w:space="0" w:color="000000"/>
              <w:bottom w:val="single" w:sz="4" w:space="0" w:color="000000"/>
              <w:right w:val="nil"/>
            </w:tcBorders>
            <w:vAlign w:val="center"/>
          </w:tcPr>
          <w:p w:rsidR="009B17C6" w:rsidRPr="009B17C6" w:rsidRDefault="002D3F2E" w:rsidP="00C22A5E">
            <w:pPr>
              <w:suppressAutoHyphens/>
              <w:overflowPunct/>
              <w:jc w:val="center"/>
              <w:rPr>
                <w:b/>
                <w:color w:val="000000"/>
                <w:sz w:val="24"/>
                <w:szCs w:val="24"/>
                <w:lang w:eastAsia="zh-CN"/>
              </w:rPr>
            </w:pPr>
            <w:r>
              <w:rPr>
                <w:b/>
                <w:color w:val="000000"/>
                <w:sz w:val="24"/>
                <w:szCs w:val="24"/>
                <w:lang w:eastAsia="zh-CN"/>
              </w:rPr>
              <w:t>*</w:t>
            </w:r>
          </w:p>
        </w:tc>
        <w:tc>
          <w:tcPr>
            <w:tcW w:w="1984" w:type="dxa"/>
            <w:tcBorders>
              <w:top w:val="nil"/>
              <w:left w:val="single" w:sz="4" w:space="0" w:color="000000"/>
              <w:bottom w:val="single" w:sz="4" w:space="0" w:color="000000"/>
              <w:right w:val="single" w:sz="4" w:space="0" w:color="000000"/>
            </w:tcBorders>
            <w:vAlign w:val="center"/>
          </w:tcPr>
          <w:p w:rsidR="009B17C6" w:rsidRPr="009B17C6" w:rsidRDefault="009B17C6" w:rsidP="00C22A5E">
            <w:pPr>
              <w:suppressAutoHyphens/>
              <w:overflowPunct/>
              <w:jc w:val="center"/>
              <w:rPr>
                <w:b/>
                <w:color w:val="000000"/>
                <w:sz w:val="24"/>
                <w:szCs w:val="24"/>
                <w:lang w:eastAsia="zh-CN"/>
              </w:rPr>
            </w:pPr>
          </w:p>
        </w:tc>
      </w:tr>
      <w:tr w:rsidR="00C22A5E" w:rsidRPr="00C22A5E" w:rsidTr="0025078D">
        <w:trPr>
          <w:cantSplit/>
          <w:trHeight w:val="142"/>
        </w:trPr>
        <w:tc>
          <w:tcPr>
            <w:tcW w:w="5173" w:type="dxa"/>
            <w:tcBorders>
              <w:top w:val="nil"/>
              <w:left w:val="single" w:sz="4" w:space="0" w:color="000000"/>
              <w:bottom w:val="single" w:sz="4" w:space="0" w:color="000000"/>
              <w:right w:val="nil"/>
            </w:tcBorders>
            <w:vAlign w:val="center"/>
          </w:tcPr>
          <w:p w:rsidR="00C22A5E" w:rsidRPr="00C3526F" w:rsidRDefault="006877E9" w:rsidP="00C22A5E">
            <w:pPr>
              <w:suppressAutoHyphens/>
              <w:overflowPunct/>
              <w:rPr>
                <w:color w:val="auto"/>
                <w:sz w:val="24"/>
                <w:szCs w:val="24"/>
                <w:lang w:eastAsia="zh-CN"/>
              </w:rPr>
            </w:pPr>
            <w:r>
              <w:rPr>
                <w:color w:val="auto"/>
                <w:sz w:val="24"/>
                <w:szCs w:val="24"/>
                <w:lang w:eastAsia="zh-CN"/>
              </w:rPr>
              <w:t>Д</w:t>
            </w:r>
            <w:r w:rsidR="00C22A5E" w:rsidRPr="00C3526F">
              <w:rPr>
                <w:color w:val="auto"/>
                <w:sz w:val="24"/>
                <w:szCs w:val="24"/>
                <w:lang w:eastAsia="zh-CN"/>
              </w:rPr>
              <w:t>обыча полезных ископаемых</w:t>
            </w:r>
          </w:p>
        </w:tc>
        <w:tc>
          <w:tcPr>
            <w:tcW w:w="1276" w:type="dxa"/>
            <w:tcBorders>
              <w:top w:val="nil"/>
              <w:left w:val="single" w:sz="4" w:space="0" w:color="000000"/>
              <w:bottom w:val="single" w:sz="4" w:space="0" w:color="000000"/>
              <w:right w:val="single" w:sz="4" w:space="0" w:color="000000"/>
            </w:tcBorders>
            <w:vAlign w:val="center"/>
          </w:tcPr>
          <w:p w:rsidR="00C22A5E" w:rsidRPr="00C3526F" w:rsidRDefault="00C22A5E" w:rsidP="00C22A5E">
            <w:pPr>
              <w:suppressAutoHyphens/>
              <w:overflowPunct/>
              <w:jc w:val="center"/>
              <w:rPr>
                <w:color w:val="auto"/>
                <w:sz w:val="24"/>
                <w:szCs w:val="24"/>
                <w:lang w:eastAsia="zh-CN"/>
              </w:rPr>
            </w:pPr>
            <w:r w:rsidRPr="00C3526F">
              <w:rPr>
                <w:color w:val="000000"/>
                <w:sz w:val="24"/>
                <w:szCs w:val="24"/>
                <w:lang w:eastAsia="zh-CN"/>
              </w:rPr>
              <w:t>117,7</w:t>
            </w:r>
          </w:p>
        </w:tc>
        <w:tc>
          <w:tcPr>
            <w:tcW w:w="1276" w:type="dxa"/>
            <w:tcBorders>
              <w:top w:val="nil"/>
              <w:left w:val="single" w:sz="4" w:space="0" w:color="000000"/>
              <w:bottom w:val="single" w:sz="4" w:space="0" w:color="000000"/>
              <w:right w:val="nil"/>
            </w:tcBorders>
            <w:vAlign w:val="center"/>
          </w:tcPr>
          <w:p w:rsidR="009B17C6" w:rsidRPr="00C3526F" w:rsidRDefault="009B17C6" w:rsidP="009B17C6">
            <w:pPr>
              <w:suppressAutoHyphens/>
              <w:overflowPunct/>
              <w:jc w:val="center"/>
              <w:rPr>
                <w:color w:val="000000"/>
                <w:sz w:val="24"/>
                <w:szCs w:val="24"/>
                <w:lang w:eastAsia="zh-CN"/>
              </w:rPr>
            </w:pPr>
            <w:r w:rsidRPr="00C3526F">
              <w:rPr>
                <w:color w:val="000000"/>
                <w:sz w:val="24"/>
                <w:szCs w:val="24"/>
                <w:lang w:eastAsia="zh-CN"/>
              </w:rPr>
              <w:t>128,1</w:t>
            </w:r>
          </w:p>
        </w:tc>
        <w:tc>
          <w:tcPr>
            <w:tcW w:w="1984" w:type="dxa"/>
            <w:tcBorders>
              <w:top w:val="nil"/>
              <w:left w:val="single" w:sz="4" w:space="0" w:color="000000"/>
              <w:bottom w:val="single" w:sz="4" w:space="0" w:color="000000"/>
              <w:right w:val="single" w:sz="4" w:space="0" w:color="000000"/>
            </w:tcBorders>
            <w:vAlign w:val="center"/>
          </w:tcPr>
          <w:p w:rsidR="00C22A5E" w:rsidRPr="00C3526F" w:rsidRDefault="009B17C6" w:rsidP="00C22A5E">
            <w:pPr>
              <w:suppressAutoHyphens/>
              <w:overflowPunct/>
              <w:jc w:val="center"/>
              <w:rPr>
                <w:color w:val="auto"/>
                <w:sz w:val="24"/>
                <w:szCs w:val="24"/>
                <w:lang w:eastAsia="zh-CN"/>
              </w:rPr>
            </w:pPr>
            <w:r w:rsidRPr="00C3526F">
              <w:rPr>
                <w:color w:val="auto"/>
                <w:sz w:val="24"/>
                <w:szCs w:val="24"/>
                <w:lang w:eastAsia="zh-CN"/>
              </w:rPr>
              <w:t>108,8</w:t>
            </w:r>
          </w:p>
        </w:tc>
      </w:tr>
      <w:tr w:rsidR="00C22A5E" w:rsidRPr="00C22A5E" w:rsidTr="0025078D">
        <w:trPr>
          <w:cantSplit/>
          <w:trHeight w:val="145"/>
        </w:trPr>
        <w:tc>
          <w:tcPr>
            <w:tcW w:w="5173" w:type="dxa"/>
            <w:tcBorders>
              <w:top w:val="nil"/>
              <w:left w:val="single" w:sz="4" w:space="0" w:color="000000"/>
              <w:bottom w:val="single" w:sz="4" w:space="0" w:color="000000"/>
              <w:right w:val="nil"/>
            </w:tcBorders>
            <w:vAlign w:val="center"/>
          </w:tcPr>
          <w:p w:rsidR="00C22A5E" w:rsidRPr="00C3526F" w:rsidRDefault="006877E9" w:rsidP="00C22A5E">
            <w:pPr>
              <w:suppressAutoHyphens/>
              <w:overflowPunct/>
              <w:rPr>
                <w:color w:val="auto"/>
                <w:sz w:val="24"/>
                <w:szCs w:val="24"/>
                <w:lang w:eastAsia="zh-CN"/>
              </w:rPr>
            </w:pPr>
            <w:r>
              <w:rPr>
                <w:color w:val="auto"/>
                <w:sz w:val="24"/>
                <w:szCs w:val="24"/>
                <w:lang w:eastAsia="zh-CN"/>
              </w:rPr>
              <w:t>О</w:t>
            </w:r>
            <w:r w:rsidR="00C22A5E" w:rsidRPr="00C3526F">
              <w:rPr>
                <w:color w:val="auto"/>
                <w:sz w:val="24"/>
                <w:szCs w:val="24"/>
                <w:lang w:eastAsia="zh-CN"/>
              </w:rPr>
              <w:t>брабатывающие производства</w:t>
            </w:r>
          </w:p>
        </w:tc>
        <w:tc>
          <w:tcPr>
            <w:tcW w:w="1276" w:type="dxa"/>
            <w:tcBorders>
              <w:top w:val="nil"/>
              <w:left w:val="single" w:sz="4" w:space="0" w:color="000000"/>
              <w:bottom w:val="single" w:sz="4" w:space="0" w:color="000000"/>
              <w:right w:val="single" w:sz="4" w:space="0" w:color="000000"/>
            </w:tcBorders>
            <w:vAlign w:val="center"/>
          </w:tcPr>
          <w:p w:rsidR="00C22A5E" w:rsidRPr="00C3526F" w:rsidRDefault="00C22A5E" w:rsidP="00C22A5E">
            <w:pPr>
              <w:suppressAutoHyphens/>
              <w:overflowPunct/>
              <w:jc w:val="center"/>
              <w:rPr>
                <w:color w:val="auto"/>
                <w:sz w:val="24"/>
                <w:szCs w:val="24"/>
                <w:lang w:eastAsia="zh-CN"/>
              </w:rPr>
            </w:pPr>
            <w:r w:rsidRPr="00C3526F">
              <w:rPr>
                <w:color w:val="000000"/>
                <w:sz w:val="24"/>
                <w:szCs w:val="24"/>
                <w:lang w:eastAsia="zh-CN"/>
              </w:rPr>
              <w:t>81,2</w:t>
            </w:r>
          </w:p>
        </w:tc>
        <w:tc>
          <w:tcPr>
            <w:tcW w:w="1276" w:type="dxa"/>
            <w:tcBorders>
              <w:top w:val="nil"/>
              <w:left w:val="single" w:sz="4" w:space="0" w:color="000000"/>
              <w:bottom w:val="single" w:sz="4" w:space="0" w:color="000000"/>
              <w:right w:val="nil"/>
            </w:tcBorders>
            <w:vAlign w:val="center"/>
          </w:tcPr>
          <w:p w:rsidR="00C22A5E" w:rsidRPr="00C3526F" w:rsidRDefault="009B17C6" w:rsidP="00C22A5E">
            <w:pPr>
              <w:suppressAutoHyphens/>
              <w:overflowPunct/>
              <w:jc w:val="center"/>
              <w:rPr>
                <w:color w:val="auto"/>
                <w:sz w:val="24"/>
                <w:szCs w:val="24"/>
                <w:lang w:eastAsia="zh-CN"/>
              </w:rPr>
            </w:pPr>
            <w:r w:rsidRPr="00C3526F">
              <w:rPr>
                <w:color w:val="000000"/>
                <w:sz w:val="24"/>
                <w:szCs w:val="24"/>
                <w:lang w:eastAsia="zh-CN"/>
              </w:rPr>
              <w:t>87,0</w:t>
            </w:r>
          </w:p>
        </w:tc>
        <w:tc>
          <w:tcPr>
            <w:tcW w:w="1984" w:type="dxa"/>
            <w:tcBorders>
              <w:top w:val="nil"/>
              <w:left w:val="single" w:sz="4" w:space="0" w:color="000000"/>
              <w:bottom w:val="single" w:sz="4" w:space="0" w:color="000000"/>
              <w:right w:val="single" w:sz="4" w:space="0" w:color="000000"/>
            </w:tcBorders>
            <w:vAlign w:val="center"/>
          </w:tcPr>
          <w:p w:rsidR="00C22A5E" w:rsidRPr="00C3526F" w:rsidRDefault="009B17C6" w:rsidP="00C22A5E">
            <w:pPr>
              <w:suppressAutoHyphens/>
              <w:overflowPunct/>
              <w:jc w:val="center"/>
              <w:rPr>
                <w:color w:val="auto"/>
                <w:sz w:val="24"/>
                <w:szCs w:val="24"/>
                <w:lang w:eastAsia="zh-CN"/>
              </w:rPr>
            </w:pPr>
            <w:r w:rsidRPr="00C3526F">
              <w:rPr>
                <w:color w:val="000000"/>
                <w:sz w:val="24"/>
                <w:szCs w:val="24"/>
                <w:lang w:eastAsia="zh-CN"/>
              </w:rPr>
              <w:t>107,1</w:t>
            </w:r>
          </w:p>
        </w:tc>
      </w:tr>
      <w:tr w:rsidR="00C22A5E" w:rsidRPr="00C22A5E" w:rsidTr="0025078D">
        <w:trPr>
          <w:cantSplit/>
          <w:trHeight w:val="136"/>
        </w:trPr>
        <w:tc>
          <w:tcPr>
            <w:tcW w:w="5173" w:type="dxa"/>
            <w:tcBorders>
              <w:top w:val="nil"/>
              <w:left w:val="single" w:sz="4" w:space="0" w:color="000000"/>
              <w:bottom w:val="single" w:sz="4" w:space="0" w:color="000000"/>
              <w:right w:val="nil"/>
            </w:tcBorders>
            <w:vAlign w:val="center"/>
          </w:tcPr>
          <w:p w:rsidR="00C22A5E" w:rsidRPr="00C3526F" w:rsidRDefault="006877E9" w:rsidP="00C22A5E">
            <w:pPr>
              <w:suppressAutoHyphens/>
              <w:overflowPunct/>
              <w:rPr>
                <w:color w:val="auto"/>
                <w:sz w:val="24"/>
                <w:szCs w:val="24"/>
                <w:lang w:eastAsia="zh-CN"/>
              </w:rPr>
            </w:pPr>
            <w:r>
              <w:rPr>
                <w:color w:val="auto"/>
                <w:sz w:val="24"/>
                <w:szCs w:val="24"/>
                <w:lang w:eastAsia="zh-CN"/>
              </w:rPr>
              <w:t>О</w:t>
            </w:r>
            <w:r w:rsidR="00C22A5E" w:rsidRPr="00C3526F">
              <w:rPr>
                <w:color w:val="auto"/>
                <w:sz w:val="24"/>
                <w:szCs w:val="24"/>
                <w:lang w:eastAsia="zh-CN"/>
              </w:rPr>
              <w:t>беспечение электрической энергией, газом и паром; кондиционирование воздуха</w:t>
            </w:r>
          </w:p>
        </w:tc>
        <w:tc>
          <w:tcPr>
            <w:tcW w:w="1276" w:type="dxa"/>
            <w:tcBorders>
              <w:top w:val="nil"/>
              <w:left w:val="single" w:sz="4" w:space="0" w:color="000000"/>
              <w:bottom w:val="single" w:sz="4" w:space="0" w:color="000000"/>
              <w:right w:val="single" w:sz="4" w:space="0" w:color="000000"/>
            </w:tcBorders>
            <w:vAlign w:val="center"/>
          </w:tcPr>
          <w:p w:rsidR="00C22A5E" w:rsidRPr="00C3526F" w:rsidRDefault="00C22A5E" w:rsidP="00C22A5E">
            <w:pPr>
              <w:suppressAutoHyphens/>
              <w:overflowPunct/>
              <w:jc w:val="center"/>
              <w:rPr>
                <w:color w:val="auto"/>
                <w:sz w:val="24"/>
                <w:szCs w:val="24"/>
                <w:lang w:eastAsia="zh-CN"/>
              </w:rPr>
            </w:pPr>
            <w:r w:rsidRPr="00C3526F">
              <w:rPr>
                <w:color w:val="000000"/>
                <w:sz w:val="24"/>
                <w:szCs w:val="24"/>
                <w:lang w:eastAsia="zh-CN"/>
              </w:rPr>
              <w:t>86,4</w:t>
            </w:r>
          </w:p>
        </w:tc>
        <w:tc>
          <w:tcPr>
            <w:tcW w:w="1276" w:type="dxa"/>
            <w:tcBorders>
              <w:top w:val="nil"/>
              <w:left w:val="single" w:sz="4" w:space="0" w:color="000000"/>
              <w:bottom w:val="single" w:sz="4" w:space="0" w:color="000000"/>
              <w:right w:val="nil"/>
            </w:tcBorders>
            <w:vAlign w:val="center"/>
          </w:tcPr>
          <w:p w:rsidR="00C22A5E" w:rsidRPr="00C3526F" w:rsidRDefault="009B17C6" w:rsidP="00C22A5E">
            <w:pPr>
              <w:suppressAutoHyphens/>
              <w:overflowPunct/>
              <w:jc w:val="center"/>
              <w:rPr>
                <w:color w:val="auto"/>
                <w:sz w:val="24"/>
                <w:szCs w:val="24"/>
                <w:lang w:eastAsia="zh-CN"/>
              </w:rPr>
            </w:pPr>
            <w:r w:rsidRPr="00C3526F">
              <w:rPr>
                <w:color w:val="000000"/>
                <w:sz w:val="24"/>
                <w:szCs w:val="24"/>
                <w:lang w:eastAsia="zh-CN"/>
              </w:rPr>
              <w:t>99,5</w:t>
            </w:r>
          </w:p>
        </w:tc>
        <w:tc>
          <w:tcPr>
            <w:tcW w:w="1984" w:type="dxa"/>
            <w:tcBorders>
              <w:top w:val="nil"/>
              <w:left w:val="single" w:sz="4" w:space="0" w:color="000000"/>
              <w:bottom w:val="single" w:sz="4" w:space="0" w:color="000000"/>
              <w:right w:val="single" w:sz="4" w:space="0" w:color="000000"/>
            </w:tcBorders>
            <w:vAlign w:val="center"/>
          </w:tcPr>
          <w:p w:rsidR="00C22A5E" w:rsidRPr="00C3526F" w:rsidRDefault="009B17C6" w:rsidP="00C22A5E">
            <w:pPr>
              <w:suppressAutoHyphens/>
              <w:overflowPunct/>
              <w:jc w:val="center"/>
              <w:rPr>
                <w:color w:val="auto"/>
                <w:sz w:val="24"/>
                <w:szCs w:val="24"/>
                <w:lang w:eastAsia="zh-CN"/>
              </w:rPr>
            </w:pPr>
            <w:r w:rsidRPr="00C3526F">
              <w:rPr>
                <w:color w:val="000000"/>
                <w:sz w:val="24"/>
                <w:szCs w:val="24"/>
                <w:lang w:eastAsia="zh-CN"/>
              </w:rPr>
              <w:t>115,2</w:t>
            </w:r>
          </w:p>
        </w:tc>
      </w:tr>
      <w:tr w:rsidR="00C22A5E" w:rsidRPr="00C22A5E" w:rsidTr="0025078D">
        <w:trPr>
          <w:cantSplit/>
          <w:trHeight w:val="136"/>
        </w:trPr>
        <w:tc>
          <w:tcPr>
            <w:tcW w:w="5173" w:type="dxa"/>
            <w:tcBorders>
              <w:top w:val="nil"/>
              <w:left w:val="single" w:sz="4" w:space="0" w:color="000000"/>
              <w:bottom w:val="single" w:sz="4" w:space="0" w:color="000000"/>
              <w:right w:val="nil"/>
            </w:tcBorders>
            <w:vAlign w:val="center"/>
          </w:tcPr>
          <w:p w:rsidR="00C22A5E" w:rsidRPr="00C3526F" w:rsidRDefault="006877E9" w:rsidP="00C22A5E">
            <w:pPr>
              <w:suppressAutoHyphens/>
              <w:overflowPunct/>
              <w:rPr>
                <w:color w:val="auto"/>
                <w:sz w:val="24"/>
                <w:szCs w:val="24"/>
                <w:lang w:eastAsia="zh-CN"/>
              </w:rPr>
            </w:pPr>
            <w:r>
              <w:rPr>
                <w:color w:val="auto"/>
                <w:sz w:val="24"/>
                <w:szCs w:val="24"/>
                <w:lang w:eastAsia="zh-CN"/>
              </w:rPr>
              <w:t>В</w:t>
            </w:r>
            <w:r w:rsidR="00C22A5E" w:rsidRPr="00C3526F">
              <w:rPr>
                <w:color w:val="auto"/>
                <w:sz w:val="24"/>
                <w:szCs w:val="24"/>
                <w:lang w:eastAsia="zh-CN"/>
              </w:rPr>
              <w:t>одоснабжение; водоотведение, организация сбора и утилизация отходов, деятельность по ликвидации загрязнений</w:t>
            </w:r>
          </w:p>
        </w:tc>
        <w:tc>
          <w:tcPr>
            <w:tcW w:w="1276" w:type="dxa"/>
            <w:tcBorders>
              <w:top w:val="nil"/>
              <w:left w:val="single" w:sz="4" w:space="0" w:color="000000"/>
              <w:bottom w:val="single" w:sz="4" w:space="0" w:color="000000"/>
              <w:right w:val="single" w:sz="4" w:space="0" w:color="000000"/>
            </w:tcBorders>
            <w:vAlign w:val="center"/>
          </w:tcPr>
          <w:p w:rsidR="00C22A5E" w:rsidRPr="00C3526F" w:rsidRDefault="00C22A5E" w:rsidP="00C22A5E">
            <w:pPr>
              <w:suppressAutoHyphens/>
              <w:overflowPunct/>
              <w:jc w:val="center"/>
              <w:rPr>
                <w:color w:val="000000"/>
                <w:sz w:val="24"/>
                <w:szCs w:val="24"/>
                <w:lang w:eastAsia="zh-CN"/>
              </w:rPr>
            </w:pPr>
            <w:r w:rsidRPr="00C3526F">
              <w:rPr>
                <w:color w:val="000000"/>
                <w:sz w:val="24"/>
                <w:szCs w:val="24"/>
                <w:lang w:eastAsia="zh-CN"/>
              </w:rPr>
              <w:t>46,0</w:t>
            </w:r>
          </w:p>
        </w:tc>
        <w:tc>
          <w:tcPr>
            <w:tcW w:w="1276" w:type="dxa"/>
            <w:tcBorders>
              <w:top w:val="nil"/>
              <w:left w:val="single" w:sz="4" w:space="0" w:color="000000"/>
              <w:bottom w:val="single" w:sz="4" w:space="0" w:color="000000"/>
              <w:right w:val="nil"/>
            </w:tcBorders>
            <w:vAlign w:val="center"/>
          </w:tcPr>
          <w:p w:rsidR="00C22A5E" w:rsidRPr="00C3526F" w:rsidRDefault="009B17C6" w:rsidP="00C22A5E">
            <w:pPr>
              <w:suppressAutoHyphens/>
              <w:overflowPunct/>
              <w:jc w:val="center"/>
              <w:rPr>
                <w:color w:val="000000"/>
                <w:sz w:val="24"/>
                <w:szCs w:val="24"/>
                <w:lang w:eastAsia="zh-CN"/>
              </w:rPr>
            </w:pPr>
            <w:r w:rsidRPr="00C3526F">
              <w:rPr>
                <w:color w:val="000000"/>
                <w:sz w:val="24"/>
                <w:szCs w:val="24"/>
                <w:lang w:eastAsia="zh-CN"/>
              </w:rPr>
              <w:t>54,8</w:t>
            </w:r>
          </w:p>
        </w:tc>
        <w:tc>
          <w:tcPr>
            <w:tcW w:w="1984" w:type="dxa"/>
            <w:tcBorders>
              <w:top w:val="nil"/>
              <w:left w:val="single" w:sz="4" w:space="0" w:color="000000"/>
              <w:bottom w:val="single" w:sz="4" w:space="0" w:color="000000"/>
              <w:right w:val="single" w:sz="4" w:space="0" w:color="000000"/>
            </w:tcBorders>
            <w:vAlign w:val="center"/>
          </w:tcPr>
          <w:p w:rsidR="00C22A5E" w:rsidRPr="00C3526F" w:rsidRDefault="009B17C6" w:rsidP="00C22A5E">
            <w:pPr>
              <w:suppressAutoHyphens/>
              <w:overflowPunct/>
              <w:jc w:val="center"/>
              <w:rPr>
                <w:color w:val="000000"/>
                <w:sz w:val="24"/>
                <w:szCs w:val="24"/>
                <w:lang w:eastAsia="zh-CN"/>
              </w:rPr>
            </w:pPr>
            <w:r w:rsidRPr="00C3526F">
              <w:rPr>
                <w:color w:val="000000"/>
                <w:sz w:val="24"/>
                <w:szCs w:val="24"/>
                <w:lang w:eastAsia="zh-CN"/>
              </w:rPr>
              <w:t>119,1</w:t>
            </w:r>
          </w:p>
        </w:tc>
      </w:tr>
      <w:tr w:rsidR="00C22A5E" w:rsidRPr="00C22A5E" w:rsidTr="0025078D">
        <w:trPr>
          <w:cantSplit/>
          <w:trHeight w:val="253"/>
        </w:trPr>
        <w:tc>
          <w:tcPr>
            <w:tcW w:w="5173" w:type="dxa"/>
            <w:tcBorders>
              <w:top w:val="nil"/>
              <w:left w:val="single" w:sz="4" w:space="0" w:color="000000"/>
              <w:bottom w:val="single" w:sz="4" w:space="0" w:color="000000"/>
              <w:right w:val="nil"/>
            </w:tcBorders>
            <w:vAlign w:val="center"/>
          </w:tcPr>
          <w:p w:rsidR="00C22A5E" w:rsidRPr="00C3526F" w:rsidRDefault="006877E9" w:rsidP="00C22A5E">
            <w:pPr>
              <w:suppressAutoHyphens/>
              <w:overflowPunct/>
              <w:rPr>
                <w:color w:val="auto"/>
                <w:sz w:val="24"/>
                <w:szCs w:val="24"/>
                <w:lang w:eastAsia="zh-CN"/>
              </w:rPr>
            </w:pPr>
            <w:r>
              <w:rPr>
                <w:color w:val="auto"/>
                <w:sz w:val="24"/>
                <w:szCs w:val="24"/>
                <w:lang w:eastAsia="zh-CN"/>
              </w:rPr>
              <w:t>С</w:t>
            </w:r>
            <w:r w:rsidR="00C22A5E" w:rsidRPr="00C3526F">
              <w:rPr>
                <w:color w:val="auto"/>
                <w:sz w:val="24"/>
                <w:szCs w:val="24"/>
                <w:lang w:eastAsia="zh-CN"/>
              </w:rPr>
              <w:t>троительство</w:t>
            </w:r>
          </w:p>
        </w:tc>
        <w:tc>
          <w:tcPr>
            <w:tcW w:w="1276" w:type="dxa"/>
            <w:tcBorders>
              <w:top w:val="nil"/>
              <w:left w:val="single" w:sz="4" w:space="0" w:color="000000"/>
              <w:bottom w:val="single" w:sz="4" w:space="0" w:color="000000"/>
              <w:right w:val="single" w:sz="4" w:space="0" w:color="000000"/>
            </w:tcBorders>
            <w:vAlign w:val="center"/>
          </w:tcPr>
          <w:p w:rsidR="00C22A5E" w:rsidRPr="00C3526F" w:rsidRDefault="00C22A5E" w:rsidP="00C22A5E">
            <w:pPr>
              <w:suppressAutoHyphens/>
              <w:overflowPunct/>
              <w:jc w:val="center"/>
              <w:rPr>
                <w:color w:val="auto"/>
                <w:sz w:val="24"/>
                <w:szCs w:val="24"/>
                <w:lang w:eastAsia="zh-CN"/>
              </w:rPr>
            </w:pPr>
            <w:r w:rsidRPr="00C3526F">
              <w:rPr>
                <w:color w:val="000000"/>
                <w:sz w:val="24"/>
                <w:szCs w:val="24"/>
                <w:lang w:eastAsia="zh-CN"/>
              </w:rPr>
              <w:t>89,3</w:t>
            </w:r>
          </w:p>
        </w:tc>
        <w:tc>
          <w:tcPr>
            <w:tcW w:w="1276" w:type="dxa"/>
            <w:tcBorders>
              <w:top w:val="nil"/>
              <w:left w:val="single" w:sz="4" w:space="0" w:color="000000"/>
              <w:bottom w:val="single" w:sz="4" w:space="0" w:color="000000"/>
              <w:right w:val="nil"/>
            </w:tcBorders>
            <w:vAlign w:val="center"/>
          </w:tcPr>
          <w:p w:rsidR="00C22A5E" w:rsidRPr="00C3526F" w:rsidRDefault="009B17C6" w:rsidP="00C22A5E">
            <w:pPr>
              <w:suppressAutoHyphens/>
              <w:overflowPunct/>
              <w:jc w:val="center"/>
              <w:rPr>
                <w:color w:val="auto"/>
                <w:sz w:val="24"/>
                <w:szCs w:val="24"/>
                <w:lang w:eastAsia="zh-CN"/>
              </w:rPr>
            </w:pPr>
            <w:r w:rsidRPr="00C3526F">
              <w:rPr>
                <w:color w:val="000000"/>
                <w:sz w:val="24"/>
                <w:szCs w:val="24"/>
                <w:lang w:eastAsia="zh-CN"/>
              </w:rPr>
              <w:t>*</w:t>
            </w:r>
          </w:p>
        </w:tc>
        <w:tc>
          <w:tcPr>
            <w:tcW w:w="1984" w:type="dxa"/>
            <w:tcBorders>
              <w:top w:val="nil"/>
              <w:left w:val="single" w:sz="4" w:space="0" w:color="000000"/>
              <w:bottom w:val="single" w:sz="4" w:space="0" w:color="000000"/>
              <w:right w:val="single" w:sz="4" w:space="0" w:color="000000"/>
            </w:tcBorders>
            <w:vAlign w:val="center"/>
          </w:tcPr>
          <w:p w:rsidR="00C22A5E" w:rsidRPr="00C3526F" w:rsidRDefault="00C22A5E" w:rsidP="00C22A5E">
            <w:pPr>
              <w:suppressAutoHyphens/>
              <w:overflowPunct/>
              <w:jc w:val="center"/>
              <w:rPr>
                <w:color w:val="auto"/>
                <w:sz w:val="24"/>
                <w:szCs w:val="24"/>
                <w:lang w:eastAsia="zh-CN"/>
              </w:rPr>
            </w:pPr>
          </w:p>
        </w:tc>
      </w:tr>
      <w:tr w:rsidR="00C22A5E" w:rsidRPr="00C22A5E" w:rsidTr="0025078D">
        <w:trPr>
          <w:cantSplit/>
          <w:trHeight w:val="216"/>
        </w:trPr>
        <w:tc>
          <w:tcPr>
            <w:tcW w:w="5173" w:type="dxa"/>
            <w:tcBorders>
              <w:top w:val="nil"/>
              <w:left w:val="single" w:sz="4" w:space="0" w:color="000000"/>
              <w:bottom w:val="single" w:sz="4" w:space="0" w:color="000000"/>
              <w:right w:val="nil"/>
            </w:tcBorders>
            <w:vAlign w:val="center"/>
          </w:tcPr>
          <w:p w:rsidR="00C22A5E" w:rsidRPr="00C3526F" w:rsidRDefault="006877E9" w:rsidP="00C22A5E">
            <w:pPr>
              <w:suppressAutoHyphens/>
              <w:overflowPunct/>
              <w:rPr>
                <w:color w:val="auto"/>
                <w:sz w:val="24"/>
                <w:szCs w:val="24"/>
                <w:lang w:eastAsia="zh-CN"/>
              </w:rPr>
            </w:pPr>
            <w:r>
              <w:rPr>
                <w:color w:val="auto"/>
                <w:sz w:val="24"/>
                <w:szCs w:val="24"/>
                <w:lang w:eastAsia="zh-CN"/>
              </w:rPr>
              <w:t>Т</w:t>
            </w:r>
            <w:r w:rsidR="00C22A5E" w:rsidRPr="00C3526F">
              <w:rPr>
                <w:color w:val="auto"/>
                <w:sz w:val="24"/>
                <w:szCs w:val="24"/>
                <w:lang w:eastAsia="zh-CN"/>
              </w:rPr>
              <w:t>орговля оптовая и розничная; ремонт автотранспортных средств и мотоциклов</w:t>
            </w:r>
          </w:p>
        </w:tc>
        <w:tc>
          <w:tcPr>
            <w:tcW w:w="1276" w:type="dxa"/>
            <w:tcBorders>
              <w:top w:val="nil"/>
              <w:left w:val="single" w:sz="4" w:space="0" w:color="000000"/>
              <w:bottom w:val="single" w:sz="4" w:space="0" w:color="000000"/>
              <w:right w:val="single" w:sz="4" w:space="0" w:color="000000"/>
            </w:tcBorders>
            <w:vAlign w:val="center"/>
          </w:tcPr>
          <w:p w:rsidR="00C22A5E" w:rsidRPr="00C3526F" w:rsidRDefault="00C22A5E" w:rsidP="00C22A5E">
            <w:pPr>
              <w:suppressAutoHyphens/>
              <w:overflowPunct/>
              <w:jc w:val="center"/>
              <w:rPr>
                <w:color w:val="auto"/>
                <w:sz w:val="24"/>
                <w:szCs w:val="24"/>
                <w:lang w:eastAsia="zh-CN"/>
              </w:rPr>
            </w:pPr>
            <w:r w:rsidRPr="00C3526F">
              <w:rPr>
                <w:color w:val="000000"/>
                <w:sz w:val="24"/>
                <w:szCs w:val="24"/>
                <w:lang w:eastAsia="zh-CN"/>
              </w:rPr>
              <w:t>57,9</w:t>
            </w:r>
          </w:p>
        </w:tc>
        <w:tc>
          <w:tcPr>
            <w:tcW w:w="1276" w:type="dxa"/>
            <w:tcBorders>
              <w:top w:val="nil"/>
              <w:left w:val="single" w:sz="4" w:space="0" w:color="000000"/>
              <w:bottom w:val="single" w:sz="4" w:space="0" w:color="000000"/>
              <w:right w:val="nil"/>
            </w:tcBorders>
            <w:vAlign w:val="center"/>
          </w:tcPr>
          <w:p w:rsidR="00C22A5E" w:rsidRPr="00C3526F" w:rsidRDefault="009B17C6" w:rsidP="00C22A5E">
            <w:pPr>
              <w:suppressAutoHyphens/>
              <w:overflowPunct/>
              <w:jc w:val="center"/>
              <w:rPr>
                <w:color w:val="auto"/>
                <w:sz w:val="24"/>
                <w:szCs w:val="24"/>
                <w:lang w:eastAsia="zh-CN"/>
              </w:rPr>
            </w:pPr>
            <w:r w:rsidRPr="00C3526F">
              <w:rPr>
                <w:color w:val="000000"/>
                <w:sz w:val="24"/>
                <w:szCs w:val="24"/>
                <w:lang w:eastAsia="zh-CN"/>
              </w:rPr>
              <w:t>66,0</w:t>
            </w:r>
          </w:p>
        </w:tc>
        <w:tc>
          <w:tcPr>
            <w:tcW w:w="1984" w:type="dxa"/>
            <w:tcBorders>
              <w:top w:val="nil"/>
              <w:left w:val="single" w:sz="4" w:space="0" w:color="000000"/>
              <w:bottom w:val="single" w:sz="4" w:space="0" w:color="000000"/>
              <w:right w:val="single" w:sz="4" w:space="0" w:color="000000"/>
            </w:tcBorders>
            <w:vAlign w:val="center"/>
          </w:tcPr>
          <w:p w:rsidR="00C22A5E" w:rsidRPr="00C3526F" w:rsidRDefault="00C22A5E" w:rsidP="009B17C6">
            <w:pPr>
              <w:suppressAutoHyphens/>
              <w:overflowPunct/>
              <w:jc w:val="center"/>
              <w:rPr>
                <w:color w:val="auto"/>
                <w:sz w:val="24"/>
                <w:szCs w:val="24"/>
                <w:lang w:eastAsia="zh-CN"/>
              </w:rPr>
            </w:pPr>
            <w:r w:rsidRPr="00C3526F">
              <w:rPr>
                <w:color w:val="000000"/>
                <w:sz w:val="24"/>
                <w:szCs w:val="24"/>
                <w:lang w:eastAsia="zh-CN"/>
              </w:rPr>
              <w:t>11</w:t>
            </w:r>
            <w:r w:rsidR="009B17C6" w:rsidRPr="00C3526F">
              <w:rPr>
                <w:color w:val="000000"/>
                <w:sz w:val="24"/>
                <w:szCs w:val="24"/>
                <w:lang w:eastAsia="zh-CN"/>
              </w:rPr>
              <w:t>4,0</w:t>
            </w:r>
          </w:p>
        </w:tc>
      </w:tr>
      <w:tr w:rsidR="00C22A5E" w:rsidRPr="00C22A5E" w:rsidTr="0025078D">
        <w:trPr>
          <w:cantSplit/>
          <w:trHeight w:val="219"/>
        </w:trPr>
        <w:tc>
          <w:tcPr>
            <w:tcW w:w="5173" w:type="dxa"/>
            <w:tcBorders>
              <w:top w:val="nil"/>
              <w:left w:val="single" w:sz="4" w:space="0" w:color="000000"/>
              <w:bottom w:val="single" w:sz="4" w:space="0" w:color="000000"/>
              <w:right w:val="nil"/>
            </w:tcBorders>
            <w:shd w:val="clear" w:color="auto" w:fill="FFFFFF"/>
            <w:vAlign w:val="center"/>
          </w:tcPr>
          <w:p w:rsidR="00C22A5E" w:rsidRPr="00C3526F" w:rsidRDefault="006877E9" w:rsidP="00C22A5E">
            <w:pPr>
              <w:suppressAutoHyphens/>
              <w:overflowPunct/>
              <w:rPr>
                <w:color w:val="auto"/>
                <w:sz w:val="24"/>
                <w:szCs w:val="24"/>
                <w:lang w:eastAsia="zh-CN"/>
              </w:rPr>
            </w:pPr>
            <w:r>
              <w:rPr>
                <w:color w:val="auto"/>
                <w:sz w:val="24"/>
                <w:szCs w:val="24"/>
                <w:lang w:eastAsia="zh-CN"/>
              </w:rPr>
              <w:t>Т</w:t>
            </w:r>
            <w:r w:rsidR="00C22A5E" w:rsidRPr="00C3526F">
              <w:rPr>
                <w:color w:val="auto"/>
                <w:sz w:val="24"/>
                <w:szCs w:val="24"/>
                <w:lang w:eastAsia="zh-CN"/>
              </w:rPr>
              <w:t>ранспортировка и хранение</w:t>
            </w:r>
          </w:p>
        </w:tc>
        <w:tc>
          <w:tcPr>
            <w:tcW w:w="1276" w:type="dxa"/>
            <w:tcBorders>
              <w:top w:val="nil"/>
              <w:left w:val="single" w:sz="4" w:space="0" w:color="000000"/>
              <w:bottom w:val="single" w:sz="4" w:space="0" w:color="000000"/>
              <w:right w:val="single" w:sz="4" w:space="0" w:color="000000"/>
            </w:tcBorders>
            <w:vAlign w:val="center"/>
          </w:tcPr>
          <w:p w:rsidR="00C22A5E" w:rsidRPr="00C3526F" w:rsidRDefault="00C22A5E" w:rsidP="00C22A5E">
            <w:pPr>
              <w:suppressAutoHyphens/>
              <w:overflowPunct/>
              <w:jc w:val="center"/>
              <w:rPr>
                <w:color w:val="auto"/>
                <w:sz w:val="24"/>
                <w:szCs w:val="24"/>
                <w:lang w:eastAsia="zh-CN"/>
              </w:rPr>
            </w:pPr>
            <w:r w:rsidRPr="00C3526F">
              <w:rPr>
                <w:color w:val="auto"/>
                <w:sz w:val="24"/>
                <w:szCs w:val="24"/>
                <w:lang w:eastAsia="zh-CN"/>
              </w:rPr>
              <w:t>93,9</w:t>
            </w:r>
          </w:p>
        </w:tc>
        <w:tc>
          <w:tcPr>
            <w:tcW w:w="1276" w:type="dxa"/>
            <w:tcBorders>
              <w:top w:val="nil"/>
              <w:left w:val="single" w:sz="4" w:space="0" w:color="000000"/>
              <w:bottom w:val="single" w:sz="4" w:space="0" w:color="000000"/>
              <w:right w:val="nil"/>
            </w:tcBorders>
            <w:vAlign w:val="center"/>
          </w:tcPr>
          <w:p w:rsidR="00C22A5E" w:rsidRPr="00C3526F" w:rsidRDefault="009B17C6" w:rsidP="00C22A5E">
            <w:pPr>
              <w:suppressAutoHyphens/>
              <w:overflowPunct/>
              <w:jc w:val="center"/>
              <w:rPr>
                <w:color w:val="auto"/>
                <w:sz w:val="24"/>
                <w:szCs w:val="24"/>
                <w:lang w:eastAsia="zh-CN"/>
              </w:rPr>
            </w:pPr>
            <w:r w:rsidRPr="00C3526F">
              <w:rPr>
                <w:color w:val="auto"/>
                <w:sz w:val="24"/>
                <w:szCs w:val="24"/>
                <w:lang w:eastAsia="zh-CN"/>
              </w:rPr>
              <w:t>105,2</w:t>
            </w:r>
          </w:p>
        </w:tc>
        <w:tc>
          <w:tcPr>
            <w:tcW w:w="1984" w:type="dxa"/>
            <w:tcBorders>
              <w:top w:val="nil"/>
              <w:left w:val="single" w:sz="4" w:space="0" w:color="000000"/>
              <w:bottom w:val="single" w:sz="4" w:space="0" w:color="000000"/>
              <w:right w:val="single" w:sz="4" w:space="0" w:color="000000"/>
            </w:tcBorders>
            <w:vAlign w:val="center"/>
          </w:tcPr>
          <w:p w:rsidR="00C22A5E" w:rsidRPr="00C3526F" w:rsidRDefault="009B17C6" w:rsidP="00C22A5E">
            <w:pPr>
              <w:suppressAutoHyphens/>
              <w:overflowPunct/>
              <w:jc w:val="center"/>
              <w:rPr>
                <w:color w:val="auto"/>
                <w:sz w:val="24"/>
                <w:szCs w:val="24"/>
                <w:lang w:eastAsia="zh-CN"/>
              </w:rPr>
            </w:pPr>
            <w:r w:rsidRPr="00C3526F">
              <w:rPr>
                <w:color w:val="auto"/>
                <w:sz w:val="24"/>
                <w:szCs w:val="24"/>
                <w:lang w:eastAsia="zh-CN"/>
              </w:rPr>
              <w:t>112,0</w:t>
            </w:r>
          </w:p>
        </w:tc>
      </w:tr>
      <w:tr w:rsidR="00C22A5E" w:rsidRPr="00C22A5E" w:rsidTr="0025078D">
        <w:trPr>
          <w:cantSplit/>
          <w:trHeight w:val="141"/>
        </w:trPr>
        <w:tc>
          <w:tcPr>
            <w:tcW w:w="5173" w:type="dxa"/>
            <w:tcBorders>
              <w:top w:val="nil"/>
              <w:left w:val="single" w:sz="4" w:space="0" w:color="000000"/>
              <w:bottom w:val="single" w:sz="4" w:space="0" w:color="000000"/>
              <w:right w:val="nil"/>
            </w:tcBorders>
            <w:vAlign w:val="center"/>
          </w:tcPr>
          <w:p w:rsidR="00C22A5E" w:rsidRPr="00C3526F" w:rsidRDefault="006877E9" w:rsidP="00C22A5E">
            <w:pPr>
              <w:suppressAutoHyphens/>
              <w:overflowPunct/>
              <w:rPr>
                <w:color w:val="auto"/>
                <w:sz w:val="24"/>
                <w:szCs w:val="24"/>
                <w:lang w:eastAsia="zh-CN"/>
              </w:rPr>
            </w:pPr>
            <w:r>
              <w:rPr>
                <w:color w:val="auto"/>
                <w:sz w:val="24"/>
                <w:szCs w:val="24"/>
                <w:lang w:eastAsia="zh-CN"/>
              </w:rPr>
              <w:t>Д</w:t>
            </w:r>
            <w:r w:rsidR="00C22A5E" w:rsidRPr="00C3526F">
              <w:rPr>
                <w:color w:val="auto"/>
                <w:sz w:val="24"/>
                <w:szCs w:val="24"/>
                <w:lang w:eastAsia="zh-CN"/>
              </w:rPr>
              <w:t>еятельность гостиниц и предприятий общественного питания</w:t>
            </w:r>
          </w:p>
        </w:tc>
        <w:tc>
          <w:tcPr>
            <w:tcW w:w="1276" w:type="dxa"/>
            <w:tcBorders>
              <w:top w:val="nil"/>
              <w:left w:val="single" w:sz="4" w:space="0" w:color="000000"/>
              <w:bottom w:val="single" w:sz="4" w:space="0" w:color="000000"/>
              <w:right w:val="single" w:sz="4" w:space="0" w:color="000000"/>
            </w:tcBorders>
            <w:vAlign w:val="center"/>
          </w:tcPr>
          <w:p w:rsidR="00C22A5E" w:rsidRPr="00C3526F" w:rsidRDefault="00C22A5E" w:rsidP="00C22A5E">
            <w:pPr>
              <w:suppressAutoHyphens/>
              <w:overflowPunct/>
              <w:jc w:val="center"/>
              <w:rPr>
                <w:color w:val="auto"/>
                <w:sz w:val="24"/>
                <w:szCs w:val="24"/>
                <w:lang w:eastAsia="zh-CN"/>
              </w:rPr>
            </w:pPr>
            <w:r w:rsidRPr="00C3526F">
              <w:rPr>
                <w:color w:val="000000"/>
                <w:sz w:val="24"/>
                <w:szCs w:val="24"/>
                <w:lang w:eastAsia="zh-CN"/>
              </w:rPr>
              <w:t>47,4</w:t>
            </w:r>
          </w:p>
        </w:tc>
        <w:tc>
          <w:tcPr>
            <w:tcW w:w="1276" w:type="dxa"/>
            <w:tcBorders>
              <w:top w:val="nil"/>
              <w:left w:val="single" w:sz="4" w:space="0" w:color="000000"/>
              <w:bottom w:val="single" w:sz="4" w:space="0" w:color="000000"/>
              <w:right w:val="nil"/>
            </w:tcBorders>
            <w:vAlign w:val="center"/>
          </w:tcPr>
          <w:p w:rsidR="00C22A5E" w:rsidRPr="00C3526F" w:rsidRDefault="00C3526F" w:rsidP="00C22A5E">
            <w:pPr>
              <w:suppressAutoHyphens/>
              <w:overflowPunct/>
              <w:jc w:val="center"/>
              <w:rPr>
                <w:color w:val="auto"/>
                <w:sz w:val="24"/>
                <w:szCs w:val="24"/>
                <w:lang w:eastAsia="zh-CN"/>
              </w:rPr>
            </w:pPr>
            <w:r w:rsidRPr="00C3526F">
              <w:rPr>
                <w:color w:val="000000"/>
                <w:sz w:val="24"/>
                <w:szCs w:val="24"/>
                <w:lang w:eastAsia="zh-CN"/>
              </w:rPr>
              <w:t>53,1</w:t>
            </w:r>
          </w:p>
        </w:tc>
        <w:tc>
          <w:tcPr>
            <w:tcW w:w="1984" w:type="dxa"/>
            <w:tcBorders>
              <w:top w:val="nil"/>
              <w:left w:val="single" w:sz="4" w:space="0" w:color="000000"/>
              <w:bottom w:val="single" w:sz="4" w:space="0" w:color="000000"/>
              <w:right w:val="single" w:sz="4" w:space="0" w:color="000000"/>
            </w:tcBorders>
            <w:vAlign w:val="center"/>
          </w:tcPr>
          <w:p w:rsidR="00C22A5E" w:rsidRPr="00C3526F" w:rsidRDefault="00C22A5E" w:rsidP="00C22A5E">
            <w:pPr>
              <w:suppressAutoHyphens/>
              <w:overflowPunct/>
              <w:jc w:val="center"/>
              <w:rPr>
                <w:color w:val="auto"/>
                <w:sz w:val="24"/>
                <w:szCs w:val="24"/>
                <w:lang w:eastAsia="zh-CN"/>
              </w:rPr>
            </w:pPr>
            <w:r w:rsidRPr="00C3526F">
              <w:rPr>
                <w:color w:val="000000"/>
                <w:sz w:val="24"/>
                <w:szCs w:val="24"/>
                <w:lang w:eastAsia="zh-CN"/>
              </w:rPr>
              <w:t>112</w:t>
            </w:r>
            <w:r w:rsidR="00C3526F" w:rsidRPr="00C3526F">
              <w:rPr>
                <w:color w:val="000000"/>
                <w:sz w:val="24"/>
                <w:szCs w:val="24"/>
                <w:lang w:eastAsia="zh-CN"/>
              </w:rPr>
              <w:t>,0</w:t>
            </w:r>
          </w:p>
        </w:tc>
      </w:tr>
      <w:tr w:rsidR="00C22A5E" w:rsidRPr="00C22A5E" w:rsidTr="0025078D">
        <w:trPr>
          <w:cantSplit/>
          <w:trHeight w:val="141"/>
        </w:trPr>
        <w:tc>
          <w:tcPr>
            <w:tcW w:w="5173" w:type="dxa"/>
            <w:tcBorders>
              <w:top w:val="nil"/>
              <w:left w:val="single" w:sz="4" w:space="0" w:color="000000"/>
              <w:bottom w:val="single" w:sz="4" w:space="0" w:color="000000"/>
              <w:right w:val="nil"/>
            </w:tcBorders>
            <w:vAlign w:val="center"/>
          </w:tcPr>
          <w:p w:rsidR="00C22A5E" w:rsidRPr="00C3526F" w:rsidRDefault="006877E9" w:rsidP="00C22A5E">
            <w:pPr>
              <w:suppressAutoHyphens/>
              <w:overflowPunct/>
              <w:rPr>
                <w:color w:val="auto"/>
                <w:sz w:val="24"/>
                <w:szCs w:val="24"/>
                <w:lang w:eastAsia="zh-CN"/>
              </w:rPr>
            </w:pPr>
            <w:r>
              <w:rPr>
                <w:color w:val="auto"/>
                <w:sz w:val="24"/>
                <w:szCs w:val="24"/>
                <w:lang w:eastAsia="zh-CN"/>
              </w:rPr>
              <w:t>Д</w:t>
            </w:r>
            <w:r w:rsidR="00C22A5E" w:rsidRPr="00C3526F">
              <w:rPr>
                <w:color w:val="auto"/>
                <w:sz w:val="24"/>
                <w:szCs w:val="24"/>
                <w:lang w:eastAsia="zh-CN"/>
              </w:rPr>
              <w:t>еятельность в области информации и связи</w:t>
            </w:r>
          </w:p>
        </w:tc>
        <w:tc>
          <w:tcPr>
            <w:tcW w:w="1276" w:type="dxa"/>
            <w:tcBorders>
              <w:top w:val="nil"/>
              <w:left w:val="single" w:sz="4" w:space="0" w:color="000000"/>
              <w:bottom w:val="single" w:sz="4" w:space="0" w:color="000000"/>
              <w:right w:val="single" w:sz="4" w:space="0" w:color="000000"/>
            </w:tcBorders>
            <w:vAlign w:val="center"/>
          </w:tcPr>
          <w:p w:rsidR="00C22A5E" w:rsidRPr="00C3526F" w:rsidRDefault="00C22A5E" w:rsidP="00C22A5E">
            <w:pPr>
              <w:suppressAutoHyphens/>
              <w:overflowPunct/>
              <w:jc w:val="center"/>
              <w:rPr>
                <w:color w:val="auto"/>
                <w:sz w:val="24"/>
                <w:szCs w:val="24"/>
                <w:lang w:eastAsia="zh-CN"/>
              </w:rPr>
            </w:pPr>
            <w:r w:rsidRPr="00C3526F">
              <w:rPr>
                <w:color w:val="000000"/>
                <w:sz w:val="24"/>
                <w:szCs w:val="24"/>
                <w:lang w:eastAsia="zh-CN"/>
              </w:rPr>
              <w:t>73,9</w:t>
            </w:r>
          </w:p>
        </w:tc>
        <w:tc>
          <w:tcPr>
            <w:tcW w:w="1276" w:type="dxa"/>
            <w:tcBorders>
              <w:top w:val="nil"/>
              <w:left w:val="single" w:sz="4" w:space="0" w:color="000000"/>
              <w:bottom w:val="single" w:sz="4" w:space="0" w:color="000000"/>
              <w:right w:val="nil"/>
            </w:tcBorders>
            <w:vAlign w:val="center"/>
          </w:tcPr>
          <w:p w:rsidR="00C22A5E" w:rsidRPr="00C3526F" w:rsidRDefault="00C3526F" w:rsidP="00C22A5E">
            <w:pPr>
              <w:suppressAutoHyphens/>
              <w:overflowPunct/>
              <w:jc w:val="center"/>
              <w:rPr>
                <w:color w:val="auto"/>
                <w:sz w:val="24"/>
                <w:szCs w:val="24"/>
                <w:lang w:eastAsia="zh-CN"/>
              </w:rPr>
            </w:pPr>
            <w:r w:rsidRPr="00C3526F">
              <w:rPr>
                <w:color w:val="000000"/>
                <w:sz w:val="24"/>
                <w:szCs w:val="24"/>
                <w:lang w:eastAsia="zh-CN"/>
              </w:rPr>
              <w:t>80,4</w:t>
            </w:r>
          </w:p>
        </w:tc>
        <w:tc>
          <w:tcPr>
            <w:tcW w:w="1984" w:type="dxa"/>
            <w:tcBorders>
              <w:top w:val="nil"/>
              <w:left w:val="single" w:sz="4" w:space="0" w:color="000000"/>
              <w:bottom w:val="single" w:sz="4" w:space="0" w:color="000000"/>
              <w:right w:val="single" w:sz="4" w:space="0" w:color="000000"/>
            </w:tcBorders>
            <w:vAlign w:val="center"/>
          </w:tcPr>
          <w:p w:rsidR="00C22A5E" w:rsidRPr="00C3526F" w:rsidRDefault="00C3526F" w:rsidP="00C22A5E">
            <w:pPr>
              <w:suppressAutoHyphens/>
              <w:overflowPunct/>
              <w:jc w:val="center"/>
              <w:rPr>
                <w:color w:val="auto"/>
                <w:sz w:val="24"/>
                <w:szCs w:val="24"/>
                <w:lang w:eastAsia="zh-CN"/>
              </w:rPr>
            </w:pPr>
            <w:r w:rsidRPr="00C3526F">
              <w:rPr>
                <w:color w:val="000000"/>
                <w:sz w:val="24"/>
                <w:szCs w:val="24"/>
                <w:lang w:eastAsia="zh-CN"/>
              </w:rPr>
              <w:t>108,8</w:t>
            </w:r>
          </w:p>
        </w:tc>
      </w:tr>
      <w:tr w:rsidR="00C22A5E" w:rsidRPr="00C22A5E" w:rsidTr="0025078D">
        <w:trPr>
          <w:cantSplit/>
          <w:trHeight w:val="141"/>
        </w:trPr>
        <w:tc>
          <w:tcPr>
            <w:tcW w:w="5173" w:type="dxa"/>
            <w:tcBorders>
              <w:top w:val="nil"/>
              <w:left w:val="single" w:sz="4" w:space="0" w:color="000000"/>
              <w:bottom w:val="single" w:sz="4" w:space="0" w:color="000000"/>
              <w:right w:val="nil"/>
            </w:tcBorders>
            <w:vAlign w:val="center"/>
          </w:tcPr>
          <w:p w:rsidR="00C22A5E" w:rsidRPr="00C3526F" w:rsidRDefault="006877E9" w:rsidP="00C22A5E">
            <w:pPr>
              <w:suppressAutoHyphens/>
              <w:overflowPunct/>
              <w:rPr>
                <w:color w:val="auto"/>
                <w:sz w:val="24"/>
                <w:szCs w:val="24"/>
                <w:lang w:eastAsia="zh-CN"/>
              </w:rPr>
            </w:pPr>
            <w:r>
              <w:rPr>
                <w:color w:val="auto"/>
                <w:sz w:val="24"/>
                <w:szCs w:val="24"/>
                <w:lang w:eastAsia="zh-CN"/>
              </w:rPr>
              <w:t>Д</w:t>
            </w:r>
            <w:r w:rsidR="00C22A5E" w:rsidRPr="00C3526F">
              <w:rPr>
                <w:color w:val="auto"/>
                <w:sz w:val="24"/>
                <w:szCs w:val="24"/>
                <w:lang w:eastAsia="zh-CN"/>
              </w:rPr>
              <w:t>еятельность финансовая и страховая</w:t>
            </w:r>
          </w:p>
        </w:tc>
        <w:tc>
          <w:tcPr>
            <w:tcW w:w="1276" w:type="dxa"/>
            <w:tcBorders>
              <w:top w:val="nil"/>
              <w:left w:val="single" w:sz="4" w:space="0" w:color="000000"/>
              <w:bottom w:val="single" w:sz="4" w:space="0" w:color="000000"/>
              <w:right w:val="single" w:sz="4" w:space="0" w:color="000000"/>
            </w:tcBorders>
            <w:vAlign w:val="center"/>
          </w:tcPr>
          <w:p w:rsidR="00C22A5E" w:rsidRPr="00C3526F" w:rsidRDefault="00C22A5E" w:rsidP="00C22A5E">
            <w:pPr>
              <w:suppressAutoHyphens/>
              <w:overflowPunct/>
              <w:jc w:val="center"/>
              <w:rPr>
                <w:color w:val="auto"/>
                <w:sz w:val="24"/>
                <w:szCs w:val="24"/>
                <w:lang w:eastAsia="zh-CN"/>
              </w:rPr>
            </w:pPr>
            <w:r w:rsidRPr="00C3526F">
              <w:rPr>
                <w:color w:val="000000"/>
                <w:sz w:val="24"/>
                <w:szCs w:val="24"/>
                <w:lang w:eastAsia="zh-CN"/>
              </w:rPr>
              <w:t>88,6</w:t>
            </w:r>
          </w:p>
        </w:tc>
        <w:tc>
          <w:tcPr>
            <w:tcW w:w="1276" w:type="dxa"/>
            <w:tcBorders>
              <w:top w:val="nil"/>
              <w:left w:val="single" w:sz="4" w:space="0" w:color="000000"/>
              <w:bottom w:val="single" w:sz="4" w:space="0" w:color="000000"/>
              <w:right w:val="nil"/>
            </w:tcBorders>
            <w:vAlign w:val="center"/>
          </w:tcPr>
          <w:p w:rsidR="00C22A5E" w:rsidRPr="00C3526F" w:rsidRDefault="00C3526F" w:rsidP="00C22A5E">
            <w:pPr>
              <w:suppressAutoHyphens/>
              <w:overflowPunct/>
              <w:jc w:val="center"/>
              <w:rPr>
                <w:color w:val="auto"/>
                <w:sz w:val="24"/>
                <w:szCs w:val="24"/>
                <w:lang w:eastAsia="zh-CN"/>
              </w:rPr>
            </w:pPr>
            <w:r w:rsidRPr="00C3526F">
              <w:rPr>
                <w:color w:val="000000"/>
                <w:sz w:val="24"/>
                <w:szCs w:val="24"/>
                <w:lang w:eastAsia="zh-CN"/>
              </w:rPr>
              <w:t>102,9</w:t>
            </w:r>
          </w:p>
        </w:tc>
        <w:tc>
          <w:tcPr>
            <w:tcW w:w="1984" w:type="dxa"/>
            <w:tcBorders>
              <w:top w:val="nil"/>
              <w:left w:val="single" w:sz="4" w:space="0" w:color="000000"/>
              <w:bottom w:val="single" w:sz="4" w:space="0" w:color="000000"/>
              <w:right w:val="single" w:sz="4" w:space="0" w:color="000000"/>
            </w:tcBorders>
            <w:vAlign w:val="center"/>
          </w:tcPr>
          <w:p w:rsidR="00C22A5E" w:rsidRPr="00C3526F" w:rsidRDefault="00C3526F" w:rsidP="00C22A5E">
            <w:pPr>
              <w:suppressAutoHyphens/>
              <w:overflowPunct/>
              <w:jc w:val="center"/>
              <w:rPr>
                <w:color w:val="auto"/>
                <w:sz w:val="24"/>
                <w:szCs w:val="24"/>
                <w:lang w:eastAsia="zh-CN"/>
              </w:rPr>
            </w:pPr>
            <w:r w:rsidRPr="00C3526F">
              <w:rPr>
                <w:color w:val="000000"/>
                <w:sz w:val="24"/>
                <w:szCs w:val="24"/>
                <w:lang w:eastAsia="zh-CN"/>
              </w:rPr>
              <w:t>116,1</w:t>
            </w:r>
          </w:p>
        </w:tc>
      </w:tr>
      <w:tr w:rsidR="00C22A5E" w:rsidRPr="00C22A5E" w:rsidTr="0025078D">
        <w:trPr>
          <w:cantSplit/>
          <w:trHeight w:val="141"/>
        </w:trPr>
        <w:tc>
          <w:tcPr>
            <w:tcW w:w="5173" w:type="dxa"/>
            <w:tcBorders>
              <w:top w:val="nil"/>
              <w:left w:val="single" w:sz="4" w:space="0" w:color="000000"/>
              <w:bottom w:val="single" w:sz="4" w:space="0" w:color="000000"/>
              <w:right w:val="nil"/>
            </w:tcBorders>
            <w:vAlign w:val="center"/>
          </w:tcPr>
          <w:p w:rsidR="00C22A5E" w:rsidRPr="00C3526F" w:rsidRDefault="006877E9" w:rsidP="00C22A5E">
            <w:pPr>
              <w:suppressAutoHyphens/>
              <w:overflowPunct/>
              <w:rPr>
                <w:color w:val="auto"/>
                <w:sz w:val="24"/>
                <w:szCs w:val="24"/>
                <w:lang w:eastAsia="zh-CN"/>
              </w:rPr>
            </w:pPr>
            <w:r>
              <w:rPr>
                <w:color w:val="auto"/>
                <w:sz w:val="24"/>
                <w:szCs w:val="24"/>
                <w:lang w:eastAsia="zh-CN"/>
              </w:rPr>
              <w:t>Д</w:t>
            </w:r>
            <w:r w:rsidR="00C22A5E" w:rsidRPr="00C3526F">
              <w:rPr>
                <w:color w:val="auto"/>
                <w:sz w:val="24"/>
                <w:szCs w:val="24"/>
                <w:lang w:eastAsia="zh-CN"/>
              </w:rPr>
              <w:t>еятельность по операциям с недвижимым имуществом</w:t>
            </w:r>
          </w:p>
        </w:tc>
        <w:tc>
          <w:tcPr>
            <w:tcW w:w="1276" w:type="dxa"/>
            <w:tcBorders>
              <w:top w:val="nil"/>
              <w:left w:val="single" w:sz="4" w:space="0" w:color="000000"/>
              <w:bottom w:val="single" w:sz="4" w:space="0" w:color="000000"/>
              <w:right w:val="single" w:sz="4" w:space="0" w:color="000000"/>
            </w:tcBorders>
            <w:vAlign w:val="center"/>
          </w:tcPr>
          <w:p w:rsidR="00C22A5E" w:rsidRPr="00C3526F" w:rsidRDefault="00C22A5E" w:rsidP="00C22A5E">
            <w:pPr>
              <w:suppressAutoHyphens/>
              <w:overflowPunct/>
              <w:jc w:val="center"/>
              <w:rPr>
                <w:color w:val="auto"/>
                <w:sz w:val="24"/>
                <w:szCs w:val="24"/>
                <w:lang w:eastAsia="zh-CN"/>
              </w:rPr>
            </w:pPr>
            <w:r w:rsidRPr="00C3526F">
              <w:rPr>
                <w:color w:val="000000"/>
                <w:sz w:val="24"/>
                <w:szCs w:val="24"/>
                <w:lang w:eastAsia="zh-CN"/>
              </w:rPr>
              <w:t>50,5</w:t>
            </w:r>
          </w:p>
        </w:tc>
        <w:tc>
          <w:tcPr>
            <w:tcW w:w="1276" w:type="dxa"/>
            <w:tcBorders>
              <w:top w:val="nil"/>
              <w:left w:val="single" w:sz="4" w:space="0" w:color="000000"/>
              <w:bottom w:val="single" w:sz="4" w:space="0" w:color="000000"/>
              <w:right w:val="nil"/>
            </w:tcBorders>
            <w:vAlign w:val="center"/>
          </w:tcPr>
          <w:p w:rsidR="00C22A5E" w:rsidRPr="00C3526F" w:rsidRDefault="00C3526F" w:rsidP="00C22A5E">
            <w:pPr>
              <w:suppressAutoHyphens/>
              <w:overflowPunct/>
              <w:jc w:val="center"/>
              <w:rPr>
                <w:color w:val="auto"/>
                <w:sz w:val="24"/>
                <w:szCs w:val="24"/>
                <w:lang w:eastAsia="zh-CN"/>
              </w:rPr>
            </w:pPr>
            <w:r w:rsidRPr="00C3526F">
              <w:rPr>
                <w:color w:val="000000"/>
                <w:sz w:val="24"/>
                <w:szCs w:val="24"/>
                <w:lang w:eastAsia="zh-CN"/>
              </w:rPr>
              <w:t>53,9</w:t>
            </w:r>
          </w:p>
        </w:tc>
        <w:tc>
          <w:tcPr>
            <w:tcW w:w="1984" w:type="dxa"/>
            <w:tcBorders>
              <w:top w:val="nil"/>
              <w:left w:val="single" w:sz="4" w:space="0" w:color="000000"/>
              <w:bottom w:val="single" w:sz="4" w:space="0" w:color="000000"/>
              <w:right w:val="single" w:sz="4" w:space="0" w:color="000000"/>
            </w:tcBorders>
            <w:vAlign w:val="center"/>
          </w:tcPr>
          <w:p w:rsidR="00C22A5E" w:rsidRPr="00C3526F" w:rsidRDefault="00C3526F" w:rsidP="00C22A5E">
            <w:pPr>
              <w:suppressAutoHyphens/>
              <w:overflowPunct/>
              <w:jc w:val="center"/>
              <w:rPr>
                <w:color w:val="auto"/>
                <w:sz w:val="24"/>
                <w:szCs w:val="24"/>
                <w:lang w:eastAsia="zh-CN"/>
              </w:rPr>
            </w:pPr>
            <w:r w:rsidRPr="00C3526F">
              <w:rPr>
                <w:color w:val="auto"/>
                <w:sz w:val="24"/>
                <w:szCs w:val="24"/>
                <w:lang w:eastAsia="zh-CN"/>
              </w:rPr>
              <w:t>106,7</w:t>
            </w:r>
          </w:p>
        </w:tc>
      </w:tr>
      <w:tr w:rsidR="00C22A5E" w:rsidRPr="00C22A5E" w:rsidTr="0025078D">
        <w:trPr>
          <w:cantSplit/>
          <w:trHeight w:val="315"/>
        </w:trPr>
        <w:tc>
          <w:tcPr>
            <w:tcW w:w="5173" w:type="dxa"/>
            <w:tcBorders>
              <w:top w:val="nil"/>
              <w:left w:val="single" w:sz="4" w:space="0" w:color="000000"/>
              <w:bottom w:val="single" w:sz="4" w:space="0" w:color="000000"/>
              <w:right w:val="nil"/>
            </w:tcBorders>
            <w:vAlign w:val="center"/>
          </w:tcPr>
          <w:p w:rsidR="00C22A5E" w:rsidRPr="00C3526F" w:rsidRDefault="006877E9" w:rsidP="00C22A5E">
            <w:pPr>
              <w:suppressAutoHyphens/>
              <w:overflowPunct/>
              <w:rPr>
                <w:color w:val="auto"/>
                <w:sz w:val="24"/>
                <w:szCs w:val="24"/>
                <w:lang w:eastAsia="zh-CN"/>
              </w:rPr>
            </w:pPr>
            <w:r>
              <w:rPr>
                <w:color w:val="auto"/>
                <w:sz w:val="24"/>
                <w:szCs w:val="24"/>
                <w:lang w:eastAsia="zh-CN"/>
              </w:rPr>
              <w:t>Д</w:t>
            </w:r>
            <w:r w:rsidR="00C22A5E" w:rsidRPr="00C3526F">
              <w:rPr>
                <w:color w:val="auto"/>
                <w:sz w:val="24"/>
                <w:szCs w:val="24"/>
                <w:lang w:eastAsia="zh-CN"/>
              </w:rPr>
              <w:t>еятельность профессиональная, научная и техническая</w:t>
            </w:r>
          </w:p>
        </w:tc>
        <w:tc>
          <w:tcPr>
            <w:tcW w:w="1276" w:type="dxa"/>
            <w:tcBorders>
              <w:top w:val="nil"/>
              <w:left w:val="single" w:sz="4" w:space="0" w:color="000000"/>
              <w:bottom w:val="single" w:sz="4" w:space="0" w:color="000000"/>
              <w:right w:val="single" w:sz="4" w:space="0" w:color="000000"/>
            </w:tcBorders>
            <w:vAlign w:val="center"/>
          </w:tcPr>
          <w:p w:rsidR="00C22A5E" w:rsidRPr="00C3526F" w:rsidRDefault="00C22A5E" w:rsidP="00C22A5E">
            <w:pPr>
              <w:suppressAutoHyphens/>
              <w:overflowPunct/>
              <w:jc w:val="center"/>
              <w:rPr>
                <w:color w:val="auto"/>
                <w:sz w:val="24"/>
                <w:szCs w:val="24"/>
                <w:lang w:eastAsia="zh-CN"/>
              </w:rPr>
            </w:pPr>
            <w:r w:rsidRPr="00C3526F">
              <w:rPr>
                <w:color w:val="000000"/>
                <w:sz w:val="24"/>
                <w:szCs w:val="24"/>
                <w:lang w:eastAsia="zh-CN"/>
              </w:rPr>
              <w:t>48,0</w:t>
            </w:r>
          </w:p>
        </w:tc>
        <w:tc>
          <w:tcPr>
            <w:tcW w:w="1276" w:type="dxa"/>
            <w:tcBorders>
              <w:top w:val="nil"/>
              <w:left w:val="single" w:sz="4" w:space="0" w:color="000000"/>
              <w:bottom w:val="single" w:sz="4" w:space="0" w:color="000000"/>
              <w:right w:val="nil"/>
            </w:tcBorders>
            <w:vAlign w:val="center"/>
          </w:tcPr>
          <w:p w:rsidR="00C22A5E" w:rsidRPr="00C3526F" w:rsidRDefault="00C3526F" w:rsidP="00C22A5E">
            <w:pPr>
              <w:suppressAutoHyphens/>
              <w:overflowPunct/>
              <w:jc w:val="center"/>
              <w:rPr>
                <w:color w:val="auto"/>
                <w:sz w:val="24"/>
                <w:szCs w:val="24"/>
                <w:lang w:eastAsia="zh-CN"/>
              </w:rPr>
            </w:pPr>
            <w:r w:rsidRPr="00C3526F">
              <w:rPr>
                <w:color w:val="000000"/>
                <w:sz w:val="24"/>
                <w:szCs w:val="24"/>
                <w:lang w:eastAsia="zh-CN"/>
              </w:rPr>
              <w:t>56,8</w:t>
            </w:r>
          </w:p>
        </w:tc>
        <w:tc>
          <w:tcPr>
            <w:tcW w:w="1984" w:type="dxa"/>
            <w:tcBorders>
              <w:top w:val="nil"/>
              <w:left w:val="single" w:sz="4" w:space="0" w:color="000000"/>
              <w:bottom w:val="single" w:sz="4" w:space="0" w:color="000000"/>
              <w:right w:val="single" w:sz="4" w:space="0" w:color="000000"/>
            </w:tcBorders>
            <w:vAlign w:val="center"/>
          </w:tcPr>
          <w:p w:rsidR="00C22A5E" w:rsidRPr="00C3526F" w:rsidRDefault="00C22A5E" w:rsidP="00C22A5E">
            <w:pPr>
              <w:suppressAutoHyphens/>
              <w:overflowPunct/>
              <w:jc w:val="center"/>
              <w:rPr>
                <w:color w:val="auto"/>
                <w:sz w:val="24"/>
                <w:szCs w:val="24"/>
                <w:lang w:eastAsia="zh-CN"/>
              </w:rPr>
            </w:pPr>
            <w:r w:rsidRPr="00C3526F">
              <w:rPr>
                <w:color w:val="000000"/>
                <w:sz w:val="24"/>
                <w:szCs w:val="24"/>
                <w:lang w:eastAsia="zh-CN"/>
              </w:rPr>
              <w:t>118</w:t>
            </w:r>
            <w:r w:rsidR="00C3526F" w:rsidRPr="00C3526F">
              <w:rPr>
                <w:color w:val="000000"/>
                <w:sz w:val="24"/>
                <w:szCs w:val="24"/>
                <w:lang w:eastAsia="zh-CN"/>
              </w:rPr>
              <w:t>,3</w:t>
            </w:r>
          </w:p>
        </w:tc>
      </w:tr>
      <w:tr w:rsidR="00C22A5E" w:rsidRPr="00C22A5E" w:rsidTr="0025078D">
        <w:trPr>
          <w:cantSplit/>
          <w:trHeight w:val="229"/>
        </w:trPr>
        <w:tc>
          <w:tcPr>
            <w:tcW w:w="5173" w:type="dxa"/>
            <w:tcBorders>
              <w:top w:val="nil"/>
              <w:left w:val="single" w:sz="4" w:space="0" w:color="000000"/>
              <w:bottom w:val="single" w:sz="4" w:space="0" w:color="auto"/>
              <w:right w:val="nil"/>
            </w:tcBorders>
            <w:vAlign w:val="center"/>
          </w:tcPr>
          <w:p w:rsidR="00C22A5E" w:rsidRPr="00C3526F" w:rsidRDefault="006877E9" w:rsidP="00C22A5E">
            <w:pPr>
              <w:suppressAutoHyphens/>
              <w:overflowPunct/>
              <w:rPr>
                <w:color w:val="auto"/>
                <w:sz w:val="24"/>
                <w:szCs w:val="24"/>
                <w:lang w:eastAsia="zh-CN"/>
              </w:rPr>
            </w:pPr>
            <w:r>
              <w:rPr>
                <w:color w:val="auto"/>
                <w:sz w:val="24"/>
                <w:szCs w:val="24"/>
                <w:lang w:eastAsia="zh-CN"/>
              </w:rPr>
              <w:t>Д</w:t>
            </w:r>
            <w:r w:rsidR="00C22A5E" w:rsidRPr="00C3526F">
              <w:rPr>
                <w:color w:val="auto"/>
                <w:sz w:val="24"/>
                <w:szCs w:val="24"/>
                <w:lang w:eastAsia="zh-CN"/>
              </w:rPr>
              <w:t>еятельность административная и сопутствующие дополнительные услуги</w:t>
            </w:r>
          </w:p>
        </w:tc>
        <w:tc>
          <w:tcPr>
            <w:tcW w:w="1276" w:type="dxa"/>
            <w:tcBorders>
              <w:top w:val="nil"/>
              <w:left w:val="single" w:sz="4" w:space="0" w:color="000000"/>
              <w:bottom w:val="single" w:sz="4" w:space="0" w:color="auto"/>
              <w:right w:val="single" w:sz="4" w:space="0" w:color="000000"/>
            </w:tcBorders>
            <w:vAlign w:val="center"/>
          </w:tcPr>
          <w:p w:rsidR="00C22A5E" w:rsidRPr="00C3526F" w:rsidRDefault="00C22A5E" w:rsidP="00C22A5E">
            <w:pPr>
              <w:suppressAutoHyphens/>
              <w:overflowPunct/>
              <w:jc w:val="center"/>
              <w:rPr>
                <w:color w:val="auto"/>
                <w:sz w:val="24"/>
                <w:szCs w:val="24"/>
                <w:lang w:eastAsia="zh-CN"/>
              </w:rPr>
            </w:pPr>
            <w:r w:rsidRPr="00C3526F">
              <w:rPr>
                <w:color w:val="000000"/>
                <w:sz w:val="24"/>
                <w:szCs w:val="24"/>
                <w:lang w:eastAsia="zh-CN"/>
              </w:rPr>
              <w:t>51,8</w:t>
            </w:r>
          </w:p>
        </w:tc>
        <w:tc>
          <w:tcPr>
            <w:tcW w:w="1276" w:type="dxa"/>
            <w:tcBorders>
              <w:top w:val="nil"/>
              <w:left w:val="single" w:sz="4" w:space="0" w:color="000000"/>
              <w:bottom w:val="single" w:sz="4" w:space="0" w:color="auto"/>
              <w:right w:val="nil"/>
            </w:tcBorders>
            <w:vAlign w:val="center"/>
          </w:tcPr>
          <w:p w:rsidR="00C22A5E" w:rsidRPr="00C3526F" w:rsidRDefault="00C3526F" w:rsidP="00C22A5E">
            <w:pPr>
              <w:suppressAutoHyphens/>
              <w:overflowPunct/>
              <w:jc w:val="center"/>
              <w:rPr>
                <w:color w:val="auto"/>
                <w:sz w:val="24"/>
                <w:szCs w:val="24"/>
                <w:lang w:eastAsia="zh-CN"/>
              </w:rPr>
            </w:pPr>
            <w:r w:rsidRPr="00C3526F">
              <w:rPr>
                <w:color w:val="000000"/>
                <w:sz w:val="24"/>
                <w:szCs w:val="24"/>
                <w:lang w:eastAsia="zh-CN"/>
              </w:rPr>
              <w:t>63,3</w:t>
            </w:r>
          </w:p>
        </w:tc>
        <w:tc>
          <w:tcPr>
            <w:tcW w:w="1984" w:type="dxa"/>
            <w:tcBorders>
              <w:top w:val="nil"/>
              <w:left w:val="single" w:sz="4" w:space="0" w:color="000000"/>
              <w:bottom w:val="single" w:sz="4" w:space="0" w:color="auto"/>
              <w:right w:val="single" w:sz="4" w:space="0" w:color="000000"/>
            </w:tcBorders>
            <w:vAlign w:val="center"/>
          </w:tcPr>
          <w:p w:rsidR="00C22A5E" w:rsidRPr="00C3526F" w:rsidRDefault="00C3526F" w:rsidP="00C22A5E">
            <w:pPr>
              <w:suppressAutoHyphens/>
              <w:overflowPunct/>
              <w:jc w:val="center"/>
              <w:rPr>
                <w:color w:val="000000"/>
                <w:sz w:val="24"/>
                <w:szCs w:val="24"/>
                <w:lang w:eastAsia="zh-CN"/>
              </w:rPr>
            </w:pPr>
            <w:r w:rsidRPr="00C3526F">
              <w:rPr>
                <w:color w:val="000000"/>
                <w:sz w:val="24"/>
                <w:szCs w:val="24"/>
                <w:lang w:eastAsia="zh-CN"/>
              </w:rPr>
              <w:t>112,2</w:t>
            </w:r>
          </w:p>
        </w:tc>
      </w:tr>
      <w:tr w:rsidR="00C22A5E" w:rsidRPr="00C22A5E" w:rsidTr="0025078D">
        <w:trPr>
          <w:cantSplit/>
          <w:trHeight w:val="503"/>
        </w:trPr>
        <w:tc>
          <w:tcPr>
            <w:tcW w:w="5173" w:type="dxa"/>
            <w:tcBorders>
              <w:top w:val="single" w:sz="4" w:space="0" w:color="auto"/>
              <w:left w:val="single" w:sz="4" w:space="0" w:color="auto"/>
              <w:bottom w:val="single" w:sz="4" w:space="0" w:color="auto"/>
              <w:right w:val="single" w:sz="4" w:space="0" w:color="auto"/>
            </w:tcBorders>
            <w:vAlign w:val="center"/>
          </w:tcPr>
          <w:p w:rsidR="00C22A5E" w:rsidRPr="00C3526F" w:rsidRDefault="006877E9" w:rsidP="00C22A5E">
            <w:pPr>
              <w:suppressAutoHyphens/>
              <w:overflowPunct/>
              <w:rPr>
                <w:color w:val="auto"/>
                <w:sz w:val="24"/>
                <w:szCs w:val="24"/>
                <w:lang w:eastAsia="zh-CN"/>
              </w:rPr>
            </w:pPr>
            <w:r>
              <w:rPr>
                <w:color w:val="auto"/>
                <w:sz w:val="24"/>
                <w:szCs w:val="24"/>
                <w:lang w:eastAsia="zh-CN"/>
              </w:rPr>
              <w:t>Г</w:t>
            </w:r>
            <w:r w:rsidR="00C22A5E" w:rsidRPr="00C3526F">
              <w:rPr>
                <w:color w:val="auto"/>
                <w:sz w:val="24"/>
                <w:szCs w:val="24"/>
                <w:lang w:eastAsia="zh-CN"/>
              </w:rPr>
              <w:t>осударственное управление и обеспечение военной безопасности; социальное обеспечение</w:t>
            </w:r>
          </w:p>
        </w:tc>
        <w:tc>
          <w:tcPr>
            <w:tcW w:w="1276" w:type="dxa"/>
            <w:tcBorders>
              <w:top w:val="single" w:sz="4" w:space="0" w:color="auto"/>
              <w:left w:val="single" w:sz="4" w:space="0" w:color="auto"/>
              <w:bottom w:val="single" w:sz="4" w:space="0" w:color="auto"/>
              <w:right w:val="single" w:sz="4" w:space="0" w:color="auto"/>
            </w:tcBorders>
            <w:vAlign w:val="center"/>
          </w:tcPr>
          <w:p w:rsidR="00C22A5E" w:rsidRPr="00C3526F" w:rsidRDefault="00C22A5E" w:rsidP="00C22A5E">
            <w:pPr>
              <w:suppressAutoHyphens/>
              <w:overflowPunct/>
              <w:jc w:val="center"/>
              <w:rPr>
                <w:color w:val="auto"/>
                <w:sz w:val="24"/>
                <w:szCs w:val="24"/>
                <w:lang w:eastAsia="zh-CN"/>
              </w:rPr>
            </w:pPr>
            <w:r w:rsidRPr="00C3526F">
              <w:rPr>
                <w:color w:val="000000"/>
                <w:sz w:val="24"/>
                <w:szCs w:val="24"/>
                <w:lang w:eastAsia="zh-CN"/>
              </w:rPr>
              <w:t>84,6</w:t>
            </w:r>
          </w:p>
        </w:tc>
        <w:tc>
          <w:tcPr>
            <w:tcW w:w="1276" w:type="dxa"/>
            <w:tcBorders>
              <w:top w:val="single" w:sz="4" w:space="0" w:color="auto"/>
              <w:left w:val="single" w:sz="4" w:space="0" w:color="auto"/>
              <w:bottom w:val="single" w:sz="4" w:space="0" w:color="auto"/>
              <w:right w:val="single" w:sz="4" w:space="0" w:color="auto"/>
            </w:tcBorders>
            <w:vAlign w:val="center"/>
          </w:tcPr>
          <w:p w:rsidR="00C22A5E" w:rsidRPr="00C3526F" w:rsidRDefault="00C3526F" w:rsidP="00C22A5E">
            <w:pPr>
              <w:suppressAutoHyphens/>
              <w:overflowPunct/>
              <w:jc w:val="center"/>
              <w:rPr>
                <w:color w:val="auto"/>
                <w:sz w:val="24"/>
                <w:szCs w:val="24"/>
                <w:lang w:eastAsia="zh-CN"/>
              </w:rPr>
            </w:pPr>
            <w:r w:rsidRPr="00C3526F">
              <w:rPr>
                <w:color w:val="000000"/>
                <w:sz w:val="24"/>
                <w:szCs w:val="24"/>
                <w:lang w:eastAsia="zh-CN"/>
              </w:rPr>
              <w:t>95,1</w:t>
            </w:r>
          </w:p>
        </w:tc>
        <w:tc>
          <w:tcPr>
            <w:tcW w:w="1984" w:type="dxa"/>
            <w:tcBorders>
              <w:top w:val="single" w:sz="4" w:space="0" w:color="auto"/>
              <w:left w:val="single" w:sz="4" w:space="0" w:color="auto"/>
              <w:bottom w:val="single" w:sz="4" w:space="0" w:color="auto"/>
              <w:right w:val="single" w:sz="4" w:space="0" w:color="auto"/>
            </w:tcBorders>
            <w:vAlign w:val="center"/>
          </w:tcPr>
          <w:p w:rsidR="00C22A5E" w:rsidRPr="00C3526F" w:rsidRDefault="00C3526F" w:rsidP="00C22A5E">
            <w:pPr>
              <w:suppressAutoHyphens/>
              <w:overflowPunct/>
              <w:jc w:val="center"/>
              <w:rPr>
                <w:color w:val="auto"/>
                <w:sz w:val="24"/>
                <w:szCs w:val="24"/>
                <w:lang w:eastAsia="zh-CN"/>
              </w:rPr>
            </w:pPr>
            <w:r w:rsidRPr="00C3526F">
              <w:rPr>
                <w:color w:val="000000"/>
                <w:sz w:val="24"/>
                <w:szCs w:val="24"/>
                <w:lang w:eastAsia="zh-CN"/>
              </w:rPr>
              <w:t>112,4</w:t>
            </w:r>
          </w:p>
        </w:tc>
      </w:tr>
      <w:tr w:rsidR="00C22A5E" w:rsidRPr="00C22A5E" w:rsidTr="0025078D">
        <w:trPr>
          <w:cantSplit/>
          <w:trHeight w:val="72"/>
        </w:trPr>
        <w:tc>
          <w:tcPr>
            <w:tcW w:w="5173" w:type="dxa"/>
            <w:tcBorders>
              <w:top w:val="single" w:sz="4" w:space="0" w:color="auto"/>
              <w:left w:val="single" w:sz="4" w:space="0" w:color="auto"/>
              <w:bottom w:val="single" w:sz="4" w:space="0" w:color="auto"/>
              <w:right w:val="single" w:sz="4" w:space="0" w:color="auto"/>
            </w:tcBorders>
            <w:vAlign w:val="center"/>
          </w:tcPr>
          <w:p w:rsidR="00C22A5E" w:rsidRPr="00C3526F" w:rsidRDefault="006877E9" w:rsidP="00C22A5E">
            <w:pPr>
              <w:suppressAutoHyphens/>
              <w:overflowPunct/>
              <w:rPr>
                <w:color w:val="auto"/>
                <w:sz w:val="24"/>
                <w:szCs w:val="24"/>
                <w:lang w:eastAsia="zh-CN"/>
              </w:rPr>
            </w:pPr>
            <w:r>
              <w:rPr>
                <w:color w:val="auto"/>
                <w:sz w:val="24"/>
                <w:szCs w:val="24"/>
                <w:lang w:eastAsia="zh-CN"/>
              </w:rPr>
              <w:t>О</w:t>
            </w:r>
            <w:r w:rsidR="00C22A5E" w:rsidRPr="00C3526F">
              <w:rPr>
                <w:color w:val="auto"/>
                <w:sz w:val="24"/>
                <w:szCs w:val="24"/>
                <w:lang w:eastAsia="zh-CN"/>
              </w:rPr>
              <w:t>бразование</w:t>
            </w:r>
          </w:p>
        </w:tc>
        <w:tc>
          <w:tcPr>
            <w:tcW w:w="1276" w:type="dxa"/>
            <w:tcBorders>
              <w:top w:val="single" w:sz="4" w:space="0" w:color="auto"/>
              <w:left w:val="single" w:sz="4" w:space="0" w:color="auto"/>
              <w:bottom w:val="single" w:sz="4" w:space="0" w:color="auto"/>
              <w:right w:val="single" w:sz="4" w:space="0" w:color="auto"/>
            </w:tcBorders>
            <w:vAlign w:val="center"/>
          </w:tcPr>
          <w:p w:rsidR="00C22A5E" w:rsidRPr="00C3526F" w:rsidRDefault="00C22A5E" w:rsidP="00C22A5E">
            <w:pPr>
              <w:suppressAutoHyphens/>
              <w:overflowPunct/>
              <w:jc w:val="center"/>
              <w:rPr>
                <w:color w:val="000000"/>
                <w:sz w:val="24"/>
                <w:szCs w:val="24"/>
                <w:lang w:eastAsia="zh-CN"/>
              </w:rPr>
            </w:pPr>
            <w:r w:rsidRPr="00C3526F">
              <w:rPr>
                <w:color w:val="000000"/>
                <w:sz w:val="24"/>
                <w:szCs w:val="24"/>
                <w:lang w:eastAsia="zh-CN"/>
              </w:rPr>
              <w:t>64,9</w:t>
            </w:r>
          </w:p>
        </w:tc>
        <w:tc>
          <w:tcPr>
            <w:tcW w:w="1276" w:type="dxa"/>
            <w:tcBorders>
              <w:top w:val="single" w:sz="4" w:space="0" w:color="auto"/>
              <w:left w:val="single" w:sz="4" w:space="0" w:color="auto"/>
              <w:bottom w:val="single" w:sz="4" w:space="0" w:color="auto"/>
              <w:right w:val="single" w:sz="4" w:space="0" w:color="auto"/>
            </w:tcBorders>
            <w:vAlign w:val="center"/>
          </w:tcPr>
          <w:p w:rsidR="00C22A5E" w:rsidRPr="00C3526F" w:rsidRDefault="00C3526F" w:rsidP="00C22A5E">
            <w:pPr>
              <w:suppressAutoHyphens/>
              <w:overflowPunct/>
              <w:jc w:val="center"/>
              <w:rPr>
                <w:color w:val="000000"/>
                <w:sz w:val="24"/>
                <w:szCs w:val="24"/>
                <w:lang w:eastAsia="zh-CN"/>
              </w:rPr>
            </w:pPr>
            <w:r w:rsidRPr="00C3526F">
              <w:rPr>
                <w:color w:val="000000"/>
                <w:sz w:val="24"/>
                <w:szCs w:val="24"/>
                <w:lang w:eastAsia="zh-CN"/>
              </w:rPr>
              <w:t>76,4</w:t>
            </w:r>
          </w:p>
        </w:tc>
        <w:tc>
          <w:tcPr>
            <w:tcW w:w="1984" w:type="dxa"/>
            <w:tcBorders>
              <w:top w:val="single" w:sz="4" w:space="0" w:color="auto"/>
              <w:left w:val="single" w:sz="4" w:space="0" w:color="auto"/>
              <w:bottom w:val="single" w:sz="4" w:space="0" w:color="auto"/>
              <w:right w:val="single" w:sz="4" w:space="0" w:color="auto"/>
            </w:tcBorders>
            <w:vAlign w:val="center"/>
          </w:tcPr>
          <w:p w:rsidR="00C22A5E" w:rsidRPr="00C3526F" w:rsidRDefault="00C3526F" w:rsidP="00C22A5E">
            <w:pPr>
              <w:suppressAutoHyphens/>
              <w:overflowPunct/>
              <w:jc w:val="center"/>
              <w:rPr>
                <w:color w:val="000000"/>
                <w:sz w:val="24"/>
                <w:szCs w:val="24"/>
                <w:lang w:eastAsia="zh-CN"/>
              </w:rPr>
            </w:pPr>
            <w:r w:rsidRPr="00C3526F">
              <w:rPr>
                <w:color w:val="000000"/>
                <w:sz w:val="24"/>
                <w:szCs w:val="24"/>
                <w:lang w:eastAsia="zh-CN"/>
              </w:rPr>
              <w:t>117,7</w:t>
            </w:r>
          </w:p>
        </w:tc>
      </w:tr>
      <w:tr w:rsidR="00C22A5E" w:rsidRPr="00C22A5E" w:rsidTr="0025078D">
        <w:trPr>
          <w:cantSplit/>
          <w:trHeight w:val="503"/>
        </w:trPr>
        <w:tc>
          <w:tcPr>
            <w:tcW w:w="5173" w:type="dxa"/>
            <w:tcBorders>
              <w:top w:val="single" w:sz="4" w:space="0" w:color="auto"/>
              <w:left w:val="single" w:sz="4" w:space="0" w:color="auto"/>
              <w:bottom w:val="single" w:sz="4" w:space="0" w:color="auto"/>
              <w:right w:val="single" w:sz="4" w:space="0" w:color="auto"/>
            </w:tcBorders>
            <w:vAlign w:val="center"/>
          </w:tcPr>
          <w:p w:rsidR="00C22A5E" w:rsidRPr="00C3526F" w:rsidRDefault="006877E9" w:rsidP="00C22A5E">
            <w:pPr>
              <w:suppressAutoHyphens/>
              <w:overflowPunct/>
              <w:rPr>
                <w:color w:val="auto"/>
                <w:sz w:val="24"/>
                <w:szCs w:val="24"/>
                <w:lang w:eastAsia="zh-CN"/>
              </w:rPr>
            </w:pPr>
            <w:r>
              <w:rPr>
                <w:color w:val="auto"/>
                <w:sz w:val="24"/>
                <w:szCs w:val="24"/>
                <w:lang w:eastAsia="zh-CN"/>
              </w:rPr>
              <w:t>Д</w:t>
            </w:r>
            <w:r w:rsidR="00C22A5E" w:rsidRPr="00C3526F">
              <w:rPr>
                <w:color w:val="auto"/>
                <w:sz w:val="24"/>
                <w:szCs w:val="24"/>
                <w:lang w:eastAsia="zh-CN"/>
              </w:rPr>
              <w:t>еятельность в области здравоохранения и социальных услуг</w:t>
            </w:r>
          </w:p>
        </w:tc>
        <w:tc>
          <w:tcPr>
            <w:tcW w:w="1276" w:type="dxa"/>
            <w:tcBorders>
              <w:top w:val="single" w:sz="4" w:space="0" w:color="auto"/>
              <w:left w:val="single" w:sz="4" w:space="0" w:color="auto"/>
              <w:bottom w:val="single" w:sz="4" w:space="0" w:color="auto"/>
              <w:right w:val="single" w:sz="4" w:space="0" w:color="auto"/>
            </w:tcBorders>
            <w:vAlign w:val="center"/>
          </w:tcPr>
          <w:p w:rsidR="00C22A5E" w:rsidRPr="00C3526F" w:rsidRDefault="00C22A5E" w:rsidP="00C22A5E">
            <w:pPr>
              <w:suppressAutoHyphens/>
              <w:overflowPunct/>
              <w:jc w:val="center"/>
              <w:rPr>
                <w:color w:val="000000"/>
                <w:sz w:val="24"/>
                <w:szCs w:val="24"/>
                <w:lang w:eastAsia="zh-CN"/>
              </w:rPr>
            </w:pPr>
            <w:r w:rsidRPr="00C3526F">
              <w:rPr>
                <w:color w:val="000000"/>
                <w:sz w:val="24"/>
                <w:szCs w:val="24"/>
                <w:lang w:eastAsia="zh-CN"/>
              </w:rPr>
              <w:t>77,3</w:t>
            </w:r>
          </w:p>
        </w:tc>
        <w:tc>
          <w:tcPr>
            <w:tcW w:w="1276" w:type="dxa"/>
            <w:tcBorders>
              <w:top w:val="single" w:sz="4" w:space="0" w:color="auto"/>
              <w:left w:val="single" w:sz="4" w:space="0" w:color="auto"/>
              <w:bottom w:val="single" w:sz="4" w:space="0" w:color="auto"/>
              <w:right w:val="single" w:sz="4" w:space="0" w:color="auto"/>
            </w:tcBorders>
            <w:vAlign w:val="center"/>
          </w:tcPr>
          <w:p w:rsidR="00C22A5E" w:rsidRPr="00C3526F" w:rsidRDefault="00C3526F" w:rsidP="00C22A5E">
            <w:pPr>
              <w:suppressAutoHyphens/>
              <w:overflowPunct/>
              <w:jc w:val="center"/>
              <w:rPr>
                <w:color w:val="000000"/>
                <w:sz w:val="24"/>
                <w:szCs w:val="24"/>
                <w:lang w:eastAsia="zh-CN"/>
              </w:rPr>
            </w:pPr>
            <w:r w:rsidRPr="00C3526F">
              <w:rPr>
                <w:color w:val="000000"/>
                <w:sz w:val="24"/>
                <w:szCs w:val="24"/>
                <w:lang w:eastAsia="zh-CN"/>
              </w:rPr>
              <w:t>86,3</w:t>
            </w:r>
          </w:p>
        </w:tc>
        <w:tc>
          <w:tcPr>
            <w:tcW w:w="1984" w:type="dxa"/>
            <w:tcBorders>
              <w:top w:val="single" w:sz="4" w:space="0" w:color="auto"/>
              <w:left w:val="single" w:sz="4" w:space="0" w:color="auto"/>
              <w:bottom w:val="single" w:sz="4" w:space="0" w:color="auto"/>
              <w:right w:val="single" w:sz="4" w:space="0" w:color="auto"/>
            </w:tcBorders>
            <w:vAlign w:val="center"/>
          </w:tcPr>
          <w:p w:rsidR="00C22A5E" w:rsidRPr="00C3526F" w:rsidRDefault="00C3526F" w:rsidP="00C22A5E">
            <w:pPr>
              <w:suppressAutoHyphens/>
              <w:overflowPunct/>
              <w:jc w:val="center"/>
              <w:rPr>
                <w:color w:val="000000"/>
                <w:sz w:val="24"/>
                <w:szCs w:val="24"/>
                <w:lang w:eastAsia="zh-CN"/>
              </w:rPr>
            </w:pPr>
            <w:r w:rsidRPr="00C3526F">
              <w:rPr>
                <w:color w:val="000000"/>
                <w:sz w:val="24"/>
                <w:szCs w:val="24"/>
                <w:lang w:eastAsia="zh-CN"/>
              </w:rPr>
              <w:t>111,6</w:t>
            </w:r>
          </w:p>
        </w:tc>
      </w:tr>
      <w:tr w:rsidR="00C22A5E" w:rsidRPr="00C22A5E" w:rsidTr="0025078D">
        <w:trPr>
          <w:cantSplit/>
          <w:trHeight w:val="503"/>
        </w:trPr>
        <w:tc>
          <w:tcPr>
            <w:tcW w:w="5173" w:type="dxa"/>
            <w:tcBorders>
              <w:top w:val="single" w:sz="4" w:space="0" w:color="auto"/>
              <w:left w:val="single" w:sz="4" w:space="0" w:color="auto"/>
              <w:bottom w:val="single" w:sz="4" w:space="0" w:color="auto"/>
              <w:right w:val="single" w:sz="4" w:space="0" w:color="auto"/>
            </w:tcBorders>
            <w:vAlign w:val="center"/>
          </w:tcPr>
          <w:p w:rsidR="00C22A5E" w:rsidRPr="00C3526F" w:rsidRDefault="006877E9" w:rsidP="00C22A5E">
            <w:pPr>
              <w:suppressAutoHyphens/>
              <w:overflowPunct/>
              <w:rPr>
                <w:color w:val="auto"/>
                <w:sz w:val="24"/>
                <w:szCs w:val="24"/>
                <w:lang w:eastAsia="zh-CN"/>
              </w:rPr>
            </w:pPr>
            <w:r>
              <w:rPr>
                <w:color w:val="auto"/>
                <w:sz w:val="24"/>
                <w:szCs w:val="24"/>
                <w:lang w:eastAsia="zh-CN"/>
              </w:rPr>
              <w:t>Д</w:t>
            </w:r>
            <w:r w:rsidR="00C22A5E" w:rsidRPr="00C3526F">
              <w:rPr>
                <w:color w:val="auto"/>
                <w:sz w:val="24"/>
                <w:szCs w:val="24"/>
                <w:lang w:eastAsia="zh-CN"/>
              </w:rPr>
              <w:t>еятельность в области культуры, спорта, организации досуга и развлечений</w:t>
            </w:r>
          </w:p>
        </w:tc>
        <w:tc>
          <w:tcPr>
            <w:tcW w:w="1276" w:type="dxa"/>
            <w:tcBorders>
              <w:top w:val="single" w:sz="4" w:space="0" w:color="auto"/>
              <w:left w:val="single" w:sz="4" w:space="0" w:color="auto"/>
              <w:bottom w:val="single" w:sz="4" w:space="0" w:color="auto"/>
              <w:right w:val="single" w:sz="4" w:space="0" w:color="auto"/>
            </w:tcBorders>
            <w:vAlign w:val="center"/>
          </w:tcPr>
          <w:p w:rsidR="00C22A5E" w:rsidRPr="00C3526F" w:rsidRDefault="00C22A5E" w:rsidP="00C22A5E">
            <w:pPr>
              <w:suppressAutoHyphens/>
              <w:overflowPunct/>
              <w:jc w:val="center"/>
              <w:rPr>
                <w:color w:val="000000"/>
                <w:sz w:val="24"/>
                <w:szCs w:val="24"/>
                <w:lang w:eastAsia="zh-CN"/>
              </w:rPr>
            </w:pPr>
            <w:r w:rsidRPr="00C3526F">
              <w:rPr>
                <w:color w:val="000000"/>
                <w:sz w:val="24"/>
                <w:szCs w:val="24"/>
                <w:lang w:eastAsia="zh-CN"/>
              </w:rPr>
              <w:t>55,4</w:t>
            </w:r>
          </w:p>
        </w:tc>
        <w:tc>
          <w:tcPr>
            <w:tcW w:w="1276" w:type="dxa"/>
            <w:tcBorders>
              <w:top w:val="single" w:sz="4" w:space="0" w:color="auto"/>
              <w:left w:val="single" w:sz="4" w:space="0" w:color="auto"/>
              <w:bottom w:val="single" w:sz="4" w:space="0" w:color="auto"/>
              <w:right w:val="single" w:sz="4" w:space="0" w:color="auto"/>
            </w:tcBorders>
            <w:vAlign w:val="center"/>
          </w:tcPr>
          <w:p w:rsidR="00C22A5E" w:rsidRPr="00C3526F" w:rsidRDefault="00C3526F" w:rsidP="00C22A5E">
            <w:pPr>
              <w:suppressAutoHyphens/>
              <w:overflowPunct/>
              <w:jc w:val="center"/>
              <w:rPr>
                <w:color w:val="000000"/>
                <w:sz w:val="24"/>
                <w:szCs w:val="24"/>
                <w:lang w:eastAsia="zh-CN"/>
              </w:rPr>
            </w:pPr>
            <w:r w:rsidRPr="00C3526F">
              <w:rPr>
                <w:color w:val="000000"/>
                <w:sz w:val="24"/>
                <w:szCs w:val="24"/>
                <w:lang w:eastAsia="zh-CN"/>
              </w:rPr>
              <w:t>60,4</w:t>
            </w:r>
          </w:p>
        </w:tc>
        <w:tc>
          <w:tcPr>
            <w:tcW w:w="1984" w:type="dxa"/>
            <w:tcBorders>
              <w:top w:val="single" w:sz="4" w:space="0" w:color="auto"/>
              <w:left w:val="single" w:sz="4" w:space="0" w:color="auto"/>
              <w:bottom w:val="single" w:sz="4" w:space="0" w:color="auto"/>
              <w:right w:val="single" w:sz="4" w:space="0" w:color="auto"/>
            </w:tcBorders>
            <w:vAlign w:val="center"/>
          </w:tcPr>
          <w:p w:rsidR="00C22A5E" w:rsidRPr="00C3526F" w:rsidRDefault="00C3526F" w:rsidP="00C22A5E">
            <w:pPr>
              <w:suppressAutoHyphens/>
              <w:overflowPunct/>
              <w:jc w:val="center"/>
              <w:rPr>
                <w:color w:val="000000"/>
                <w:sz w:val="24"/>
                <w:szCs w:val="24"/>
                <w:lang w:eastAsia="zh-CN"/>
              </w:rPr>
            </w:pPr>
            <w:r w:rsidRPr="00C3526F">
              <w:rPr>
                <w:color w:val="000000"/>
                <w:sz w:val="24"/>
                <w:szCs w:val="24"/>
                <w:lang w:eastAsia="zh-CN"/>
              </w:rPr>
              <w:t>109,0</w:t>
            </w:r>
          </w:p>
        </w:tc>
      </w:tr>
      <w:tr w:rsidR="00C22A5E" w:rsidRPr="00C22A5E" w:rsidTr="0025078D">
        <w:trPr>
          <w:cantSplit/>
          <w:trHeight w:val="78"/>
        </w:trPr>
        <w:tc>
          <w:tcPr>
            <w:tcW w:w="5173" w:type="dxa"/>
            <w:tcBorders>
              <w:top w:val="single" w:sz="4" w:space="0" w:color="auto"/>
              <w:left w:val="single" w:sz="4" w:space="0" w:color="auto"/>
              <w:bottom w:val="single" w:sz="4" w:space="0" w:color="auto"/>
              <w:right w:val="single" w:sz="4" w:space="0" w:color="auto"/>
            </w:tcBorders>
            <w:vAlign w:val="center"/>
          </w:tcPr>
          <w:p w:rsidR="00C22A5E" w:rsidRPr="00C3526F" w:rsidRDefault="006877E9" w:rsidP="00C22A5E">
            <w:pPr>
              <w:suppressAutoHyphens/>
              <w:overflowPunct/>
              <w:rPr>
                <w:color w:val="auto"/>
                <w:sz w:val="24"/>
                <w:szCs w:val="24"/>
                <w:lang w:eastAsia="zh-CN"/>
              </w:rPr>
            </w:pPr>
            <w:r>
              <w:rPr>
                <w:color w:val="auto"/>
                <w:sz w:val="24"/>
                <w:szCs w:val="24"/>
                <w:lang w:eastAsia="zh-CN"/>
              </w:rPr>
              <w:t>П</w:t>
            </w:r>
            <w:r w:rsidR="00C22A5E" w:rsidRPr="00C3526F">
              <w:rPr>
                <w:color w:val="auto"/>
                <w:sz w:val="24"/>
                <w:szCs w:val="24"/>
                <w:lang w:eastAsia="zh-CN"/>
              </w:rPr>
              <w:t>редоставление прочих видов услуг</w:t>
            </w:r>
          </w:p>
        </w:tc>
        <w:tc>
          <w:tcPr>
            <w:tcW w:w="1276" w:type="dxa"/>
            <w:tcBorders>
              <w:top w:val="single" w:sz="4" w:space="0" w:color="auto"/>
              <w:left w:val="single" w:sz="4" w:space="0" w:color="auto"/>
              <w:bottom w:val="single" w:sz="4" w:space="0" w:color="auto"/>
              <w:right w:val="single" w:sz="4" w:space="0" w:color="auto"/>
            </w:tcBorders>
            <w:vAlign w:val="center"/>
          </w:tcPr>
          <w:p w:rsidR="00C22A5E" w:rsidRPr="00C3526F" w:rsidRDefault="00C22A5E" w:rsidP="00C22A5E">
            <w:pPr>
              <w:suppressAutoHyphens/>
              <w:overflowPunct/>
              <w:jc w:val="center"/>
              <w:rPr>
                <w:color w:val="000000"/>
                <w:sz w:val="24"/>
                <w:szCs w:val="24"/>
                <w:lang w:eastAsia="zh-CN"/>
              </w:rPr>
            </w:pPr>
            <w:r w:rsidRPr="00C3526F">
              <w:rPr>
                <w:color w:val="000000"/>
                <w:sz w:val="24"/>
                <w:szCs w:val="24"/>
                <w:lang w:eastAsia="zh-CN"/>
              </w:rPr>
              <w:t>35,0</w:t>
            </w:r>
          </w:p>
        </w:tc>
        <w:tc>
          <w:tcPr>
            <w:tcW w:w="1276" w:type="dxa"/>
            <w:tcBorders>
              <w:top w:val="single" w:sz="4" w:space="0" w:color="auto"/>
              <w:left w:val="single" w:sz="4" w:space="0" w:color="auto"/>
              <w:bottom w:val="single" w:sz="4" w:space="0" w:color="auto"/>
              <w:right w:val="single" w:sz="4" w:space="0" w:color="auto"/>
            </w:tcBorders>
            <w:vAlign w:val="center"/>
          </w:tcPr>
          <w:p w:rsidR="00C22A5E" w:rsidRPr="00C3526F" w:rsidRDefault="00C3526F" w:rsidP="00C22A5E">
            <w:pPr>
              <w:suppressAutoHyphens/>
              <w:overflowPunct/>
              <w:jc w:val="center"/>
              <w:rPr>
                <w:color w:val="000000"/>
                <w:sz w:val="24"/>
                <w:szCs w:val="24"/>
                <w:lang w:eastAsia="zh-CN"/>
              </w:rPr>
            </w:pPr>
            <w:r w:rsidRPr="00C3526F">
              <w:rPr>
                <w:color w:val="000000"/>
                <w:sz w:val="24"/>
                <w:szCs w:val="24"/>
                <w:lang w:eastAsia="zh-CN"/>
              </w:rPr>
              <w:t>*</w:t>
            </w:r>
          </w:p>
        </w:tc>
        <w:tc>
          <w:tcPr>
            <w:tcW w:w="1984" w:type="dxa"/>
            <w:tcBorders>
              <w:top w:val="single" w:sz="4" w:space="0" w:color="auto"/>
              <w:left w:val="single" w:sz="4" w:space="0" w:color="auto"/>
              <w:bottom w:val="single" w:sz="4" w:space="0" w:color="auto"/>
              <w:right w:val="single" w:sz="4" w:space="0" w:color="auto"/>
            </w:tcBorders>
            <w:vAlign w:val="center"/>
          </w:tcPr>
          <w:p w:rsidR="00C22A5E" w:rsidRPr="00C3526F" w:rsidRDefault="00C22A5E" w:rsidP="00C22A5E">
            <w:pPr>
              <w:suppressAutoHyphens/>
              <w:overflowPunct/>
              <w:jc w:val="center"/>
              <w:rPr>
                <w:color w:val="000000"/>
                <w:sz w:val="24"/>
                <w:szCs w:val="24"/>
                <w:lang w:eastAsia="zh-CN"/>
              </w:rPr>
            </w:pPr>
          </w:p>
        </w:tc>
      </w:tr>
    </w:tbl>
    <w:p w:rsidR="006877E9" w:rsidRPr="006877E9" w:rsidRDefault="006877E9" w:rsidP="002D3F2E">
      <w:pPr>
        <w:suppressAutoHyphens/>
        <w:overflowPunct/>
        <w:ind w:right="-1"/>
        <w:jc w:val="both"/>
        <w:rPr>
          <w:color w:val="auto"/>
          <w:sz w:val="12"/>
          <w:szCs w:val="12"/>
          <w:lang w:eastAsia="zh-CN"/>
        </w:rPr>
      </w:pPr>
    </w:p>
    <w:p w:rsidR="002D3F2E" w:rsidRPr="002D3F2E" w:rsidRDefault="002D3F2E" w:rsidP="002D3F2E">
      <w:pPr>
        <w:suppressAutoHyphens/>
        <w:overflowPunct/>
        <w:ind w:right="-1"/>
        <w:jc w:val="both"/>
        <w:rPr>
          <w:color w:val="auto"/>
          <w:sz w:val="24"/>
          <w:szCs w:val="16"/>
          <w:lang w:eastAsia="zh-CN"/>
        </w:rPr>
      </w:pPr>
      <w:r w:rsidRPr="002D3F2E">
        <w:rPr>
          <w:color w:val="auto"/>
          <w:sz w:val="24"/>
          <w:szCs w:val="16"/>
          <w:lang w:eastAsia="zh-CN"/>
        </w:rPr>
        <w:t>Примечание:</w:t>
      </w:r>
    </w:p>
    <w:p w:rsidR="002D3F2E" w:rsidRPr="002D3F2E" w:rsidRDefault="002D3F2E" w:rsidP="002D3F2E">
      <w:pPr>
        <w:suppressAutoHyphens/>
        <w:ind w:right="-1"/>
        <w:jc w:val="both"/>
        <w:rPr>
          <w:sz w:val="24"/>
          <w:szCs w:val="16"/>
          <w:lang w:eastAsia="zh-CN"/>
        </w:rPr>
      </w:pPr>
      <w:r w:rsidRPr="002D3F2E">
        <w:rPr>
          <w:color w:val="auto"/>
          <w:sz w:val="24"/>
          <w:szCs w:val="16"/>
          <w:lang w:eastAsia="zh-CN"/>
        </w:rPr>
        <w:t>*</w:t>
      </w:r>
      <w:r w:rsidRPr="002D3F2E">
        <w:rPr>
          <w:sz w:val="24"/>
          <w:szCs w:val="16"/>
          <w:lang w:eastAsia="zh-CN"/>
        </w:rPr>
        <w:t xml:space="preserve"> информация Росстатом не предоставлена в связи с конфиденциальностью сведений</w:t>
      </w:r>
    </w:p>
    <w:p w:rsidR="00C22A5E" w:rsidRPr="00C22A5E" w:rsidRDefault="00C22A5E" w:rsidP="00C22A5E">
      <w:pPr>
        <w:suppressAutoHyphens/>
        <w:overflowPunct/>
        <w:ind w:right="-1" w:firstLine="567"/>
        <w:jc w:val="both"/>
        <w:rPr>
          <w:color w:val="auto"/>
          <w:sz w:val="24"/>
          <w:szCs w:val="24"/>
          <w:highlight w:val="yellow"/>
          <w:lang w:eastAsia="zh-CN"/>
        </w:rPr>
      </w:pPr>
    </w:p>
    <w:p w:rsidR="00C22A5E" w:rsidRPr="00DF69DE" w:rsidRDefault="00C22A5E" w:rsidP="00C22A5E">
      <w:pPr>
        <w:suppressAutoHyphens/>
        <w:overflowPunct/>
        <w:ind w:right="-1" w:firstLine="567"/>
        <w:jc w:val="both"/>
        <w:rPr>
          <w:color w:val="auto"/>
          <w:sz w:val="24"/>
          <w:szCs w:val="24"/>
          <w:lang w:eastAsia="zh-CN"/>
        </w:rPr>
      </w:pPr>
      <w:r w:rsidRPr="00DF69DE">
        <w:rPr>
          <w:color w:val="auto"/>
          <w:sz w:val="24"/>
          <w:szCs w:val="24"/>
          <w:lang w:eastAsia="zh-CN"/>
        </w:rPr>
        <w:t xml:space="preserve">Самую высокую заработную плату в районе получают работники предприятий, осуществляющих деятельность в сфере: добычи полезных ископаемых; </w:t>
      </w:r>
      <w:r w:rsidRPr="00DF69DE">
        <w:rPr>
          <w:color w:val="000000"/>
          <w:sz w:val="24"/>
          <w:szCs w:val="24"/>
          <w:lang w:eastAsia="zh-CN"/>
        </w:rPr>
        <w:t xml:space="preserve">транспортировки и хранения; </w:t>
      </w:r>
      <w:r w:rsidR="00DF69DE" w:rsidRPr="00DF69DE">
        <w:rPr>
          <w:color w:val="000000"/>
          <w:sz w:val="24"/>
          <w:szCs w:val="24"/>
          <w:lang w:eastAsia="zh-CN"/>
        </w:rPr>
        <w:t xml:space="preserve">финансов и страхования; </w:t>
      </w:r>
      <w:r w:rsidRPr="00DF69DE">
        <w:rPr>
          <w:color w:val="000000"/>
          <w:sz w:val="24"/>
          <w:szCs w:val="24"/>
          <w:lang w:eastAsia="zh-CN"/>
        </w:rPr>
        <w:t>обеспечения электрической энергией, газом и паром</w:t>
      </w:r>
      <w:r w:rsidRPr="00DF69DE">
        <w:rPr>
          <w:color w:val="auto"/>
          <w:sz w:val="24"/>
          <w:szCs w:val="24"/>
          <w:lang w:eastAsia="zh-CN"/>
        </w:rPr>
        <w:t xml:space="preserve">; государственного управления и обеспечения военной безопасности, </w:t>
      </w:r>
      <w:r w:rsidRPr="00DF69DE">
        <w:rPr>
          <w:color w:val="000000"/>
          <w:sz w:val="24"/>
          <w:szCs w:val="24"/>
          <w:lang w:eastAsia="zh-CN"/>
        </w:rPr>
        <w:t xml:space="preserve">обязательного социального обеспечения; обрабатывающих производств; </w:t>
      </w:r>
      <w:r w:rsidR="00DF69DE" w:rsidRPr="00DF69DE">
        <w:rPr>
          <w:color w:val="000000"/>
          <w:sz w:val="24"/>
          <w:szCs w:val="24"/>
          <w:lang w:eastAsia="zh-CN"/>
        </w:rPr>
        <w:t xml:space="preserve">здравоохранения; информации и связи; </w:t>
      </w:r>
      <w:r w:rsidRPr="00DF69DE">
        <w:rPr>
          <w:color w:val="000000"/>
          <w:sz w:val="24"/>
          <w:szCs w:val="24"/>
          <w:lang w:eastAsia="zh-CN"/>
        </w:rPr>
        <w:t>образования.</w:t>
      </w:r>
    </w:p>
    <w:p w:rsidR="00C22A5E" w:rsidRPr="00DF69DE" w:rsidRDefault="00C22A5E" w:rsidP="00C22A5E">
      <w:pPr>
        <w:suppressAutoHyphens/>
        <w:overflowPunct/>
        <w:ind w:right="-1" w:firstLine="567"/>
        <w:jc w:val="both"/>
        <w:rPr>
          <w:color w:val="auto"/>
          <w:sz w:val="24"/>
          <w:szCs w:val="24"/>
          <w:lang w:eastAsia="zh-CN"/>
        </w:rPr>
      </w:pPr>
      <w:r w:rsidRPr="00DF69DE">
        <w:rPr>
          <w:color w:val="auto"/>
          <w:sz w:val="24"/>
          <w:szCs w:val="24"/>
          <w:lang w:eastAsia="zh-CN"/>
        </w:rPr>
        <w:t xml:space="preserve">Самыми низкооплачиваемыми являются: гостиничный и ресторанный бизнес; деятельность по операциям с недвижимым имуществом; </w:t>
      </w:r>
      <w:r w:rsidRPr="00DF69DE">
        <w:rPr>
          <w:color w:val="000000"/>
          <w:sz w:val="24"/>
          <w:szCs w:val="24"/>
          <w:lang w:eastAsia="zh-CN"/>
        </w:rPr>
        <w:t xml:space="preserve">водоснабжение, водоотведение, организация сбора и утилизация отходов, деятельность по ликвидации загрязнений; </w:t>
      </w:r>
      <w:r w:rsidRPr="00DF69DE">
        <w:rPr>
          <w:color w:val="auto"/>
          <w:sz w:val="24"/>
          <w:szCs w:val="24"/>
          <w:lang w:eastAsia="zh-CN"/>
        </w:rPr>
        <w:t xml:space="preserve">профессиональная, научная и техническая деятельность; </w:t>
      </w:r>
      <w:r w:rsidRPr="00DF69DE">
        <w:rPr>
          <w:color w:val="000000"/>
          <w:sz w:val="24"/>
          <w:szCs w:val="24"/>
          <w:lang w:eastAsia="zh-CN"/>
        </w:rPr>
        <w:t>культура, спорт, организация досуга и развлечений.</w:t>
      </w:r>
    </w:p>
    <w:p w:rsidR="00C22A5E" w:rsidRPr="00C22A5E" w:rsidRDefault="00C22A5E" w:rsidP="00C22A5E">
      <w:pPr>
        <w:suppressAutoHyphens/>
        <w:overflowPunct/>
        <w:ind w:right="-1" w:firstLine="567"/>
        <w:jc w:val="both"/>
        <w:rPr>
          <w:color w:val="auto"/>
          <w:sz w:val="24"/>
          <w:szCs w:val="24"/>
          <w:lang w:eastAsia="zh-CN"/>
        </w:rPr>
      </w:pPr>
      <w:r w:rsidRPr="00C22A5E">
        <w:rPr>
          <w:color w:val="auto"/>
          <w:sz w:val="24"/>
          <w:szCs w:val="24"/>
          <w:lang w:eastAsia="zh-CN"/>
        </w:rPr>
        <w:t>Постановление</w:t>
      </w:r>
      <w:r w:rsidR="00DF69DE">
        <w:rPr>
          <w:color w:val="auto"/>
          <w:sz w:val="24"/>
          <w:szCs w:val="24"/>
          <w:lang w:eastAsia="zh-CN"/>
        </w:rPr>
        <w:t>м</w:t>
      </w:r>
      <w:r w:rsidRPr="00C22A5E">
        <w:rPr>
          <w:color w:val="auto"/>
          <w:sz w:val="24"/>
          <w:szCs w:val="24"/>
          <w:lang w:eastAsia="zh-CN"/>
        </w:rPr>
        <w:t xml:space="preserve"> Правительства Ханты-Мансийского автономного округа – Югры от 15.09.2023 № 456-п установлена </w:t>
      </w:r>
      <w:r w:rsidRPr="00C22A5E">
        <w:rPr>
          <w:b/>
          <w:color w:val="auto"/>
          <w:sz w:val="24"/>
          <w:szCs w:val="24"/>
          <w:lang w:eastAsia="zh-CN"/>
        </w:rPr>
        <w:t>величина прожиточного минимума</w:t>
      </w:r>
      <w:r w:rsidRPr="00C22A5E">
        <w:rPr>
          <w:color w:val="auto"/>
          <w:sz w:val="24"/>
          <w:szCs w:val="24"/>
          <w:lang w:eastAsia="zh-CN"/>
        </w:rPr>
        <w:t xml:space="preserve"> на душу населения и по </w:t>
      </w:r>
      <w:r w:rsidRPr="00C22A5E">
        <w:rPr>
          <w:color w:val="auto"/>
          <w:sz w:val="24"/>
          <w:szCs w:val="24"/>
          <w:lang w:eastAsia="zh-CN"/>
        </w:rPr>
        <w:lastRenderedPageBreak/>
        <w:t>основным социально-демографическим группам населения в Ханты-Мансийском автономном округе – Югре на 2024 год:</w:t>
      </w:r>
    </w:p>
    <w:p w:rsidR="00C22A5E" w:rsidRPr="00C22A5E" w:rsidRDefault="00C22A5E" w:rsidP="00C22A5E">
      <w:pPr>
        <w:suppressAutoHyphens/>
        <w:overflowPunct/>
        <w:ind w:right="-1" w:firstLine="567"/>
        <w:jc w:val="both"/>
        <w:rPr>
          <w:color w:val="auto"/>
          <w:sz w:val="24"/>
          <w:szCs w:val="24"/>
          <w:lang w:eastAsia="zh-CN"/>
        </w:rPr>
      </w:pPr>
      <w:r w:rsidRPr="00C22A5E">
        <w:rPr>
          <w:color w:val="auto"/>
          <w:sz w:val="24"/>
          <w:szCs w:val="24"/>
          <w:lang w:eastAsia="zh-CN"/>
        </w:rPr>
        <w:t>в среднем на душу населения в размере 20435 руб. (2023 год – 19649);</w:t>
      </w:r>
    </w:p>
    <w:p w:rsidR="00C22A5E" w:rsidRPr="00C22A5E" w:rsidRDefault="00C22A5E" w:rsidP="00C22A5E">
      <w:pPr>
        <w:suppressAutoHyphens/>
        <w:overflowPunct/>
        <w:ind w:right="-1" w:firstLine="567"/>
        <w:jc w:val="both"/>
        <w:rPr>
          <w:color w:val="auto"/>
          <w:sz w:val="24"/>
          <w:szCs w:val="24"/>
          <w:lang w:eastAsia="zh-CN"/>
        </w:rPr>
      </w:pPr>
      <w:r w:rsidRPr="00C22A5E">
        <w:rPr>
          <w:color w:val="auto"/>
          <w:sz w:val="24"/>
          <w:szCs w:val="24"/>
          <w:lang w:eastAsia="zh-CN"/>
        </w:rPr>
        <w:t>для трудоспособного населения – 22274 руб. (2023 год – 21417);</w:t>
      </w:r>
    </w:p>
    <w:p w:rsidR="00C22A5E" w:rsidRPr="00C22A5E" w:rsidRDefault="00C22A5E" w:rsidP="00C22A5E">
      <w:pPr>
        <w:suppressAutoHyphens/>
        <w:overflowPunct/>
        <w:ind w:right="-1" w:firstLine="567"/>
        <w:jc w:val="both"/>
        <w:rPr>
          <w:color w:val="auto"/>
          <w:sz w:val="24"/>
          <w:szCs w:val="24"/>
          <w:lang w:eastAsia="zh-CN"/>
        </w:rPr>
      </w:pPr>
      <w:r w:rsidRPr="00C22A5E">
        <w:rPr>
          <w:color w:val="auto"/>
          <w:sz w:val="24"/>
          <w:szCs w:val="24"/>
          <w:lang w:eastAsia="zh-CN"/>
        </w:rPr>
        <w:t>для пенсионеров – 17629 руб. (2023 год – 16951);</w:t>
      </w:r>
    </w:p>
    <w:p w:rsidR="00C22A5E" w:rsidRPr="00C22A5E" w:rsidRDefault="00C22A5E" w:rsidP="00C22A5E">
      <w:pPr>
        <w:suppressAutoHyphens/>
        <w:overflowPunct/>
        <w:ind w:right="-1" w:firstLine="567"/>
        <w:jc w:val="both"/>
        <w:rPr>
          <w:color w:val="auto"/>
          <w:sz w:val="24"/>
          <w:szCs w:val="24"/>
          <w:lang w:eastAsia="zh-CN"/>
        </w:rPr>
      </w:pPr>
      <w:r w:rsidRPr="00C22A5E">
        <w:rPr>
          <w:color w:val="auto"/>
          <w:sz w:val="24"/>
          <w:szCs w:val="24"/>
          <w:lang w:eastAsia="zh-CN"/>
        </w:rPr>
        <w:t>для детей – 20467 руб. (2023 год – 19680).</w:t>
      </w:r>
    </w:p>
    <w:p w:rsidR="00C22A5E" w:rsidRPr="00C22A5E" w:rsidRDefault="00C22A5E" w:rsidP="00C22A5E">
      <w:pPr>
        <w:suppressAutoHyphens/>
        <w:overflowPunct/>
        <w:ind w:right="-1" w:firstLine="567"/>
        <w:jc w:val="both"/>
        <w:rPr>
          <w:color w:val="auto"/>
          <w:sz w:val="24"/>
          <w:szCs w:val="24"/>
          <w:lang w:eastAsia="zh-CN"/>
        </w:rPr>
      </w:pPr>
      <w:r w:rsidRPr="00C22A5E">
        <w:rPr>
          <w:b/>
          <w:color w:val="auto"/>
          <w:sz w:val="24"/>
          <w:szCs w:val="24"/>
          <w:lang w:eastAsia="zh-CN"/>
        </w:rPr>
        <w:t>Среднедушевые денежные доходы населения</w:t>
      </w:r>
      <w:r w:rsidRPr="00C22A5E">
        <w:rPr>
          <w:color w:val="auto"/>
          <w:sz w:val="24"/>
          <w:szCs w:val="24"/>
          <w:lang w:eastAsia="zh-CN"/>
        </w:rPr>
        <w:t xml:space="preserve"> Советского района за 2023 год составили 46,4 тыс.руб. и увеличились по сравнению с 2022 годом на 8,1%.</w:t>
      </w:r>
    </w:p>
    <w:p w:rsidR="00C22A5E" w:rsidRPr="00C22A5E" w:rsidRDefault="00C22A5E" w:rsidP="00C22A5E">
      <w:pPr>
        <w:suppressAutoHyphens/>
        <w:overflowPunct/>
        <w:ind w:right="-1" w:firstLine="567"/>
        <w:jc w:val="both"/>
        <w:rPr>
          <w:color w:val="auto"/>
          <w:sz w:val="24"/>
          <w:szCs w:val="24"/>
          <w:lang w:eastAsia="zh-CN"/>
        </w:rPr>
      </w:pPr>
      <w:r w:rsidRPr="00C22A5E">
        <w:rPr>
          <w:color w:val="auto"/>
          <w:sz w:val="24"/>
          <w:szCs w:val="24"/>
          <w:lang w:eastAsia="zh-CN"/>
        </w:rPr>
        <w:t>Реальные располагаемые денежные доходы населения за 2023 год составили 105,6% к уровню 2022 года.</w:t>
      </w:r>
    </w:p>
    <w:p w:rsidR="00C22A5E" w:rsidRPr="00C22A5E" w:rsidRDefault="00C22A5E" w:rsidP="00C22A5E">
      <w:pPr>
        <w:suppressAutoHyphens/>
        <w:overflowPunct/>
        <w:ind w:right="-1" w:firstLine="567"/>
        <w:jc w:val="both"/>
        <w:rPr>
          <w:color w:val="auto"/>
          <w:sz w:val="24"/>
          <w:szCs w:val="24"/>
          <w:lang w:eastAsia="zh-CN"/>
        </w:rPr>
      </w:pPr>
      <w:r w:rsidRPr="00C22A5E">
        <w:rPr>
          <w:color w:val="auto"/>
          <w:sz w:val="24"/>
          <w:szCs w:val="24"/>
          <w:lang w:eastAsia="zh-CN"/>
        </w:rPr>
        <w:t>Средний размер дохода пенсионера</w:t>
      </w:r>
      <w:r w:rsidRPr="00C22A5E">
        <w:rPr>
          <w:b/>
          <w:color w:val="auto"/>
          <w:sz w:val="24"/>
          <w:szCs w:val="24"/>
          <w:lang w:eastAsia="zh-CN"/>
        </w:rPr>
        <w:t xml:space="preserve"> </w:t>
      </w:r>
      <w:r w:rsidRPr="00C22A5E">
        <w:rPr>
          <w:color w:val="auto"/>
          <w:sz w:val="24"/>
          <w:szCs w:val="24"/>
          <w:lang w:eastAsia="zh-CN"/>
        </w:rPr>
        <w:t>с учетом доплат за 2023 год вырос на 11,9% относительно 2022 года</w:t>
      </w:r>
      <w:r w:rsidRPr="00C22A5E">
        <w:rPr>
          <w:color w:val="FF0000"/>
          <w:sz w:val="24"/>
          <w:szCs w:val="24"/>
          <w:lang w:eastAsia="zh-CN"/>
        </w:rPr>
        <w:t xml:space="preserve"> </w:t>
      </w:r>
      <w:r w:rsidRPr="00C22A5E">
        <w:rPr>
          <w:color w:val="auto"/>
          <w:sz w:val="24"/>
          <w:szCs w:val="24"/>
          <w:lang w:eastAsia="zh-CN"/>
        </w:rPr>
        <w:t>и составил 31,885 тыс.руб. Соотношение среднемесячного дохода и прожиточного минимума пенсионера – 188,1%.</w:t>
      </w:r>
    </w:p>
    <w:p w:rsidR="00C22A5E" w:rsidRPr="00C22A5E" w:rsidRDefault="00C22A5E" w:rsidP="00C22A5E">
      <w:pPr>
        <w:keepNext/>
        <w:keepLines/>
        <w:overflowPunct/>
        <w:spacing w:before="480"/>
        <w:jc w:val="center"/>
        <w:outlineLvl w:val="0"/>
        <w:rPr>
          <w:rFonts w:eastAsia="Calibri"/>
          <w:b/>
          <w:bCs/>
          <w:color w:val="365F91"/>
          <w:sz w:val="28"/>
          <w:szCs w:val="28"/>
          <w:lang w:eastAsia="zh-CN"/>
        </w:rPr>
      </w:pPr>
      <w:bookmarkStart w:id="13" w:name="_Toc161068469"/>
      <w:r w:rsidRPr="00C22A5E">
        <w:rPr>
          <w:rFonts w:eastAsia="Calibri"/>
          <w:b/>
          <w:bCs/>
          <w:color w:val="365F91"/>
          <w:sz w:val="28"/>
          <w:szCs w:val="28"/>
          <w:lang w:eastAsia="zh-CN"/>
        </w:rPr>
        <w:t>XI. Образование</w:t>
      </w:r>
      <w:bookmarkEnd w:id="13"/>
    </w:p>
    <w:p w:rsidR="00C22A5E" w:rsidRPr="00C22A5E" w:rsidRDefault="00C22A5E" w:rsidP="00C22A5E">
      <w:pPr>
        <w:suppressAutoHyphens/>
        <w:overflowPunct/>
        <w:ind w:right="142"/>
        <w:jc w:val="center"/>
        <w:rPr>
          <w:b/>
          <w:color w:val="auto"/>
          <w:sz w:val="24"/>
          <w:szCs w:val="24"/>
          <w:highlight w:val="yellow"/>
          <w:u w:val="single"/>
          <w:lang w:eastAsia="zh-CN"/>
        </w:rPr>
      </w:pPr>
    </w:p>
    <w:p w:rsidR="00BF7A89" w:rsidRPr="00BF7A89" w:rsidRDefault="00BF7A89" w:rsidP="00BF7A89">
      <w:pPr>
        <w:ind w:firstLine="567"/>
        <w:jc w:val="both"/>
        <w:rPr>
          <w:sz w:val="24"/>
          <w:szCs w:val="24"/>
        </w:rPr>
      </w:pPr>
      <w:r w:rsidRPr="00BF7A89">
        <w:rPr>
          <w:sz w:val="24"/>
          <w:szCs w:val="24"/>
        </w:rPr>
        <w:t>Образовательная сеть Советского района по состоянию на 01.01.2024 включает</w:t>
      </w:r>
      <w:r w:rsidRPr="00BF7A89">
        <w:rPr>
          <w:color w:val="FF0000"/>
          <w:sz w:val="24"/>
          <w:szCs w:val="24"/>
        </w:rPr>
        <w:t xml:space="preserve"> </w:t>
      </w:r>
      <w:r w:rsidRPr="00BF7A89">
        <w:rPr>
          <w:sz w:val="24"/>
          <w:szCs w:val="24"/>
        </w:rPr>
        <w:t>22 образовательных организации, подведомственные Управлению образования администрации Советского района:</w:t>
      </w:r>
    </w:p>
    <w:p w:rsidR="00BF7A89" w:rsidRDefault="00BF7A89" w:rsidP="00BF7A89">
      <w:pPr>
        <w:ind w:firstLine="567"/>
        <w:jc w:val="both"/>
        <w:rPr>
          <w:sz w:val="24"/>
          <w:szCs w:val="24"/>
        </w:rPr>
      </w:pPr>
      <w:r w:rsidRPr="00BF7A89">
        <w:rPr>
          <w:sz w:val="24"/>
          <w:szCs w:val="24"/>
        </w:rPr>
        <w:t>- 9 дошкольных образовательных организаций;</w:t>
      </w:r>
    </w:p>
    <w:p w:rsidR="00BF7A89" w:rsidRDefault="00BF7A89" w:rsidP="00BF7A89">
      <w:pPr>
        <w:ind w:firstLine="567"/>
        <w:jc w:val="both"/>
        <w:rPr>
          <w:sz w:val="24"/>
          <w:szCs w:val="24"/>
        </w:rPr>
      </w:pPr>
      <w:r w:rsidRPr="00BF7A89">
        <w:rPr>
          <w:sz w:val="24"/>
          <w:szCs w:val="24"/>
        </w:rPr>
        <w:t xml:space="preserve">- 10 общеобразовательных </w:t>
      </w:r>
      <w:r w:rsidR="00FC1967">
        <w:rPr>
          <w:sz w:val="24"/>
          <w:szCs w:val="24"/>
        </w:rPr>
        <w:t>организаций</w:t>
      </w:r>
      <w:r w:rsidRPr="00BF7A89">
        <w:rPr>
          <w:sz w:val="24"/>
          <w:szCs w:val="24"/>
        </w:rPr>
        <w:t>;</w:t>
      </w:r>
    </w:p>
    <w:p w:rsidR="00BF7A89" w:rsidRDefault="00BF7A89" w:rsidP="00BF7A89">
      <w:pPr>
        <w:ind w:firstLine="567"/>
        <w:jc w:val="both"/>
        <w:rPr>
          <w:sz w:val="24"/>
          <w:szCs w:val="24"/>
        </w:rPr>
      </w:pPr>
      <w:r w:rsidRPr="00BF7A89">
        <w:rPr>
          <w:sz w:val="24"/>
          <w:szCs w:val="24"/>
        </w:rPr>
        <w:t>- 1 гимназия;</w:t>
      </w:r>
    </w:p>
    <w:p w:rsidR="00BF7A89" w:rsidRPr="00BF7A89" w:rsidRDefault="00BF7A89" w:rsidP="00BF7A89">
      <w:pPr>
        <w:ind w:firstLine="567"/>
        <w:jc w:val="both"/>
        <w:rPr>
          <w:sz w:val="24"/>
          <w:szCs w:val="24"/>
        </w:rPr>
      </w:pPr>
      <w:r w:rsidRPr="00BF7A89">
        <w:rPr>
          <w:sz w:val="24"/>
          <w:szCs w:val="24"/>
        </w:rPr>
        <w:t>- 2 организации дополнительного образования.</w:t>
      </w:r>
    </w:p>
    <w:p w:rsidR="00BF7A89" w:rsidRPr="00BF7A89" w:rsidRDefault="00BF7A89" w:rsidP="00BF7A89">
      <w:pPr>
        <w:ind w:firstLine="567"/>
        <w:jc w:val="both"/>
        <w:rPr>
          <w:sz w:val="24"/>
          <w:szCs w:val="24"/>
        </w:rPr>
      </w:pPr>
      <w:r w:rsidRPr="00BF7A89">
        <w:rPr>
          <w:sz w:val="24"/>
          <w:szCs w:val="24"/>
        </w:rPr>
        <w:t>Кроме того, лицензии на реализацию образовательных программ имеют индивидуальные предприниматели:</w:t>
      </w:r>
    </w:p>
    <w:p w:rsidR="00BF7A89" w:rsidRPr="00BF7A89" w:rsidRDefault="00BF7A89" w:rsidP="00BF7A89">
      <w:pPr>
        <w:ind w:firstLine="567"/>
        <w:jc w:val="both"/>
        <w:rPr>
          <w:sz w:val="24"/>
          <w:szCs w:val="24"/>
        </w:rPr>
      </w:pPr>
      <w:r w:rsidRPr="00BF7A89">
        <w:rPr>
          <w:sz w:val="24"/>
          <w:szCs w:val="24"/>
        </w:rPr>
        <w:t>- Назайкина А.П. (Центр искусственного интеллекта) (дополнительные образовательные программы);</w:t>
      </w:r>
    </w:p>
    <w:p w:rsidR="00BF7A89" w:rsidRPr="00BF7A89" w:rsidRDefault="00BF7A89" w:rsidP="00BF7A89">
      <w:pPr>
        <w:ind w:firstLine="567"/>
        <w:jc w:val="both"/>
        <w:rPr>
          <w:sz w:val="24"/>
          <w:szCs w:val="24"/>
        </w:rPr>
      </w:pPr>
      <w:r w:rsidRPr="00BF7A89">
        <w:rPr>
          <w:sz w:val="24"/>
          <w:szCs w:val="24"/>
        </w:rPr>
        <w:t>- Котегова О.В. (частный детский сад «Юный гений») (образовательные программы дошкольного образования).</w:t>
      </w:r>
    </w:p>
    <w:p w:rsidR="00BF7A89" w:rsidRPr="00BF7A89" w:rsidRDefault="00BF7A89" w:rsidP="00BF7A89">
      <w:pPr>
        <w:ind w:firstLine="709"/>
        <w:jc w:val="both"/>
        <w:rPr>
          <w:sz w:val="24"/>
          <w:szCs w:val="24"/>
        </w:rPr>
      </w:pPr>
    </w:p>
    <w:p w:rsidR="00BF7A89" w:rsidRDefault="00BF7A89" w:rsidP="00BF7A89">
      <w:pPr>
        <w:ind w:firstLine="567"/>
        <w:jc w:val="both"/>
        <w:rPr>
          <w:sz w:val="24"/>
          <w:szCs w:val="24"/>
        </w:rPr>
      </w:pPr>
      <w:r w:rsidRPr="00BF7A89">
        <w:rPr>
          <w:sz w:val="24"/>
          <w:szCs w:val="24"/>
        </w:rPr>
        <w:t>В муниципальных образовательных организациях Советского района, подведомственных Управлению образования администрации Советского района, работают 1804 человека, из них 858 педагогических работников, в том числе:</w:t>
      </w:r>
    </w:p>
    <w:p w:rsidR="00BF7A89" w:rsidRDefault="00BF7A89" w:rsidP="00BF7A89">
      <w:pPr>
        <w:ind w:firstLine="567"/>
        <w:jc w:val="both"/>
        <w:rPr>
          <w:sz w:val="24"/>
          <w:szCs w:val="24"/>
        </w:rPr>
      </w:pPr>
      <w:r w:rsidRPr="00BF7A89">
        <w:rPr>
          <w:sz w:val="24"/>
          <w:szCs w:val="24"/>
        </w:rPr>
        <w:t>- 365 человек (43%) - в муниципальных дошкольных образовательных организациях;</w:t>
      </w:r>
    </w:p>
    <w:p w:rsidR="00BF7A89" w:rsidRDefault="00BF7A89" w:rsidP="00BF7A89">
      <w:pPr>
        <w:ind w:firstLine="567"/>
        <w:jc w:val="both"/>
        <w:rPr>
          <w:sz w:val="24"/>
          <w:szCs w:val="24"/>
        </w:rPr>
      </w:pPr>
      <w:r w:rsidRPr="00BF7A89">
        <w:rPr>
          <w:sz w:val="24"/>
          <w:szCs w:val="24"/>
        </w:rPr>
        <w:t>- 462 человека (54%) - в муниципальных общеобразовательных организациях;</w:t>
      </w:r>
    </w:p>
    <w:p w:rsidR="00BF7A89" w:rsidRPr="00BF7A89" w:rsidRDefault="00BF7A89" w:rsidP="00BF7A89">
      <w:pPr>
        <w:ind w:firstLine="567"/>
        <w:jc w:val="both"/>
        <w:rPr>
          <w:sz w:val="24"/>
          <w:szCs w:val="24"/>
        </w:rPr>
      </w:pPr>
      <w:r w:rsidRPr="00BF7A89">
        <w:rPr>
          <w:sz w:val="24"/>
          <w:szCs w:val="24"/>
        </w:rPr>
        <w:t>- 31 человек (3%) - в муниципальных организациях дополнительного образования.</w:t>
      </w:r>
    </w:p>
    <w:p w:rsidR="00BF7A89" w:rsidRPr="00BF7A89" w:rsidRDefault="00BF7A89" w:rsidP="00BF7A89">
      <w:pPr>
        <w:ind w:firstLine="567"/>
        <w:jc w:val="both"/>
        <w:rPr>
          <w:sz w:val="24"/>
          <w:szCs w:val="24"/>
        </w:rPr>
      </w:pPr>
      <w:r w:rsidRPr="00BF7A89">
        <w:rPr>
          <w:sz w:val="24"/>
          <w:szCs w:val="24"/>
        </w:rPr>
        <w:t>Первую и высшую квалификационную категорию имеют 594 педагога (69,2%) от общего числа педагогических работников), в том числе первая квалификационная категория присвоена 216 педагогам, высшая – 378 педагогам.</w:t>
      </w:r>
    </w:p>
    <w:p w:rsidR="00BF7A89" w:rsidRPr="00BF7A89" w:rsidRDefault="00BF7A89" w:rsidP="00BF7A89">
      <w:pPr>
        <w:ind w:firstLine="567"/>
        <w:jc w:val="both"/>
        <w:rPr>
          <w:sz w:val="24"/>
          <w:szCs w:val="24"/>
        </w:rPr>
      </w:pPr>
      <w:r w:rsidRPr="00BF7A89">
        <w:rPr>
          <w:sz w:val="24"/>
          <w:szCs w:val="24"/>
        </w:rPr>
        <w:t>В 2023-2024 учебном году количество педагогических работников, осуществляющих образовательную деятельность по основным и дополнительным общеобразовательным программам в возрасте до 35 лет, имеющих стаж работы до 3 лет, составляет 68 чел</w:t>
      </w:r>
      <w:r w:rsidR="006877E9">
        <w:rPr>
          <w:sz w:val="24"/>
          <w:szCs w:val="24"/>
        </w:rPr>
        <w:t>овек</w:t>
      </w:r>
      <w:r w:rsidRPr="00BF7A89">
        <w:rPr>
          <w:sz w:val="24"/>
          <w:szCs w:val="24"/>
        </w:rPr>
        <w:t xml:space="preserve"> (2022-2023 учебном году </w:t>
      </w:r>
      <w:r w:rsidR="006877E9">
        <w:rPr>
          <w:sz w:val="24"/>
          <w:szCs w:val="24"/>
        </w:rPr>
        <w:t>–</w:t>
      </w:r>
      <w:r w:rsidRPr="00BF7A89">
        <w:rPr>
          <w:sz w:val="24"/>
          <w:szCs w:val="24"/>
        </w:rPr>
        <w:t xml:space="preserve"> 68 чел</w:t>
      </w:r>
      <w:r w:rsidR="006877E9">
        <w:rPr>
          <w:sz w:val="24"/>
          <w:szCs w:val="24"/>
        </w:rPr>
        <w:t>овек</w:t>
      </w:r>
      <w:r w:rsidRPr="00BF7A89">
        <w:rPr>
          <w:sz w:val="24"/>
          <w:szCs w:val="24"/>
        </w:rPr>
        <w:t>).</w:t>
      </w:r>
    </w:p>
    <w:p w:rsidR="00BF7A89" w:rsidRPr="00BF7A89" w:rsidRDefault="00BF7A89" w:rsidP="00BF7A89">
      <w:pPr>
        <w:ind w:firstLine="567"/>
        <w:jc w:val="both"/>
        <w:rPr>
          <w:sz w:val="24"/>
          <w:szCs w:val="24"/>
        </w:rPr>
      </w:pPr>
      <w:r w:rsidRPr="00BF7A89">
        <w:rPr>
          <w:sz w:val="24"/>
          <w:szCs w:val="24"/>
        </w:rPr>
        <w:t>В системе образования реализуются муниципальные проекты: «Муниципальная модель организации работы с молодыми педагогами в Советском районе «Молодой педагог» и «Территория наставничества», который включает формы поддержки и сопровождения педагогов в образовательных организациях: наставничество; сетевые сообщества; стажировки; мастер-классы. Сформирована база данных молодых специалистов: в дошкольных образовательных организациях – 26 молодых специалистов, в средних общеобразовательных организациях – 48 молодых специалистов, в учреждениях дополнительного образования – 5 молодых специалистов. Сформирована база наставников, в которую вошли 60 педагогов.</w:t>
      </w:r>
    </w:p>
    <w:p w:rsidR="00BF7A89" w:rsidRPr="00BF7A89" w:rsidRDefault="00BF7A89" w:rsidP="00BF7A89">
      <w:pPr>
        <w:ind w:firstLine="567"/>
        <w:jc w:val="both"/>
        <w:rPr>
          <w:sz w:val="24"/>
          <w:szCs w:val="24"/>
        </w:rPr>
      </w:pPr>
      <w:r w:rsidRPr="00BF7A89">
        <w:rPr>
          <w:sz w:val="24"/>
          <w:szCs w:val="24"/>
        </w:rPr>
        <w:lastRenderedPageBreak/>
        <w:t>В 2023 году начата реализация проекта «Территория наставничества» (грант Губернатора Ханты-Мансийского автономного округа – Югры 2022 года на сумму 2,06 млн.руб.) команды муниципального казенного учреждения «Центр материально-технического и методического обеспечения» и Советской районной общественной организации Профессионального союза работников народного образования и науки Российской Федерации. Организовано обучение 58 наставников из образовательных организаций, закуплена мебель и оборудование для работы Совета наставников. Налажена работа с молодыми педагогами, начата апробация инновационных технологий наставничества на уровне образовательных организаций, на заседаниях Совета наставников осуществляется обмен опытом.</w:t>
      </w:r>
    </w:p>
    <w:p w:rsidR="00BF7A89" w:rsidRPr="00BF7A89" w:rsidRDefault="00BF7A89" w:rsidP="00BF7A89">
      <w:pPr>
        <w:ind w:firstLine="567"/>
        <w:jc w:val="both"/>
        <w:rPr>
          <w:sz w:val="24"/>
          <w:szCs w:val="24"/>
        </w:rPr>
      </w:pPr>
      <w:r w:rsidRPr="00BF7A89">
        <w:rPr>
          <w:sz w:val="24"/>
          <w:szCs w:val="24"/>
        </w:rPr>
        <w:t>В 2023 году 671 руководящих и педагогических работников муниципального образования приняли участие в 218 курсах повышения квалификации и профессиональной переподготовки (2022 год – 467 и 176 соответственно).</w:t>
      </w:r>
    </w:p>
    <w:p w:rsidR="00BF7A89" w:rsidRPr="00BF7A89" w:rsidRDefault="00BF7A89" w:rsidP="00BF7A89">
      <w:pPr>
        <w:ind w:firstLine="567"/>
        <w:jc w:val="both"/>
        <w:rPr>
          <w:sz w:val="24"/>
          <w:szCs w:val="24"/>
        </w:rPr>
      </w:pPr>
      <w:r w:rsidRPr="00BF7A89">
        <w:rPr>
          <w:sz w:val="24"/>
          <w:szCs w:val="24"/>
        </w:rPr>
        <w:t>20 педагогов образовательных организаций Советского района в 2023 году стали победителями (13 человек) и призерами (7 человек) 6 конкурсов федерального и регионального уровней (2022 год – 19 педагогов: 7 победителей, 12 призеров).</w:t>
      </w:r>
    </w:p>
    <w:p w:rsidR="00BF7A89" w:rsidRPr="00BF7A89" w:rsidRDefault="00BF7A89" w:rsidP="00BF7A89">
      <w:pPr>
        <w:ind w:firstLine="567"/>
        <w:jc w:val="both"/>
        <w:rPr>
          <w:sz w:val="24"/>
          <w:szCs w:val="24"/>
        </w:rPr>
      </w:pPr>
      <w:r w:rsidRPr="00BF7A89">
        <w:rPr>
          <w:sz w:val="24"/>
          <w:szCs w:val="24"/>
        </w:rPr>
        <w:t>В 2023 году муниципальное автономное общеобразовательное учреждение гимназия г. Советский награждена дипломом лауреата Всероссийского конкурса «Образовательная организация XXI века. Лига лидеров – 2023» в номинации «Лучшая гимназия», а руководитель гимназии награждена памятным знаком «Эффективный руководитель – 2023».</w:t>
      </w:r>
    </w:p>
    <w:p w:rsidR="00BF7A89" w:rsidRPr="00BF7A89" w:rsidRDefault="00BF7A89" w:rsidP="00BF7A89">
      <w:pPr>
        <w:ind w:firstLine="567"/>
        <w:jc w:val="both"/>
        <w:rPr>
          <w:sz w:val="24"/>
          <w:szCs w:val="24"/>
        </w:rPr>
      </w:pPr>
      <w:r w:rsidRPr="00BF7A89">
        <w:rPr>
          <w:sz w:val="24"/>
          <w:szCs w:val="24"/>
        </w:rPr>
        <w:t>В 2023 году гранты получили 2 автономные некоммерческие организации (далее – АНО) Советского района, которые разработали проекты совместно с образовательными организациями:</w:t>
      </w:r>
    </w:p>
    <w:p w:rsidR="00BF7A89" w:rsidRPr="00BF7A89" w:rsidRDefault="00BF7A89" w:rsidP="00BF7A89">
      <w:pPr>
        <w:ind w:firstLine="567"/>
        <w:jc w:val="both"/>
        <w:rPr>
          <w:sz w:val="24"/>
          <w:szCs w:val="24"/>
        </w:rPr>
      </w:pPr>
      <w:r w:rsidRPr="00BF7A89">
        <w:rPr>
          <w:sz w:val="24"/>
          <w:szCs w:val="24"/>
        </w:rPr>
        <w:t>- АНО социальной помощи людям «Открытая среда» на реализацию проекта «Ресурсный АВА-класс для детей с расстройствами аутистического спектра» (школа №4 г.Советский) - грант Президента Российской Федерации (0,496 млн. руб.);</w:t>
      </w:r>
    </w:p>
    <w:p w:rsidR="00BF7A89" w:rsidRPr="00BF7A89" w:rsidRDefault="00BF7A89" w:rsidP="00BF7A89">
      <w:pPr>
        <w:ind w:firstLine="567"/>
        <w:jc w:val="both"/>
        <w:rPr>
          <w:sz w:val="24"/>
          <w:szCs w:val="24"/>
        </w:rPr>
      </w:pPr>
      <w:r w:rsidRPr="00BF7A89">
        <w:rPr>
          <w:sz w:val="24"/>
          <w:szCs w:val="24"/>
        </w:rPr>
        <w:t>- АНО «Центр развития социальных проектов «Луч добра» на реализацию проекта «Природа рядом» («Детский сад «Ромашка») - грант Губернатора Ханты-Мансийского автономного округа – Югры (0,845 млн.руб.).</w:t>
      </w:r>
    </w:p>
    <w:p w:rsidR="00BF7A89" w:rsidRPr="00BF7A89" w:rsidRDefault="00BF7A89" w:rsidP="00BF7A89">
      <w:pPr>
        <w:ind w:firstLine="567"/>
        <w:jc w:val="both"/>
        <w:rPr>
          <w:sz w:val="24"/>
          <w:szCs w:val="24"/>
        </w:rPr>
      </w:pPr>
      <w:r w:rsidRPr="00BF7A89">
        <w:rPr>
          <w:sz w:val="24"/>
          <w:szCs w:val="24"/>
        </w:rPr>
        <w:t>Грант Губернатора Ханты-Мансийского автономного округа – Югры среди физических лиц (0,998 млн.руб.) на реализацию проекта «Связь через километры – партнерское взаимодействие между дошкольными образовательными организациями г. Макеевки и Советского района Ханты-Мансийского автономного округа – Югры» получила сотрудник детского сада «Тополек».</w:t>
      </w:r>
    </w:p>
    <w:p w:rsidR="00BF7A89" w:rsidRPr="00BF7A89" w:rsidRDefault="00BF7A89" w:rsidP="00BF7A89">
      <w:pPr>
        <w:ind w:firstLine="567"/>
        <w:jc w:val="both"/>
        <w:rPr>
          <w:sz w:val="24"/>
          <w:szCs w:val="24"/>
        </w:rPr>
      </w:pPr>
    </w:p>
    <w:p w:rsidR="00BF7A89" w:rsidRPr="00BF7A89" w:rsidRDefault="00BF7A89" w:rsidP="00BF7A89">
      <w:pPr>
        <w:ind w:firstLine="567"/>
        <w:jc w:val="both"/>
        <w:rPr>
          <w:sz w:val="24"/>
          <w:szCs w:val="24"/>
        </w:rPr>
      </w:pPr>
      <w:r w:rsidRPr="00BF7A89">
        <w:rPr>
          <w:sz w:val="24"/>
          <w:szCs w:val="24"/>
        </w:rPr>
        <w:t>В 2023 году в сфере «Образование» Советского района решались следующие первоочередные задачи:</w:t>
      </w:r>
    </w:p>
    <w:p w:rsidR="00BF7A89" w:rsidRPr="00BF7A89" w:rsidRDefault="00BF7A89" w:rsidP="00BF7A89">
      <w:pPr>
        <w:jc w:val="both"/>
        <w:rPr>
          <w:b/>
          <w:sz w:val="24"/>
          <w:szCs w:val="24"/>
        </w:rPr>
      </w:pPr>
      <w:r w:rsidRPr="00BF7A89">
        <w:rPr>
          <w:b/>
          <w:sz w:val="24"/>
          <w:szCs w:val="24"/>
        </w:rPr>
        <w:t>- Развитие материально-технической базы организаций социальной сферы</w:t>
      </w:r>
    </w:p>
    <w:p w:rsidR="00BF7A89" w:rsidRPr="00BF7A89" w:rsidRDefault="00BF7A89" w:rsidP="00BF7A89">
      <w:pPr>
        <w:ind w:firstLine="567"/>
        <w:jc w:val="both"/>
        <w:rPr>
          <w:sz w:val="24"/>
          <w:szCs w:val="24"/>
        </w:rPr>
      </w:pPr>
      <w:r w:rsidRPr="00BF7A89">
        <w:rPr>
          <w:sz w:val="24"/>
          <w:szCs w:val="24"/>
        </w:rPr>
        <w:t>В 2023 году расходы бюджета Советского района на финансирование мероприятий муниципальной программы «Развитие образования в Советском районе», включая капитальные вложения, субвенции на исполнение государственных полномочий и расходы на образование по всем главным распорядителям, составили 2830,0 млн.руб. (2022 год – 2512,2 млн.руб.).</w:t>
      </w:r>
    </w:p>
    <w:p w:rsidR="00BF7A89" w:rsidRDefault="00BF7A89" w:rsidP="00BF7A89">
      <w:pPr>
        <w:ind w:firstLine="567"/>
        <w:jc w:val="both"/>
        <w:rPr>
          <w:sz w:val="24"/>
          <w:szCs w:val="24"/>
        </w:rPr>
      </w:pPr>
      <w:r w:rsidRPr="00BF7A89">
        <w:rPr>
          <w:sz w:val="24"/>
          <w:szCs w:val="24"/>
        </w:rPr>
        <w:t>В 2023 году на создание необходимых условий для осуществления деятельности в образовательных организациях направлено:</w:t>
      </w:r>
    </w:p>
    <w:p w:rsidR="00BF7A89" w:rsidRDefault="00BF7A89" w:rsidP="00BF7A89">
      <w:pPr>
        <w:ind w:firstLine="567"/>
        <w:jc w:val="both"/>
        <w:rPr>
          <w:sz w:val="24"/>
          <w:szCs w:val="24"/>
        </w:rPr>
      </w:pPr>
      <w:r w:rsidRPr="00BF7A89">
        <w:rPr>
          <w:sz w:val="24"/>
          <w:szCs w:val="24"/>
        </w:rPr>
        <w:t>- 3,2 млн.руб. – на оснащение материально-технической базы образовательных организаций в соответствии с современными требованиями, создание универсальной безбарьерной среды;</w:t>
      </w:r>
    </w:p>
    <w:p w:rsidR="00BF7A89" w:rsidRDefault="00BF7A89" w:rsidP="00BF7A89">
      <w:pPr>
        <w:ind w:firstLine="567"/>
        <w:jc w:val="both"/>
        <w:rPr>
          <w:sz w:val="24"/>
          <w:szCs w:val="24"/>
        </w:rPr>
      </w:pPr>
      <w:r w:rsidRPr="00BF7A89">
        <w:rPr>
          <w:sz w:val="24"/>
          <w:szCs w:val="24"/>
        </w:rPr>
        <w:t>- 4,7 млн.руб. – на укрепление пожарной безопасности;</w:t>
      </w:r>
    </w:p>
    <w:p w:rsidR="00BF7A89" w:rsidRDefault="00BF7A89" w:rsidP="00BF7A89">
      <w:pPr>
        <w:ind w:firstLine="567"/>
        <w:jc w:val="both"/>
        <w:rPr>
          <w:sz w:val="24"/>
          <w:szCs w:val="24"/>
        </w:rPr>
      </w:pPr>
      <w:r w:rsidRPr="00BF7A89">
        <w:rPr>
          <w:sz w:val="24"/>
          <w:szCs w:val="24"/>
        </w:rPr>
        <w:t>- 3,5 млн.руб. – на укрепление санитарно-эпидемиологической безопасности, проведение мероприятий по энергосбережению и повышению энергоэффективности;</w:t>
      </w:r>
    </w:p>
    <w:p w:rsidR="00BF7A89" w:rsidRPr="00BF7A89" w:rsidRDefault="00BF7A89" w:rsidP="00BF7A89">
      <w:pPr>
        <w:ind w:firstLine="567"/>
        <w:jc w:val="both"/>
        <w:rPr>
          <w:sz w:val="24"/>
          <w:szCs w:val="24"/>
        </w:rPr>
      </w:pPr>
      <w:r w:rsidRPr="00BF7A89">
        <w:rPr>
          <w:sz w:val="24"/>
          <w:szCs w:val="24"/>
        </w:rPr>
        <w:lastRenderedPageBreak/>
        <w:t>- 3,2 млн.руб. – на проведение мероприятий по подготовке организаций к новому учебному году.</w:t>
      </w:r>
    </w:p>
    <w:p w:rsidR="00BF7A89" w:rsidRDefault="00BF7A89" w:rsidP="00BF7A89">
      <w:pPr>
        <w:ind w:firstLine="567"/>
        <w:jc w:val="both"/>
        <w:rPr>
          <w:sz w:val="24"/>
          <w:szCs w:val="24"/>
        </w:rPr>
      </w:pPr>
      <w:r w:rsidRPr="00BF7A89">
        <w:rPr>
          <w:sz w:val="24"/>
          <w:szCs w:val="24"/>
        </w:rPr>
        <w:t>В рамках муниципальной программы «Укрепление межнационального и межконфессионального согласия, профилактика экстремизма и терроризма на территории Советского района» профинансированы:</w:t>
      </w:r>
    </w:p>
    <w:p w:rsidR="00BF7A89" w:rsidRDefault="00BF7A89" w:rsidP="00BF7A89">
      <w:pPr>
        <w:ind w:firstLine="567"/>
        <w:jc w:val="both"/>
        <w:rPr>
          <w:sz w:val="24"/>
          <w:szCs w:val="24"/>
        </w:rPr>
      </w:pPr>
      <w:r w:rsidRPr="00BF7A89">
        <w:rPr>
          <w:sz w:val="24"/>
          <w:szCs w:val="24"/>
        </w:rPr>
        <w:t>- работы по оборудованию помещения системой видеонаблюдения (0,6 млн.руб.);</w:t>
      </w:r>
    </w:p>
    <w:p w:rsidR="00BF7A89" w:rsidRDefault="00BF7A89" w:rsidP="00BF7A89">
      <w:pPr>
        <w:ind w:firstLine="567"/>
        <w:jc w:val="both"/>
        <w:rPr>
          <w:sz w:val="24"/>
          <w:szCs w:val="24"/>
        </w:rPr>
      </w:pPr>
      <w:r w:rsidRPr="00BF7A89">
        <w:rPr>
          <w:sz w:val="24"/>
          <w:szCs w:val="24"/>
        </w:rPr>
        <w:t>- техническое обслуживание, ремонт и замена вышедшего из строя установленного оборудования (2,7 млн. руб.);</w:t>
      </w:r>
    </w:p>
    <w:p w:rsidR="00BF7A89" w:rsidRDefault="00BF7A89" w:rsidP="00BF7A89">
      <w:pPr>
        <w:ind w:firstLine="567"/>
        <w:jc w:val="both"/>
        <w:rPr>
          <w:sz w:val="24"/>
          <w:szCs w:val="24"/>
        </w:rPr>
      </w:pPr>
      <w:r w:rsidRPr="00BF7A89">
        <w:rPr>
          <w:sz w:val="24"/>
          <w:szCs w:val="24"/>
        </w:rPr>
        <w:t>- контроль за каналом передачи тревожных извещений на пульт центральной охраны и обеспечению оперативного реагирования на сообщения о срабатывании тревожной сигнализации для принятия мер к задержанию лиц, создающих угрозу личной безопасности (4,7 млн. руб.);</w:t>
      </w:r>
    </w:p>
    <w:p w:rsidR="00BF7A89" w:rsidRPr="00BF7A89" w:rsidRDefault="00BF7A89" w:rsidP="00BF7A89">
      <w:pPr>
        <w:ind w:firstLine="567"/>
        <w:jc w:val="both"/>
        <w:rPr>
          <w:sz w:val="24"/>
          <w:szCs w:val="24"/>
        </w:rPr>
      </w:pPr>
      <w:r w:rsidRPr="00BF7A89">
        <w:rPr>
          <w:sz w:val="24"/>
          <w:szCs w:val="24"/>
        </w:rPr>
        <w:t>- организация в образовательных организациях лицензированной охраны частными охранными организациями в дневное время (13,7 млн.руб.).</w:t>
      </w:r>
    </w:p>
    <w:p w:rsidR="00BF7A89" w:rsidRPr="00BF7A89" w:rsidRDefault="00BF7A89" w:rsidP="00BF7A89">
      <w:pPr>
        <w:jc w:val="both"/>
        <w:rPr>
          <w:sz w:val="24"/>
          <w:szCs w:val="24"/>
        </w:rPr>
      </w:pPr>
    </w:p>
    <w:p w:rsidR="00BF7A89" w:rsidRPr="00BF7A89" w:rsidRDefault="00BF7A89" w:rsidP="00BF7A89">
      <w:pPr>
        <w:jc w:val="both"/>
        <w:rPr>
          <w:b/>
          <w:sz w:val="24"/>
          <w:szCs w:val="24"/>
        </w:rPr>
      </w:pPr>
      <w:r w:rsidRPr="00BF7A89">
        <w:rPr>
          <w:b/>
          <w:sz w:val="24"/>
          <w:szCs w:val="24"/>
        </w:rPr>
        <w:t>- Развитие системы общего и дополнительного образования в свете реализации национального проекта «Образование»</w:t>
      </w:r>
    </w:p>
    <w:p w:rsidR="00BF7A89" w:rsidRDefault="00BF7A89" w:rsidP="00BF7A89">
      <w:pPr>
        <w:ind w:firstLine="567"/>
        <w:jc w:val="both"/>
        <w:rPr>
          <w:sz w:val="24"/>
          <w:szCs w:val="24"/>
        </w:rPr>
      </w:pPr>
      <w:r w:rsidRPr="00BF7A89">
        <w:rPr>
          <w:sz w:val="24"/>
          <w:szCs w:val="24"/>
        </w:rPr>
        <w:t>Значимые результаты деятельности системы «Образование» Советского района связаны с реализацией региональных проектов автономного округа в рамках национальных проектов, сформированных в целях организации работы по реализации Указа Президента Российской Федерации от 21.07.2020 № 474 «О национальных целях развития Российской Федерации на период до 2030 года»:</w:t>
      </w:r>
    </w:p>
    <w:p w:rsidR="00BF7A89" w:rsidRDefault="00BF7A89" w:rsidP="00BF7A89">
      <w:pPr>
        <w:ind w:firstLine="567"/>
        <w:jc w:val="both"/>
        <w:rPr>
          <w:sz w:val="24"/>
          <w:szCs w:val="24"/>
        </w:rPr>
      </w:pPr>
      <w:r w:rsidRPr="00BF7A89">
        <w:rPr>
          <w:sz w:val="24"/>
          <w:szCs w:val="24"/>
        </w:rPr>
        <w:t xml:space="preserve">- по портфелю проектов </w:t>
      </w:r>
      <w:r w:rsidRPr="00BF7A89">
        <w:rPr>
          <w:b/>
          <w:bCs/>
          <w:sz w:val="24"/>
          <w:szCs w:val="24"/>
        </w:rPr>
        <w:t xml:space="preserve">«Демография» </w:t>
      </w:r>
      <w:r w:rsidRPr="00BF7A89">
        <w:rPr>
          <w:sz w:val="24"/>
          <w:szCs w:val="24"/>
        </w:rPr>
        <w:t>- продолжает действовать детский сад «Юный гений» для детей в возрасте до трех лет (ИП Котегова О.В.). Количество мест для детей от 0 до 3 лет сохраняется на уровне 49 (2022 - 49);</w:t>
      </w:r>
    </w:p>
    <w:p w:rsidR="00BF7A89" w:rsidRDefault="00BF7A89" w:rsidP="00BF7A89">
      <w:pPr>
        <w:ind w:firstLine="567"/>
        <w:jc w:val="both"/>
        <w:rPr>
          <w:sz w:val="24"/>
          <w:szCs w:val="24"/>
        </w:rPr>
      </w:pPr>
      <w:r w:rsidRPr="00BF7A89">
        <w:rPr>
          <w:sz w:val="24"/>
          <w:szCs w:val="24"/>
        </w:rPr>
        <w:t xml:space="preserve">По портфелю проектов </w:t>
      </w:r>
      <w:r w:rsidRPr="00BF7A89">
        <w:rPr>
          <w:b/>
          <w:sz w:val="24"/>
          <w:szCs w:val="24"/>
        </w:rPr>
        <w:t>«Образование»</w:t>
      </w:r>
      <w:r w:rsidRPr="00BF7A89">
        <w:rPr>
          <w:sz w:val="24"/>
          <w:szCs w:val="24"/>
        </w:rPr>
        <w:t xml:space="preserve"> реализуются 5 региональных проектов:</w:t>
      </w:r>
    </w:p>
    <w:p w:rsidR="00BF7A89" w:rsidRDefault="00BF7A89" w:rsidP="00BF7A89">
      <w:pPr>
        <w:ind w:firstLine="567"/>
        <w:jc w:val="both"/>
        <w:rPr>
          <w:sz w:val="24"/>
          <w:szCs w:val="24"/>
        </w:rPr>
      </w:pPr>
      <w:r w:rsidRPr="00BF7A89">
        <w:rPr>
          <w:sz w:val="24"/>
          <w:szCs w:val="24"/>
        </w:rPr>
        <w:t xml:space="preserve">По проекту </w:t>
      </w:r>
      <w:r w:rsidRPr="00BF7A89">
        <w:rPr>
          <w:b/>
          <w:sz w:val="24"/>
          <w:szCs w:val="24"/>
        </w:rPr>
        <w:t>«Современная школа»</w:t>
      </w:r>
      <w:r w:rsidRPr="00BF7A89">
        <w:rPr>
          <w:sz w:val="24"/>
          <w:szCs w:val="24"/>
        </w:rPr>
        <w:t xml:space="preserve">: </w:t>
      </w:r>
    </w:p>
    <w:p w:rsidR="00BF7A89" w:rsidRDefault="00BF7A89" w:rsidP="00BF7A89">
      <w:pPr>
        <w:ind w:firstLine="567"/>
        <w:jc w:val="both"/>
        <w:rPr>
          <w:sz w:val="24"/>
          <w:szCs w:val="24"/>
        </w:rPr>
      </w:pPr>
      <w:r w:rsidRPr="00BF7A89">
        <w:rPr>
          <w:sz w:val="24"/>
          <w:szCs w:val="24"/>
        </w:rPr>
        <w:t>- 07.09.2023 состоялось открытие Центра «Точка роста» естественно-научной и технической направленности на базе школы в пгт.Зеленоборск. В 2023-2024 учебном году на территории Советского района функционируют 7 Центров «Точка роста», деятельность которых обеспечивает не менее 70% охвата контингента обучающихся школ дополнительными общеобразовательными программами цифрового, естественнонаучного, технического и гуманитарного профилей во внеурочное время, в том числе с использованием дистанционных форм обучения и сетевого партнерства. Численность обучающихся охваченных деятельностью Центров «Точка роста» в 2023 году составила более 3700 школьников (2022 – 3084).</w:t>
      </w:r>
    </w:p>
    <w:p w:rsidR="00BF7A89" w:rsidRDefault="00BF7A89" w:rsidP="00BF7A89">
      <w:pPr>
        <w:ind w:firstLine="567"/>
        <w:jc w:val="both"/>
        <w:rPr>
          <w:sz w:val="24"/>
          <w:szCs w:val="24"/>
        </w:rPr>
      </w:pPr>
      <w:r w:rsidRPr="00BF7A89">
        <w:rPr>
          <w:sz w:val="24"/>
          <w:szCs w:val="24"/>
        </w:rPr>
        <w:t xml:space="preserve">По проекту </w:t>
      </w:r>
      <w:r w:rsidRPr="00BF7A89">
        <w:rPr>
          <w:b/>
          <w:sz w:val="24"/>
          <w:szCs w:val="24"/>
        </w:rPr>
        <w:t>«Успех каждого ребенка»</w:t>
      </w:r>
      <w:r w:rsidRPr="00BF7A89">
        <w:rPr>
          <w:sz w:val="24"/>
          <w:szCs w:val="24"/>
        </w:rPr>
        <w:t>:</w:t>
      </w:r>
    </w:p>
    <w:p w:rsidR="00BF7A89" w:rsidRDefault="00BF7A89" w:rsidP="00BF7A89">
      <w:pPr>
        <w:ind w:firstLine="567"/>
        <w:jc w:val="both"/>
        <w:rPr>
          <w:sz w:val="24"/>
          <w:szCs w:val="24"/>
        </w:rPr>
      </w:pPr>
      <w:r w:rsidRPr="00BF7A89">
        <w:rPr>
          <w:bCs/>
          <w:sz w:val="24"/>
          <w:szCs w:val="24"/>
        </w:rPr>
        <w:t>- выдано 4635 сертификатов персонифицированного дополнительного образования</w:t>
      </w:r>
      <w:r w:rsidRPr="00BF7A89">
        <w:rPr>
          <w:sz w:val="24"/>
          <w:szCs w:val="24"/>
        </w:rPr>
        <w:t>;</w:t>
      </w:r>
    </w:p>
    <w:p w:rsidR="00BF7A89" w:rsidRDefault="00BF7A89" w:rsidP="00BF7A89">
      <w:pPr>
        <w:ind w:firstLine="567"/>
        <w:jc w:val="both"/>
        <w:rPr>
          <w:sz w:val="24"/>
          <w:szCs w:val="24"/>
        </w:rPr>
      </w:pPr>
      <w:r w:rsidRPr="00BF7A89">
        <w:rPr>
          <w:sz w:val="24"/>
          <w:szCs w:val="24"/>
        </w:rPr>
        <w:t>- 7817 человек охвачено дополнительным образованием (88%);</w:t>
      </w:r>
    </w:p>
    <w:p w:rsidR="00BF7A89" w:rsidRDefault="00BF7A89" w:rsidP="00BF7A89">
      <w:pPr>
        <w:ind w:firstLine="567"/>
        <w:jc w:val="both"/>
        <w:rPr>
          <w:sz w:val="24"/>
          <w:szCs w:val="24"/>
        </w:rPr>
      </w:pPr>
      <w:r w:rsidRPr="00BF7A89">
        <w:rPr>
          <w:sz w:val="24"/>
          <w:szCs w:val="24"/>
        </w:rPr>
        <w:t>- 6881 человек приняли участие в мероприятиях, направленных на раннюю профессиональную ориентацию («Дни открытых дверей»);</w:t>
      </w:r>
    </w:p>
    <w:p w:rsidR="00BF7A89" w:rsidRDefault="00BF7A89" w:rsidP="00BF7A89">
      <w:pPr>
        <w:ind w:firstLine="567"/>
        <w:jc w:val="both"/>
        <w:rPr>
          <w:sz w:val="24"/>
          <w:szCs w:val="24"/>
        </w:rPr>
      </w:pPr>
      <w:r w:rsidRPr="00BF7A89">
        <w:rPr>
          <w:sz w:val="24"/>
          <w:szCs w:val="24"/>
        </w:rPr>
        <w:t>- 1160 человек проходят обучение в кружках и секциях, созданных на базе 8 школ в рамках новых ме</w:t>
      </w:r>
      <w:r>
        <w:rPr>
          <w:sz w:val="24"/>
          <w:szCs w:val="24"/>
        </w:rPr>
        <w:t>ст дополнительного образования;</w:t>
      </w:r>
    </w:p>
    <w:p w:rsidR="00BF7A89" w:rsidRPr="00BF7A89" w:rsidRDefault="00BF7A89" w:rsidP="00BF7A89">
      <w:pPr>
        <w:ind w:firstLine="567"/>
        <w:jc w:val="both"/>
        <w:rPr>
          <w:sz w:val="24"/>
          <w:szCs w:val="24"/>
        </w:rPr>
      </w:pPr>
      <w:r w:rsidRPr="00BF7A89">
        <w:rPr>
          <w:sz w:val="24"/>
          <w:szCs w:val="24"/>
        </w:rPr>
        <w:t>- 691 обучающийся прошел обучение по сетевым программам, проводимым Детским технопарком Югры «Кванториум».</w:t>
      </w:r>
    </w:p>
    <w:p w:rsidR="00BF7A89" w:rsidRDefault="00BF7A89" w:rsidP="00BF7A89">
      <w:pPr>
        <w:ind w:firstLine="567"/>
        <w:jc w:val="both"/>
        <w:rPr>
          <w:b/>
          <w:sz w:val="24"/>
          <w:szCs w:val="24"/>
        </w:rPr>
      </w:pPr>
      <w:r w:rsidRPr="00BF7A89">
        <w:rPr>
          <w:sz w:val="24"/>
          <w:szCs w:val="24"/>
        </w:rPr>
        <w:t xml:space="preserve">По проекту </w:t>
      </w:r>
      <w:r w:rsidRPr="00BF7A89">
        <w:rPr>
          <w:b/>
          <w:sz w:val="24"/>
          <w:szCs w:val="24"/>
        </w:rPr>
        <w:t>«Цифровая образовательная среда»</w:t>
      </w:r>
      <w:r w:rsidRPr="00BF7A89">
        <w:rPr>
          <w:sz w:val="24"/>
          <w:szCs w:val="24"/>
        </w:rPr>
        <w:t>:</w:t>
      </w:r>
    </w:p>
    <w:p w:rsidR="00BF7A89" w:rsidRDefault="00BF7A89" w:rsidP="00BF7A89">
      <w:pPr>
        <w:ind w:firstLine="567"/>
        <w:jc w:val="both"/>
        <w:rPr>
          <w:b/>
          <w:sz w:val="24"/>
          <w:szCs w:val="24"/>
        </w:rPr>
      </w:pPr>
      <w:r w:rsidRPr="00BF7A89">
        <w:rPr>
          <w:sz w:val="24"/>
          <w:szCs w:val="24"/>
        </w:rPr>
        <w:t>Во всех муниципальных образовательных организациях Советского района:</w:t>
      </w:r>
    </w:p>
    <w:p w:rsidR="00BF7A89" w:rsidRDefault="00BF7A89" w:rsidP="00BF7A89">
      <w:pPr>
        <w:ind w:firstLine="567"/>
        <w:jc w:val="both"/>
        <w:rPr>
          <w:b/>
          <w:sz w:val="24"/>
          <w:szCs w:val="24"/>
        </w:rPr>
      </w:pPr>
      <w:r w:rsidRPr="00BF7A89">
        <w:rPr>
          <w:sz w:val="24"/>
          <w:szCs w:val="24"/>
        </w:rPr>
        <w:t>- внедрена государственная информационная система Ханты-Мансийского автономного округа – Югры «Цифровая образовательная платформа Ханты-Мансийского автономного округа – Югры (ГИС Образование Югры);</w:t>
      </w:r>
    </w:p>
    <w:p w:rsidR="00BF7A89" w:rsidRDefault="00BF7A89" w:rsidP="00BF7A89">
      <w:pPr>
        <w:ind w:firstLine="567"/>
        <w:jc w:val="both"/>
        <w:rPr>
          <w:b/>
          <w:sz w:val="24"/>
          <w:szCs w:val="24"/>
        </w:rPr>
      </w:pPr>
      <w:r w:rsidRPr="00BF7A89">
        <w:rPr>
          <w:sz w:val="24"/>
          <w:szCs w:val="24"/>
        </w:rPr>
        <w:lastRenderedPageBreak/>
        <w:t>- 100% общеобразовательных организаций используют возможности цифровых образовательных платформ - «ЯКласс», «Мобильное электронное образование», «Учи.ру», «Российская электронная школа», которые интегрированы в ГИС Образование Югры;</w:t>
      </w:r>
    </w:p>
    <w:p w:rsidR="00BF7A89" w:rsidRDefault="00BF7A89" w:rsidP="00BF7A89">
      <w:pPr>
        <w:ind w:firstLine="567"/>
        <w:jc w:val="both"/>
        <w:rPr>
          <w:b/>
          <w:sz w:val="24"/>
          <w:szCs w:val="24"/>
        </w:rPr>
      </w:pPr>
      <w:r w:rsidRPr="00BF7A89">
        <w:rPr>
          <w:sz w:val="24"/>
          <w:szCs w:val="24"/>
        </w:rPr>
        <w:t>- обеспечен доступ к сети Интернет на скорости не менее 50 Мб/с, что обеспечило возможность предоставления муниципальных услуг в электронном виде;</w:t>
      </w:r>
    </w:p>
    <w:p w:rsidR="00BF7A89" w:rsidRDefault="00BF7A89" w:rsidP="00BF7A89">
      <w:pPr>
        <w:ind w:firstLine="567"/>
        <w:jc w:val="both"/>
        <w:rPr>
          <w:b/>
          <w:sz w:val="24"/>
          <w:szCs w:val="24"/>
        </w:rPr>
      </w:pPr>
      <w:r w:rsidRPr="00BF7A89">
        <w:rPr>
          <w:sz w:val="24"/>
          <w:szCs w:val="24"/>
        </w:rPr>
        <w:t>- обеспечен доступ к федеральной информационной системе «Федеральный реестр сведений о документах об образовании и (или) квалификации, документах об обучении», что позволяет своевременно вносить сведения о документах об образовании;</w:t>
      </w:r>
    </w:p>
    <w:p w:rsidR="00BF7A89" w:rsidRDefault="00BF7A89" w:rsidP="00BF7A89">
      <w:pPr>
        <w:ind w:firstLine="567"/>
        <w:jc w:val="both"/>
        <w:rPr>
          <w:b/>
          <w:sz w:val="24"/>
          <w:szCs w:val="24"/>
        </w:rPr>
      </w:pPr>
      <w:r w:rsidRPr="00BF7A89">
        <w:rPr>
          <w:sz w:val="24"/>
          <w:szCs w:val="24"/>
        </w:rPr>
        <w:t>- исключен доступ обучающихся к запрещенным Интернет-ресурсам, не совместимым с образовательным процессом, посредством контент-фильтрации;</w:t>
      </w:r>
    </w:p>
    <w:p w:rsidR="00BF7A89" w:rsidRDefault="00BF7A89" w:rsidP="00BF7A89">
      <w:pPr>
        <w:ind w:firstLine="567"/>
        <w:jc w:val="both"/>
        <w:rPr>
          <w:b/>
          <w:sz w:val="24"/>
          <w:szCs w:val="24"/>
        </w:rPr>
      </w:pPr>
      <w:r w:rsidRPr="00BF7A89">
        <w:rPr>
          <w:sz w:val="24"/>
          <w:szCs w:val="24"/>
        </w:rPr>
        <w:t xml:space="preserve">- сайты общеобразовательных организаций переведены на единую платформу информационно-сервисной </w:t>
      </w:r>
      <w:r w:rsidRPr="00BF7A89">
        <w:rPr>
          <w:sz w:val="24"/>
          <w:szCs w:val="24"/>
          <w:lang w:val="en-US"/>
        </w:rPr>
        <w:t>WEB</w:t>
      </w:r>
      <w:r w:rsidRPr="00BF7A89">
        <w:rPr>
          <w:sz w:val="24"/>
          <w:szCs w:val="24"/>
        </w:rPr>
        <w:t>-экосистемы государства «Гос</w:t>
      </w:r>
      <w:r w:rsidRPr="00BF7A89">
        <w:rPr>
          <w:sz w:val="24"/>
          <w:szCs w:val="24"/>
          <w:lang w:val="en-US"/>
        </w:rPr>
        <w:t>Web</w:t>
      </w:r>
      <w:r w:rsidRPr="00BF7A89">
        <w:rPr>
          <w:sz w:val="24"/>
          <w:szCs w:val="24"/>
        </w:rPr>
        <w:t>».</w:t>
      </w:r>
    </w:p>
    <w:p w:rsidR="00BF7A89" w:rsidRDefault="00BF7A89" w:rsidP="00BF7A89">
      <w:pPr>
        <w:ind w:firstLine="567"/>
        <w:jc w:val="both"/>
        <w:rPr>
          <w:b/>
          <w:sz w:val="24"/>
          <w:szCs w:val="24"/>
        </w:rPr>
      </w:pPr>
      <w:r w:rsidRPr="00BF7A89">
        <w:rPr>
          <w:sz w:val="24"/>
          <w:szCs w:val="24"/>
        </w:rPr>
        <w:t xml:space="preserve">По проекту </w:t>
      </w:r>
      <w:r w:rsidRPr="00BF7A89">
        <w:rPr>
          <w:b/>
          <w:sz w:val="24"/>
          <w:szCs w:val="24"/>
        </w:rPr>
        <w:t>«Социальная активность»:</w:t>
      </w:r>
    </w:p>
    <w:p w:rsidR="00BF7A89" w:rsidRDefault="00BF7A89" w:rsidP="00BF7A89">
      <w:pPr>
        <w:ind w:firstLine="567"/>
        <w:jc w:val="both"/>
        <w:rPr>
          <w:b/>
          <w:sz w:val="24"/>
          <w:szCs w:val="24"/>
        </w:rPr>
      </w:pPr>
      <w:r w:rsidRPr="00BF7A89">
        <w:rPr>
          <w:sz w:val="24"/>
          <w:szCs w:val="24"/>
        </w:rPr>
        <w:t>Общая численность, вовлеченных центрами поддержки добровольчества (волонтерства) на базе образовательных организаций, государственных и муниципальных учреждений, некоммерческих организаций, в добровольческую (волонтерскую) деятельность составляет 6636 человек.</w:t>
      </w:r>
    </w:p>
    <w:p w:rsidR="00BF7A89" w:rsidRDefault="00BF7A89" w:rsidP="00BF7A89">
      <w:pPr>
        <w:ind w:firstLine="567"/>
        <w:jc w:val="both"/>
        <w:rPr>
          <w:b/>
          <w:sz w:val="24"/>
          <w:szCs w:val="24"/>
        </w:rPr>
      </w:pPr>
      <w:r w:rsidRPr="00BF7A89">
        <w:rPr>
          <w:sz w:val="24"/>
          <w:szCs w:val="24"/>
        </w:rPr>
        <w:t xml:space="preserve">По проекту </w:t>
      </w:r>
      <w:r w:rsidRPr="00BF7A89">
        <w:rPr>
          <w:b/>
          <w:sz w:val="24"/>
          <w:szCs w:val="24"/>
        </w:rPr>
        <w:t>«Патриотическое воспитание граждан Российской Федерации»:</w:t>
      </w:r>
    </w:p>
    <w:p w:rsidR="00BF7A89" w:rsidRDefault="00BF7A89" w:rsidP="00BF7A89">
      <w:pPr>
        <w:ind w:firstLine="567"/>
        <w:jc w:val="both"/>
        <w:rPr>
          <w:b/>
          <w:sz w:val="24"/>
          <w:szCs w:val="24"/>
        </w:rPr>
      </w:pPr>
      <w:r w:rsidRPr="00BF7A89">
        <w:rPr>
          <w:sz w:val="24"/>
          <w:szCs w:val="24"/>
        </w:rPr>
        <w:t>В 11 общеобразовательных организаций открыты первичные отделения Общероссийской общественно-государственной детско-молодежной организации «Российское движение детей и молодежи «Движение первых»» (охват более 367 человек).</w:t>
      </w:r>
    </w:p>
    <w:p w:rsidR="00BF7A89" w:rsidRPr="00BF7A89" w:rsidRDefault="00BF7A89" w:rsidP="00BF7A89">
      <w:pPr>
        <w:ind w:firstLine="567"/>
        <w:jc w:val="both"/>
        <w:rPr>
          <w:b/>
          <w:sz w:val="24"/>
          <w:szCs w:val="24"/>
        </w:rPr>
      </w:pPr>
      <w:r w:rsidRPr="00BF7A89">
        <w:rPr>
          <w:sz w:val="24"/>
          <w:szCs w:val="24"/>
        </w:rPr>
        <w:t>В двух школах (г.п.Коммунистический, с.п.Алябьевский) продолжают деятельность советники директоров по воспитательной работе и взаимодействию с детскими общественными объединениями, ориентированные на усиление воспитательного компонента основной образовательной программы, в том числе за счет составления плана воспитательной работы для конкретной школы.</w:t>
      </w:r>
    </w:p>
    <w:p w:rsidR="00BF7A89" w:rsidRPr="00BF7A89" w:rsidRDefault="00BF7A89" w:rsidP="00BF7A89">
      <w:pPr>
        <w:rPr>
          <w:sz w:val="24"/>
          <w:szCs w:val="24"/>
        </w:rPr>
      </w:pPr>
    </w:p>
    <w:p w:rsidR="00BF7A89" w:rsidRPr="00BF7A89" w:rsidRDefault="00BF7A89" w:rsidP="00BF7A89">
      <w:pPr>
        <w:jc w:val="both"/>
        <w:rPr>
          <w:b/>
          <w:bCs/>
          <w:sz w:val="24"/>
          <w:szCs w:val="24"/>
        </w:rPr>
      </w:pPr>
      <w:r w:rsidRPr="00BF7A89">
        <w:rPr>
          <w:b/>
          <w:sz w:val="24"/>
          <w:szCs w:val="24"/>
        </w:rPr>
        <w:t>- Развитие муниципальной системы оценки качества образования</w:t>
      </w:r>
    </w:p>
    <w:p w:rsidR="00BF7A89" w:rsidRPr="00BF7A89" w:rsidRDefault="00BF7A89" w:rsidP="00BF7A89">
      <w:pPr>
        <w:ind w:firstLine="567"/>
        <w:jc w:val="both"/>
        <w:rPr>
          <w:rFonts w:eastAsia="Lucida Sans Unicode" w:cs="Tahoma"/>
          <w:kern w:val="2"/>
          <w:sz w:val="24"/>
          <w:szCs w:val="24"/>
          <w:lang w:eastAsia="en-US"/>
        </w:rPr>
      </w:pPr>
      <w:r w:rsidRPr="00BF7A89">
        <w:rPr>
          <w:bCs/>
          <w:sz w:val="24"/>
          <w:szCs w:val="24"/>
        </w:rPr>
        <w:t xml:space="preserve">В целях подготовки выпускников 9-х, 11-х классов к государственной итоговой аттестации (далее – ГИА), ознакомления учащихся с процедурой проведения экзамена, </w:t>
      </w:r>
      <w:r w:rsidRPr="00BF7A89">
        <w:rPr>
          <w:rFonts w:eastAsia="Lucida Sans Unicode" w:cs="Tahoma"/>
          <w:kern w:val="2"/>
          <w:sz w:val="24"/>
          <w:szCs w:val="24"/>
          <w:lang w:eastAsia="en-US"/>
        </w:rPr>
        <w:t xml:space="preserve">практической отработки действий руководителей, организаторов, технических специалистов пунктов проведения экзаменов в общеобразовательных организациях района проведены </w:t>
      </w:r>
      <w:r w:rsidRPr="00BF7A89">
        <w:rPr>
          <w:sz w:val="24"/>
          <w:szCs w:val="24"/>
        </w:rPr>
        <w:t xml:space="preserve">репетиционные </w:t>
      </w:r>
      <w:r w:rsidRPr="00BF7A89">
        <w:rPr>
          <w:rFonts w:eastAsia="Lucida Sans Unicode" w:cs="Tahoma"/>
          <w:kern w:val="2"/>
          <w:sz w:val="24"/>
          <w:szCs w:val="24"/>
          <w:lang w:eastAsia="en-US"/>
        </w:rPr>
        <w:t>экзамены по русскому языку и математике, 8 федеральных тренировочных мероприятий федерального и регионального уровня.</w:t>
      </w:r>
    </w:p>
    <w:p w:rsidR="00BF7A89" w:rsidRPr="00BF7A89" w:rsidRDefault="00BF7A89" w:rsidP="00BF7A89">
      <w:pPr>
        <w:ind w:firstLine="567"/>
        <w:jc w:val="both"/>
        <w:rPr>
          <w:rFonts w:eastAsia="Lucida Sans Unicode" w:cs="Tahoma"/>
          <w:kern w:val="2"/>
          <w:sz w:val="24"/>
          <w:szCs w:val="24"/>
          <w:lang w:eastAsia="en-US"/>
        </w:rPr>
      </w:pPr>
      <w:r w:rsidRPr="00BF7A89">
        <w:rPr>
          <w:rFonts w:eastAsia="Lucida Sans Unicode" w:cs="Tahoma"/>
          <w:kern w:val="2"/>
          <w:sz w:val="24"/>
          <w:szCs w:val="24"/>
          <w:lang w:eastAsia="en-US"/>
        </w:rPr>
        <w:t>Кроме того, в рамках подготовки к ГИА проведены родительские собрания, обучающие семинары для специалистов, корректировка содержания и планирование учебного материала в тематических планах учителей-предметников с целью повышения качества образовательной подготовки выпускников к ГИА.</w:t>
      </w:r>
    </w:p>
    <w:p w:rsidR="00BF7A89" w:rsidRDefault="00BF7A89" w:rsidP="00BF7A89">
      <w:pPr>
        <w:ind w:firstLine="567"/>
        <w:jc w:val="both"/>
        <w:rPr>
          <w:rFonts w:eastAsia="Lucida Sans Unicode" w:cs="Tahoma"/>
          <w:kern w:val="2"/>
          <w:sz w:val="24"/>
          <w:szCs w:val="24"/>
          <w:lang w:eastAsia="en-US"/>
        </w:rPr>
      </w:pPr>
      <w:r w:rsidRPr="00BF7A89">
        <w:rPr>
          <w:rFonts w:eastAsia="Lucida Sans Unicode" w:cs="Tahoma"/>
          <w:kern w:val="2"/>
          <w:sz w:val="24"/>
          <w:szCs w:val="24"/>
          <w:lang w:eastAsia="en-US"/>
        </w:rPr>
        <w:t>Сформирована база выпускников 9-х, 11-х классов, участвующих в прохождении ГИА, а также в региональную информационную систему обеспечения проведения ГИА внесены сведения о пунктах проведения ГИА.</w:t>
      </w:r>
    </w:p>
    <w:p w:rsidR="00BF7A89" w:rsidRDefault="00BF7A89" w:rsidP="00BF7A89">
      <w:pPr>
        <w:ind w:firstLine="567"/>
        <w:jc w:val="both"/>
        <w:rPr>
          <w:rFonts w:eastAsia="Lucida Sans Unicode" w:cs="Tahoma"/>
          <w:kern w:val="2"/>
          <w:sz w:val="24"/>
          <w:szCs w:val="24"/>
          <w:lang w:eastAsia="en-US"/>
        </w:rPr>
      </w:pPr>
      <w:r w:rsidRPr="00BF7A89">
        <w:rPr>
          <w:sz w:val="24"/>
          <w:szCs w:val="24"/>
        </w:rPr>
        <w:t>В 2023 году аттестат об основном общем образовании получили 565 человек (99,3%) (2022 год – 562 человека, 99,8%), 13 обучающихся получили свидетельство об окончании коррекционного класса (2022 год – 7), 4 обучающихся оставлено на повторный год обучения (2022 год – 1).</w:t>
      </w:r>
    </w:p>
    <w:p w:rsidR="00BF7A89" w:rsidRDefault="00BF7A89" w:rsidP="00BF7A89">
      <w:pPr>
        <w:ind w:firstLine="567"/>
        <w:jc w:val="both"/>
        <w:rPr>
          <w:rFonts w:eastAsia="Lucida Sans Unicode" w:cs="Tahoma"/>
          <w:kern w:val="2"/>
          <w:sz w:val="24"/>
          <w:szCs w:val="24"/>
          <w:lang w:eastAsia="en-US"/>
        </w:rPr>
      </w:pPr>
      <w:r w:rsidRPr="00BF7A89">
        <w:rPr>
          <w:sz w:val="24"/>
          <w:szCs w:val="24"/>
        </w:rPr>
        <w:t>Аттестаты о среднем общем образовании получили 203 выпускника (99,5%) (2022 год – 234 человека, 96,69%). Один выпускник 11 класса школы п.Таежный не воспользовался правом участия в сдаче единого государственного экзамена в дополнительный период, поступив в учреждения среднего профессионального образования.</w:t>
      </w:r>
    </w:p>
    <w:p w:rsidR="00BF7A89" w:rsidRPr="00BF7A89" w:rsidRDefault="00BF7A89" w:rsidP="00BF7A89">
      <w:pPr>
        <w:ind w:firstLine="567"/>
        <w:jc w:val="both"/>
        <w:rPr>
          <w:rFonts w:eastAsia="Lucida Sans Unicode" w:cs="Tahoma"/>
          <w:kern w:val="2"/>
          <w:sz w:val="24"/>
          <w:szCs w:val="24"/>
          <w:lang w:eastAsia="en-US"/>
        </w:rPr>
      </w:pPr>
      <w:r w:rsidRPr="00BF7A89">
        <w:rPr>
          <w:sz w:val="24"/>
          <w:szCs w:val="24"/>
        </w:rPr>
        <w:t>14 выпускников закончили среднюю общеобразовательную школу с отличием и награждены медалью «За особые успехи в учении», из них 7 чел</w:t>
      </w:r>
      <w:r w:rsidR="00BC3D12">
        <w:rPr>
          <w:sz w:val="24"/>
          <w:szCs w:val="24"/>
        </w:rPr>
        <w:t>овек</w:t>
      </w:r>
      <w:r w:rsidRPr="00BF7A89">
        <w:rPr>
          <w:sz w:val="24"/>
          <w:szCs w:val="24"/>
        </w:rPr>
        <w:t xml:space="preserve"> получили региональную медаль «За особые успехи в обучении» (2022 год – 17 выпускников награждены медалью «За </w:t>
      </w:r>
      <w:r w:rsidRPr="00BF7A89">
        <w:rPr>
          <w:sz w:val="24"/>
          <w:szCs w:val="24"/>
        </w:rPr>
        <w:lastRenderedPageBreak/>
        <w:t>особые успехи в учении, из них 2 также награждены медалью «За особые успехи в обучении»).</w:t>
      </w:r>
    </w:p>
    <w:p w:rsidR="00BF7A89" w:rsidRPr="00BF7A89" w:rsidRDefault="00BF7A89" w:rsidP="00BF7A89">
      <w:pPr>
        <w:ind w:firstLine="567"/>
        <w:jc w:val="both"/>
        <w:rPr>
          <w:sz w:val="24"/>
          <w:szCs w:val="24"/>
        </w:rPr>
      </w:pPr>
      <w:r w:rsidRPr="00BF7A89">
        <w:rPr>
          <w:sz w:val="24"/>
          <w:szCs w:val="24"/>
        </w:rPr>
        <w:t>В рамках мониторинга качества общего образования в муниципальных общеобразовательных организациях Советского района весной 2023 года проведены Всероссийские проверочные работы, в которых приняли участие обучающиеся и обучающиеся 4, 5, 6, 7, 8-х и 11-х классов (охват составил более 3,0 тыс.чел.).</w:t>
      </w:r>
    </w:p>
    <w:p w:rsidR="00BF7A89" w:rsidRPr="00BF7A89" w:rsidRDefault="00BF7A89" w:rsidP="00BF7A89">
      <w:pPr>
        <w:ind w:firstLine="567"/>
        <w:jc w:val="both"/>
        <w:rPr>
          <w:sz w:val="10"/>
          <w:szCs w:val="10"/>
        </w:rPr>
      </w:pPr>
    </w:p>
    <w:p w:rsidR="00BF7A89" w:rsidRPr="00BF7A89" w:rsidRDefault="00BF7A89" w:rsidP="00BF7A89">
      <w:pPr>
        <w:ind w:firstLine="567"/>
        <w:jc w:val="both"/>
        <w:rPr>
          <w:sz w:val="24"/>
          <w:szCs w:val="24"/>
          <w:lang w:eastAsia="en-US"/>
        </w:rPr>
      </w:pPr>
      <w:r w:rsidRPr="00BF7A89">
        <w:rPr>
          <w:sz w:val="24"/>
          <w:szCs w:val="24"/>
        </w:rPr>
        <w:t>В 2023 году в независимой оценке качества оказания образовательных услуг приняли участие 13 образовательных организации Советского района, которые набрали от 75 до 90 баллов из 100 возможных, что соответствует высокому уровню предоставления образовательных услуг.</w:t>
      </w:r>
    </w:p>
    <w:p w:rsidR="00BF7A89" w:rsidRPr="00BF7A89" w:rsidRDefault="00BF7A89" w:rsidP="00BF7A89">
      <w:pPr>
        <w:ind w:firstLine="567"/>
        <w:jc w:val="both"/>
        <w:rPr>
          <w:rFonts w:eastAsia="Calibri"/>
          <w:sz w:val="24"/>
          <w:szCs w:val="24"/>
          <w:lang w:eastAsia="en-US"/>
        </w:rPr>
      </w:pPr>
      <w:r w:rsidRPr="00BF7A89">
        <w:rPr>
          <w:rFonts w:eastAsia="Calibri"/>
          <w:sz w:val="24"/>
          <w:szCs w:val="24"/>
          <w:lang w:eastAsia="en-US"/>
        </w:rPr>
        <w:t>По итогам изучения степени удовлетворенности потребителей качеством образовательных услуг удовлетворенность населения качеством образования в 2023 году остается на стабильном уровне:</w:t>
      </w:r>
    </w:p>
    <w:p w:rsidR="00BF7A89" w:rsidRPr="00BF7A89" w:rsidRDefault="00BF7A89" w:rsidP="00BF7A89">
      <w:pPr>
        <w:ind w:firstLine="567"/>
        <w:jc w:val="both"/>
        <w:rPr>
          <w:rFonts w:eastAsia="Calibri"/>
          <w:sz w:val="24"/>
          <w:szCs w:val="24"/>
          <w:lang w:eastAsia="en-US"/>
        </w:rPr>
      </w:pPr>
      <w:r w:rsidRPr="00BF7A89">
        <w:rPr>
          <w:rFonts w:eastAsia="Calibri"/>
          <w:sz w:val="24"/>
          <w:szCs w:val="24"/>
          <w:lang w:eastAsia="en-US"/>
        </w:rPr>
        <w:t>- удовлетворенность уровнем начального общего, основного образования, среднего общего образования – 73,2% (2022 год - 78,62);</w:t>
      </w:r>
    </w:p>
    <w:p w:rsidR="00BF7A89" w:rsidRPr="00BF7A89" w:rsidRDefault="00BF7A89" w:rsidP="00BF7A89">
      <w:pPr>
        <w:ind w:firstLine="567"/>
        <w:jc w:val="both"/>
        <w:rPr>
          <w:rFonts w:eastAsia="Calibri"/>
          <w:sz w:val="24"/>
          <w:szCs w:val="24"/>
          <w:lang w:eastAsia="en-US"/>
        </w:rPr>
      </w:pPr>
      <w:r w:rsidRPr="00BF7A89">
        <w:rPr>
          <w:rFonts w:eastAsia="Calibri"/>
          <w:sz w:val="24"/>
          <w:szCs w:val="24"/>
          <w:lang w:eastAsia="en-US"/>
        </w:rPr>
        <w:t>- удовлетворенность уровнем дошкольного образования – 87,7% (2022 год - 87,2%);</w:t>
      </w:r>
    </w:p>
    <w:p w:rsidR="00BF7A89" w:rsidRPr="00BF7A89" w:rsidRDefault="00BF7A89" w:rsidP="00BF7A89">
      <w:pPr>
        <w:ind w:firstLine="567"/>
        <w:jc w:val="both"/>
        <w:rPr>
          <w:rFonts w:eastAsia="Calibri"/>
          <w:sz w:val="24"/>
          <w:szCs w:val="24"/>
          <w:lang w:eastAsia="en-US"/>
        </w:rPr>
      </w:pPr>
      <w:r w:rsidRPr="00BF7A89">
        <w:rPr>
          <w:rFonts w:eastAsia="Calibri"/>
          <w:sz w:val="24"/>
          <w:szCs w:val="24"/>
          <w:lang w:eastAsia="en-US"/>
        </w:rPr>
        <w:t>- удовлетворенность уровнем дополнительного образования детей – 92,5% (2022 год - 89,43%).</w:t>
      </w:r>
    </w:p>
    <w:p w:rsidR="00BF7A89" w:rsidRPr="00BF7A89" w:rsidRDefault="00BF7A89" w:rsidP="00BF7A89">
      <w:pPr>
        <w:jc w:val="both"/>
        <w:rPr>
          <w:sz w:val="24"/>
          <w:szCs w:val="24"/>
        </w:rPr>
      </w:pPr>
    </w:p>
    <w:p w:rsidR="00BF7A89" w:rsidRPr="00BF7A89" w:rsidRDefault="00BF7A89" w:rsidP="00BF7A89">
      <w:pPr>
        <w:jc w:val="both"/>
        <w:rPr>
          <w:rFonts w:eastAsia="NSimSun" w:cs="Liberation Mono"/>
          <w:b/>
          <w:sz w:val="24"/>
          <w:szCs w:val="24"/>
        </w:rPr>
      </w:pPr>
      <w:r w:rsidRPr="00BF7A89">
        <w:rPr>
          <w:rFonts w:eastAsia="NSimSun" w:cs="Liberation Mono"/>
          <w:b/>
          <w:sz w:val="24"/>
          <w:szCs w:val="24"/>
        </w:rPr>
        <w:t>- Организация мероприятий в рамках Года Педагога и наставника, объявленного Указом Президента Российской Федерации от 27.06.2022 № 401</w:t>
      </w:r>
    </w:p>
    <w:p w:rsidR="00BF7A89" w:rsidRDefault="00BF7A89" w:rsidP="00BF7A89">
      <w:pPr>
        <w:ind w:firstLine="567"/>
        <w:jc w:val="both"/>
        <w:rPr>
          <w:bCs/>
          <w:sz w:val="24"/>
          <w:szCs w:val="24"/>
        </w:rPr>
      </w:pPr>
      <w:r w:rsidRPr="00BF7A89">
        <w:rPr>
          <w:rFonts w:eastAsia="NSimSun" w:cs="Liberation Mono"/>
          <w:sz w:val="24"/>
          <w:szCs w:val="24"/>
        </w:rPr>
        <w:t>Мероприятия в рамках Года Педагога и наставника, объявленного Указом Президента Росси</w:t>
      </w:r>
      <w:r>
        <w:rPr>
          <w:rFonts w:eastAsia="NSimSun" w:cs="Liberation Mono"/>
          <w:sz w:val="24"/>
          <w:szCs w:val="24"/>
        </w:rPr>
        <w:t>йской Федерации от 27.06.2022 №</w:t>
      </w:r>
      <w:r w:rsidRPr="00BF7A89">
        <w:rPr>
          <w:rFonts w:eastAsia="NSimSun" w:cs="Liberation Mono"/>
          <w:sz w:val="24"/>
          <w:szCs w:val="24"/>
        </w:rPr>
        <w:t>401 реализованы в соответствии с:</w:t>
      </w:r>
    </w:p>
    <w:p w:rsidR="00BF7A89" w:rsidRDefault="00BF7A89" w:rsidP="00BF7A89">
      <w:pPr>
        <w:ind w:firstLine="567"/>
        <w:jc w:val="both"/>
        <w:rPr>
          <w:bCs/>
          <w:sz w:val="24"/>
          <w:szCs w:val="24"/>
        </w:rPr>
      </w:pPr>
      <w:r w:rsidRPr="00BF7A89">
        <w:rPr>
          <w:sz w:val="24"/>
          <w:szCs w:val="24"/>
        </w:rPr>
        <w:t>- соглашением о сотрудничестве между Управлением образования администрации Советского района и Советской районной общественной организацией Профессионального союза работников народного образования и науки Российской Федерации;</w:t>
      </w:r>
    </w:p>
    <w:p w:rsidR="00BF7A89" w:rsidRDefault="00BF7A89" w:rsidP="00BF7A89">
      <w:pPr>
        <w:ind w:firstLine="567"/>
        <w:jc w:val="both"/>
        <w:rPr>
          <w:bCs/>
          <w:sz w:val="24"/>
          <w:szCs w:val="24"/>
        </w:rPr>
      </w:pPr>
      <w:r w:rsidRPr="00BF7A89">
        <w:rPr>
          <w:sz w:val="24"/>
          <w:szCs w:val="24"/>
        </w:rPr>
        <w:t>- межведомственным планом мероприятий по проведению Года педагога и наставника в Советском районе.</w:t>
      </w:r>
    </w:p>
    <w:p w:rsidR="00BF7A89" w:rsidRDefault="00BF7A89" w:rsidP="00BF7A89">
      <w:pPr>
        <w:ind w:firstLine="567"/>
        <w:jc w:val="both"/>
        <w:rPr>
          <w:bCs/>
          <w:sz w:val="24"/>
          <w:szCs w:val="24"/>
        </w:rPr>
      </w:pPr>
      <w:r w:rsidRPr="00BF7A89">
        <w:rPr>
          <w:sz w:val="24"/>
          <w:szCs w:val="24"/>
        </w:rPr>
        <w:t>В целях координации деятельности всех подведомственных организаций по исполнению плана мероприятий сформирован Координационный совет.</w:t>
      </w:r>
    </w:p>
    <w:p w:rsidR="00BF7A89" w:rsidRDefault="00BF7A89" w:rsidP="00BF7A89">
      <w:pPr>
        <w:ind w:firstLine="567"/>
        <w:jc w:val="both"/>
        <w:rPr>
          <w:bCs/>
          <w:sz w:val="24"/>
          <w:szCs w:val="24"/>
        </w:rPr>
      </w:pPr>
      <w:r w:rsidRPr="00BF7A89">
        <w:rPr>
          <w:sz w:val="24"/>
          <w:szCs w:val="24"/>
        </w:rPr>
        <w:t>В 2023 году план мероприятий реализован на 100%. Проведено 31 мероприятие, в том числе:</w:t>
      </w:r>
    </w:p>
    <w:p w:rsidR="00BF7A89" w:rsidRDefault="00BF7A89" w:rsidP="00BF7A89">
      <w:pPr>
        <w:ind w:firstLine="567"/>
        <w:jc w:val="both"/>
        <w:rPr>
          <w:bCs/>
          <w:sz w:val="24"/>
          <w:szCs w:val="24"/>
        </w:rPr>
      </w:pPr>
      <w:r w:rsidRPr="00BF7A89">
        <w:rPr>
          <w:sz w:val="24"/>
          <w:szCs w:val="24"/>
        </w:rPr>
        <w:t>-торжественная церемония открытия и закрытия Года педагога и наставника в Советском районе (охват - не менее 200 человек по каждому мероприятию);</w:t>
      </w:r>
    </w:p>
    <w:p w:rsidR="00BF7A89" w:rsidRDefault="00BF7A89" w:rsidP="00BF7A89">
      <w:pPr>
        <w:ind w:firstLine="567"/>
        <w:jc w:val="both"/>
        <w:rPr>
          <w:bCs/>
          <w:sz w:val="24"/>
          <w:szCs w:val="24"/>
        </w:rPr>
      </w:pPr>
      <w:r w:rsidRPr="00BF7A89">
        <w:rPr>
          <w:sz w:val="24"/>
          <w:szCs w:val="24"/>
        </w:rPr>
        <w:t>- «Веселые старты» для коллективов муниципальных образовательных организаций Советского района (20 команд, 120 участников);</w:t>
      </w:r>
    </w:p>
    <w:p w:rsidR="00BF7A89" w:rsidRDefault="00BF7A89" w:rsidP="00BF7A89">
      <w:pPr>
        <w:ind w:firstLine="567"/>
        <w:jc w:val="both"/>
        <w:rPr>
          <w:bCs/>
          <w:sz w:val="24"/>
          <w:szCs w:val="24"/>
        </w:rPr>
      </w:pPr>
      <w:r w:rsidRPr="00BF7A89">
        <w:rPr>
          <w:sz w:val="24"/>
          <w:szCs w:val="24"/>
        </w:rPr>
        <w:t>- интернет-проект «Педагогические династии» (57 педагогические династии, 139 чел</w:t>
      </w:r>
      <w:r w:rsidR="00BC3D12">
        <w:rPr>
          <w:sz w:val="24"/>
          <w:szCs w:val="24"/>
        </w:rPr>
        <w:t>овек</w:t>
      </w:r>
      <w:r w:rsidRPr="00BF7A89">
        <w:rPr>
          <w:sz w:val="24"/>
          <w:szCs w:val="24"/>
        </w:rPr>
        <w:t>);</w:t>
      </w:r>
    </w:p>
    <w:p w:rsidR="00BF7A89" w:rsidRDefault="00BF7A89" w:rsidP="00BF7A89">
      <w:pPr>
        <w:ind w:firstLine="567"/>
        <w:jc w:val="both"/>
        <w:rPr>
          <w:bCs/>
          <w:sz w:val="24"/>
          <w:szCs w:val="24"/>
        </w:rPr>
      </w:pPr>
      <w:r w:rsidRPr="00BF7A89">
        <w:rPr>
          <w:sz w:val="24"/>
          <w:szCs w:val="24"/>
        </w:rPr>
        <w:t>- конкурсы профессионального мастерства различных уровней. В Год педагога и наставника организованы и проведены 3 новых конкурса: для руководителей образовательных организаций «Лидер образования Советского района – 2023», муниципальный конкурс фотографий для молодых педагогов, педагогов-наставников «Крылья за спиной», конкурс педагогического мастерства наставнических пар «Педагогический альянс».</w:t>
      </w:r>
    </w:p>
    <w:p w:rsidR="00BF7A89" w:rsidRDefault="00BF7A89" w:rsidP="00BF7A89">
      <w:pPr>
        <w:ind w:firstLine="567"/>
        <w:jc w:val="both"/>
        <w:rPr>
          <w:sz w:val="24"/>
          <w:szCs w:val="24"/>
        </w:rPr>
      </w:pPr>
      <w:r w:rsidRPr="00BF7A89">
        <w:rPr>
          <w:sz w:val="24"/>
          <w:szCs w:val="24"/>
        </w:rPr>
        <w:t>Выпущены сборники в печатном и электронном виде «Молодой педагог» (12 работ молодых педагогов, победителей конкурсов), «Календарь юбилейных дат», «Образование Советского района в лицах», сборник очерков, эссе о педагогах Советского района «Педагоги - не звание, педагоги – призвание».</w:t>
      </w:r>
    </w:p>
    <w:p w:rsidR="00BF7A89" w:rsidRPr="00BF7A89" w:rsidRDefault="00BF7A89" w:rsidP="00BF7A89">
      <w:pPr>
        <w:ind w:firstLine="567"/>
        <w:jc w:val="both"/>
        <w:rPr>
          <w:bCs/>
          <w:sz w:val="24"/>
          <w:szCs w:val="24"/>
        </w:rPr>
      </w:pPr>
      <w:r w:rsidRPr="00BF7A89">
        <w:rPr>
          <w:sz w:val="24"/>
          <w:szCs w:val="24"/>
        </w:rPr>
        <w:t>Созданы виртуальная Доска почета молодых педагогов и наставников, Доска Почета «Образование Советского района в лицах» в управлении образования.</w:t>
      </w:r>
    </w:p>
    <w:p w:rsidR="00BF7A89" w:rsidRPr="00BF7A89" w:rsidRDefault="00BF7A89" w:rsidP="00BF7A89">
      <w:pPr>
        <w:jc w:val="both"/>
        <w:rPr>
          <w:b/>
          <w:sz w:val="24"/>
          <w:szCs w:val="24"/>
        </w:rPr>
      </w:pPr>
    </w:p>
    <w:p w:rsidR="00BF7A89" w:rsidRPr="00101AA2" w:rsidRDefault="00BF7A89" w:rsidP="00BF7A89">
      <w:pPr>
        <w:jc w:val="both"/>
        <w:rPr>
          <w:sz w:val="24"/>
          <w:szCs w:val="24"/>
        </w:rPr>
      </w:pPr>
      <w:r w:rsidRPr="00101AA2">
        <w:rPr>
          <w:rFonts w:eastAsia="Calibri"/>
          <w:b/>
          <w:sz w:val="24"/>
          <w:szCs w:val="24"/>
          <w:lang w:eastAsia="en-US"/>
        </w:rPr>
        <w:lastRenderedPageBreak/>
        <w:t>Система общего образования Советского района</w:t>
      </w:r>
      <w:r w:rsidRPr="00101AA2">
        <w:rPr>
          <w:rFonts w:eastAsia="Calibri"/>
          <w:sz w:val="24"/>
          <w:szCs w:val="24"/>
          <w:lang w:eastAsia="en-US"/>
        </w:rPr>
        <w:t xml:space="preserve"> продолжает развиваться в соответствии с требованиями федеральных государственных образовательных стандартов, дополнительного образования в свете реализации национального проекта «Образование»</w:t>
      </w:r>
      <w:r w:rsidR="00101AA2">
        <w:rPr>
          <w:rFonts w:eastAsia="Calibri"/>
          <w:sz w:val="24"/>
          <w:szCs w:val="24"/>
          <w:lang w:eastAsia="en-US"/>
        </w:rPr>
        <w:t>.</w:t>
      </w:r>
    </w:p>
    <w:p w:rsidR="00BF7A89" w:rsidRPr="00BF7A89" w:rsidRDefault="00BF7A89" w:rsidP="00BF7A89">
      <w:pPr>
        <w:ind w:firstLine="709"/>
        <w:jc w:val="both"/>
        <w:rPr>
          <w:sz w:val="10"/>
          <w:szCs w:val="10"/>
        </w:rPr>
      </w:pPr>
    </w:p>
    <w:p w:rsidR="00BF7A89" w:rsidRPr="00101AA2" w:rsidRDefault="00101AA2" w:rsidP="00101AA2">
      <w:pPr>
        <w:jc w:val="both"/>
        <w:rPr>
          <w:sz w:val="24"/>
          <w:szCs w:val="24"/>
        </w:rPr>
      </w:pPr>
      <w:r>
        <w:rPr>
          <w:sz w:val="24"/>
          <w:szCs w:val="24"/>
        </w:rPr>
        <w:t xml:space="preserve">- </w:t>
      </w:r>
      <w:r w:rsidR="00BF7A89" w:rsidRPr="00101AA2">
        <w:rPr>
          <w:sz w:val="24"/>
          <w:szCs w:val="24"/>
        </w:rPr>
        <w:t>Развитие системы дошкольного образования</w:t>
      </w:r>
    </w:p>
    <w:p w:rsidR="00BF7A89" w:rsidRDefault="00BF7A89" w:rsidP="00BF7A89">
      <w:pPr>
        <w:ind w:firstLine="567"/>
        <w:jc w:val="both"/>
        <w:rPr>
          <w:sz w:val="24"/>
          <w:szCs w:val="24"/>
        </w:rPr>
      </w:pPr>
      <w:r w:rsidRPr="00BF7A89">
        <w:rPr>
          <w:sz w:val="24"/>
          <w:szCs w:val="24"/>
        </w:rPr>
        <w:t>В 2023 году количество дошкольных муниципальных образовательных организаций сократилось на единицу в связи с реорганизацией детского сада «Тополек» г.Советский путем присоединения к нему детского сада «Малышок» г.Советский и составило 9 единиц.</w:t>
      </w:r>
    </w:p>
    <w:p w:rsidR="00BF7A89" w:rsidRDefault="00BF7A89" w:rsidP="00BF7A89">
      <w:pPr>
        <w:ind w:firstLine="567"/>
        <w:jc w:val="both"/>
        <w:rPr>
          <w:sz w:val="24"/>
          <w:szCs w:val="24"/>
        </w:rPr>
      </w:pPr>
      <w:r w:rsidRPr="00BF7A89">
        <w:rPr>
          <w:sz w:val="24"/>
          <w:szCs w:val="24"/>
        </w:rPr>
        <w:t>Продолжает свою деятельность негосударственная (частная) образовательная организация, реализующая программы дошкольного образования – детский сад «Юный гений» (индивидуальный предприниматель Котегова О.В.).</w:t>
      </w:r>
    </w:p>
    <w:p w:rsidR="00BF7A89" w:rsidRDefault="00BF7A89" w:rsidP="00BF7A89">
      <w:pPr>
        <w:ind w:firstLine="567"/>
        <w:jc w:val="both"/>
        <w:rPr>
          <w:sz w:val="24"/>
          <w:szCs w:val="24"/>
        </w:rPr>
      </w:pPr>
      <w:r w:rsidRPr="00BF7A89">
        <w:rPr>
          <w:sz w:val="24"/>
          <w:szCs w:val="24"/>
        </w:rPr>
        <w:t>Детские сады Советского района посещают 2516 воспитанников, что на 210 детей меньше факта 2022 года и связано с уменьшением общей численности детей дошкольного возраста (по состоянию на 01.01.2021 – 4934 чел</w:t>
      </w:r>
      <w:r w:rsidR="00BC3D12">
        <w:rPr>
          <w:sz w:val="24"/>
          <w:szCs w:val="24"/>
        </w:rPr>
        <w:t>овека</w:t>
      </w:r>
      <w:r w:rsidRPr="00BF7A89">
        <w:rPr>
          <w:sz w:val="24"/>
          <w:szCs w:val="24"/>
        </w:rPr>
        <w:t>, на 01.01.2022 – 4568 чел</w:t>
      </w:r>
      <w:r w:rsidR="00BC3D12">
        <w:rPr>
          <w:sz w:val="24"/>
          <w:szCs w:val="24"/>
        </w:rPr>
        <w:t>овек</w:t>
      </w:r>
      <w:r w:rsidRPr="00BF7A89">
        <w:rPr>
          <w:sz w:val="24"/>
          <w:szCs w:val="24"/>
        </w:rPr>
        <w:t>, на 01.01.2023 – 4526 чел</w:t>
      </w:r>
      <w:r w:rsidR="00BC3D12">
        <w:rPr>
          <w:sz w:val="24"/>
          <w:szCs w:val="24"/>
        </w:rPr>
        <w:t>овек</w:t>
      </w:r>
      <w:r w:rsidRPr="00BF7A89">
        <w:rPr>
          <w:sz w:val="24"/>
          <w:szCs w:val="24"/>
        </w:rPr>
        <w:t xml:space="preserve"> в возрасте 0-7 лет). В муниципальных детских садах функционируют 152 группы. Средняя наполняемость групп составляет 17 человек.</w:t>
      </w:r>
    </w:p>
    <w:p w:rsidR="00BF7A89" w:rsidRDefault="00BF7A89" w:rsidP="00BF7A89">
      <w:pPr>
        <w:ind w:firstLine="567"/>
        <w:jc w:val="both"/>
        <w:rPr>
          <w:sz w:val="24"/>
          <w:szCs w:val="24"/>
        </w:rPr>
      </w:pPr>
      <w:r w:rsidRPr="00BF7A89">
        <w:rPr>
          <w:sz w:val="24"/>
          <w:szCs w:val="24"/>
        </w:rPr>
        <w:t>Кроме того, частный детский сад «Юный гений» посещают 49 детей в возрасте от 0 до 3 лет.</w:t>
      </w:r>
    </w:p>
    <w:p w:rsidR="00BF7A89" w:rsidRDefault="00BF7A89" w:rsidP="00BF7A89">
      <w:pPr>
        <w:ind w:firstLine="567"/>
        <w:jc w:val="both"/>
        <w:rPr>
          <w:sz w:val="24"/>
          <w:szCs w:val="24"/>
        </w:rPr>
      </w:pPr>
      <w:r w:rsidRPr="00BF7A89">
        <w:rPr>
          <w:sz w:val="24"/>
          <w:szCs w:val="24"/>
        </w:rPr>
        <w:t>Дети возрастной группы 3-7 лет полностью обеспечены местами в детских садах. Кроме того, доступность дошкольного образования для детей в возрасте от полутора до трех лет составляет 100%. Актуальный спрос в обеспечении местами детей раннего возраста отсутствует. По состоянию на 01.01.2024 в информационной системе «Цифровая образовательная платформа Ханты-Мансийского автономного округа – Югры «Электронный детский сад» зарегистрированы 444 ребенка в возрасте от 0 до 3 лет, подлежащих приему в детские сады, в том числе: 420 детей – по г. Советский (на 01.01.2023 – 425 и 402 соответственно).</w:t>
      </w:r>
    </w:p>
    <w:p w:rsidR="00BF7A89" w:rsidRPr="00BF7A89" w:rsidRDefault="00BF7A89" w:rsidP="00BF7A89">
      <w:pPr>
        <w:ind w:firstLine="567"/>
        <w:jc w:val="both"/>
        <w:rPr>
          <w:sz w:val="24"/>
          <w:szCs w:val="24"/>
        </w:rPr>
      </w:pPr>
      <w:r w:rsidRPr="00BF7A89">
        <w:rPr>
          <w:sz w:val="24"/>
          <w:szCs w:val="24"/>
        </w:rPr>
        <w:t>Организована выдача Сертификатов на право финансового обеспечения места в организации, осуществляющей образовательную деятельность по реализации образовательных программ дошкольного образования.</w:t>
      </w:r>
    </w:p>
    <w:p w:rsidR="00BF7A89" w:rsidRPr="00BF7A89" w:rsidRDefault="00BF7A89" w:rsidP="00BF7A89">
      <w:pPr>
        <w:jc w:val="both"/>
        <w:rPr>
          <w:bCs/>
          <w:sz w:val="10"/>
          <w:szCs w:val="10"/>
        </w:rPr>
      </w:pPr>
    </w:p>
    <w:p w:rsidR="00BF7A89" w:rsidRPr="00101AA2" w:rsidRDefault="00101AA2" w:rsidP="00101AA2">
      <w:pPr>
        <w:jc w:val="both"/>
        <w:rPr>
          <w:bCs/>
          <w:sz w:val="24"/>
          <w:szCs w:val="24"/>
        </w:rPr>
      </w:pPr>
      <w:r>
        <w:rPr>
          <w:bCs/>
          <w:sz w:val="24"/>
          <w:szCs w:val="24"/>
        </w:rPr>
        <w:t xml:space="preserve">- </w:t>
      </w:r>
      <w:r w:rsidR="00BF7A89" w:rsidRPr="00101AA2">
        <w:rPr>
          <w:bCs/>
          <w:sz w:val="24"/>
          <w:szCs w:val="24"/>
        </w:rPr>
        <w:t>Начальное общее образование, основное общее образование и среднее общее образование</w:t>
      </w:r>
    </w:p>
    <w:p w:rsidR="00BF7A89" w:rsidRDefault="00BF7A89" w:rsidP="00BF7A89">
      <w:pPr>
        <w:ind w:firstLine="567"/>
        <w:jc w:val="both"/>
        <w:rPr>
          <w:sz w:val="24"/>
          <w:szCs w:val="24"/>
        </w:rPr>
      </w:pPr>
      <w:r w:rsidRPr="00BF7A89">
        <w:rPr>
          <w:sz w:val="24"/>
          <w:szCs w:val="24"/>
        </w:rPr>
        <w:t>В 2023 году численность учащихся в школах Советского района составила 6316 человек (2022-2023 учебный год – 6377 чел</w:t>
      </w:r>
      <w:r w:rsidR="00BC3D12">
        <w:rPr>
          <w:sz w:val="24"/>
          <w:szCs w:val="24"/>
        </w:rPr>
        <w:t>овек</w:t>
      </w:r>
      <w:r w:rsidRPr="00BF7A89">
        <w:rPr>
          <w:sz w:val="24"/>
          <w:szCs w:val="24"/>
        </w:rPr>
        <w:t>), в том числе: в очной форме обучается 6302 человека (2022-2023 учебный год – 6354 чел</w:t>
      </w:r>
      <w:r w:rsidR="00BC3D12">
        <w:rPr>
          <w:sz w:val="24"/>
          <w:szCs w:val="24"/>
        </w:rPr>
        <w:t>овека</w:t>
      </w:r>
      <w:r w:rsidRPr="00BF7A89">
        <w:rPr>
          <w:sz w:val="24"/>
          <w:szCs w:val="24"/>
        </w:rPr>
        <w:t>), в форме очно-заочного обучения – 14 человек (2022-2023 учебный год –. 23 чел</w:t>
      </w:r>
      <w:r w:rsidR="00BC3D12">
        <w:rPr>
          <w:sz w:val="24"/>
          <w:szCs w:val="24"/>
        </w:rPr>
        <w:t>овека</w:t>
      </w:r>
      <w:r w:rsidRPr="00BF7A89">
        <w:rPr>
          <w:sz w:val="24"/>
          <w:szCs w:val="24"/>
        </w:rPr>
        <w:t>) Кроме того, 49 детей получают начальное общее, основное общее и среднее общее образование в форме семейного образования и в форме самообразования (2022-2023 учебный год – 32 чел</w:t>
      </w:r>
      <w:r w:rsidR="00BC3D12">
        <w:rPr>
          <w:sz w:val="24"/>
          <w:szCs w:val="24"/>
        </w:rPr>
        <w:t>овека</w:t>
      </w:r>
      <w:r w:rsidRPr="00BF7A89">
        <w:rPr>
          <w:sz w:val="24"/>
          <w:szCs w:val="24"/>
        </w:rPr>
        <w:t>).</w:t>
      </w:r>
    </w:p>
    <w:p w:rsidR="00BF7A89" w:rsidRDefault="00BF7A89" w:rsidP="00BF7A89">
      <w:pPr>
        <w:ind w:firstLine="567"/>
        <w:jc w:val="both"/>
        <w:rPr>
          <w:sz w:val="24"/>
          <w:szCs w:val="24"/>
        </w:rPr>
      </w:pPr>
      <w:r w:rsidRPr="00BF7A89">
        <w:rPr>
          <w:sz w:val="24"/>
          <w:szCs w:val="24"/>
        </w:rPr>
        <w:t>В 2023 году в первый класс зачислены 582 ребенка (2022 год – 640</w:t>
      </w:r>
      <w:r w:rsidR="00BC3D12">
        <w:rPr>
          <w:sz w:val="24"/>
          <w:szCs w:val="24"/>
        </w:rPr>
        <w:t xml:space="preserve"> детей</w:t>
      </w:r>
      <w:r w:rsidRPr="00BF7A89">
        <w:rPr>
          <w:sz w:val="24"/>
          <w:szCs w:val="24"/>
        </w:rPr>
        <w:t>).</w:t>
      </w:r>
    </w:p>
    <w:p w:rsidR="00BF7A89" w:rsidRDefault="00BF7A89" w:rsidP="00BF7A89">
      <w:pPr>
        <w:ind w:firstLine="567"/>
        <w:jc w:val="both"/>
        <w:rPr>
          <w:sz w:val="24"/>
          <w:szCs w:val="24"/>
        </w:rPr>
      </w:pPr>
      <w:r w:rsidRPr="00BF7A89">
        <w:rPr>
          <w:sz w:val="24"/>
          <w:szCs w:val="24"/>
        </w:rPr>
        <w:t>Доля учащихся, обучающихся во вторую смену, в школах района выросла до 28,3% (2022 год – 25,7%) за счет увеличения численности обучающихся во вторую смену в школах г. Советский (1787 чел</w:t>
      </w:r>
      <w:r w:rsidR="00BC3D12">
        <w:rPr>
          <w:sz w:val="24"/>
          <w:szCs w:val="24"/>
        </w:rPr>
        <w:t>овек</w:t>
      </w:r>
      <w:r w:rsidRPr="00BF7A89">
        <w:rPr>
          <w:sz w:val="24"/>
          <w:szCs w:val="24"/>
        </w:rPr>
        <w:t>). В школах г. Советский показатель составляет 41%.</w:t>
      </w:r>
    </w:p>
    <w:p w:rsidR="00BF7A89" w:rsidRDefault="00BF7A89" w:rsidP="00BF7A89">
      <w:pPr>
        <w:ind w:firstLine="567"/>
        <w:jc w:val="both"/>
        <w:rPr>
          <w:sz w:val="24"/>
          <w:szCs w:val="24"/>
        </w:rPr>
      </w:pPr>
      <w:r w:rsidRPr="00BF7A89">
        <w:rPr>
          <w:sz w:val="24"/>
          <w:szCs w:val="24"/>
        </w:rPr>
        <w:t>В целях создания единого образовательного пространства с 01.09.2023 общеобразовательные организации Советского района переходят на федеральные государственные образовательные стандарты и федеральные основные образовательные программы. В образовательных организациях реализуются программы по воспитанию подрастающего поколения, направленные на формирование духовно-нравственных качеств личности.</w:t>
      </w:r>
    </w:p>
    <w:p w:rsidR="00BF7A89" w:rsidRDefault="00BF7A89" w:rsidP="00BF7A89">
      <w:pPr>
        <w:ind w:firstLine="567"/>
        <w:jc w:val="both"/>
        <w:rPr>
          <w:sz w:val="24"/>
          <w:szCs w:val="24"/>
        </w:rPr>
      </w:pPr>
      <w:r w:rsidRPr="00BF7A89">
        <w:rPr>
          <w:sz w:val="24"/>
          <w:szCs w:val="24"/>
        </w:rPr>
        <w:t>Обучение по пятидневной учебной неделе организовано в школах пгт. Агириш, Зеленоборск, Малиновский, Пионерский, Таежный, Коммунистический, п</w:t>
      </w:r>
      <w:r w:rsidR="00BC3D12">
        <w:rPr>
          <w:sz w:val="24"/>
          <w:szCs w:val="24"/>
        </w:rPr>
        <w:t>.</w:t>
      </w:r>
      <w:r w:rsidRPr="00BF7A89">
        <w:rPr>
          <w:sz w:val="24"/>
          <w:szCs w:val="24"/>
        </w:rPr>
        <w:t>Алябьевский и для учеников с 1 по 6 классы включительно школ г. Советский.</w:t>
      </w:r>
    </w:p>
    <w:p w:rsidR="00BF7A89" w:rsidRDefault="00BF7A89" w:rsidP="00BF7A89">
      <w:pPr>
        <w:ind w:firstLine="567"/>
        <w:jc w:val="both"/>
        <w:rPr>
          <w:sz w:val="24"/>
          <w:szCs w:val="24"/>
        </w:rPr>
      </w:pPr>
      <w:r w:rsidRPr="00BF7A89">
        <w:rPr>
          <w:sz w:val="24"/>
          <w:szCs w:val="24"/>
        </w:rPr>
        <w:t xml:space="preserve">В целях обеспечения доступности общеобразовательных организаций в Советском районе обеспечен подвоз обучающихся по 5 маршрутам (4 маршрута в г.Советский, 1 </w:t>
      </w:r>
      <w:r w:rsidRPr="00BF7A89">
        <w:rPr>
          <w:sz w:val="24"/>
          <w:szCs w:val="24"/>
        </w:rPr>
        <w:lastRenderedPageBreak/>
        <w:t xml:space="preserve">маршрут между п. Юбилейный и </w:t>
      </w:r>
      <w:r w:rsidR="00BC3D12">
        <w:rPr>
          <w:sz w:val="24"/>
          <w:szCs w:val="24"/>
        </w:rPr>
        <w:t>пгт</w:t>
      </w:r>
      <w:r w:rsidRPr="00BF7A89">
        <w:rPr>
          <w:sz w:val="24"/>
          <w:szCs w:val="24"/>
        </w:rPr>
        <w:t>. Малиновский). Автобусы соответствуют требованиям для перевозки детей, оборудованы «Глонас» и тахографами.</w:t>
      </w:r>
    </w:p>
    <w:p w:rsidR="00BF7A89" w:rsidRDefault="00BF7A89" w:rsidP="00BF7A89">
      <w:pPr>
        <w:ind w:firstLine="567"/>
        <w:jc w:val="both"/>
        <w:rPr>
          <w:sz w:val="24"/>
          <w:szCs w:val="24"/>
        </w:rPr>
      </w:pPr>
      <w:r w:rsidRPr="00BF7A89">
        <w:rPr>
          <w:sz w:val="24"/>
          <w:szCs w:val="24"/>
        </w:rPr>
        <w:t>В муниципальных общеобразовательных организациях Советского района сформирована система работы с одаренными детьми.</w:t>
      </w:r>
    </w:p>
    <w:p w:rsidR="00BF7A89" w:rsidRDefault="00BF7A89" w:rsidP="00BF7A89">
      <w:pPr>
        <w:ind w:firstLine="567"/>
        <w:jc w:val="both"/>
        <w:rPr>
          <w:sz w:val="24"/>
          <w:szCs w:val="24"/>
        </w:rPr>
      </w:pPr>
      <w:r w:rsidRPr="00BF7A89">
        <w:rPr>
          <w:sz w:val="24"/>
          <w:szCs w:val="24"/>
        </w:rPr>
        <w:t>В 2023 году обучающиеся школ района приняли участие в региональном этапе Всероссийской олимпиады школьников по 16 общеобразовательным предметам (56 обучающихся), в котором 10 школьников стали победителями и призерами. В состав региональной команды для участия в заключительном этапе олимпиады по учебному предмету «Физическая культура» вошла обучающаяся 10 класса гимназии г.Советский Казанцева Е., которая по результатам олимпиадных испытаний завоевала статус призера.</w:t>
      </w:r>
    </w:p>
    <w:p w:rsidR="00BF7A89" w:rsidRDefault="00BF7A89" w:rsidP="00BF7A89">
      <w:pPr>
        <w:ind w:firstLine="567"/>
        <w:jc w:val="both"/>
        <w:rPr>
          <w:sz w:val="24"/>
          <w:szCs w:val="24"/>
        </w:rPr>
      </w:pPr>
      <w:r w:rsidRPr="00BF7A89">
        <w:rPr>
          <w:sz w:val="24"/>
          <w:szCs w:val="24"/>
        </w:rPr>
        <w:t>В сентябре-декабре 2023 года обучающиеся школ района приняли участие в школьных и муниципальных этапах Всероссийской олимпиады школьников по 20 общеобразовательным предметам (школьный этап – 5617 участников, из них 2677 победителей и призеров, муниципальный этап – 1377 участников, из них 372 победителя и призера).</w:t>
      </w:r>
    </w:p>
    <w:p w:rsidR="00BF7A89" w:rsidRDefault="00BF7A89" w:rsidP="00BF7A89">
      <w:pPr>
        <w:ind w:firstLine="567"/>
        <w:jc w:val="both"/>
        <w:rPr>
          <w:sz w:val="24"/>
          <w:szCs w:val="24"/>
        </w:rPr>
      </w:pPr>
      <w:r w:rsidRPr="00BF7A89">
        <w:rPr>
          <w:sz w:val="24"/>
          <w:szCs w:val="24"/>
          <w:lang w:eastAsia="en-US"/>
        </w:rPr>
        <w:t>25 обучающихся стали победителями и призерами интеллектуальных, творческих, спортивных конкурсов регионального и Всероссийского уровней, в том числе: в заключительном этапе Всероссийских спортивных игр школьников «Президентские спортивные игры» стали призерами обучающиеся 8 класса гимназии г.Советский.</w:t>
      </w:r>
    </w:p>
    <w:p w:rsidR="00BF7A89" w:rsidRPr="00BF7A89" w:rsidRDefault="00BF7A89" w:rsidP="00BF7A89">
      <w:pPr>
        <w:ind w:firstLine="567"/>
        <w:jc w:val="both"/>
        <w:rPr>
          <w:sz w:val="24"/>
          <w:szCs w:val="24"/>
        </w:rPr>
      </w:pPr>
      <w:r w:rsidRPr="00BF7A89">
        <w:rPr>
          <w:sz w:val="24"/>
          <w:szCs w:val="24"/>
        </w:rPr>
        <w:t>В декабре 2023 года 10 обучающихся муниципальных общеобразовательных организаций Советского района приняли участие в смене для одаренных детей на базе Югорского физико-математического лицея.</w:t>
      </w:r>
    </w:p>
    <w:p w:rsidR="00BF7A89" w:rsidRPr="00BF7A89" w:rsidRDefault="00BF7A89" w:rsidP="00BF7A89">
      <w:pPr>
        <w:rPr>
          <w:rFonts w:eastAsia="Calibri"/>
          <w:b/>
          <w:sz w:val="10"/>
          <w:szCs w:val="10"/>
          <w:lang w:eastAsia="en-US"/>
        </w:rPr>
      </w:pPr>
    </w:p>
    <w:p w:rsidR="00BF7A89" w:rsidRPr="00101AA2" w:rsidRDefault="00101AA2" w:rsidP="00101AA2">
      <w:pPr>
        <w:rPr>
          <w:bCs/>
          <w:sz w:val="24"/>
          <w:szCs w:val="24"/>
        </w:rPr>
      </w:pPr>
      <w:r>
        <w:rPr>
          <w:bCs/>
          <w:sz w:val="24"/>
          <w:szCs w:val="24"/>
        </w:rPr>
        <w:t xml:space="preserve">- </w:t>
      </w:r>
      <w:r w:rsidR="00BF7A89" w:rsidRPr="00101AA2">
        <w:rPr>
          <w:bCs/>
          <w:sz w:val="24"/>
          <w:szCs w:val="24"/>
        </w:rPr>
        <w:t>Дополнительное образование</w:t>
      </w:r>
    </w:p>
    <w:p w:rsidR="00BF7A89" w:rsidRDefault="00BF7A89" w:rsidP="00BF7A89">
      <w:pPr>
        <w:ind w:firstLine="567"/>
        <w:jc w:val="both"/>
        <w:rPr>
          <w:sz w:val="24"/>
          <w:szCs w:val="24"/>
        </w:rPr>
      </w:pPr>
      <w:r w:rsidRPr="00BF7A89">
        <w:rPr>
          <w:sz w:val="24"/>
          <w:szCs w:val="24"/>
        </w:rPr>
        <w:t>В 2023 году дополнительные общеобразовательные программы в Советском районе реализовывают 23 муниципальные образовательные организации: 11 муниципальных общеобразовательных организаций, 9 муниципальных дошкольных образовательных организаций, 3 муниципальные организации дополнительного образования и 2 индивидуальных предпринимателя, имеющих лицензию на образовательную деятельность.</w:t>
      </w:r>
    </w:p>
    <w:p w:rsidR="00BF7A89" w:rsidRDefault="00BF7A89" w:rsidP="00BF7A89">
      <w:pPr>
        <w:ind w:firstLine="567"/>
        <w:jc w:val="both"/>
        <w:rPr>
          <w:sz w:val="24"/>
          <w:szCs w:val="24"/>
        </w:rPr>
      </w:pPr>
      <w:r w:rsidRPr="00BF7A89">
        <w:rPr>
          <w:sz w:val="24"/>
          <w:szCs w:val="24"/>
          <w:lang w:eastAsia="en-US"/>
        </w:rPr>
        <w:t xml:space="preserve">Дополнительным образованием охвачено 7817 человек, что составляет 88% от общей численности детей в возрасте 5-17 лет (2022 год – 86,9%), в том числе </w:t>
      </w:r>
      <w:r w:rsidRPr="00BF7A89">
        <w:rPr>
          <w:sz w:val="24"/>
          <w:szCs w:val="24"/>
        </w:rPr>
        <w:t>687 детей с ограниченными возможностями здоровья и детей-инвалидов (2022 год – 589).</w:t>
      </w:r>
    </w:p>
    <w:p w:rsidR="00BF7A89" w:rsidRDefault="00BF7A89" w:rsidP="00BF7A89">
      <w:pPr>
        <w:ind w:firstLine="567"/>
        <w:jc w:val="both"/>
        <w:rPr>
          <w:sz w:val="24"/>
          <w:szCs w:val="24"/>
        </w:rPr>
      </w:pPr>
      <w:r w:rsidRPr="00BF7A89">
        <w:rPr>
          <w:sz w:val="24"/>
          <w:szCs w:val="24"/>
          <w:lang w:eastAsia="en-US"/>
        </w:rPr>
        <w:t>Заключены 1014 договоров на реализацию программ с негосударственными поставщиками услуг (2022 год – 825).</w:t>
      </w:r>
    </w:p>
    <w:p w:rsidR="00BF7A89" w:rsidRDefault="00BF7A89" w:rsidP="00BF7A89">
      <w:pPr>
        <w:ind w:firstLine="567"/>
        <w:jc w:val="both"/>
        <w:rPr>
          <w:sz w:val="24"/>
          <w:szCs w:val="24"/>
        </w:rPr>
      </w:pPr>
      <w:r w:rsidRPr="00BF7A89">
        <w:rPr>
          <w:sz w:val="24"/>
          <w:szCs w:val="24"/>
        </w:rPr>
        <w:t>В 8 общеобразовательных организациях продолжают функционировать новые места дополнительного образования (охват - 1160 человек). Кроме того, дополнительные общеразвивающие программы реализуются в школе №1 г. Советский (5 программ, охват – 105 человек), школе №4 г.Советский (6 программ, охват – 210 человек).</w:t>
      </w:r>
    </w:p>
    <w:p w:rsidR="00BF7A89" w:rsidRDefault="00BF7A89" w:rsidP="00BF7A89">
      <w:pPr>
        <w:ind w:firstLine="567"/>
        <w:jc w:val="both"/>
        <w:rPr>
          <w:sz w:val="24"/>
          <w:szCs w:val="24"/>
        </w:rPr>
      </w:pPr>
      <w:r w:rsidRPr="00BF7A89">
        <w:rPr>
          <w:sz w:val="24"/>
          <w:szCs w:val="24"/>
        </w:rPr>
        <w:t>С 01.09.2023 введены понятия «социальный заказ» и «социальный сертификат»: подготовлена нормативная база, проведена информационная кампания для родителей, поставщиков услуг, заключены соглашения с организациями и индивидуальными предпринимателями – поставщиками услуг.</w:t>
      </w:r>
    </w:p>
    <w:p w:rsidR="00BF7A89" w:rsidRPr="00BF7A89" w:rsidRDefault="00BF7A89" w:rsidP="00BF7A89">
      <w:pPr>
        <w:ind w:firstLine="567"/>
        <w:jc w:val="both"/>
        <w:rPr>
          <w:sz w:val="10"/>
          <w:szCs w:val="10"/>
        </w:rPr>
      </w:pPr>
    </w:p>
    <w:p w:rsidR="00BF7A89" w:rsidRPr="00101AA2" w:rsidRDefault="00101AA2" w:rsidP="00101AA2">
      <w:pPr>
        <w:tabs>
          <w:tab w:val="left" w:pos="0"/>
        </w:tabs>
        <w:jc w:val="both"/>
        <w:rPr>
          <w:sz w:val="24"/>
          <w:szCs w:val="24"/>
        </w:rPr>
      </w:pPr>
      <w:r>
        <w:rPr>
          <w:sz w:val="24"/>
          <w:szCs w:val="24"/>
        </w:rPr>
        <w:t xml:space="preserve">- </w:t>
      </w:r>
      <w:r w:rsidR="00BF7A89" w:rsidRPr="00101AA2">
        <w:rPr>
          <w:sz w:val="24"/>
          <w:szCs w:val="24"/>
        </w:rPr>
        <w:t>Профориентация обучающихся</w:t>
      </w:r>
    </w:p>
    <w:p w:rsidR="00BF7A89" w:rsidRPr="00BF7A89" w:rsidRDefault="00BF7A89" w:rsidP="00BF7A89">
      <w:pPr>
        <w:tabs>
          <w:tab w:val="left" w:pos="0"/>
        </w:tabs>
        <w:ind w:firstLine="567"/>
        <w:jc w:val="both"/>
        <w:rPr>
          <w:b/>
          <w:i/>
          <w:sz w:val="24"/>
          <w:szCs w:val="24"/>
        </w:rPr>
      </w:pPr>
      <w:r w:rsidRPr="00BF7A89">
        <w:rPr>
          <w:kern w:val="24"/>
          <w:sz w:val="24"/>
          <w:szCs w:val="24"/>
        </w:rPr>
        <w:t>Мероприятиями, направленными на раннюю профориентацию, охвачено 4497 обучающихся.</w:t>
      </w:r>
    </w:p>
    <w:p w:rsidR="00BF7A89" w:rsidRDefault="00BF7A89" w:rsidP="00BF7A89">
      <w:pPr>
        <w:ind w:firstLine="567"/>
        <w:jc w:val="both"/>
        <w:rPr>
          <w:kern w:val="24"/>
          <w:sz w:val="24"/>
          <w:szCs w:val="24"/>
          <w:lang w:eastAsia="en-US"/>
        </w:rPr>
      </w:pPr>
      <w:r w:rsidRPr="00BF7A89">
        <w:rPr>
          <w:kern w:val="24"/>
          <w:sz w:val="24"/>
          <w:szCs w:val="24"/>
          <w:lang w:eastAsia="en-US"/>
        </w:rPr>
        <w:t>В 2023 году Советский район принимал участие в двух региональных проектах:</w:t>
      </w:r>
    </w:p>
    <w:p w:rsidR="00BF7A89" w:rsidRDefault="00BF7A89" w:rsidP="00BF7A89">
      <w:pPr>
        <w:ind w:firstLine="567"/>
        <w:jc w:val="both"/>
        <w:rPr>
          <w:kern w:val="24"/>
          <w:sz w:val="24"/>
          <w:szCs w:val="24"/>
          <w:lang w:eastAsia="en-US"/>
        </w:rPr>
      </w:pPr>
      <w:r w:rsidRPr="00BF7A89">
        <w:rPr>
          <w:kern w:val="24"/>
          <w:sz w:val="24"/>
          <w:szCs w:val="24"/>
          <w:lang w:eastAsia="en-US"/>
        </w:rPr>
        <w:t>- «Билет в будущее», в рамках которого 417 обучающихся школ г.Советский приняли участие в тестировании, 200 человек прошли профпробы по 10 компетенциям на базе бюджетного учреждения Ханты-Мансийского автономного округа – Югры «Советский политехнический колледж»;</w:t>
      </w:r>
    </w:p>
    <w:p w:rsidR="00BF7A89" w:rsidRDefault="00BF7A89" w:rsidP="00BF7A89">
      <w:pPr>
        <w:ind w:firstLine="567"/>
        <w:jc w:val="both"/>
        <w:rPr>
          <w:kern w:val="24"/>
          <w:sz w:val="24"/>
          <w:szCs w:val="24"/>
          <w:lang w:eastAsia="en-US"/>
        </w:rPr>
      </w:pPr>
      <w:r w:rsidRPr="00BF7A89">
        <w:rPr>
          <w:kern w:val="24"/>
          <w:sz w:val="24"/>
          <w:szCs w:val="24"/>
          <w:lang w:eastAsia="en-US"/>
        </w:rPr>
        <w:t xml:space="preserve">- «Будущий профессионал», в рамках которого в образовательных организациях 492 учащихся 9-10 классов прошли тестирование на выявление склонностей и предпочтений, тренинги по теме «Дизайн профессии будущего», 50 человек представили проекты по теме </w:t>
      </w:r>
      <w:r w:rsidRPr="00BF7A89">
        <w:rPr>
          <w:kern w:val="24"/>
          <w:sz w:val="24"/>
          <w:szCs w:val="24"/>
          <w:lang w:eastAsia="en-US"/>
        </w:rPr>
        <w:lastRenderedPageBreak/>
        <w:t>«Профессии будущего» в рамках муниципального этапа регионального конкурса «Профессии будущего».</w:t>
      </w:r>
    </w:p>
    <w:p w:rsidR="00BF7A89" w:rsidRDefault="00BF7A89" w:rsidP="00BF7A89">
      <w:pPr>
        <w:ind w:firstLine="567"/>
        <w:jc w:val="both"/>
        <w:rPr>
          <w:kern w:val="24"/>
          <w:sz w:val="24"/>
          <w:szCs w:val="24"/>
          <w:lang w:eastAsia="en-US"/>
        </w:rPr>
      </w:pPr>
      <w:r w:rsidRPr="00BF7A89">
        <w:rPr>
          <w:kern w:val="24"/>
          <w:sz w:val="24"/>
          <w:szCs w:val="24"/>
          <w:lang w:eastAsia="en-US"/>
        </w:rPr>
        <w:t>Обеспечено проведение открытых онлайн-уроков, направленных на раннюю профориентацию и реализуемых с учетом опыта цикла открытых уроков «Проектория», в которых приняли участие 659 обучающихся 1-11 классов.</w:t>
      </w:r>
    </w:p>
    <w:p w:rsidR="00BF7A89" w:rsidRDefault="00BF7A89" w:rsidP="00BF7A89">
      <w:pPr>
        <w:ind w:firstLine="567"/>
        <w:jc w:val="both"/>
        <w:rPr>
          <w:kern w:val="24"/>
          <w:sz w:val="24"/>
          <w:szCs w:val="24"/>
          <w:lang w:eastAsia="en-US"/>
        </w:rPr>
      </w:pPr>
      <w:r w:rsidRPr="00BF7A89">
        <w:rPr>
          <w:kern w:val="24"/>
          <w:sz w:val="24"/>
          <w:szCs w:val="24"/>
          <w:lang w:eastAsia="en-US"/>
        </w:rPr>
        <w:t>На базе гимназии г.Советский функционирует медицинский класс (охват – 17 человек) в рамках трехстороннего соглашения о сотрудничестве между муниципальным бюджетным образовательным учреждением гимназия г. Советский, бюджетным учреждением «Ханты-Мансийская государственная медицинская академия» и автономным учреждением Ханты-Мансийского автономного округа – Югры «Советская районная больница».</w:t>
      </w:r>
    </w:p>
    <w:p w:rsidR="00BF7A89" w:rsidRPr="00BF7A89" w:rsidRDefault="00BF7A89" w:rsidP="00BF7A89">
      <w:pPr>
        <w:ind w:firstLine="567"/>
        <w:jc w:val="both"/>
        <w:rPr>
          <w:kern w:val="24"/>
          <w:sz w:val="24"/>
          <w:szCs w:val="24"/>
          <w:lang w:eastAsia="en-US"/>
        </w:rPr>
      </w:pPr>
      <w:r w:rsidRPr="00BF7A89">
        <w:rPr>
          <w:sz w:val="24"/>
          <w:szCs w:val="24"/>
        </w:rPr>
        <w:t>В 2023 году открыты группы: психолого-педагогический, информационно-технологический профили (школа №1, школа №2 г.Советский); информационно-технологический, естественно-научный (медицинский класс), социально-гуманитарный профили (гимназия г.Советский); инженерный профиль (школа №4 г.Советский).</w:t>
      </w:r>
    </w:p>
    <w:p w:rsidR="00BF7A89" w:rsidRPr="00BF7A89" w:rsidRDefault="00BF7A89" w:rsidP="00BF7A89">
      <w:pPr>
        <w:ind w:firstLine="567"/>
        <w:jc w:val="both"/>
        <w:rPr>
          <w:kern w:val="24"/>
          <w:sz w:val="10"/>
          <w:szCs w:val="10"/>
        </w:rPr>
      </w:pPr>
    </w:p>
    <w:p w:rsidR="00BF7A89" w:rsidRPr="00101AA2" w:rsidRDefault="00101AA2" w:rsidP="00101AA2">
      <w:pPr>
        <w:jc w:val="both"/>
        <w:rPr>
          <w:sz w:val="24"/>
          <w:szCs w:val="24"/>
        </w:rPr>
      </w:pPr>
      <w:r>
        <w:rPr>
          <w:sz w:val="24"/>
          <w:szCs w:val="24"/>
        </w:rPr>
        <w:t xml:space="preserve">- </w:t>
      </w:r>
      <w:r w:rsidR="00BF7A89" w:rsidRPr="00101AA2">
        <w:rPr>
          <w:sz w:val="24"/>
          <w:szCs w:val="24"/>
        </w:rPr>
        <w:t>Организация отдыха детей в каникулярное время</w:t>
      </w:r>
    </w:p>
    <w:p w:rsidR="00BF7A89" w:rsidRDefault="00BF7A89" w:rsidP="00BF7A89">
      <w:pPr>
        <w:ind w:firstLine="567"/>
        <w:jc w:val="both"/>
        <w:rPr>
          <w:sz w:val="24"/>
          <w:szCs w:val="24"/>
        </w:rPr>
      </w:pPr>
      <w:r w:rsidRPr="00BF7A89">
        <w:rPr>
          <w:sz w:val="24"/>
          <w:szCs w:val="24"/>
        </w:rPr>
        <w:t>В 2023 году организованными формами отдыха охвачены 4144 ребенка (2022 год – 4378 детей). Снижение количества детей связано с изменением типа организации отдыха детей БУ «Советский реабилитационный центр для детей и подростков с ограниченными возможностями» (лагерь с дневным пребыванием заменили на группы кратковременного пребывания).</w:t>
      </w:r>
    </w:p>
    <w:p w:rsidR="00BF7A89" w:rsidRPr="00BF7A89" w:rsidRDefault="00BF7A89" w:rsidP="00BF7A89">
      <w:pPr>
        <w:ind w:firstLine="567"/>
        <w:jc w:val="both"/>
        <w:rPr>
          <w:sz w:val="24"/>
          <w:szCs w:val="24"/>
        </w:rPr>
      </w:pPr>
      <w:r w:rsidRPr="00BF7A89">
        <w:rPr>
          <w:sz w:val="24"/>
          <w:szCs w:val="24"/>
        </w:rPr>
        <w:t>В каникулярный период отдохнули:</w:t>
      </w:r>
    </w:p>
    <w:p w:rsidR="00BF7A89" w:rsidRPr="00BF7A89" w:rsidRDefault="00BF7A89" w:rsidP="00BF7A89">
      <w:pPr>
        <w:ind w:firstLine="567"/>
        <w:jc w:val="both"/>
        <w:rPr>
          <w:sz w:val="24"/>
          <w:szCs w:val="24"/>
        </w:rPr>
      </w:pPr>
      <w:r w:rsidRPr="00BF7A89">
        <w:rPr>
          <w:sz w:val="24"/>
          <w:szCs w:val="24"/>
        </w:rPr>
        <w:t>- 3278 детей – в лагерях с дневным пребыванием детей на базе муниципальных общеобразовательных организаций Советского района;</w:t>
      </w:r>
    </w:p>
    <w:p w:rsidR="00BF7A89" w:rsidRPr="00BF7A89" w:rsidRDefault="00BF7A89" w:rsidP="00BF7A89">
      <w:pPr>
        <w:ind w:firstLine="567"/>
        <w:jc w:val="both"/>
        <w:rPr>
          <w:sz w:val="24"/>
          <w:szCs w:val="24"/>
        </w:rPr>
      </w:pPr>
      <w:r w:rsidRPr="00BF7A89">
        <w:rPr>
          <w:sz w:val="24"/>
          <w:szCs w:val="24"/>
        </w:rPr>
        <w:t>- 25 детей – в лагере труда и отдыха на базе школы №4 г.Советский в период летних каникул;</w:t>
      </w:r>
    </w:p>
    <w:p w:rsidR="00BF7A89" w:rsidRPr="00BF7A89" w:rsidRDefault="00BF7A89" w:rsidP="00BF7A89">
      <w:pPr>
        <w:ind w:firstLine="567"/>
        <w:jc w:val="both"/>
        <w:rPr>
          <w:sz w:val="24"/>
          <w:szCs w:val="24"/>
        </w:rPr>
      </w:pPr>
      <w:r w:rsidRPr="00BF7A89">
        <w:rPr>
          <w:sz w:val="24"/>
          <w:szCs w:val="24"/>
        </w:rPr>
        <w:t>- 600 детей – в детском спортивно-оздоровительном лагере «Окуневские зори» муниципального автономного учреждения физкультурно-оздоровительный комплекс «Олимп» (далее – ДСОЛ «Окуневские зори»);</w:t>
      </w:r>
    </w:p>
    <w:p w:rsidR="00BF7A89" w:rsidRPr="00BF7A89" w:rsidRDefault="00BF7A89" w:rsidP="00BF7A89">
      <w:pPr>
        <w:ind w:firstLine="567"/>
        <w:jc w:val="both"/>
        <w:rPr>
          <w:sz w:val="24"/>
          <w:szCs w:val="24"/>
        </w:rPr>
      </w:pPr>
      <w:r w:rsidRPr="00BF7A89">
        <w:rPr>
          <w:sz w:val="24"/>
          <w:szCs w:val="24"/>
        </w:rPr>
        <w:t>- 148 детей – в палаточном лагере на базе ДСОЛ «Окуневские зори».</w:t>
      </w:r>
    </w:p>
    <w:p w:rsidR="00BF7A89" w:rsidRPr="00BF7A89" w:rsidRDefault="00BF7A89" w:rsidP="00BF7A89">
      <w:pPr>
        <w:ind w:firstLine="567"/>
        <w:jc w:val="both"/>
        <w:rPr>
          <w:sz w:val="24"/>
          <w:szCs w:val="24"/>
        </w:rPr>
      </w:pPr>
      <w:r w:rsidRPr="00BF7A89">
        <w:rPr>
          <w:sz w:val="24"/>
          <w:szCs w:val="24"/>
        </w:rPr>
        <w:t>Кроме того, 100 детей из Донецкой Народной Республики посетили ДСОЛ «Окуневские зори» в августе 2023 года. Для детей организован выезд в г.Советский с посещением мест культуры и отдыха.</w:t>
      </w:r>
    </w:p>
    <w:p w:rsidR="00BF7A89" w:rsidRPr="00BF7A89" w:rsidRDefault="00BF7A89" w:rsidP="00BF7A89">
      <w:pPr>
        <w:ind w:firstLine="567"/>
        <w:jc w:val="both"/>
        <w:rPr>
          <w:sz w:val="24"/>
          <w:szCs w:val="24"/>
        </w:rPr>
      </w:pPr>
      <w:r w:rsidRPr="00BF7A89">
        <w:rPr>
          <w:sz w:val="24"/>
          <w:szCs w:val="24"/>
        </w:rPr>
        <w:t>- 93 детей - за пределами автономного округа по путевкам, предоставленным управлением образования администрации Советского района.</w:t>
      </w:r>
    </w:p>
    <w:p w:rsidR="00BF7A89" w:rsidRDefault="00BF7A89" w:rsidP="00BF7A89">
      <w:pPr>
        <w:ind w:firstLine="567"/>
        <w:jc w:val="both"/>
        <w:rPr>
          <w:sz w:val="24"/>
          <w:szCs w:val="24"/>
        </w:rPr>
      </w:pPr>
      <w:r w:rsidRPr="00BF7A89">
        <w:rPr>
          <w:sz w:val="24"/>
          <w:szCs w:val="24"/>
        </w:rPr>
        <w:t>В 2023 году опыт реализуемых программ в сфере организации отдыха и оздоровления детей учреждениями Советского района представлен на региональном конкурсе «Лучшая программа организации отдыха детей и их оздоровления в Ханты-Мансийского автономного округа – Югре», по итогам которого лагерь «Окуневские зори» признан победителем в двух номинациях: «Лучший загородный оздоровительный лагерь» и «Лучший палаточный лагерь».</w:t>
      </w:r>
    </w:p>
    <w:p w:rsidR="00DE4E59" w:rsidRPr="00DE4E59" w:rsidRDefault="00DE4E59" w:rsidP="00DE4E59">
      <w:pPr>
        <w:ind w:firstLine="567"/>
        <w:jc w:val="both"/>
        <w:rPr>
          <w:iCs/>
          <w:sz w:val="24"/>
          <w:szCs w:val="24"/>
        </w:rPr>
      </w:pPr>
      <w:r w:rsidRPr="00DE4E59">
        <w:rPr>
          <w:iCs/>
          <w:sz w:val="24"/>
          <w:szCs w:val="24"/>
        </w:rPr>
        <w:t>В 2023 году организовано трудоустройство 670 несовершеннолетних, в том числе 26 несовершеннолетних и несовершеннолетних из семей, находящихся в социально опасном положении. Показатель сохранился на уровне 2022 года.</w:t>
      </w:r>
    </w:p>
    <w:p w:rsidR="00DE4E59" w:rsidRPr="00BF7A89" w:rsidRDefault="00DE4E59" w:rsidP="00DE4E59">
      <w:pPr>
        <w:ind w:firstLine="567"/>
        <w:jc w:val="both"/>
        <w:rPr>
          <w:sz w:val="24"/>
          <w:szCs w:val="24"/>
        </w:rPr>
      </w:pPr>
      <w:r w:rsidRPr="00DE4E59">
        <w:rPr>
          <w:spacing w:val="-1"/>
          <w:sz w:val="24"/>
          <w:szCs w:val="24"/>
        </w:rPr>
        <w:t>Для организации летнего отдыха и занятости детей, подростков и молодежи в летний период в вечернее время по месту жительства, профилактики безнадзорности и правонарушений среди несовершеннолетних в 2023 году на 15 дворовых площадках г.Советский реализована летняя дворовая программа «Ералашлэнд». Всего данным видом отдыха в 2023 году охвачено 10700 детей (2022 год – 10055).</w:t>
      </w:r>
    </w:p>
    <w:p w:rsidR="00BF7A89" w:rsidRPr="00BF7A89" w:rsidRDefault="00BF7A89" w:rsidP="00BF7A89">
      <w:pPr>
        <w:ind w:firstLine="567"/>
        <w:jc w:val="both"/>
        <w:rPr>
          <w:bCs/>
          <w:spacing w:val="-2"/>
          <w:sz w:val="10"/>
          <w:szCs w:val="10"/>
        </w:rPr>
      </w:pPr>
    </w:p>
    <w:p w:rsidR="00BF7A89" w:rsidRPr="00101AA2" w:rsidRDefault="00101AA2" w:rsidP="00101AA2">
      <w:pPr>
        <w:jc w:val="both"/>
        <w:rPr>
          <w:bCs/>
          <w:spacing w:val="-2"/>
          <w:sz w:val="24"/>
          <w:szCs w:val="24"/>
        </w:rPr>
      </w:pPr>
      <w:r>
        <w:rPr>
          <w:bCs/>
          <w:spacing w:val="-2"/>
          <w:sz w:val="24"/>
          <w:szCs w:val="24"/>
        </w:rPr>
        <w:t xml:space="preserve">- </w:t>
      </w:r>
      <w:r w:rsidR="00BF7A89" w:rsidRPr="00101AA2">
        <w:rPr>
          <w:bCs/>
          <w:spacing w:val="-2"/>
          <w:sz w:val="24"/>
          <w:szCs w:val="24"/>
        </w:rPr>
        <w:t>Создание единого образовательного пространства посредством внедрения новых педагогических технологий и цифровой образовательной среды</w:t>
      </w:r>
    </w:p>
    <w:p w:rsidR="00BF7A89" w:rsidRPr="00BF7A89" w:rsidRDefault="00BF7A89" w:rsidP="00BF7A89">
      <w:pPr>
        <w:ind w:firstLine="567"/>
        <w:jc w:val="both"/>
        <w:rPr>
          <w:sz w:val="24"/>
          <w:szCs w:val="24"/>
        </w:rPr>
      </w:pPr>
      <w:r w:rsidRPr="00BF7A89">
        <w:rPr>
          <w:sz w:val="24"/>
          <w:szCs w:val="24"/>
        </w:rPr>
        <w:t xml:space="preserve">Все образовательные организации Советского района имеют сайты, соответствующие нормативно правовой базе Российской Федерации. В 11 общеобразовательных организациях </w:t>
      </w:r>
      <w:r w:rsidRPr="00BF7A89">
        <w:rPr>
          <w:sz w:val="24"/>
          <w:szCs w:val="24"/>
        </w:rPr>
        <w:lastRenderedPageBreak/>
        <w:t>Советского района закрыт доступ к сайтам несовместимым с образовательным процессом. Контент-фильтрацию осуществляет исполнитель государственного контракта ПАО «Ростелеком».</w:t>
      </w:r>
    </w:p>
    <w:p w:rsidR="00BF7A89" w:rsidRPr="00BF7A89" w:rsidRDefault="00BF7A89" w:rsidP="00BF7A89">
      <w:pPr>
        <w:ind w:firstLine="567"/>
        <w:jc w:val="both"/>
        <w:rPr>
          <w:sz w:val="24"/>
          <w:szCs w:val="24"/>
        </w:rPr>
      </w:pPr>
      <w:r w:rsidRPr="00BF7A89">
        <w:rPr>
          <w:sz w:val="24"/>
          <w:szCs w:val="24"/>
        </w:rPr>
        <w:t>Для обеспечения открытости деятельности информация об организациях размещается на федеральном сайте www.bus.gov.ru</w:t>
      </w:r>
    </w:p>
    <w:p w:rsidR="00BF7A89" w:rsidRPr="00BF7A89" w:rsidRDefault="00BF7A89" w:rsidP="00BF7A89">
      <w:pPr>
        <w:ind w:firstLine="567"/>
        <w:jc w:val="both"/>
        <w:rPr>
          <w:bCs/>
          <w:sz w:val="24"/>
          <w:szCs w:val="24"/>
        </w:rPr>
      </w:pPr>
      <w:r w:rsidRPr="00BF7A89">
        <w:rPr>
          <w:bCs/>
          <w:sz w:val="24"/>
          <w:szCs w:val="24"/>
        </w:rPr>
        <w:t>С целью защиты персональных данных, обрабатываемых в информационных системах и передаваемых в электронном виде, во всех организациях системы образования установлено программное обеспечение VipNet.</w:t>
      </w:r>
    </w:p>
    <w:p w:rsidR="00BF7A89" w:rsidRPr="00BF7A89" w:rsidRDefault="00BF7A89" w:rsidP="00BF7A89">
      <w:pPr>
        <w:ind w:firstLine="567"/>
        <w:jc w:val="both"/>
        <w:rPr>
          <w:sz w:val="24"/>
          <w:szCs w:val="24"/>
        </w:rPr>
      </w:pPr>
      <w:r w:rsidRPr="00BF7A89">
        <w:rPr>
          <w:bCs/>
          <w:sz w:val="24"/>
          <w:szCs w:val="24"/>
        </w:rPr>
        <w:t xml:space="preserve">Обеспечивается межсетевое взаимодействие между муниципальной защищенной компьютерной сетью Советского района и региональной информационной системой обеспечения проведения государственной итоговой аттестации обучающихся в </w:t>
      </w:r>
      <w:r w:rsidRPr="00BF7A89">
        <w:rPr>
          <w:sz w:val="24"/>
          <w:szCs w:val="24"/>
        </w:rPr>
        <w:t>Ханты-Мансийском автономном округе – Югре</w:t>
      </w:r>
      <w:r w:rsidRPr="00BF7A89">
        <w:rPr>
          <w:bCs/>
          <w:sz w:val="24"/>
          <w:szCs w:val="24"/>
        </w:rPr>
        <w:t>, что позволяет осуществлять передачу информации по защищенной сети между всеми участниками, задействованными в работе по обеспечению итоговой государственной аттестации в автономном округе.</w:t>
      </w:r>
    </w:p>
    <w:p w:rsidR="00BF7A89" w:rsidRPr="00BF7A89" w:rsidRDefault="00BF7A89" w:rsidP="00BF7A89">
      <w:pPr>
        <w:ind w:firstLine="567"/>
        <w:jc w:val="both"/>
        <w:rPr>
          <w:bCs/>
          <w:sz w:val="24"/>
          <w:szCs w:val="24"/>
        </w:rPr>
      </w:pPr>
      <w:r w:rsidRPr="00BF7A89">
        <w:rPr>
          <w:bCs/>
          <w:sz w:val="24"/>
          <w:szCs w:val="24"/>
        </w:rPr>
        <w:t>В 11 муниципальных общеобразовательных организациях Советского района обеспечен доступ к федеральной информационной системе «Федеральный реестр сведений о документах об образовании и (или) квалификации, документах об обучении», что позволяет своевременно вносить в систему сведения о документах об образовании.</w:t>
      </w:r>
    </w:p>
    <w:p w:rsidR="00BF7A89" w:rsidRPr="00BF7A89" w:rsidRDefault="00BF7A89" w:rsidP="00BF7A89">
      <w:pPr>
        <w:jc w:val="both"/>
        <w:rPr>
          <w:sz w:val="10"/>
          <w:szCs w:val="10"/>
        </w:rPr>
      </w:pPr>
    </w:p>
    <w:p w:rsidR="00BF7A89" w:rsidRPr="00101AA2" w:rsidRDefault="00101AA2" w:rsidP="00101AA2">
      <w:pPr>
        <w:jc w:val="both"/>
        <w:rPr>
          <w:color w:val="000000"/>
          <w:sz w:val="24"/>
          <w:szCs w:val="24"/>
        </w:rPr>
      </w:pPr>
      <w:r>
        <w:rPr>
          <w:color w:val="000000"/>
          <w:sz w:val="24"/>
          <w:szCs w:val="24"/>
        </w:rPr>
        <w:t xml:space="preserve">- </w:t>
      </w:r>
      <w:r w:rsidR="00BF7A89" w:rsidRPr="00101AA2">
        <w:rPr>
          <w:color w:val="000000"/>
          <w:sz w:val="24"/>
          <w:szCs w:val="24"/>
        </w:rPr>
        <w:t>Организация питания</w:t>
      </w:r>
    </w:p>
    <w:p w:rsidR="00BF7A89" w:rsidRPr="00BF7A89" w:rsidRDefault="00BF7A89" w:rsidP="00BF7A89">
      <w:pPr>
        <w:ind w:firstLine="567"/>
        <w:jc w:val="both"/>
        <w:rPr>
          <w:color w:val="000000"/>
          <w:sz w:val="24"/>
          <w:szCs w:val="24"/>
        </w:rPr>
      </w:pPr>
      <w:r w:rsidRPr="00BF7A89">
        <w:rPr>
          <w:color w:val="000000"/>
          <w:sz w:val="24"/>
          <w:szCs w:val="24"/>
        </w:rPr>
        <w:t>Обеспечение питанием обучающихся муниципальных общеобразовательных организаций Советского района:</w:t>
      </w:r>
    </w:p>
    <w:p w:rsidR="00BF7A89" w:rsidRPr="00BF7A89" w:rsidRDefault="00BF7A89" w:rsidP="00BF7A89">
      <w:pPr>
        <w:ind w:firstLine="567"/>
        <w:jc w:val="both"/>
        <w:rPr>
          <w:color w:val="000000"/>
          <w:sz w:val="24"/>
          <w:szCs w:val="24"/>
        </w:rPr>
      </w:pPr>
      <w:r w:rsidRPr="00BF7A89">
        <w:rPr>
          <w:color w:val="000000"/>
          <w:sz w:val="24"/>
          <w:szCs w:val="24"/>
        </w:rPr>
        <w:t>1) в учебное время по месту нахождения общеобразовательной организации осуществляется:</w:t>
      </w:r>
    </w:p>
    <w:p w:rsidR="00BF7A89" w:rsidRDefault="00BF7A89" w:rsidP="00BF7A89">
      <w:pPr>
        <w:ind w:firstLine="567"/>
        <w:contextualSpacing/>
        <w:jc w:val="both"/>
        <w:rPr>
          <w:color w:val="000000"/>
          <w:sz w:val="24"/>
          <w:szCs w:val="24"/>
        </w:rPr>
      </w:pPr>
      <w:r w:rsidRPr="00BF7A89">
        <w:rPr>
          <w:color w:val="000000"/>
          <w:sz w:val="24"/>
          <w:szCs w:val="24"/>
        </w:rPr>
        <w:t>- для обучающихся льготной категории (дети-сироты и дети, оставшихся без попечения родителей, лица из числа детей-сирот и детей, оставшихся без попечения родителей, дети из многодетных семей, дети из малоимущих семей, обучающиеся с ограниченными возможностями здоровья, члены семей специальной военной операции), получающих образование в муниципальных общеобразовательных организациях, в виде предоставления бесплатного двухразового питания и денежной компенсации обучающимся общеобразовательных организаций с ограниченными возможностями здоровья, обучение которых организовано на дому за счет средств бюджета автономного округа (129,4 млн.руб.). 2254 обучающихся обеспечены двухразовым питанием, 46 обучающимся выплачена денежная компенсация;</w:t>
      </w:r>
    </w:p>
    <w:p w:rsidR="00BF7A89" w:rsidRDefault="00BF7A89" w:rsidP="00BF7A89">
      <w:pPr>
        <w:ind w:firstLine="567"/>
        <w:contextualSpacing/>
        <w:jc w:val="both"/>
        <w:rPr>
          <w:color w:val="000000"/>
          <w:sz w:val="24"/>
          <w:szCs w:val="24"/>
        </w:rPr>
      </w:pPr>
      <w:r w:rsidRPr="00BF7A89">
        <w:rPr>
          <w:color w:val="000000"/>
          <w:sz w:val="24"/>
          <w:szCs w:val="24"/>
        </w:rPr>
        <w:t>- для обучающихся начальных классов с 1 по 4 классы муниципальных общеобразовательных организаций в виде бесплатного горячего питания за счет средств субсидии из бюджета Ханты-Мансийского автономного округа – Югры местному бюджету (36,0 млн.руб.). Горячее питание организовано для 1659 обучающихся;</w:t>
      </w:r>
    </w:p>
    <w:p w:rsidR="00BF7A89" w:rsidRPr="00BF7A89" w:rsidRDefault="00BF7A89" w:rsidP="00BF7A89">
      <w:pPr>
        <w:ind w:firstLine="567"/>
        <w:contextualSpacing/>
        <w:jc w:val="both"/>
        <w:rPr>
          <w:color w:val="000000"/>
          <w:sz w:val="24"/>
          <w:szCs w:val="24"/>
        </w:rPr>
      </w:pPr>
      <w:r w:rsidRPr="00BF7A89">
        <w:rPr>
          <w:color w:val="000000"/>
          <w:sz w:val="24"/>
          <w:szCs w:val="24"/>
        </w:rPr>
        <w:t>- для обучающихся 5-11 классов общеобразовательных организаций, которым не оказывается социальная поддержка в виде бесплатного предоставления питания, за счет бюджетных ассигнований бюджета Советского района (17,5 млн.руб.) и средств родителей (законных представителей). Питание организовано для 1931 обучающегося;</w:t>
      </w:r>
    </w:p>
    <w:p w:rsidR="00BF7A89" w:rsidRDefault="00BF7A89" w:rsidP="00BF7A89">
      <w:pPr>
        <w:ind w:firstLine="567"/>
        <w:jc w:val="both"/>
        <w:rPr>
          <w:color w:val="000000"/>
          <w:sz w:val="24"/>
          <w:szCs w:val="24"/>
        </w:rPr>
      </w:pPr>
      <w:r w:rsidRPr="00BF7A89">
        <w:rPr>
          <w:color w:val="000000"/>
          <w:sz w:val="24"/>
          <w:szCs w:val="24"/>
        </w:rPr>
        <w:t>2) в период работы лагерей с дневным пребыванием детей, организованных на базе муниципальных общеобразовательных организаций. Осуществляется в виде бесплатного двухразового питания за счет средств субсидии из бюджета Ханты-Мансийского автономного округа – Югры местному бюджету (13,4 млн. руб.). Питание организовано для 3303 обучающихся;</w:t>
      </w:r>
    </w:p>
    <w:p w:rsidR="00BF7A89" w:rsidRPr="00BF7A89" w:rsidRDefault="00BF7A89" w:rsidP="00BF7A89">
      <w:pPr>
        <w:ind w:firstLine="567"/>
        <w:jc w:val="both"/>
        <w:rPr>
          <w:color w:val="000000"/>
          <w:sz w:val="24"/>
          <w:szCs w:val="24"/>
        </w:rPr>
      </w:pPr>
      <w:r w:rsidRPr="00BF7A89">
        <w:rPr>
          <w:color w:val="000000"/>
          <w:sz w:val="24"/>
          <w:szCs w:val="24"/>
        </w:rPr>
        <w:t>3) в период работы палатного лагеря, организованного на базе детского спортивно-оздоровительного лагеря «Окуневские зори» муниципального автономного учреждения физкультурно-оздоровительный комплекс «Олимп».</w:t>
      </w:r>
      <w:r w:rsidRPr="00BF7A89">
        <w:rPr>
          <w:sz w:val="24"/>
          <w:szCs w:val="24"/>
        </w:rPr>
        <w:t xml:space="preserve"> </w:t>
      </w:r>
      <w:r w:rsidRPr="00BF7A89">
        <w:rPr>
          <w:color w:val="000000"/>
          <w:sz w:val="24"/>
          <w:szCs w:val="24"/>
        </w:rPr>
        <w:t>Осуществляется в виде бесплатного пятиразового питания за счет средств субсидии из бюджета Ханты-Мансийского автономного округа – Югры местному бюджету (0,7 млн.руб.). Питание организовано для 148 обучающихся.</w:t>
      </w:r>
    </w:p>
    <w:p w:rsidR="00BF7A89" w:rsidRPr="00DE4E59" w:rsidRDefault="00BF7A89" w:rsidP="00BF7A89">
      <w:pPr>
        <w:jc w:val="both"/>
        <w:rPr>
          <w:sz w:val="10"/>
          <w:szCs w:val="10"/>
        </w:rPr>
      </w:pPr>
    </w:p>
    <w:p w:rsidR="00DE4E59" w:rsidRPr="00DE4E59" w:rsidRDefault="00DE4E59" w:rsidP="00DE4E59">
      <w:pPr>
        <w:jc w:val="both"/>
        <w:rPr>
          <w:color w:val="000000"/>
          <w:sz w:val="24"/>
          <w:szCs w:val="24"/>
        </w:rPr>
      </w:pPr>
      <w:r w:rsidRPr="00DE4E59">
        <w:rPr>
          <w:color w:val="000000"/>
          <w:sz w:val="24"/>
          <w:szCs w:val="24"/>
        </w:rPr>
        <w:t>- Организация проезда обучающихся</w:t>
      </w:r>
    </w:p>
    <w:p w:rsidR="00DE4E59" w:rsidRDefault="00DE4E59" w:rsidP="00DE4E59">
      <w:pPr>
        <w:ind w:firstLine="567"/>
        <w:jc w:val="both"/>
        <w:rPr>
          <w:color w:val="000000"/>
          <w:sz w:val="24"/>
          <w:szCs w:val="24"/>
        </w:rPr>
      </w:pPr>
      <w:r w:rsidRPr="00DE4E59">
        <w:rPr>
          <w:color w:val="000000"/>
          <w:sz w:val="24"/>
          <w:szCs w:val="24"/>
        </w:rPr>
        <w:t>В 2023 году вне зависимости от наличия льготной категории бесплатный проезд обучающихся от места проживания до места учебы и обратно организован по пяти маршрутам автобусами «Школьник»:</w:t>
      </w:r>
    </w:p>
    <w:p w:rsidR="00DE4E59" w:rsidRDefault="00DE4E59" w:rsidP="00DE4E59">
      <w:pPr>
        <w:ind w:firstLine="567"/>
        <w:jc w:val="both"/>
        <w:rPr>
          <w:color w:val="000000"/>
          <w:sz w:val="24"/>
          <w:szCs w:val="24"/>
        </w:rPr>
      </w:pPr>
      <w:r w:rsidRPr="00DE4E59">
        <w:rPr>
          <w:color w:val="000000"/>
          <w:sz w:val="24"/>
          <w:szCs w:val="24"/>
        </w:rPr>
        <w:t>- 4 маршрута в г.Советский (ежедневно перевозится более 500 обучающихся);</w:t>
      </w:r>
    </w:p>
    <w:p w:rsidR="00DE4E59" w:rsidRPr="00DE4E59" w:rsidRDefault="00DE4E59" w:rsidP="00DE4E59">
      <w:pPr>
        <w:ind w:firstLine="567"/>
        <w:jc w:val="both"/>
        <w:rPr>
          <w:color w:val="000000"/>
          <w:sz w:val="24"/>
          <w:szCs w:val="24"/>
        </w:rPr>
      </w:pPr>
      <w:r w:rsidRPr="00DE4E59">
        <w:rPr>
          <w:color w:val="000000"/>
          <w:sz w:val="24"/>
          <w:szCs w:val="24"/>
        </w:rPr>
        <w:t>- 1 маршрут по перевозк</w:t>
      </w:r>
      <w:r w:rsidR="00455822">
        <w:rPr>
          <w:color w:val="000000"/>
          <w:sz w:val="24"/>
          <w:szCs w:val="24"/>
        </w:rPr>
        <w:t>е обучающихся, проживающих в п.</w:t>
      </w:r>
      <w:r w:rsidRPr="00DE4E59">
        <w:rPr>
          <w:color w:val="000000"/>
          <w:sz w:val="24"/>
          <w:szCs w:val="24"/>
        </w:rPr>
        <w:t>Юбилейный, до места обучения – школы в</w:t>
      </w:r>
      <w:r w:rsidR="00455822">
        <w:rPr>
          <w:color w:val="000000"/>
          <w:sz w:val="24"/>
          <w:szCs w:val="24"/>
        </w:rPr>
        <w:t xml:space="preserve"> п.</w:t>
      </w:r>
      <w:r w:rsidRPr="00DE4E59">
        <w:rPr>
          <w:color w:val="000000"/>
          <w:sz w:val="24"/>
          <w:szCs w:val="24"/>
        </w:rPr>
        <w:t>Малиновский (ежедневно перевозится 50 обучающихся).</w:t>
      </w:r>
    </w:p>
    <w:p w:rsidR="00DE4E59" w:rsidRDefault="00DE4E59" w:rsidP="00DE4E59">
      <w:pPr>
        <w:pStyle w:val="Default"/>
        <w:ind w:firstLine="567"/>
        <w:jc w:val="both"/>
      </w:pPr>
      <w:r w:rsidRPr="00DE4E59">
        <w:t>Расходы из средств местного бюджета Советского района на организацию перевозки обучающимся автобусом «Школьник» в 2023 году составили 8,598 млн.руб.</w:t>
      </w:r>
    </w:p>
    <w:p w:rsidR="00DE4E59" w:rsidRPr="00DE4E59" w:rsidRDefault="00DE4E59" w:rsidP="00DE4E59">
      <w:pPr>
        <w:pStyle w:val="Default"/>
        <w:ind w:firstLine="567"/>
        <w:jc w:val="both"/>
      </w:pPr>
      <w:r w:rsidRPr="00DE4E59">
        <w:t>С 01.03.2023 муниципальным автономным учреждением дополнительного образования «Межшкольный учебный комбинат п.Пионерский» для обучающихся г.Советский снижена на 10 рублей плата за проезд в общественном транспорте до организаций дополнительного образования в г.Советский.</w:t>
      </w:r>
    </w:p>
    <w:p w:rsidR="00DE4E59" w:rsidRPr="00BF7A89" w:rsidRDefault="00DE4E59" w:rsidP="00BF7A89">
      <w:pPr>
        <w:jc w:val="both"/>
        <w:rPr>
          <w:sz w:val="24"/>
          <w:szCs w:val="24"/>
        </w:rPr>
      </w:pPr>
    </w:p>
    <w:p w:rsidR="00BF7A89" w:rsidRPr="00BF7A89" w:rsidRDefault="00BF7A89" w:rsidP="00BF7A89">
      <w:pPr>
        <w:tabs>
          <w:tab w:val="left" w:pos="851"/>
        </w:tabs>
        <w:ind w:firstLine="567"/>
        <w:jc w:val="both"/>
        <w:rPr>
          <w:sz w:val="24"/>
          <w:szCs w:val="24"/>
        </w:rPr>
      </w:pPr>
      <w:r w:rsidRPr="00BF7A89">
        <w:rPr>
          <w:sz w:val="24"/>
          <w:szCs w:val="24"/>
        </w:rPr>
        <w:t>Анализ состояния системы образования Советского района за январь-декабрь 2023 года свидетельствует о стабильной работе и инновационном развитии.</w:t>
      </w:r>
    </w:p>
    <w:p w:rsidR="00BF7A89" w:rsidRPr="00BF7A89" w:rsidRDefault="00BF7A89" w:rsidP="00BF7A89">
      <w:pPr>
        <w:ind w:firstLine="709"/>
        <w:rPr>
          <w:sz w:val="24"/>
          <w:szCs w:val="24"/>
        </w:rPr>
      </w:pPr>
    </w:p>
    <w:p w:rsidR="00BF7A89" w:rsidRPr="00BF7A89" w:rsidRDefault="00BF7A89" w:rsidP="00BF7A89">
      <w:pPr>
        <w:ind w:firstLine="709"/>
        <w:jc w:val="center"/>
        <w:rPr>
          <w:sz w:val="24"/>
          <w:szCs w:val="24"/>
        </w:rPr>
      </w:pPr>
      <w:r w:rsidRPr="00BF7A89">
        <w:rPr>
          <w:sz w:val="24"/>
          <w:szCs w:val="24"/>
        </w:rPr>
        <w:t>Проблемы в сфере образования:</w:t>
      </w:r>
    </w:p>
    <w:p w:rsidR="00BF7A89" w:rsidRPr="00BF7A89" w:rsidRDefault="00BF7A89" w:rsidP="00BF7A89">
      <w:pPr>
        <w:pStyle w:val="Default"/>
        <w:jc w:val="both"/>
      </w:pPr>
      <w:r w:rsidRPr="00BF7A89">
        <w:t xml:space="preserve">- не в полной </w:t>
      </w:r>
      <w:r w:rsidR="008E4D2B">
        <w:t>мере созданы условия для безбарь</w:t>
      </w:r>
      <w:r w:rsidRPr="00BF7A89">
        <w:t>ерной среды в образовательных организациях Советского района;</w:t>
      </w:r>
    </w:p>
    <w:p w:rsidR="00C22A5E" w:rsidRPr="00BF7A89" w:rsidRDefault="00BF7A89" w:rsidP="00BF7A89">
      <w:pPr>
        <w:jc w:val="both"/>
        <w:rPr>
          <w:sz w:val="24"/>
          <w:szCs w:val="24"/>
        </w:rPr>
      </w:pPr>
      <w:r w:rsidRPr="00BF7A89">
        <w:rPr>
          <w:sz w:val="24"/>
          <w:szCs w:val="24"/>
        </w:rPr>
        <w:t>- уровень материально-технической базы образовательных организаций не в полной мере соответствует современным требованиям обучения.</w:t>
      </w:r>
    </w:p>
    <w:p w:rsidR="00C22A5E" w:rsidRPr="00C22A5E" w:rsidRDefault="00C22A5E" w:rsidP="00C22A5E">
      <w:pPr>
        <w:keepNext/>
        <w:keepLines/>
        <w:overflowPunct/>
        <w:spacing w:before="480"/>
        <w:jc w:val="center"/>
        <w:outlineLvl w:val="0"/>
        <w:rPr>
          <w:rFonts w:eastAsia="Calibri"/>
          <w:b/>
          <w:bCs/>
          <w:color w:val="365F91"/>
          <w:sz w:val="28"/>
          <w:szCs w:val="28"/>
          <w:lang w:eastAsia="zh-CN"/>
        </w:rPr>
      </w:pPr>
      <w:bookmarkStart w:id="14" w:name="_Toc161068470"/>
      <w:r w:rsidRPr="00C22A5E">
        <w:rPr>
          <w:rFonts w:eastAsia="Calibri"/>
          <w:b/>
          <w:bCs/>
          <w:color w:val="365F91"/>
          <w:sz w:val="28"/>
          <w:szCs w:val="28"/>
          <w:lang w:eastAsia="zh-CN"/>
        </w:rPr>
        <w:t>ХII. Культура</w:t>
      </w:r>
      <w:bookmarkEnd w:id="14"/>
    </w:p>
    <w:p w:rsidR="00C22A5E" w:rsidRPr="00C22A5E" w:rsidRDefault="00C22A5E" w:rsidP="00C22A5E">
      <w:pPr>
        <w:suppressAutoHyphens/>
        <w:overflowPunct/>
        <w:jc w:val="center"/>
        <w:rPr>
          <w:b/>
          <w:color w:val="auto"/>
          <w:sz w:val="24"/>
          <w:szCs w:val="24"/>
          <w:highlight w:val="yellow"/>
          <w:u w:val="single"/>
          <w:lang w:eastAsia="zh-CN"/>
        </w:rPr>
      </w:pPr>
    </w:p>
    <w:p w:rsidR="0056299A" w:rsidRPr="0056299A" w:rsidRDefault="0056299A" w:rsidP="0056299A">
      <w:pPr>
        <w:ind w:firstLine="567"/>
        <w:jc w:val="both"/>
        <w:rPr>
          <w:sz w:val="24"/>
          <w:szCs w:val="24"/>
        </w:rPr>
      </w:pPr>
      <w:r w:rsidRPr="0056299A">
        <w:rPr>
          <w:sz w:val="24"/>
          <w:szCs w:val="24"/>
        </w:rPr>
        <w:t>Сеть учреждений культуры Советского района составляют: 11 муниципальных библиотек, 8 учреждений культурно-досугового типа, детская школа искусств, кинотеатр, музей истории и ремесел.</w:t>
      </w:r>
    </w:p>
    <w:p w:rsidR="0056299A" w:rsidRPr="0056299A" w:rsidRDefault="0056299A" w:rsidP="0056299A">
      <w:pPr>
        <w:ind w:firstLine="567"/>
        <w:jc w:val="both"/>
        <w:rPr>
          <w:sz w:val="24"/>
          <w:szCs w:val="24"/>
        </w:rPr>
      </w:pPr>
      <w:r w:rsidRPr="0056299A">
        <w:rPr>
          <w:sz w:val="24"/>
          <w:szCs w:val="24"/>
        </w:rPr>
        <w:t>В целях обеспечения доступности негосударственных (неимущественных) организаций и предоставления услуг (работ) в сфере культуры, в 2023 году в учреждениях культуры прошла инвентаризация наличия излишних площадей и непрофильных активов. В результате мониторинга, с целью оптимизации расходов на содержание и имущество:</w:t>
      </w:r>
    </w:p>
    <w:p w:rsidR="0056299A" w:rsidRPr="0056299A" w:rsidRDefault="0056299A" w:rsidP="0056299A">
      <w:pPr>
        <w:ind w:firstLine="567"/>
        <w:jc w:val="both"/>
        <w:rPr>
          <w:sz w:val="24"/>
          <w:szCs w:val="24"/>
        </w:rPr>
      </w:pPr>
      <w:r w:rsidRPr="0056299A">
        <w:rPr>
          <w:sz w:val="24"/>
          <w:szCs w:val="24"/>
        </w:rPr>
        <w:t>- произошло слияние двух библиотек в пгт.Пионерский;</w:t>
      </w:r>
    </w:p>
    <w:p w:rsidR="0056299A" w:rsidRPr="0056299A" w:rsidRDefault="0056299A" w:rsidP="0056299A">
      <w:pPr>
        <w:ind w:firstLine="567"/>
        <w:jc w:val="both"/>
        <w:rPr>
          <w:sz w:val="24"/>
          <w:szCs w:val="24"/>
        </w:rPr>
      </w:pPr>
      <w:r w:rsidRPr="0056299A">
        <w:rPr>
          <w:sz w:val="24"/>
          <w:szCs w:val="24"/>
        </w:rPr>
        <w:t>- музей истории и ремесел Советского района прекратил использование здания отдела декоративно-прикладного творчества;</w:t>
      </w:r>
    </w:p>
    <w:p w:rsidR="0056299A" w:rsidRPr="0056299A" w:rsidRDefault="0056299A" w:rsidP="0056299A">
      <w:pPr>
        <w:ind w:firstLine="567"/>
        <w:jc w:val="both"/>
        <w:rPr>
          <w:sz w:val="24"/>
          <w:szCs w:val="24"/>
        </w:rPr>
      </w:pPr>
      <w:r w:rsidRPr="0056299A">
        <w:rPr>
          <w:sz w:val="24"/>
          <w:szCs w:val="24"/>
        </w:rPr>
        <w:t>- из состава муниципального бюджетного учреждения культуры «Советский районный центр культуры и досуга «Сибирь» (далее – ЦК «Сибирь») выбыло структурное подразделение - Дом культуры «Юность».</w:t>
      </w:r>
    </w:p>
    <w:p w:rsidR="0056299A" w:rsidRPr="0056299A" w:rsidRDefault="0056299A" w:rsidP="0056299A">
      <w:pPr>
        <w:ind w:firstLine="567"/>
        <w:jc w:val="both"/>
        <w:rPr>
          <w:sz w:val="24"/>
          <w:szCs w:val="24"/>
        </w:rPr>
      </w:pPr>
      <w:r w:rsidRPr="0056299A">
        <w:rPr>
          <w:sz w:val="24"/>
          <w:szCs w:val="24"/>
        </w:rPr>
        <w:t>Общая площадь высвободившихся площадей составила 1230,4 м2.</w:t>
      </w:r>
    </w:p>
    <w:p w:rsidR="0056299A" w:rsidRPr="0056299A" w:rsidRDefault="0056299A" w:rsidP="0056299A">
      <w:pPr>
        <w:ind w:firstLine="567"/>
        <w:jc w:val="both"/>
        <w:rPr>
          <w:sz w:val="24"/>
          <w:szCs w:val="24"/>
        </w:rPr>
      </w:pPr>
      <w:r w:rsidRPr="0056299A">
        <w:rPr>
          <w:sz w:val="24"/>
          <w:szCs w:val="24"/>
        </w:rPr>
        <w:t>В 2023 году в результате проведенной учреждениями культуры работы по актуализации востребованности населением платных услуг, количество потребителей платных услуг увеличилось в 1,3 раза (2023 год – 78837 человек, 2022 год – 60491 человек), доход от внебюджетной деятельности - на 3,964 млн.руб. (2023 год – 12,237 млн.руб., 2022 год – 8,273 млн.руб.).</w:t>
      </w:r>
    </w:p>
    <w:p w:rsidR="0056299A" w:rsidRPr="0056299A" w:rsidRDefault="0056299A" w:rsidP="0056299A">
      <w:pPr>
        <w:ind w:firstLine="567"/>
        <w:jc w:val="both"/>
        <w:rPr>
          <w:sz w:val="24"/>
          <w:szCs w:val="24"/>
        </w:rPr>
      </w:pPr>
      <w:r w:rsidRPr="0056299A">
        <w:rPr>
          <w:sz w:val="24"/>
          <w:szCs w:val="24"/>
        </w:rPr>
        <w:t>К реализации федеральной программы социальной поддержки молодежи «Пушкинская карта», направленной на популяризацию культурных событий среди россиян в возрасте от 14 до 22 лет, в Советском районе подключены 10 учреждений культуры и 2 организации дополнительного образования. За 2023 год на портале «Культура.РФ» размещено 476 мероприятий (кинопоказы, спектакли, выставки, мастер-классы, квиз-игры и др.). Продано 7,6 тыс. билетов (2022 год - 3,6 тыс.билетов) на общую сумму 1,8 млн.руб. (2022 год - 0,7 млн.руб).</w:t>
      </w:r>
    </w:p>
    <w:p w:rsidR="0056299A" w:rsidRPr="0056299A" w:rsidRDefault="0056299A" w:rsidP="0056299A">
      <w:pPr>
        <w:ind w:firstLine="567"/>
        <w:jc w:val="both"/>
        <w:rPr>
          <w:sz w:val="24"/>
          <w:szCs w:val="24"/>
        </w:rPr>
      </w:pPr>
      <w:r w:rsidRPr="0056299A">
        <w:rPr>
          <w:sz w:val="24"/>
          <w:szCs w:val="24"/>
        </w:rPr>
        <w:lastRenderedPageBreak/>
        <w:t>В 2023 году 10 учреждений культуры городских и сельского поселений Советского района прошли процедуру независимой оценки качества оказания услуг населению организациями культуры, которая проводится один раз в три года. Средний балл независимой оценки составил 90,6 (2020 год – 87,4).</w:t>
      </w:r>
    </w:p>
    <w:p w:rsidR="0056299A" w:rsidRPr="0056299A" w:rsidRDefault="0056299A" w:rsidP="0056299A">
      <w:pPr>
        <w:ind w:firstLine="567"/>
        <w:jc w:val="both"/>
        <w:rPr>
          <w:sz w:val="24"/>
          <w:szCs w:val="24"/>
        </w:rPr>
      </w:pPr>
    </w:p>
    <w:p w:rsidR="0056299A" w:rsidRPr="0056299A" w:rsidRDefault="0056299A" w:rsidP="0056299A">
      <w:pPr>
        <w:ind w:firstLine="567"/>
        <w:jc w:val="both"/>
        <w:rPr>
          <w:sz w:val="24"/>
          <w:szCs w:val="24"/>
        </w:rPr>
      </w:pPr>
      <w:r w:rsidRPr="0056299A">
        <w:rPr>
          <w:b/>
          <w:sz w:val="24"/>
          <w:szCs w:val="24"/>
        </w:rPr>
        <w:t>Библиотечное обслуживание</w:t>
      </w:r>
      <w:r w:rsidRPr="0056299A">
        <w:rPr>
          <w:sz w:val="24"/>
          <w:szCs w:val="24"/>
        </w:rPr>
        <w:t xml:space="preserve"> в Советском районе осуществляют 11 библиотек-филиалов (2022 год - 12), входящих в состав муниципального бюджетного учреждения культуры «Межпоселенческая библиотека Советского района» (далее – МБУК МБСР)</w:t>
      </w:r>
    </w:p>
    <w:p w:rsidR="0056299A" w:rsidRPr="0056299A" w:rsidRDefault="0056299A" w:rsidP="0056299A">
      <w:pPr>
        <w:ind w:firstLine="567"/>
        <w:jc w:val="both"/>
        <w:rPr>
          <w:sz w:val="24"/>
          <w:szCs w:val="24"/>
        </w:rPr>
      </w:pPr>
      <w:r w:rsidRPr="0056299A">
        <w:rPr>
          <w:sz w:val="24"/>
          <w:szCs w:val="24"/>
        </w:rPr>
        <w:t>Библиотечный фонд составляет 305143 экземпляров (2022 год – 307418). За 2023 год в библиотеки поступило 2013 экземпляров (2022 год – 4876). Проведена подписная кампания на 2 полугодие 2023 года (22 комплекта периодических изданий).</w:t>
      </w:r>
    </w:p>
    <w:p w:rsidR="0056299A" w:rsidRPr="0056299A" w:rsidRDefault="0056299A" w:rsidP="0056299A">
      <w:pPr>
        <w:ind w:firstLine="567"/>
        <w:jc w:val="both"/>
        <w:rPr>
          <w:sz w:val="24"/>
          <w:szCs w:val="24"/>
        </w:rPr>
      </w:pPr>
      <w:r w:rsidRPr="0056299A">
        <w:rPr>
          <w:sz w:val="24"/>
          <w:szCs w:val="24"/>
        </w:rPr>
        <w:t>В рамках реализации Стратегии развития информационного общества в РФ в библиотеках Советского района отражены в электронных каталогах 2013 экземпляров библиотечного фонда. Фонд электронной библиотеки по состоянию на 01.10.2023 составляет 681 ед.</w:t>
      </w:r>
    </w:p>
    <w:p w:rsidR="0056299A" w:rsidRPr="0056299A" w:rsidRDefault="0056299A" w:rsidP="0056299A">
      <w:pPr>
        <w:ind w:firstLine="567"/>
        <w:jc w:val="both"/>
        <w:rPr>
          <w:sz w:val="24"/>
          <w:szCs w:val="24"/>
        </w:rPr>
      </w:pPr>
      <w:r w:rsidRPr="0056299A">
        <w:rPr>
          <w:sz w:val="24"/>
          <w:szCs w:val="24"/>
        </w:rPr>
        <w:t>Число читателей за 2023 год составило 21498 человек (2022 год – 21482), посещений – 359131 (2022 год – 351456), книговыдача – 587682 экземпляров (2022 год – 602578).</w:t>
      </w:r>
    </w:p>
    <w:p w:rsidR="0056299A" w:rsidRPr="0056299A" w:rsidRDefault="0056299A" w:rsidP="0056299A">
      <w:pPr>
        <w:ind w:firstLine="567"/>
        <w:jc w:val="both"/>
        <w:rPr>
          <w:sz w:val="24"/>
          <w:szCs w:val="24"/>
        </w:rPr>
      </w:pPr>
      <w:r w:rsidRPr="0056299A">
        <w:rPr>
          <w:sz w:val="24"/>
          <w:szCs w:val="24"/>
        </w:rPr>
        <w:t>Все муниципальные библиотеки района имеют центры общественного доступа с выходом в сеть Интернет, в которых за 2023 год зарегистрированы 2607 пользователей (2022 год – 2518). Выдача документов составила 13824 экземпляра (2022 год – 13818), количество посещений – 10521 (2022 год – 9071).</w:t>
      </w:r>
    </w:p>
    <w:p w:rsidR="0056299A" w:rsidRPr="0056299A" w:rsidRDefault="0056299A" w:rsidP="0056299A">
      <w:pPr>
        <w:ind w:firstLine="567"/>
        <w:jc w:val="both"/>
        <w:rPr>
          <w:sz w:val="24"/>
          <w:szCs w:val="24"/>
        </w:rPr>
      </w:pPr>
      <w:r w:rsidRPr="0056299A">
        <w:rPr>
          <w:sz w:val="24"/>
          <w:szCs w:val="24"/>
        </w:rPr>
        <w:t>В библиотеках организована работа школ компьютерной грамотности. За 2023 год проведены: 28 школ, 264 занятия по программам: «Электронный гражданин», «Электронное Правительство», «Пенсионер.RU», «Компьюша». Прошли обучение 95 человек.</w:t>
      </w:r>
    </w:p>
    <w:p w:rsidR="0056299A" w:rsidRPr="0056299A" w:rsidRDefault="0056299A" w:rsidP="0056299A">
      <w:pPr>
        <w:ind w:firstLine="567"/>
        <w:jc w:val="both"/>
        <w:rPr>
          <w:sz w:val="24"/>
          <w:szCs w:val="24"/>
        </w:rPr>
      </w:pPr>
      <w:r w:rsidRPr="0056299A">
        <w:rPr>
          <w:sz w:val="24"/>
          <w:szCs w:val="24"/>
        </w:rPr>
        <w:t>Успешно реализуются проекты: «Литературное путешествие «По морю книг – всем классом» в Коммунистической библиотеке, «MеdiaFriends». Школа блогера», «Беседы о самом важном», «Культурные чтения» – в центральной районной библиотеке. Все библиотеки района в социальных сетях на своих страницах ведут онлайн-рубрики: «Юбиляры», «Ученый календарь», «Допиши за поэтом», «Что читает город?», «Педагоги Советского района», «Краеведение в книгах» и другие (число просмотров – более 30000).</w:t>
      </w:r>
    </w:p>
    <w:p w:rsidR="0056299A" w:rsidRPr="0056299A" w:rsidRDefault="0056299A" w:rsidP="00FC1967">
      <w:pPr>
        <w:ind w:firstLine="567"/>
        <w:jc w:val="both"/>
        <w:rPr>
          <w:sz w:val="24"/>
          <w:szCs w:val="24"/>
        </w:rPr>
      </w:pPr>
      <w:r w:rsidRPr="0056299A">
        <w:rPr>
          <w:sz w:val="24"/>
          <w:szCs w:val="24"/>
        </w:rPr>
        <w:t>В 2023 году в библиотеках проведено 3623 мероприятия, в которых приняли участие 87,6 тыс.человек.</w:t>
      </w:r>
    </w:p>
    <w:p w:rsidR="0056299A" w:rsidRPr="0056299A" w:rsidRDefault="0056299A" w:rsidP="0056299A">
      <w:pPr>
        <w:ind w:firstLine="567"/>
        <w:jc w:val="both"/>
        <w:rPr>
          <w:sz w:val="24"/>
          <w:szCs w:val="24"/>
        </w:rPr>
      </w:pPr>
      <w:r w:rsidRPr="0056299A">
        <w:rPr>
          <w:sz w:val="24"/>
          <w:szCs w:val="24"/>
        </w:rPr>
        <w:t>В рамках реализации Концепции поддержки и развития чтения вХанты-Мансийском автономном округе - Югре в 2023 году библиотеки Советского района приняли участие в акциях: «Рождественский книговорот», «Дарите книги с любовью», Единый день чтения в Югре «Читаем на родном языке», «Библионочь» и др. Всего проведено 105 мероприятий, общее число участников составило 2309 чел</w:t>
      </w:r>
      <w:r w:rsidR="00BC3D12">
        <w:rPr>
          <w:sz w:val="24"/>
          <w:szCs w:val="24"/>
        </w:rPr>
        <w:t>овек</w:t>
      </w:r>
      <w:r w:rsidRPr="0056299A">
        <w:rPr>
          <w:sz w:val="24"/>
          <w:szCs w:val="24"/>
        </w:rPr>
        <w:t>.</w:t>
      </w:r>
    </w:p>
    <w:p w:rsidR="0056299A" w:rsidRPr="0056299A" w:rsidRDefault="0056299A" w:rsidP="0056299A">
      <w:pPr>
        <w:ind w:firstLine="567"/>
        <w:jc w:val="both"/>
        <w:rPr>
          <w:sz w:val="24"/>
          <w:szCs w:val="24"/>
        </w:rPr>
      </w:pPr>
      <w:r w:rsidRPr="0056299A">
        <w:rPr>
          <w:sz w:val="24"/>
          <w:szCs w:val="24"/>
        </w:rPr>
        <w:t>В процедуре независимой оценки качества оказания услуг населению организациями культуры МБУК МБСР набрало 97,9 баллов из 100 максимальных (2020 год – 97,3 баллов) - это 4 место среди 49 учреждений культуры автономного округа.</w:t>
      </w:r>
    </w:p>
    <w:p w:rsidR="0056299A" w:rsidRPr="0056299A" w:rsidRDefault="0056299A" w:rsidP="0056299A">
      <w:pPr>
        <w:ind w:firstLine="567"/>
        <w:jc w:val="both"/>
        <w:rPr>
          <w:sz w:val="24"/>
          <w:szCs w:val="24"/>
        </w:rPr>
      </w:pPr>
    </w:p>
    <w:p w:rsidR="0056299A" w:rsidRPr="0056299A" w:rsidRDefault="0056299A" w:rsidP="0056299A">
      <w:pPr>
        <w:ind w:firstLine="567"/>
        <w:jc w:val="both"/>
        <w:rPr>
          <w:sz w:val="24"/>
          <w:szCs w:val="24"/>
        </w:rPr>
      </w:pPr>
      <w:r w:rsidRPr="0056299A">
        <w:rPr>
          <w:sz w:val="24"/>
          <w:szCs w:val="24"/>
        </w:rPr>
        <w:t xml:space="preserve">Предоставление населению культурно-досуговых услуг осуществляют </w:t>
      </w:r>
      <w:r w:rsidRPr="0056299A">
        <w:rPr>
          <w:b/>
          <w:sz w:val="24"/>
          <w:szCs w:val="24"/>
        </w:rPr>
        <w:t>учреждения культурно-досугового</w:t>
      </w:r>
      <w:r w:rsidRPr="0056299A">
        <w:rPr>
          <w:sz w:val="24"/>
          <w:szCs w:val="24"/>
        </w:rPr>
        <w:t xml:space="preserve"> типа: ЦК «Сибирь» и 7 учреждений в поселениях района.</w:t>
      </w:r>
    </w:p>
    <w:p w:rsidR="0056299A" w:rsidRPr="0056299A" w:rsidRDefault="0056299A" w:rsidP="0056299A">
      <w:pPr>
        <w:ind w:firstLine="567"/>
        <w:jc w:val="both"/>
        <w:rPr>
          <w:sz w:val="24"/>
          <w:szCs w:val="24"/>
        </w:rPr>
      </w:pPr>
      <w:r w:rsidRPr="0056299A">
        <w:rPr>
          <w:sz w:val="24"/>
          <w:szCs w:val="24"/>
        </w:rPr>
        <w:t>В учреждениях культуры работают 204 клубных формирования, из которых 20 имеют звания «Народный», «Образцовый», «Почетный». Общее число участников клубных формирований составляет 2889 человек.</w:t>
      </w:r>
    </w:p>
    <w:p w:rsidR="0056299A" w:rsidRPr="0056299A" w:rsidRDefault="0056299A" w:rsidP="0056299A">
      <w:pPr>
        <w:ind w:firstLine="567"/>
        <w:jc w:val="both"/>
        <w:rPr>
          <w:sz w:val="24"/>
          <w:szCs w:val="24"/>
        </w:rPr>
      </w:pPr>
      <w:r w:rsidRPr="0056299A">
        <w:rPr>
          <w:sz w:val="24"/>
          <w:szCs w:val="24"/>
        </w:rPr>
        <w:t>За 2023 год проведено (в том числе в режиме онлайн) 2940 культурно-массовых мероприятий (2022 год – 2991). Число посещений жителями района учреждений культурно-досугового типа составило 295022 (2022 год – 277278).</w:t>
      </w:r>
    </w:p>
    <w:p w:rsidR="0056299A" w:rsidRPr="0056299A" w:rsidRDefault="0056299A" w:rsidP="0056299A">
      <w:pPr>
        <w:ind w:firstLine="567"/>
        <w:jc w:val="both"/>
        <w:rPr>
          <w:sz w:val="24"/>
          <w:szCs w:val="24"/>
        </w:rPr>
      </w:pPr>
      <w:r w:rsidRPr="0056299A">
        <w:rPr>
          <w:sz w:val="24"/>
          <w:szCs w:val="24"/>
        </w:rPr>
        <w:t>Наиболее посещаемыми стали мероприятия, приуроченные к празднованию Дня Победы в Великой Отечественной войне 1941-1945 гг. (85 мероприятий, 11683 чел</w:t>
      </w:r>
      <w:r w:rsidR="00BC3D12">
        <w:rPr>
          <w:sz w:val="24"/>
          <w:szCs w:val="24"/>
        </w:rPr>
        <w:t>овека</w:t>
      </w:r>
      <w:r w:rsidRPr="0056299A">
        <w:rPr>
          <w:sz w:val="24"/>
          <w:szCs w:val="24"/>
        </w:rPr>
        <w:t>), Дня защитника Отечества (46 мероприятий, 5056 чел</w:t>
      </w:r>
      <w:r w:rsidR="00BC3D12">
        <w:rPr>
          <w:sz w:val="24"/>
          <w:szCs w:val="24"/>
        </w:rPr>
        <w:t>овек</w:t>
      </w:r>
      <w:r w:rsidRPr="0056299A">
        <w:rPr>
          <w:sz w:val="24"/>
          <w:szCs w:val="24"/>
        </w:rPr>
        <w:t xml:space="preserve">), Международного женского дня (45 </w:t>
      </w:r>
      <w:r w:rsidRPr="0056299A">
        <w:rPr>
          <w:sz w:val="24"/>
          <w:szCs w:val="24"/>
        </w:rPr>
        <w:lastRenderedPageBreak/>
        <w:t>мероприятий, 4912 чел</w:t>
      </w:r>
      <w:r w:rsidR="00BC3D12">
        <w:rPr>
          <w:sz w:val="24"/>
          <w:szCs w:val="24"/>
        </w:rPr>
        <w:t>овек</w:t>
      </w:r>
      <w:r w:rsidRPr="0056299A">
        <w:rPr>
          <w:sz w:val="24"/>
          <w:szCs w:val="24"/>
        </w:rPr>
        <w:t>), Международного дня театра (17 постановок творческих коллективов г.Югорска, Советского и Октябрьского районов), V открытый районный конкурс хореографического искусства «Линия танца» (440 участников), открытый районный конкурс вокального искусства «Линия песни 2023» (400 участников), инклюзивный творческий фестиваль «Шаг навстречу 2023» (81 участник, 47 наставников, 24 волонтера, 6 творческих коллективов) и др.</w:t>
      </w:r>
    </w:p>
    <w:p w:rsidR="0056299A" w:rsidRPr="0056299A" w:rsidRDefault="0056299A" w:rsidP="0056299A">
      <w:pPr>
        <w:shd w:val="clear" w:color="auto" w:fill="FFFFFF"/>
        <w:autoSpaceDE w:val="0"/>
        <w:autoSpaceDN w:val="0"/>
        <w:adjustRightInd w:val="0"/>
        <w:ind w:firstLine="567"/>
        <w:jc w:val="both"/>
        <w:rPr>
          <w:sz w:val="24"/>
          <w:szCs w:val="24"/>
        </w:rPr>
      </w:pPr>
      <w:r w:rsidRPr="0056299A">
        <w:rPr>
          <w:sz w:val="24"/>
          <w:szCs w:val="24"/>
        </w:rPr>
        <w:t>В 2023 году в конкурсе на предоставление грантов Губернатора Ханты-Мансийского автономного округа – Югры на развитие гражданского общества и реализацию проектов в области культуры, искусства и креативных индустрий физическим лицам победителями стали 4 жителя Советского района с проектами: «Живые голоса», «Танцевальные встречи в Сибирьплясье», «Здоровый путь и новые горизонты!», «Школа молодого хореографа». Грантовая поддержка составила более 2,5 млн.руб.</w:t>
      </w:r>
    </w:p>
    <w:p w:rsidR="0056299A" w:rsidRPr="0056299A" w:rsidRDefault="0056299A" w:rsidP="0056299A">
      <w:pPr>
        <w:ind w:firstLine="567"/>
        <w:jc w:val="both"/>
        <w:rPr>
          <w:sz w:val="24"/>
          <w:szCs w:val="24"/>
        </w:rPr>
      </w:pPr>
      <w:r w:rsidRPr="0056299A">
        <w:rPr>
          <w:sz w:val="24"/>
          <w:szCs w:val="24"/>
        </w:rPr>
        <w:t>Творческие коллективы и исполнители Советского района приняли участие в 122 конкурсах, в том числе: 40 международных, 38 Всероссийских, 44 иного уровня. Значимыми событиями стало участие:</w:t>
      </w:r>
    </w:p>
    <w:p w:rsidR="0056299A" w:rsidRPr="0056299A" w:rsidRDefault="0056299A" w:rsidP="0056299A">
      <w:pPr>
        <w:ind w:firstLine="567"/>
        <w:jc w:val="both"/>
        <w:rPr>
          <w:sz w:val="24"/>
          <w:szCs w:val="24"/>
        </w:rPr>
      </w:pPr>
      <w:r w:rsidRPr="0056299A">
        <w:rPr>
          <w:sz w:val="24"/>
          <w:szCs w:val="24"/>
        </w:rPr>
        <w:t>- в IV международном конкурсе-фестивале музыкально-художественного творчества «Рождественская Москва» в г.Москве, где образцовый хореографический коллектив «Карусель» муниципального бюджетного учреждения Культурно-спортивный комплекс «Импульс» получил диплом лауреата I степени;</w:t>
      </w:r>
    </w:p>
    <w:p w:rsidR="0056299A" w:rsidRPr="0056299A" w:rsidRDefault="0056299A" w:rsidP="0056299A">
      <w:pPr>
        <w:ind w:firstLine="567"/>
        <w:jc w:val="both"/>
        <w:rPr>
          <w:sz w:val="24"/>
          <w:szCs w:val="24"/>
        </w:rPr>
      </w:pPr>
      <w:r w:rsidRPr="0056299A">
        <w:rPr>
          <w:sz w:val="24"/>
          <w:szCs w:val="24"/>
        </w:rPr>
        <w:t>- в I международном конкурсе искусств «Арткластер» в г.Екатеринбурге, где студия танца Вячеслава Казанцева «Танцбанда-РА» ЦК «Сибирь» получила диплом II степени в номинации «Современный танец»;</w:t>
      </w:r>
    </w:p>
    <w:p w:rsidR="0056299A" w:rsidRPr="0056299A" w:rsidRDefault="0056299A" w:rsidP="0056299A">
      <w:pPr>
        <w:ind w:firstLine="567"/>
        <w:jc w:val="both"/>
        <w:rPr>
          <w:sz w:val="24"/>
          <w:szCs w:val="24"/>
        </w:rPr>
      </w:pPr>
      <w:r w:rsidRPr="0056299A">
        <w:rPr>
          <w:sz w:val="24"/>
          <w:szCs w:val="24"/>
        </w:rPr>
        <w:t>- в международном танцевальном чемпионате «Уральский БУМ» в г.Екатеринбурге, где образцовый художественный хореографический коллектив «Непоседы» муниципального бюджетного учреждения «Сельский культурно-спортивный оздоровительный комплекс «Авангард» с.п.Алябьевский» получил диплом лауреата III степени;</w:t>
      </w:r>
    </w:p>
    <w:p w:rsidR="0056299A" w:rsidRPr="0056299A" w:rsidRDefault="0056299A" w:rsidP="0056299A">
      <w:pPr>
        <w:ind w:firstLine="567"/>
        <w:jc w:val="both"/>
        <w:rPr>
          <w:sz w:val="24"/>
          <w:szCs w:val="24"/>
        </w:rPr>
      </w:pPr>
      <w:r w:rsidRPr="0056299A">
        <w:rPr>
          <w:sz w:val="24"/>
          <w:szCs w:val="24"/>
        </w:rPr>
        <w:t>- в международном конкурсе-фестивале «Пока мы едины - мы непобедимы» в г.Краснодаре, где вокалистка муниципального бюджетного учреждения «Культурно-спортивный комплекс «Содружество» г. п. Таёжный» получила диплом лауреата I степени в номинации «Вокал»;</w:t>
      </w:r>
    </w:p>
    <w:p w:rsidR="0056299A" w:rsidRPr="0056299A" w:rsidRDefault="0056299A" w:rsidP="0056299A">
      <w:pPr>
        <w:ind w:firstLine="567"/>
        <w:jc w:val="both"/>
        <w:rPr>
          <w:sz w:val="24"/>
          <w:szCs w:val="24"/>
        </w:rPr>
      </w:pPr>
      <w:r w:rsidRPr="0056299A">
        <w:rPr>
          <w:sz w:val="24"/>
          <w:szCs w:val="24"/>
        </w:rPr>
        <w:t>- во Всероссийском конкурсе молодежного творчества «Конкурс в стиле бард-рок» в г.Екатеринбурге, где группа «На проводе» клуба «Перекресток» ЦК «Сибирь» стала обладателем диплома «Гран-при»;</w:t>
      </w:r>
    </w:p>
    <w:p w:rsidR="0056299A" w:rsidRPr="0056299A" w:rsidRDefault="0056299A" w:rsidP="0056299A">
      <w:pPr>
        <w:ind w:firstLine="567"/>
        <w:jc w:val="both"/>
        <w:rPr>
          <w:sz w:val="24"/>
          <w:szCs w:val="24"/>
        </w:rPr>
      </w:pPr>
      <w:r w:rsidRPr="0056299A">
        <w:rPr>
          <w:sz w:val="24"/>
          <w:szCs w:val="24"/>
        </w:rPr>
        <w:t>- в IV открытом фестивале спектаклей малых форм для детей «Под солнышком» в г.Анапе, где образцовый художественный коллектив театр игры «КВИНОРД» ЦК «Сибирь» получил диплом за II место, диплом «За лучший спектакль», 2 диплома за лучшую женскую роль.</w:t>
      </w:r>
    </w:p>
    <w:p w:rsidR="0056299A" w:rsidRPr="0056299A" w:rsidRDefault="0056299A" w:rsidP="0056299A">
      <w:pPr>
        <w:ind w:firstLine="567"/>
        <w:jc w:val="both"/>
        <w:rPr>
          <w:sz w:val="24"/>
          <w:szCs w:val="24"/>
        </w:rPr>
      </w:pPr>
      <w:r w:rsidRPr="0056299A">
        <w:rPr>
          <w:sz w:val="24"/>
          <w:szCs w:val="24"/>
        </w:rPr>
        <w:t>Всего в конкурсах завоевано 116 наград.</w:t>
      </w:r>
    </w:p>
    <w:p w:rsidR="0056299A" w:rsidRPr="0056299A" w:rsidRDefault="0056299A" w:rsidP="0056299A">
      <w:pPr>
        <w:ind w:firstLine="567"/>
        <w:jc w:val="both"/>
        <w:rPr>
          <w:sz w:val="24"/>
          <w:szCs w:val="24"/>
        </w:rPr>
      </w:pPr>
    </w:p>
    <w:p w:rsidR="0056299A" w:rsidRPr="0056299A" w:rsidRDefault="0056299A" w:rsidP="0056299A">
      <w:pPr>
        <w:ind w:firstLine="567"/>
        <w:jc w:val="both"/>
        <w:rPr>
          <w:sz w:val="24"/>
          <w:szCs w:val="24"/>
        </w:rPr>
      </w:pPr>
      <w:r w:rsidRPr="0056299A">
        <w:rPr>
          <w:b/>
          <w:sz w:val="24"/>
          <w:szCs w:val="24"/>
        </w:rPr>
        <w:t>Дополнительное образование</w:t>
      </w:r>
      <w:r w:rsidRPr="0056299A">
        <w:rPr>
          <w:sz w:val="24"/>
          <w:szCs w:val="24"/>
        </w:rPr>
        <w:t xml:space="preserve"> в сфере культуры осуществляет муниципальное бюджетное учреждение дополнительного образования «Советская детская школа искусств» (далее – Советская ДШИ) с филиалами в: пгт.Агириш, пгт.Коммунистический, пгт.Зеленоборск, пгт.Пионерский и отделениями в п.Алябьевский, пгт.Малиновский и пгт.Таежный.</w:t>
      </w:r>
    </w:p>
    <w:p w:rsidR="0056299A" w:rsidRPr="0056299A" w:rsidRDefault="0056299A" w:rsidP="0056299A">
      <w:pPr>
        <w:ind w:firstLine="567"/>
        <w:jc w:val="both"/>
        <w:rPr>
          <w:sz w:val="24"/>
          <w:szCs w:val="24"/>
        </w:rPr>
      </w:pPr>
      <w:r w:rsidRPr="0056299A">
        <w:rPr>
          <w:sz w:val="24"/>
          <w:szCs w:val="24"/>
        </w:rPr>
        <w:t>В 2022-2023 учебном году в Советской ДШИ обучалось 882 ребенка. Количество выпускников составило 45 человек, из них 1 ребенок с ограниченными возможностями здоровья, 8 учащихся окончили школу с отличием, 7 человек продолжили обучение в средних и высших учебных заведениях, 1 – в Центре искусств для одаренных детей Севера. В 2023-2024 учебном году в Советской ДШИ обучается 844 ребенка.</w:t>
      </w:r>
    </w:p>
    <w:p w:rsidR="0056299A" w:rsidRPr="0056299A" w:rsidRDefault="0056299A" w:rsidP="0056299A">
      <w:pPr>
        <w:ind w:firstLine="567"/>
        <w:jc w:val="both"/>
        <w:rPr>
          <w:sz w:val="24"/>
          <w:szCs w:val="24"/>
        </w:rPr>
      </w:pPr>
      <w:r w:rsidRPr="0056299A">
        <w:rPr>
          <w:sz w:val="24"/>
          <w:szCs w:val="24"/>
        </w:rPr>
        <w:t>В 2023 году в Советской ДШИ проведены:</w:t>
      </w:r>
    </w:p>
    <w:p w:rsidR="0056299A" w:rsidRPr="0056299A" w:rsidRDefault="0056299A" w:rsidP="0056299A">
      <w:pPr>
        <w:ind w:firstLine="567"/>
        <w:jc w:val="both"/>
        <w:rPr>
          <w:sz w:val="24"/>
          <w:szCs w:val="24"/>
        </w:rPr>
      </w:pPr>
      <w:r w:rsidRPr="0056299A">
        <w:rPr>
          <w:sz w:val="24"/>
          <w:szCs w:val="24"/>
        </w:rPr>
        <w:t xml:space="preserve">- 97 мероприятий, которые посетили 7843 человека (Рождественские концерты, посвящение первоклассников в музыканты «Я музыкантом стать хочу!», отчетные концерты </w:t>
      </w:r>
      <w:r w:rsidRPr="0056299A">
        <w:rPr>
          <w:sz w:val="24"/>
          <w:szCs w:val="24"/>
        </w:rPr>
        <w:lastRenderedPageBreak/>
        <w:t>отделов школы, мероприятия, посвященные 150-летию со дня рождения С.В. Рахманинова, музыкальная гостиная «Музыкальные диалоги двух культур», юбилейный концерт школы, хореографический спектакль «Буратино» и др.);</w:t>
      </w:r>
    </w:p>
    <w:p w:rsidR="0056299A" w:rsidRPr="0056299A" w:rsidRDefault="0056299A" w:rsidP="0056299A">
      <w:pPr>
        <w:ind w:firstLine="567"/>
        <w:jc w:val="both"/>
        <w:rPr>
          <w:sz w:val="24"/>
          <w:szCs w:val="24"/>
        </w:rPr>
      </w:pPr>
      <w:r w:rsidRPr="0056299A">
        <w:rPr>
          <w:sz w:val="24"/>
          <w:szCs w:val="24"/>
        </w:rPr>
        <w:t>- 15 выставок («Новогодние шкатулки из дерева», «Рождество глазами детей», «Душа творит и радуется», «Югра удивительная», «Учитель и ученик», «Пейзажи», «Образы природы» и др.).</w:t>
      </w:r>
    </w:p>
    <w:p w:rsidR="0056299A" w:rsidRPr="0056299A" w:rsidRDefault="0056299A" w:rsidP="0056299A">
      <w:pPr>
        <w:ind w:firstLine="567"/>
        <w:jc w:val="both"/>
        <w:rPr>
          <w:sz w:val="24"/>
          <w:szCs w:val="24"/>
        </w:rPr>
      </w:pPr>
      <w:r w:rsidRPr="0056299A">
        <w:rPr>
          <w:sz w:val="24"/>
          <w:szCs w:val="24"/>
        </w:rPr>
        <w:t>Учащиеся Советской ДШИ приняли участие в 33 конкурсах, в том числе: 9 международных, 11 Всероссийских, 3 окружных, 10 иных уровней. Самыми значимыми стали победы:</w:t>
      </w:r>
    </w:p>
    <w:p w:rsidR="0056299A" w:rsidRPr="0056299A" w:rsidRDefault="0056299A" w:rsidP="0056299A">
      <w:pPr>
        <w:ind w:firstLine="567"/>
        <w:jc w:val="both"/>
        <w:rPr>
          <w:sz w:val="24"/>
          <w:szCs w:val="24"/>
        </w:rPr>
      </w:pPr>
      <w:r w:rsidRPr="0056299A">
        <w:rPr>
          <w:sz w:val="24"/>
          <w:szCs w:val="24"/>
        </w:rPr>
        <w:t>- в международном многожанровом конкурсе-фестивале творчества «RedStyleFest» в г.Екатеринбурге (диплом лауреата I степени);</w:t>
      </w:r>
    </w:p>
    <w:p w:rsidR="0056299A" w:rsidRPr="0056299A" w:rsidRDefault="0056299A" w:rsidP="0056299A">
      <w:pPr>
        <w:ind w:firstLine="567"/>
        <w:jc w:val="both"/>
        <w:rPr>
          <w:sz w:val="24"/>
          <w:szCs w:val="24"/>
        </w:rPr>
      </w:pPr>
      <w:r w:rsidRPr="0056299A">
        <w:rPr>
          <w:sz w:val="24"/>
          <w:szCs w:val="24"/>
        </w:rPr>
        <w:t>- в международном конкурсе искусств и исполнительского мастерства «Виват, Петербург» в г.Санкт-Петербурге (диплом лауреата III степени);</w:t>
      </w:r>
    </w:p>
    <w:p w:rsidR="0056299A" w:rsidRPr="0056299A" w:rsidRDefault="0056299A" w:rsidP="0056299A">
      <w:pPr>
        <w:ind w:firstLine="567"/>
        <w:jc w:val="both"/>
        <w:rPr>
          <w:sz w:val="24"/>
          <w:szCs w:val="24"/>
        </w:rPr>
      </w:pPr>
      <w:r w:rsidRPr="0056299A">
        <w:rPr>
          <w:sz w:val="24"/>
          <w:szCs w:val="24"/>
        </w:rPr>
        <w:t>- в международном фестивале-конкурсе детских, юношеских, молодежных, взрослых творческих коллективов и исполнителей «Адмиралтейская звезда» в г.Екатеринбурге (диплом лауреата I степени, 5 дипломов лауреата II степени, 4 диплома лауреата III степени);</w:t>
      </w:r>
    </w:p>
    <w:p w:rsidR="0056299A" w:rsidRPr="0056299A" w:rsidRDefault="0056299A" w:rsidP="0056299A">
      <w:pPr>
        <w:ind w:firstLine="567"/>
        <w:jc w:val="both"/>
        <w:rPr>
          <w:sz w:val="24"/>
          <w:szCs w:val="24"/>
        </w:rPr>
      </w:pPr>
      <w:r w:rsidRPr="0056299A">
        <w:rPr>
          <w:sz w:val="24"/>
          <w:szCs w:val="24"/>
        </w:rPr>
        <w:t>- во Всероссийском танцевальном фестивале «OLIMP» в г.Екатеринбурге (диплом лауреата II степени);</w:t>
      </w:r>
    </w:p>
    <w:p w:rsidR="0056299A" w:rsidRPr="0056299A" w:rsidRDefault="0056299A" w:rsidP="0056299A">
      <w:pPr>
        <w:ind w:firstLine="567"/>
        <w:jc w:val="both"/>
        <w:rPr>
          <w:sz w:val="24"/>
          <w:szCs w:val="24"/>
        </w:rPr>
      </w:pPr>
      <w:r w:rsidRPr="0056299A">
        <w:rPr>
          <w:sz w:val="24"/>
          <w:szCs w:val="24"/>
        </w:rPr>
        <w:t>- во Всероссийском вокальном конкурсе-фестивале «Палитра Талантов» в г. Нижнем Тагиле (4 диплома лауреата III степени);</w:t>
      </w:r>
    </w:p>
    <w:p w:rsidR="0056299A" w:rsidRPr="0056299A" w:rsidRDefault="0056299A" w:rsidP="0056299A">
      <w:pPr>
        <w:ind w:firstLine="567"/>
        <w:jc w:val="both"/>
        <w:rPr>
          <w:sz w:val="24"/>
          <w:szCs w:val="24"/>
        </w:rPr>
      </w:pPr>
      <w:r w:rsidRPr="0056299A">
        <w:rPr>
          <w:sz w:val="24"/>
          <w:szCs w:val="24"/>
        </w:rPr>
        <w:t>- во Всероссийском конкурсе «Уральский Изумруд» в г. Екатеринбурге (2 диплома лауреата II степени, 2 диплома лауреата III степени);</w:t>
      </w:r>
    </w:p>
    <w:p w:rsidR="0056299A" w:rsidRPr="0056299A" w:rsidRDefault="0056299A" w:rsidP="0056299A">
      <w:pPr>
        <w:ind w:firstLine="567"/>
        <w:jc w:val="both"/>
        <w:rPr>
          <w:sz w:val="24"/>
          <w:szCs w:val="24"/>
        </w:rPr>
      </w:pPr>
      <w:r w:rsidRPr="0056299A">
        <w:rPr>
          <w:sz w:val="24"/>
          <w:szCs w:val="24"/>
        </w:rPr>
        <w:t>- во Всероссийском очном пленэрном конкурсе «На Волжский просторах» (9 дипломов победителя);</w:t>
      </w:r>
    </w:p>
    <w:p w:rsidR="0056299A" w:rsidRPr="0056299A" w:rsidRDefault="0056299A" w:rsidP="0056299A">
      <w:pPr>
        <w:ind w:firstLine="567"/>
        <w:jc w:val="both"/>
        <w:rPr>
          <w:sz w:val="24"/>
          <w:szCs w:val="24"/>
        </w:rPr>
      </w:pPr>
      <w:r w:rsidRPr="0056299A">
        <w:rPr>
          <w:sz w:val="24"/>
          <w:szCs w:val="24"/>
        </w:rPr>
        <w:t>- в VIII окружном открытом конкурсе юных исполнителей на народных инструментах «Музыкальная шкатулка» в г.Краснотурьинске (диплом лауреата I степени, диплом лауреата III степени).</w:t>
      </w:r>
    </w:p>
    <w:p w:rsidR="0056299A" w:rsidRPr="0056299A" w:rsidRDefault="0056299A" w:rsidP="0056299A">
      <w:pPr>
        <w:ind w:firstLine="567"/>
        <w:jc w:val="both"/>
        <w:rPr>
          <w:sz w:val="24"/>
          <w:szCs w:val="24"/>
        </w:rPr>
      </w:pPr>
      <w:r w:rsidRPr="0056299A">
        <w:rPr>
          <w:sz w:val="24"/>
          <w:szCs w:val="24"/>
        </w:rPr>
        <w:t>Завоевано 146 наград.</w:t>
      </w:r>
    </w:p>
    <w:p w:rsidR="0056299A" w:rsidRPr="0056299A" w:rsidRDefault="0056299A" w:rsidP="0056299A">
      <w:pPr>
        <w:ind w:firstLine="567"/>
        <w:jc w:val="both"/>
        <w:rPr>
          <w:sz w:val="24"/>
          <w:szCs w:val="24"/>
        </w:rPr>
      </w:pPr>
      <w:r w:rsidRPr="0056299A">
        <w:rPr>
          <w:sz w:val="24"/>
          <w:szCs w:val="24"/>
        </w:rPr>
        <w:t>Преподаватели Советской ДШИ участвовали в 19 конкурсах, в том числе: в 8 международных, 4 Всероссийских, 6 межрегиональных, 1 окружном. В конкурсах завоевано 24 награды, из них:</w:t>
      </w:r>
    </w:p>
    <w:p w:rsidR="0056299A" w:rsidRPr="0056299A" w:rsidRDefault="0056299A" w:rsidP="0056299A">
      <w:pPr>
        <w:ind w:firstLine="567"/>
        <w:jc w:val="both"/>
        <w:rPr>
          <w:sz w:val="24"/>
          <w:szCs w:val="24"/>
        </w:rPr>
      </w:pPr>
      <w:r w:rsidRPr="0056299A">
        <w:rPr>
          <w:sz w:val="24"/>
          <w:szCs w:val="24"/>
        </w:rPr>
        <w:t>- диплом лауреата II степени в Международном конкурсе искусств и исполнительского мастерства «Виват, Петербург» в г.Санкт-Петербурге;</w:t>
      </w:r>
    </w:p>
    <w:p w:rsidR="0056299A" w:rsidRPr="0056299A" w:rsidRDefault="0056299A" w:rsidP="0056299A">
      <w:pPr>
        <w:ind w:firstLine="567"/>
        <w:jc w:val="both"/>
        <w:rPr>
          <w:sz w:val="24"/>
          <w:szCs w:val="24"/>
        </w:rPr>
      </w:pPr>
      <w:r w:rsidRPr="0056299A">
        <w:rPr>
          <w:sz w:val="24"/>
          <w:szCs w:val="24"/>
        </w:rPr>
        <w:t>- диплом лауреата I степени во Всероссийском конкурсе «Уральский Изумруд» в г.Екатеринбурге;</w:t>
      </w:r>
    </w:p>
    <w:p w:rsidR="0056299A" w:rsidRPr="0056299A" w:rsidRDefault="0056299A" w:rsidP="0056299A">
      <w:pPr>
        <w:ind w:firstLine="567"/>
        <w:jc w:val="both"/>
        <w:rPr>
          <w:sz w:val="24"/>
          <w:szCs w:val="24"/>
        </w:rPr>
      </w:pPr>
      <w:r w:rsidRPr="0056299A">
        <w:rPr>
          <w:sz w:val="24"/>
          <w:szCs w:val="24"/>
        </w:rPr>
        <w:t xml:space="preserve">- </w:t>
      </w:r>
      <w:bookmarkStart w:id="15" w:name="_Hlk139279052"/>
      <w:r w:rsidRPr="0056299A">
        <w:rPr>
          <w:sz w:val="24"/>
          <w:szCs w:val="24"/>
        </w:rPr>
        <w:t>2 диплома победителя</w:t>
      </w:r>
      <w:bookmarkEnd w:id="15"/>
      <w:r w:rsidRPr="0056299A">
        <w:rPr>
          <w:sz w:val="24"/>
          <w:szCs w:val="24"/>
        </w:rPr>
        <w:t xml:space="preserve"> во Всероссийском конкурсе «Левитановский пленэр» в г.Костроме;</w:t>
      </w:r>
    </w:p>
    <w:p w:rsidR="0056299A" w:rsidRPr="0056299A" w:rsidRDefault="0056299A" w:rsidP="0056299A">
      <w:pPr>
        <w:ind w:firstLine="567"/>
        <w:jc w:val="both"/>
        <w:rPr>
          <w:sz w:val="24"/>
          <w:szCs w:val="24"/>
        </w:rPr>
      </w:pPr>
      <w:r w:rsidRPr="0056299A">
        <w:rPr>
          <w:sz w:val="24"/>
          <w:szCs w:val="24"/>
        </w:rPr>
        <w:t>- диплом победителя Всероссийской программы «Профориентация художников» во Всероссийском конкурсе-пленэре «Архитектурные ритмы» в г.Москве;</w:t>
      </w:r>
    </w:p>
    <w:p w:rsidR="0056299A" w:rsidRPr="0056299A" w:rsidRDefault="0056299A" w:rsidP="0056299A">
      <w:pPr>
        <w:ind w:firstLine="567"/>
        <w:jc w:val="both"/>
        <w:rPr>
          <w:sz w:val="24"/>
          <w:szCs w:val="24"/>
        </w:rPr>
      </w:pPr>
      <w:r w:rsidRPr="0056299A">
        <w:rPr>
          <w:sz w:val="24"/>
          <w:szCs w:val="24"/>
        </w:rPr>
        <w:t>- 3 диплома лауреата I степени, диплом лауреата II степени, диплом лауреата III степени в XI региональном фестивале «Россия - любовь моя!» в г.Урае и др.</w:t>
      </w:r>
    </w:p>
    <w:p w:rsidR="0056299A" w:rsidRPr="0056299A" w:rsidRDefault="0056299A" w:rsidP="0056299A">
      <w:pPr>
        <w:jc w:val="both"/>
        <w:rPr>
          <w:sz w:val="24"/>
          <w:szCs w:val="24"/>
        </w:rPr>
      </w:pPr>
    </w:p>
    <w:p w:rsidR="0056299A" w:rsidRPr="0056299A" w:rsidRDefault="0056299A" w:rsidP="0056299A">
      <w:pPr>
        <w:ind w:firstLine="567"/>
        <w:jc w:val="both"/>
        <w:rPr>
          <w:sz w:val="24"/>
          <w:szCs w:val="24"/>
        </w:rPr>
      </w:pPr>
      <w:r w:rsidRPr="007F563C">
        <w:rPr>
          <w:b/>
          <w:sz w:val="24"/>
          <w:szCs w:val="24"/>
        </w:rPr>
        <w:t>Сохранение и изучение историко-культурного наследия</w:t>
      </w:r>
      <w:r w:rsidRPr="0056299A">
        <w:rPr>
          <w:sz w:val="24"/>
          <w:szCs w:val="24"/>
        </w:rPr>
        <w:t xml:space="preserve"> Советского района осуществляет муниципальное бюджетное учреждение культуры «</w:t>
      </w:r>
      <w:r w:rsidRPr="006971C1">
        <w:rPr>
          <w:sz w:val="24"/>
          <w:szCs w:val="24"/>
        </w:rPr>
        <w:t>Музей</w:t>
      </w:r>
      <w:r w:rsidRPr="0056299A">
        <w:rPr>
          <w:sz w:val="24"/>
          <w:szCs w:val="24"/>
        </w:rPr>
        <w:t xml:space="preserve"> истории и ремесел Советского района» (далее - Музей).</w:t>
      </w:r>
    </w:p>
    <w:p w:rsidR="0056299A" w:rsidRPr="0056299A" w:rsidRDefault="0056299A" w:rsidP="0056299A">
      <w:pPr>
        <w:ind w:firstLine="567"/>
        <w:jc w:val="both"/>
        <w:rPr>
          <w:sz w:val="24"/>
          <w:szCs w:val="24"/>
        </w:rPr>
      </w:pPr>
      <w:r w:rsidRPr="0056299A">
        <w:rPr>
          <w:sz w:val="24"/>
          <w:szCs w:val="24"/>
        </w:rPr>
        <w:t>За 2023 год фонды Музея пополнились на 454 ед. хранения (2022 – 514) и составили 34045 ед. хранения (2022 – 33591). Количество потребителей платных услуг составил 10559 человек (2022 год – 12161 человек).</w:t>
      </w:r>
    </w:p>
    <w:p w:rsidR="0056299A" w:rsidRPr="0056299A" w:rsidRDefault="0056299A" w:rsidP="0056299A">
      <w:pPr>
        <w:ind w:firstLine="567"/>
        <w:jc w:val="both"/>
        <w:rPr>
          <w:sz w:val="24"/>
          <w:szCs w:val="24"/>
        </w:rPr>
      </w:pPr>
      <w:r w:rsidRPr="0056299A">
        <w:rPr>
          <w:sz w:val="24"/>
          <w:szCs w:val="24"/>
        </w:rPr>
        <w:t>Музеем проведены:</w:t>
      </w:r>
    </w:p>
    <w:p w:rsidR="0056299A" w:rsidRPr="0056299A" w:rsidRDefault="0056299A" w:rsidP="0056299A">
      <w:pPr>
        <w:ind w:firstLine="567"/>
        <w:jc w:val="both"/>
        <w:rPr>
          <w:sz w:val="24"/>
          <w:szCs w:val="24"/>
        </w:rPr>
      </w:pPr>
      <w:r w:rsidRPr="0056299A">
        <w:rPr>
          <w:sz w:val="24"/>
          <w:szCs w:val="24"/>
        </w:rPr>
        <w:t xml:space="preserve">- 459 мероприятий (2022 – 432), охват </w:t>
      </w:r>
      <w:r w:rsidR="00BC3D12">
        <w:rPr>
          <w:sz w:val="24"/>
          <w:szCs w:val="24"/>
        </w:rPr>
        <w:t>–</w:t>
      </w:r>
      <w:r w:rsidRPr="0056299A">
        <w:rPr>
          <w:sz w:val="24"/>
          <w:szCs w:val="24"/>
        </w:rPr>
        <w:t xml:space="preserve"> 10107 чел</w:t>
      </w:r>
      <w:r w:rsidR="00BC3D12">
        <w:rPr>
          <w:sz w:val="24"/>
          <w:szCs w:val="24"/>
        </w:rPr>
        <w:t>овек</w:t>
      </w:r>
      <w:r w:rsidRPr="0056299A">
        <w:rPr>
          <w:sz w:val="24"/>
          <w:szCs w:val="24"/>
        </w:rPr>
        <w:t xml:space="preserve"> (2022 – 10307), </w:t>
      </w:r>
    </w:p>
    <w:p w:rsidR="0056299A" w:rsidRPr="0056299A" w:rsidRDefault="0056299A" w:rsidP="0056299A">
      <w:pPr>
        <w:ind w:firstLine="567"/>
        <w:jc w:val="both"/>
        <w:rPr>
          <w:sz w:val="24"/>
          <w:szCs w:val="24"/>
        </w:rPr>
      </w:pPr>
      <w:r w:rsidRPr="0056299A">
        <w:rPr>
          <w:sz w:val="24"/>
          <w:szCs w:val="24"/>
        </w:rPr>
        <w:t xml:space="preserve">- 801 экскурсия (2022 – 896), охват </w:t>
      </w:r>
      <w:r w:rsidR="00BC3D12">
        <w:rPr>
          <w:sz w:val="24"/>
          <w:szCs w:val="24"/>
        </w:rPr>
        <w:t>–</w:t>
      </w:r>
      <w:r w:rsidRPr="0056299A">
        <w:rPr>
          <w:sz w:val="24"/>
          <w:szCs w:val="24"/>
        </w:rPr>
        <w:t xml:space="preserve"> 17587 чел</w:t>
      </w:r>
      <w:r w:rsidR="00BC3D12">
        <w:rPr>
          <w:sz w:val="24"/>
          <w:szCs w:val="24"/>
        </w:rPr>
        <w:t>овек</w:t>
      </w:r>
      <w:r w:rsidRPr="0056299A">
        <w:rPr>
          <w:sz w:val="24"/>
          <w:szCs w:val="24"/>
        </w:rPr>
        <w:t xml:space="preserve"> (2022 – 20454);</w:t>
      </w:r>
    </w:p>
    <w:p w:rsidR="0056299A" w:rsidRPr="0056299A" w:rsidRDefault="0056299A" w:rsidP="0056299A">
      <w:pPr>
        <w:ind w:firstLine="567"/>
        <w:jc w:val="both"/>
        <w:rPr>
          <w:sz w:val="24"/>
          <w:szCs w:val="24"/>
        </w:rPr>
      </w:pPr>
      <w:r w:rsidRPr="0056299A">
        <w:rPr>
          <w:sz w:val="24"/>
          <w:szCs w:val="24"/>
        </w:rPr>
        <w:t>- 245 практических занятий (2022 – 321), охват – 5953 чел</w:t>
      </w:r>
      <w:r w:rsidR="00BC3D12">
        <w:rPr>
          <w:sz w:val="24"/>
          <w:szCs w:val="24"/>
        </w:rPr>
        <w:t>овека</w:t>
      </w:r>
      <w:r w:rsidRPr="0056299A">
        <w:rPr>
          <w:sz w:val="24"/>
          <w:szCs w:val="24"/>
        </w:rPr>
        <w:t xml:space="preserve"> (2022 – 10426);</w:t>
      </w:r>
    </w:p>
    <w:p w:rsidR="0056299A" w:rsidRPr="0056299A" w:rsidRDefault="0056299A" w:rsidP="0056299A">
      <w:pPr>
        <w:ind w:firstLine="567"/>
        <w:jc w:val="both"/>
        <w:rPr>
          <w:sz w:val="24"/>
          <w:szCs w:val="24"/>
        </w:rPr>
      </w:pPr>
      <w:r w:rsidRPr="0056299A">
        <w:rPr>
          <w:sz w:val="24"/>
          <w:szCs w:val="24"/>
        </w:rPr>
        <w:lastRenderedPageBreak/>
        <w:t>- 102 мастер-класса по видам декоративно-прикладного творчества для населения Советского района (2022 – 84), охват – 1510 чел</w:t>
      </w:r>
      <w:r w:rsidR="00BC3D12">
        <w:rPr>
          <w:sz w:val="24"/>
          <w:szCs w:val="24"/>
        </w:rPr>
        <w:t>овек</w:t>
      </w:r>
      <w:r w:rsidRPr="0056299A">
        <w:rPr>
          <w:sz w:val="24"/>
          <w:szCs w:val="24"/>
        </w:rPr>
        <w:t xml:space="preserve"> (2022 – 1159);</w:t>
      </w:r>
    </w:p>
    <w:p w:rsidR="0056299A" w:rsidRPr="0056299A" w:rsidRDefault="0056299A" w:rsidP="0056299A">
      <w:pPr>
        <w:ind w:firstLine="567"/>
        <w:jc w:val="both"/>
        <w:rPr>
          <w:sz w:val="24"/>
          <w:szCs w:val="24"/>
        </w:rPr>
      </w:pPr>
      <w:r w:rsidRPr="0056299A">
        <w:rPr>
          <w:sz w:val="24"/>
          <w:szCs w:val="24"/>
        </w:rPr>
        <w:t>- 72 музейных и внемузейных экспозиционных проектов («Советское небо», «История времени», «Жизнь по плану», «Колыбель качая», «Наш район вчера, сегодня», «Великая Россия», «Добротой измерь себя…», «Природа и вдохновение» и др.);</w:t>
      </w:r>
    </w:p>
    <w:p w:rsidR="0056299A" w:rsidRPr="0056299A" w:rsidRDefault="0056299A" w:rsidP="0056299A">
      <w:pPr>
        <w:ind w:firstLine="567"/>
        <w:jc w:val="both"/>
        <w:rPr>
          <w:sz w:val="24"/>
          <w:szCs w:val="24"/>
        </w:rPr>
      </w:pPr>
      <w:r w:rsidRPr="0056299A">
        <w:rPr>
          <w:sz w:val="24"/>
          <w:szCs w:val="24"/>
        </w:rPr>
        <w:t xml:space="preserve">- 22 акции («Блокадный хлеб», «Мы за здоровый образ жизни», «Георгиевская лента», «Дыши свободно», «Я и Дорога», «Сделай правильный выбор», «Вместе против террора» и др.) (2022 год – 32), охват </w:t>
      </w:r>
      <w:r w:rsidR="00BC3D12">
        <w:rPr>
          <w:sz w:val="24"/>
          <w:szCs w:val="24"/>
        </w:rPr>
        <w:t>–</w:t>
      </w:r>
      <w:r w:rsidRPr="0056299A">
        <w:rPr>
          <w:sz w:val="24"/>
          <w:szCs w:val="24"/>
        </w:rPr>
        <w:t xml:space="preserve"> 1116 чел</w:t>
      </w:r>
      <w:r w:rsidR="00BC3D12">
        <w:rPr>
          <w:sz w:val="24"/>
          <w:szCs w:val="24"/>
        </w:rPr>
        <w:t>овек</w:t>
      </w:r>
      <w:r w:rsidRPr="0056299A">
        <w:rPr>
          <w:sz w:val="24"/>
          <w:szCs w:val="24"/>
        </w:rPr>
        <w:t xml:space="preserve"> (2022 год – 1617).</w:t>
      </w:r>
    </w:p>
    <w:p w:rsidR="0056299A" w:rsidRPr="0056299A" w:rsidRDefault="0056299A" w:rsidP="0056299A">
      <w:pPr>
        <w:ind w:firstLine="567"/>
        <w:jc w:val="both"/>
        <w:rPr>
          <w:sz w:val="24"/>
          <w:szCs w:val="24"/>
        </w:rPr>
      </w:pPr>
      <w:r w:rsidRPr="0056299A">
        <w:rPr>
          <w:sz w:val="24"/>
          <w:szCs w:val="24"/>
        </w:rPr>
        <w:t>Музеем в онлайн-формате представлены:</w:t>
      </w:r>
    </w:p>
    <w:p w:rsidR="0056299A" w:rsidRPr="0056299A" w:rsidRDefault="0056299A" w:rsidP="0056299A">
      <w:pPr>
        <w:ind w:firstLine="567"/>
        <w:jc w:val="both"/>
        <w:rPr>
          <w:sz w:val="24"/>
          <w:szCs w:val="24"/>
        </w:rPr>
      </w:pPr>
      <w:r w:rsidRPr="0056299A">
        <w:rPr>
          <w:sz w:val="24"/>
          <w:szCs w:val="24"/>
        </w:rPr>
        <w:t>- 18 экскурсий (16296 посетителей);</w:t>
      </w:r>
    </w:p>
    <w:p w:rsidR="0056299A" w:rsidRPr="0056299A" w:rsidRDefault="0056299A" w:rsidP="00FC1967">
      <w:pPr>
        <w:ind w:firstLine="567"/>
        <w:jc w:val="both"/>
        <w:rPr>
          <w:sz w:val="24"/>
          <w:szCs w:val="24"/>
        </w:rPr>
      </w:pPr>
      <w:r w:rsidRPr="0056299A">
        <w:rPr>
          <w:sz w:val="24"/>
          <w:szCs w:val="24"/>
        </w:rPr>
        <w:t>- 33 мастер-класса по видам декоративно-прикладного творчества для населения Советского райо</w:t>
      </w:r>
      <w:r w:rsidR="00FC1967">
        <w:rPr>
          <w:sz w:val="24"/>
          <w:szCs w:val="24"/>
        </w:rPr>
        <w:t>на (29618 участников) и др.</w:t>
      </w:r>
    </w:p>
    <w:p w:rsidR="0056299A" w:rsidRPr="0056299A" w:rsidRDefault="0056299A" w:rsidP="0056299A">
      <w:pPr>
        <w:ind w:firstLine="567"/>
        <w:jc w:val="both"/>
        <w:rPr>
          <w:sz w:val="24"/>
          <w:szCs w:val="24"/>
        </w:rPr>
      </w:pPr>
      <w:r w:rsidRPr="0056299A">
        <w:rPr>
          <w:sz w:val="24"/>
          <w:szCs w:val="24"/>
        </w:rPr>
        <w:t>В 2023 году работники музея приняли участие:</w:t>
      </w:r>
    </w:p>
    <w:p w:rsidR="0056299A" w:rsidRPr="0056299A" w:rsidRDefault="0056299A" w:rsidP="0056299A">
      <w:pPr>
        <w:ind w:firstLine="567"/>
        <w:jc w:val="both"/>
        <w:rPr>
          <w:sz w:val="24"/>
          <w:szCs w:val="24"/>
        </w:rPr>
      </w:pPr>
      <w:r w:rsidRPr="0056299A">
        <w:rPr>
          <w:sz w:val="24"/>
          <w:szCs w:val="24"/>
        </w:rPr>
        <w:t>- в 18 онлайн-семинарах по различным направлениям деятельности;</w:t>
      </w:r>
    </w:p>
    <w:p w:rsidR="0056299A" w:rsidRPr="0056299A" w:rsidRDefault="0056299A" w:rsidP="0056299A">
      <w:pPr>
        <w:ind w:firstLine="567"/>
        <w:jc w:val="both"/>
        <w:rPr>
          <w:sz w:val="24"/>
          <w:szCs w:val="24"/>
        </w:rPr>
      </w:pPr>
      <w:r w:rsidRPr="0056299A">
        <w:rPr>
          <w:sz w:val="24"/>
          <w:szCs w:val="24"/>
        </w:rPr>
        <w:t xml:space="preserve">- в окружном конкурсе «Музейный олимп Югры», где получили диплом лауреата 2 степени в номинация «Музейная программа для детей». </w:t>
      </w:r>
    </w:p>
    <w:p w:rsidR="0056299A" w:rsidRPr="0056299A" w:rsidRDefault="0056299A" w:rsidP="0056299A">
      <w:pPr>
        <w:ind w:firstLine="567"/>
        <w:jc w:val="both"/>
        <w:rPr>
          <w:sz w:val="24"/>
          <w:szCs w:val="24"/>
        </w:rPr>
      </w:pPr>
    </w:p>
    <w:p w:rsidR="0056299A" w:rsidRPr="0056299A" w:rsidRDefault="0056299A" w:rsidP="0056299A">
      <w:pPr>
        <w:ind w:firstLine="567"/>
        <w:jc w:val="both"/>
        <w:rPr>
          <w:sz w:val="24"/>
          <w:szCs w:val="24"/>
        </w:rPr>
      </w:pPr>
      <w:r w:rsidRPr="0056299A">
        <w:rPr>
          <w:sz w:val="24"/>
          <w:szCs w:val="24"/>
        </w:rPr>
        <w:t xml:space="preserve">В 2023 году в сфере культуры решались следующие первоочередные задачи: </w:t>
      </w:r>
    </w:p>
    <w:p w:rsidR="0056299A" w:rsidRPr="0056299A" w:rsidRDefault="0056299A" w:rsidP="0056299A">
      <w:pPr>
        <w:jc w:val="both"/>
        <w:rPr>
          <w:b/>
          <w:sz w:val="24"/>
          <w:szCs w:val="24"/>
        </w:rPr>
      </w:pPr>
      <w:r w:rsidRPr="0056299A">
        <w:rPr>
          <w:b/>
          <w:sz w:val="24"/>
          <w:szCs w:val="24"/>
        </w:rPr>
        <w:t>- Выполнение мероприятий и достижение целевых показателей в рамках реализации национальных целей и стратегических задач, национального проекта «Культура»</w:t>
      </w:r>
    </w:p>
    <w:p w:rsidR="0056299A" w:rsidRPr="0056299A" w:rsidRDefault="0056299A" w:rsidP="0056299A">
      <w:pPr>
        <w:ind w:firstLine="567"/>
        <w:jc w:val="both"/>
        <w:rPr>
          <w:sz w:val="24"/>
          <w:szCs w:val="24"/>
        </w:rPr>
      </w:pPr>
      <w:r w:rsidRPr="0056299A">
        <w:rPr>
          <w:sz w:val="24"/>
          <w:szCs w:val="24"/>
        </w:rPr>
        <w:t>В рамках национального проекта «Культура» в 2023 году:</w:t>
      </w:r>
    </w:p>
    <w:p w:rsidR="0056299A" w:rsidRPr="0056299A" w:rsidRDefault="0056299A" w:rsidP="0056299A">
      <w:pPr>
        <w:ind w:firstLine="567"/>
        <w:jc w:val="both"/>
        <w:rPr>
          <w:sz w:val="24"/>
          <w:szCs w:val="24"/>
        </w:rPr>
      </w:pPr>
      <w:r w:rsidRPr="0056299A">
        <w:rPr>
          <w:sz w:val="24"/>
          <w:szCs w:val="24"/>
        </w:rPr>
        <w:t>- повысили свою квалификацию 35 специалистов учреждений культуры Советского района (2022 год – 14);</w:t>
      </w:r>
    </w:p>
    <w:p w:rsidR="0056299A" w:rsidRPr="0056299A" w:rsidRDefault="0056299A" w:rsidP="0056299A">
      <w:pPr>
        <w:ind w:firstLine="567"/>
        <w:jc w:val="both"/>
        <w:rPr>
          <w:sz w:val="24"/>
          <w:szCs w:val="24"/>
        </w:rPr>
      </w:pPr>
      <w:r w:rsidRPr="0056299A">
        <w:rPr>
          <w:sz w:val="24"/>
          <w:szCs w:val="24"/>
        </w:rPr>
        <w:t>- число посещений культурных мероприятий составило 7</w:t>
      </w:r>
      <w:r w:rsidR="00BC3D12">
        <w:rPr>
          <w:sz w:val="24"/>
          <w:szCs w:val="24"/>
        </w:rPr>
        <w:t>03,8 тыс. (2022 год – 675,5</w:t>
      </w:r>
      <w:r w:rsidRPr="0056299A">
        <w:rPr>
          <w:sz w:val="24"/>
          <w:szCs w:val="24"/>
        </w:rPr>
        <w:t>);</w:t>
      </w:r>
    </w:p>
    <w:p w:rsidR="0056299A" w:rsidRPr="0056299A" w:rsidRDefault="0056299A" w:rsidP="0056299A">
      <w:pPr>
        <w:ind w:firstLine="567"/>
        <w:jc w:val="both"/>
        <w:rPr>
          <w:sz w:val="24"/>
          <w:szCs w:val="24"/>
        </w:rPr>
      </w:pPr>
      <w:r w:rsidRPr="0056299A">
        <w:rPr>
          <w:sz w:val="24"/>
          <w:szCs w:val="24"/>
        </w:rPr>
        <w:t>- завершены работы по капитальному ремонту здания Дома культуры муниципального бюджетного учреждения «Сельский культурно-спортивный оздоровительный комплекс «Авангард» с.п.Алябьевский» (далее – МБУ СКСОК «Авангард» с.п.Алябьевский);</w:t>
      </w:r>
    </w:p>
    <w:p w:rsidR="0056299A" w:rsidRPr="0056299A" w:rsidRDefault="0056299A" w:rsidP="0056299A">
      <w:pPr>
        <w:ind w:firstLine="567"/>
        <w:jc w:val="both"/>
        <w:rPr>
          <w:sz w:val="24"/>
          <w:szCs w:val="24"/>
        </w:rPr>
      </w:pPr>
      <w:r w:rsidRPr="0056299A">
        <w:rPr>
          <w:sz w:val="24"/>
          <w:szCs w:val="24"/>
        </w:rPr>
        <w:t xml:space="preserve">- </w:t>
      </w:r>
      <w:r w:rsidR="00FC1967">
        <w:rPr>
          <w:sz w:val="24"/>
          <w:szCs w:val="24"/>
        </w:rPr>
        <w:t>проведе</w:t>
      </w:r>
      <w:r w:rsidRPr="0056299A">
        <w:rPr>
          <w:sz w:val="24"/>
          <w:szCs w:val="24"/>
        </w:rPr>
        <w:t>ны работы по капитальному ремонту здания Советск</w:t>
      </w:r>
      <w:r w:rsidR="00FC1967">
        <w:rPr>
          <w:sz w:val="24"/>
          <w:szCs w:val="24"/>
        </w:rPr>
        <w:t>ой ДШИ в г.</w:t>
      </w:r>
      <w:r w:rsidRPr="0056299A">
        <w:rPr>
          <w:sz w:val="24"/>
          <w:szCs w:val="24"/>
        </w:rPr>
        <w:t>Советский. Отремонтированы конструктивные элементы, кровля, заменена фасадная часть, проведен внутренний ремонт: отделка помещений, холла, коридоров, сантехнические работы, замена инженерных сетей и оборудования зрительного зала. Выполнено благоустройство территории и обеспечены в полном объеме требования антитеррористической защищенности объекта. 1 сентября 2023 года учебный процесс для учащихся Советской ДШИ начался в обновленной школе.</w:t>
      </w:r>
    </w:p>
    <w:p w:rsidR="0056299A" w:rsidRPr="0056299A" w:rsidRDefault="0056299A" w:rsidP="0056299A">
      <w:pPr>
        <w:jc w:val="both"/>
        <w:rPr>
          <w:sz w:val="24"/>
          <w:szCs w:val="24"/>
        </w:rPr>
      </w:pPr>
    </w:p>
    <w:p w:rsidR="0056299A" w:rsidRPr="0056299A" w:rsidRDefault="0056299A" w:rsidP="0056299A">
      <w:pPr>
        <w:jc w:val="both"/>
        <w:rPr>
          <w:b/>
          <w:sz w:val="24"/>
          <w:szCs w:val="24"/>
        </w:rPr>
      </w:pPr>
      <w:r w:rsidRPr="0056299A">
        <w:rPr>
          <w:b/>
          <w:sz w:val="24"/>
          <w:szCs w:val="24"/>
        </w:rPr>
        <w:t>- Развитие материально-технической базы организаций социальной сферы</w:t>
      </w:r>
    </w:p>
    <w:p w:rsidR="0056299A" w:rsidRPr="0056299A" w:rsidRDefault="0056299A" w:rsidP="0056299A">
      <w:pPr>
        <w:ind w:firstLine="567"/>
        <w:jc w:val="both"/>
        <w:rPr>
          <w:sz w:val="24"/>
          <w:szCs w:val="24"/>
        </w:rPr>
      </w:pPr>
      <w:r w:rsidRPr="0056299A">
        <w:rPr>
          <w:sz w:val="24"/>
          <w:szCs w:val="24"/>
        </w:rPr>
        <w:t xml:space="preserve">В 2023 году на укрепление материально-технической базы учреждений культуры направлено </w:t>
      </w:r>
      <w:r w:rsidR="00FC1967">
        <w:rPr>
          <w:sz w:val="24"/>
          <w:szCs w:val="24"/>
        </w:rPr>
        <w:t>3</w:t>
      </w:r>
      <w:r w:rsidRPr="0056299A">
        <w:rPr>
          <w:sz w:val="24"/>
          <w:szCs w:val="24"/>
        </w:rPr>
        <w:t xml:space="preserve"> млн.руб. Средства направлены на приобретение:</w:t>
      </w:r>
    </w:p>
    <w:p w:rsidR="0056299A" w:rsidRPr="0056299A" w:rsidRDefault="0056299A" w:rsidP="0056299A">
      <w:pPr>
        <w:ind w:firstLine="567"/>
        <w:jc w:val="both"/>
        <w:rPr>
          <w:sz w:val="24"/>
          <w:szCs w:val="24"/>
        </w:rPr>
      </w:pPr>
      <w:r w:rsidRPr="0056299A">
        <w:rPr>
          <w:sz w:val="24"/>
          <w:szCs w:val="24"/>
        </w:rPr>
        <w:t>- сценического напольного покрытия, радиосистемы, микрофонов, звукового оборудования в муниципальное бюджетное учреждение «Культурно-спортивный комплекс «Содружество» г.п.Таежный;</w:t>
      </w:r>
    </w:p>
    <w:p w:rsidR="0056299A" w:rsidRPr="0056299A" w:rsidRDefault="0056299A" w:rsidP="0056299A">
      <w:pPr>
        <w:ind w:firstLine="567"/>
        <w:jc w:val="both"/>
        <w:rPr>
          <w:sz w:val="24"/>
          <w:szCs w:val="24"/>
        </w:rPr>
      </w:pPr>
      <w:r w:rsidRPr="0056299A">
        <w:rPr>
          <w:sz w:val="24"/>
          <w:szCs w:val="24"/>
        </w:rPr>
        <w:t>- сценических костюмов в муниципальное бюджетное учреждение «Культурно-спортивный комплекс «Романтик»» г.п. Коммунистический;</w:t>
      </w:r>
    </w:p>
    <w:p w:rsidR="0056299A" w:rsidRPr="0056299A" w:rsidRDefault="0056299A" w:rsidP="0056299A">
      <w:pPr>
        <w:ind w:firstLine="567"/>
        <w:jc w:val="both"/>
        <w:rPr>
          <w:sz w:val="24"/>
          <w:szCs w:val="24"/>
        </w:rPr>
      </w:pPr>
      <w:r w:rsidRPr="0056299A">
        <w:rPr>
          <w:sz w:val="24"/>
          <w:szCs w:val="24"/>
        </w:rPr>
        <w:t>- бескаркасной мебели и телевизора LED в муниципальное бюджетное учреждение «Сельский культурно-спортивный оздоровительный комплекс «Авангард» с.п.Алябьевский»;</w:t>
      </w:r>
    </w:p>
    <w:p w:rsidR="0056299A" w:rsidRPr="0056299A" w:rsidRDefault="0056299A" w:rsidP="0056299A">
      <w:pPr>
        <w:ind w:firstLine="567"/>
        <w:jc w:val="both"/>
        <w:rPr>
          <w:sz w:val="24"/>
          <w:szCs w:val="24"/>
        </w:rPr>
      </w:pPr>
      <w:r w:rsidRPr="0056299A">
        <w:rPr>
          <w:sz w:val="24"/>
          <w:szCs w:val="24"/>
        </w:rPr>
        <w:t>- новогоднего оформления (тканей), звукового оборудования, конфетти-пушки, сувенирной продукции в муниципальное бюджетное учреждение «Культурно-спортивный комплекс «Русь» г.п. Зеленоборск»;</w:t>
      </w:r>
    </w:p>
    <w:p w:rsidR="0056299A" w:rsidRPr="0056299A" w:rsidRDefault="0056299A" w:rsidP="0056299A">
      <w:pPr>
        <w:ind w:firstLine="567"/>
        <w:jc w:val="both"/>
        <w:rPr>
          <w:sz w:val="24"/>
          <w:szCs w:val="24"/>
        </w:rPr>
      </w:pPr>
      <w:r w:rsidRPr="0056299A">
        <w:rPr>
          <w:sz w:val="24"/>
          <w:szCs w:val="24"/>
        </w:rPr>
        <w:t>- музыкальной аппаратуры, ноутбукв в ЦК «Сибирь»;</w:t>
      </w:r>
    </w:p>
    <w:p w:rsidR="0056299A" w:rsidRPr="0056299A" w:rsidRDefault="0056299A" w:rsidP="0056299A">
      <w:pPr>
        <w:ind w:firstLine="567"/>
        <w:jc w:val="both"/>
        <w:rPr>
          <w:sz w:val="24"/>
          <w:szCs w:val="24"/>
        </w:rPr>
      </w:pPr>
      <w:r w:rsidRPr="0056299A">
        <w:rPr>
          <w:sz w:val="24"/>
          <w:szCs w:val="24"/>
        </w:rPr>
        <w:t xml:space="preserve">- </w:t>
      </w:r>
      <w:r w:rsidRPr="0056299A">
        <w:rPr>
          <w:bCs/>
          <w:sz w:val="24"/>
          <w:szCs w:val="24"/>
        </w:rPr>
        <w:t>строительных материалов и осуществление ремонта помещения для занятий хореографией</w:t>
      </w:r>
      <w:r w:rsidRPr="0056299A">
        <w:rPr>
          <w:sz w:val="24"/>
          <w:szCs w:val="24"/>
        </w:rPr>
        <w:t xml:space="preserve"> в муниципальном бюджетном учреждении «Культурно-спортивный комплекс «Современник» г.п. Агириш»;</w:t>
      </w:r>
    </w:p>
    <w:p w:rsidR="0056299A" w:rsidRPr="0056299A" w:rsidRDefault="0056299A" w:rsidP="0056299A">
      <w:pPr>
        <w:ind w:firstLine="567"/>
        <w:jc w:val="both"/>
        <w:rPr>
          <w:sz w:val="24"/>
          <w:szCs w:val="24"/>
        </w:rPr>
      </w:pPr>
      <w:r w:rsidRPr="0056299A">
        <w:rPr>
          <w:sz w:val="24"/>
          <w:szCs w:val="24"/>
        </w:rPr>
        <w:lastRenderedPageBreak/>
        <w:t>- зеркальной камеры Canon EOS 90D Body, комплекса студийного освещения, штатива и микрофона BOYA BY-MMI для Зеленоборской библиотеки;</w:t>
      </w:r>
    </w:p>
    <w:p w:rsidR="0056299A" w:rsidRPr="0056299A" w:rsidRDefault="0056299A" w:rsidP="0056299A">
      <w:pPr>
        <w:ind w:firstLine="567"/>
        <w:jc w:val="both"/>
        <w:rPr>
          <w:sz w:val="24"/>
          <w:szCs w:val="24"/>
        </w:rPr>
      </w:pPr>
      <w:r w:rsidRPr="0056299A">
        <w:rPr>
          <w:sz w:val="24"/>
          <w:szCs w:val="24"/>
        </w:rPr>
        <w:t>- перегородки холла и рулонных штор для Алябьевской библиотеки.</w:t>
      </w:r>
    </w:p>
    <w:p w:rsidR="0056299A" w:rsidRPr="0056299A" w:rsidRDefault="0056299A" w:rsidP="0056299A">
      <w:pPr>
        <w:ind w:firstLine="567"/>
        <w:jc w:val="both"/>
        <w:rPr>
          <w:sz w:val="24"/>
          <w:szCs w:val="24"/>
        </w:rPr>
      </w:pPr>
      <w:r w:rsidRPr="0056299A">
        <w:rPr>
          <w:sz w:val="24"/>
          <w:szCs w:val="24"/>
        </w:rPr>
        <w:t>Кроме того, средства направлены:</w:t>
      </w:r>
    </w:p>
    <w:p w:rsidR="0056299A" w:rsidRPr="0056299A" w:rsidRDefault="00C91EE2" w:rsidP="0056299A">
      <w:pPr>
        <w:ind w:firstLine="567"/>
        <w:jc w:val="both"/>
        <w:rPr>
          <w:sz w:val="24"/>
          <w:szCs w:val="24"/>
        </w:rPr>
      </w:pPr>
      <w:r>
        <w:rPr>
          <w:sz w:val="24"/>
          <w:szCs w:val="24"/>
        </w:rPr>
        <w:t>- на издание</w:t>
      </w:r>
      <w:r w:rsidR="0056299A" w:rsidRPr="0056299A">
        <w:rPr>
          <w:sz w:val="24"/>
          <w:szCs w:val="24"/>
        </w:rPr>
        <w:t xml:space="preserve"> книги Смирнова А.Н. «Здесь все мое» (тираж 500 экз.) и 5 выпуска сборника по материалам краеведческих чтений «Кондо-Сосьвинское Приобье - территория поиска» (тираж 100 экз.);</w:t>
      </w:r>
    </w:p>
    <w:p w:rsidR="0056299A" w:rsidRPr="0056299A" w:rsidRDefault="0056299A" w:rsidP="0056299A">
      <w:pPr>
        <w:ind w:firstLine="567"/>
        <w:jc w:val="both"/>
        <w:rPr>
          <w:sz w:val="24"/>
          <w:szCs w:val="24"/>
        </w:rPr>
      </w:pPr>
      <w:r w:rsidRPr="0056299A">
        <w:rPr>
          <w:sz w:val="24"/>
          <w:szCs w:val="24"/>
        </w:rPr>
        <w:t>- на обновление материально-техническая база для лиц с ограниченными возможностями здоровья в муниципальное бюджетное учреждение «Культурно-спортивный комплекс «Орион» г.п. Малиновский;</w:t>
      </w:r>
    </w:p>
    <w:p w:rsidR="0056299A" w:rsidRPr="0056299A" w:rsidRDefault="0056299A" w:rsidP="0056299A">
      <w:pPr>
        <w:ind w:firstLine="567"/>
        <w:jc w:val="both"/>
        <w:rPr>
          <w:sz w:val="24"/>
          <w:szCs w:val="24"/>
        </w:rPr>
      </w:pPr>
      <w:r w:rsidRPr="0056299A">
        <w:rPr>
          <w:sz w:val="24"/>
          <w:szCs w:val="24"/>
        </w:rPr>
        <w:t>В 2023 году на развитие библиотечного дела (комплектование библиотечных фондов и модернизацию библиотек Советского района) направлено 0,88 млн.руб.</w:t>
      </w:r>
    </w:p>
    <w:p w:rsidR="0056299A" w:rsidRPr="0056299A" w:rsidRDefault="0056299A" w:rsidP="0056299A">
      <w:pPr>
        <w:ind w:firstLine="567"/>
        <w:jc w:val="both"/>
        <w:rPr>
          <w:sz w:val="24"/>
          <w:szCs w:val="24"/>
        </w:rPr>
      </w:pPr>
      <w:r w:rsidRPr="0056299A">
        <w:rPr>
          <w:sz w:val="24"/>
          <w:szCs w:val="24"/>
        </w:rPr>
        <w:t>На организацию антитеррористически</w:t>
      </w:r>
      <w:r w:rsidR="00FC1967">
        <w:rPr>
          <w:sz w:val="24"/>
          <w:szCs w:val="24"/>
        </w:rPr>
        <w:t>х мероприятий объектов культуры</w:t>
      </w:r>
      <w:r w:rsidRPr="0056299A">
        <w:rPr>
          <w:sz w:val="24"/>
          <w:szCs w:val="24"/>
        </w:rPr>
        <w:t xml:space="preserve"> направлено </w:t>
      </w:r>
      <w:r w:rsidR="00FC1967" w:rsidRPr="00C91EE2">
        <w:rPr>
          <w:sz w:val="24"/>
          <w:szCs w:val="24"/>
        </w:rPr>
        <w:t>0,82</w:t>
      </w:r>
      <w:r w:rsidRPr="00C91EE2">
        <w:rPr>
          <w:sz w:val="24"/>
          <w:szCs w:val="24"/>
        </w:rPr>
        <w:t xml:space="preserve"> млн.руб. Установлено: экстренное оповещение о возникновении чрезвычайной ситуаций в </w:t>
      </w:r>
      <w:r w:rsidR="00FC1967" w:rsidRPr="00C91EE2">
        <w:rPr>
          <w:sz w:val="24"/>
          <w:szCs w:val="24"/>
        </w:rPr>
        <w:t xml:space="preserve">детской библиотеке в г.Советский, </w:t>
      </w:r>
      <w:r w:rsidRPr="00C91EE2">
        <w:rPr>
          <w:sz w:val="24"/>
          <w:szCs w:val="24"/>
        </w:rPr>
        <w:t>в Зеленоборской библиотек</w:t>
      </w:r>
      <w:r w:rsidR="00FC1967" w:rsidRPr="00C91EE2">
        <w:rPr>
          <w:sz w:val="24"/>
          <w:szCs w:val="24"/>
        </w:rPr>
        <w:t>е</w:t>
      </w:r>
      <w:r w:rsidRPr="00C91EE2">
        <w:rPr>
          <w:sz w:val="24"/>
          <w:szCs w:val="24"/>
        </w:rPr>
        <w:t>,</w:t>
      </w:r>
      <w:r w:rsidR="00FC1967" w:rsidRPr="00C91EE2">
        <w:rPr>
          <w:sz w:val="24"/>
          <w:szCs w:val="24"/>
        </w:rPr>
        <w:t xml:space="preserve"> в центре культуры</w:t>
      </w:r>
      <w:r w:rsidRPr="0056299A">
        <w:rPr>
          <w:sz w:val="24"/>
          <w:szCs w:val="24"/>
        </w:rPr>
        <w:t xml:space="preserve"> «Сибирь» и кинотеатре «Луч»; наружное освещение Музея.</w:t>
      </w:r>
    </w:p>
    <w:p w:rsidR="0056299A" w:rsidRPr="0056299A" w:rsidRDefault="0056299A" w:rsidP="0056299A">
      <w:pPr>
        <w:ind w:firstLine="567"/>
        <w:jc w:val="both"/>
        <w:rPr>
          <w:sz w:val="24"/>
          <w:szCs w:val="24"/>
        </w:rPr>
      </w:pPr>
    </w:p>
    <w:p w:rsidR="0056299A" w:rsidRPr="0056299A" w:rsidRDefault="0056299A" w:rsidP="0056299A">
      <w:pPr>
        <w:jc w:val="both"/>
        <w:rPr>
          <w:b/>
          <w:sz w:val="24"/>
          <w:szCs w:val="24"/>
        </w:rPr>
      </w:pPr>
      <w:r w:rsidRPr="0056299A">
        <w:rPr>
          <w:b/>
          <w:sz w:val="24"/>
          <w:szCs w:val="24"/>
        </w:rPr>
        <w:t>- Проведение мероприятий в рамках празднования 55-летия со дня образования Советского района</w:t>
      </w:r>
    </w:p>
    <w:p w:rsidR="0056299A" w:rsidRPr="0056299A" w:rsidRDefault="0056299A" w:rsidP="0056299A">
      <w:pPr>
        <w:ind w:firstLine="567"/>
        <w:jc w:val="both"/>
        <w:rPr>
          <w:sz w:val="24"/>
          <w:szCs w:val="24"/>
        </w:rPr>
      </w:pPr>
      <w:r w:rsidRPr="0056299A">
        <w:rPr>
          <w:sz w:val="24"/>
          <w:szCs w:val="24"/>
        </w:rPr>
        <w:t>В 2023 году в рамках 55-летия Советского района и 60-летия города Советский учреждениями культуры Советского района проведено более 150 мероприятий, которые посетили более 15,0 тыс. человек. Это концертные и игровые программы, выставки и творческие встречи, акции, ярмарки, конкурсы, слеты, эстафеты и турниры. Наиболее массовыми стали: концертная программа группы «Радио-Мальта» и Екатерины Трусовой, саксофон (3,5 тыс.человек), фестиваль инструментальной музыки «От варгана до баяна» (3 тыс.человек), праздник народной частушки (1,5 тыс.человек), концертная программа творческих коллективов и исполнителей из народа (1,0 тыс.человек), концерт кавер группы «Паритет» г.п. Таежный (1,0 тыс.человек) и др.</w:t>
      </w:r>
    </w:p>
    <w:p w:rsidR="0056299A" w:rsidRPr="0056299A" w:rsidRDefault="0056299A" w:rsidP="0056299A">
      <w:pPr>
        <w:ind w:firstLine="567"/>
        <w:jc w:val="both"/>
        <w:rPr>
          <w:sz w:val="24"/>
          <w:szCs w:val="24"/>
        </w:rPr>
      </w:pPr>
    </w:p>
    <w:p w:rsidR="0056299A" w:rsidRPr="0056299A" w:rsidRDefault="0056299A" w:rsidP="008D6BBF">
      <w:pPr>
        <w:ind w:firstLine="567"/>
        <w:jc w:val="center"/>
        <w:rPr>
          <w:sz w:val="24"/>
          <w:szCs w:val="24"/>
        </w:rPr>
      </w:pPr>
      <w:r w:rsidRPr="0056299A">
        <w:rPr>
          <w:sz w:val="24"/>
          <w:szCs w:val="24"/>
        </w:rPr>
        <w:t>Проблемы в сфере культуры:</w:t>
      </w:r>
    </w:p>
    <w:p w:rsidR="0056299A" w:rsidRPr="0056299A" w:rsidRDefault="0056299A" w:rsidP="00C91EE2">
      <w:pPr>
        <w:jc w:val="both"/>
        <w:rPr>
          <w:sz w:val="24"/>
          <w:szCs w:val="24"/>
        </w:rPr>
      </w:pPr>
      <w:r w:rsidRPr="0056299A">
        <w:rPr>
          <w:sz w:val="24"/>
          <w:szCs w:val="24"/>
        </w:rPr>
        <w:t>- высокая степень износа зданий: ЦК «Сибирь» в г.Советском, Юбилейной модельной сельской библиотеки;</w:t>
      </w:r>
    </w:p>
    <w:p w:rsidR="0056299A" w:rsidRPr="0056299A" w:rsidRDefault="0056299A" w:rsidP="00C91EE2">
      <w:pPr>
        <w:jc w:val="both"/>
        <w:rPr>
          <w:sz w:val="24"/>
          <w:szCs w:val="24"/>
        </w:rPr>
      </w:pPr>
      <w:r w:rsidRPr="0056299A">
        <w:rPr>
          <w:sz w:val="24"/>
          <w:szCs w:val="24"/>
        </w:rPr>
        <w:t>- невысокий уровень материально-технического оснащения учреждений культуры (требуется обновление сценического оборудования, костюмов, компьютерного обеспечения, дополнительные площади для хранения и исследования музейных коллекций);</w:t>
      </w:r>
    </w:p>
    <w:p w:rsidR="0056299A" w:rsidRPr="0056299A" w:rsidRDefault="0056299A" w:rsidP="00C91EE2">
      <w:pPr>
        <w:jc w:val="both"/>
        <w:rPr>
          <w:sz w:val="24"/>
          <w:szCs w:val="24"/>
        </w:rPr>
      </w:pPr>
      <w:r w:rsidRPr="0056299A">
        <w:rPr>
          <w:sz w:val="24"/>
          <w:szCs w:val="24"/>
        </w:rPr>
        <w:t>- недостаточная инженерно-техническая оснащенность учреждений средствами пожарной и антитеррористической защищенности;</w:t>
      </w:r>
    </w:p>
    <w:p w:rsidR="00C91EE2" w:rsidRPr="0056299A" w:rsidRDefault="0056299A" w:rsidP="00C91EE2">
      <w:pPr>
        <w:jc w:val="both"/>
        <w:rPr>
          <w:sz w:val="24"/>
          <w:szCs w:val="24"/>
        </w:rPr>
      </w:pPr>
      <w:r w:rsidRPr="0056299A">
        <w:rPr>
          <w:sz w:val="24"/>
          <w:szCs w:val="24"/>
        </w:rPr>
        <w:t>- низкие темпы создания безбарьерной среды для людей с ограниченными возможностями здоровья, недоступность услуг маломобильным группам населения (инвалидам с нарушениями опорно-двигательного аппарата, инвалидам с нарушениями слуха и зрения).</w:t>
      </w:r>
    </w:p>
    <w:p w:rsidR="00C22A5E" w:rsidRPr="00C22A5E" w:rsidRDefault="00C22A5E" w:rsidP="00C22A5E">
      <w:pPr>
        <w:keepNext/>
        <w:keepLines/>
        <w:overflowPunct/>
        <w:spacing w:before="480"/>
        <w:jc w:val="center"/>
        <w:outlineLvl w:val="0"/>
        <w:rPr>
          <w:rFonts w:eastAsia="Calibri"/>
          <w:b/>
          <w:bCs/>
          <w:color w:val="365F91"/>
          <w:sz w:val="28"/>
          <w:szCs w:val="28"/>
          <w:lang w:eastAsia="zh-CN"/>
        </w:rPr>
      </w:pPr>
      <w:bookmarkStart w:id="16" w:name="_Toc161068471"/>
      <w:r w:rsidRPr="00C22A5E">
        <w:rPr>
          <w:rFonts w:eastAsia="Calibri"/>
          <w:b/>
          <w:bCs/>
          <w:color w:val="365F91"/>
          <w:sz w:val="28"/>
          <w:szCs w:val="28"/>
          <w:lang w:eastAsia="zh-CN"/>
        </w:rPr>
        <w:t>XIII. Физическая культура и спорт</w:t>
      </w:r>
      <w:bookmarkEnd w:id="16"/>
    </w:p>
    <w:p w:rsidR="00C22A5E" w:rsidRPr="00C22A5E" w:rsidRDefault="00C22A5E" w:rsidP="00C22A5E">
      <w:pPr>
        <w:suppressAutoHyphens/>
        <w:overflowPunct/>
        <w:ind w:right="142"/>
        <w:jc w:val="center"/>
        <w:rPr>
          <w:b/>
          <w:bCs/>
          <w:color w:val="auto"/>
          <w:sz w:val="24"/>
          <w:szCs w:val="24"/>
          <w:highlight w:val="yellow"/>
          <w:u w:val="single"/>
          <w:lang w:eastAsia="zh-CN"/>
        </w:rPr>
      </w:pPr>
    </w:p>
    <w:p w:rsidR="00FA1162" w:rsidRPr="00FA1162" w:rsidRDefault="00FA1162" w:rsidP="00FA1162">
      <w:pPr>
        <w:ind w:right="-1" w:firstLine="567"/>
        <w:jc w:val="both"/>
        <w:rPr>
          <w:sz w:val="24"/>
          <w:szCs w:val="24"/>
        </w:rPr>
      </w:pPr>
      <w:r w:rsidRPr="00FA1162">
        <w:rPr>
          <w:sz w:val="24"/>
          <w:szCs w:val="24"/>
        </w:rPr>
        <w:t>В Советском районе 10 организаций спортивной направленности, из них:</w:t>
      </w:r>
    </w:p>
    <w:p w:rsidR="00FA1162" w:rsidRPr="00FA1162" w:rsidRDefault="00FA1162" w:rsidP="00FA1162">
      <w:pPr>
        <w:ind w:firstLine="567"/>
        <w:jc w:val="both"/>
        <w:rPr>
          <w:sz w:val="24"/>
          <w:szCs w:val="24"/>
        </w:rPr>
      </w:pPr>
      <w:r w:rsidRPr="00FA1162">
        <w:rPr>
          <w:sz w:val="24"/>
          <w:szCs w:val="24"/>
        </w:rPr>
        <w:t>- 7 организаций находятся в подведомственности поселений Советского района;</w:t>
      </w:r>
    </w:p>
    <w:p w:rsidR="00FA1162" w:rsidRPr="00FA1162" w:rsidRDefault="00FA1162" w:rsidP="00FA1162">
      <w:pPr>
        <w:ind w:firstLine="567"/>
        <w:jc w:val="both"/>
        <w:rPr>
          <w:sz w:val="24"/>
          <w:szCs w:val="24"/>
        </w:rPr>
      </w:pPr>
      <w:r w:rsidRPr="00FA1162">
        <w:rPr>
          <w:sz w:val="24"/>
          <w:szCs w:val="24"/>
        </w:rPr>
        <w:t>- 2 организации – в подведомственности муниципального района (муниципальное автономное учреждение дополнительного образования «Спортивная школа Советского района», муниципальное автономное учреждение физкультурно-оздоровительный комплекс «Олимп» (далее - МАУ ФОК «Олимп»);</w:t>
      </w:r>
    </w:p>
    <w:p w:rsidR="00FA1162" w:rsidRPr="00FA1162" w:rsidRDefault="00FA1162" w:rsidP="00FA1162">
      <w:pPr>
        <w:ind w:firstLine="567"/>
        <w:jc w:val="both"/>
        <w:rPr>
          <w:sz w:val="24"/>
          <w:szCs w:val="24"/>
        </w:rPr>
      </w:pPr>
      <w:r w:rsidRPr="00FA1162">
        <w:rPr>
          <w:sz w:val="24"/>
          <w:szCs w:val="24"/>
        </w:rPr>
        <w:t xml:space="preserve">- 1 организация – в подведомственности Ханты-Мансийского автономного округа – Югры (обособленное подразделение бюджетного учреждения дополнительного образования </w:t>
      </w:r>
      <w:r w:rsidRPr="00FA1162">
        <w:rPr>
          <w:sz w:val="24"/>
          <w:szCs w:val="24"/>
        </w:rPr>
        <w:lastRenderedPageBreak/>
        <w:t>Ханты-Мансийского автономного округа – Югры</w:t>
      </w:r>
      <w:r w:rsidRPr="00FA1162">
        <w:rPr>
          <w:iCs/>
          <w:sz w:val="24"/>
          <w:szCs w:val="24"/>
          <w:shd w:val="clear" w:color="auto" w:fill="FFFFFF"/>
        </w:rPr>
        <w:t xml:space="preserve"> «Спортивная школа «Центр адаптивного спорта Югры»).</w:t>
      </w:r>
    </w:p>
    <w:p w:rsidR="00FA1162" w:rsidRPr="00FA1162" w:rsidRDefault="00FA1162" w:rsidP="00FA1162">
      <w:pPr>
        <w:ind w:firstLine="567"/>
        <w:jc w:val="both"/>
        <w:rPr>
          <w:sz w:val="24"/>
          <w:szCs w:val="24"/>
        </w:rPr>
      </w:pPr>
      <w:r w:rsidRPr="00FA1162">
        <w:rPr>
          <w:sz w:val="24"/>
          <w:szCs w:val="24"/>
        </w:rPr>
        <w:t>Кроме того, в Советском районе развитием физической культурой и спорта занимаются: 8 федераций по видам спорта, 4 индивидуальных предпринимателя, 3 региональные общественные организации Ханты-Мансийского автономного округа – Югры («Центр адаптивного спорта и здоровья Ханты-Мансийского округа – Югра», «Центр развития детей «Наследие Югры», региональная физкультурно-спортивная общественная организация в области развития джиу-джитсу «Федерация джиу-джитсу» Ханты-мансийского автономного округа – Югры), 1 автономная некоммерческая организация («Центр развития бильярдного спорта Советского района «Пирамида»), 1 некоммерческое партнерство (хоккейный клуб «Инквой»), 1 союз «Спортивный клуб смешанных боевых единоборств «Легион», 1 автономная некоммерческая организация «Юношеский спортивно-технический клуб «Северный ветер».</w:t>
      </w:r>
    </w:p>
    <w:p w:rsidR="00FA1162" w:rsidRPr="00FA1162" w:rsidRDefault="00FA1162" w:rsidP="00FA1162">
      <w:pPr>
        <w:ind w:right="142" w:firstLine="567"/>
        <w:jc w:val="both"/>
        <w:rPr>
          <w:sz w:val="24"/>
          <w:szCs w:val="24"/>
        </w:rPr>
      </w:pPr>
      <w:r w:rsidRPr="00FA1162">
        <w:rPr>
          <w:sz w:val="24"/>
          <w:szCs w:val="24"/>
        </w:rPr>
        <w:t>С целью поддержки некоммерческих организаций (далее – НКО) в сфере спорта, а также привлечению НКО к организации спортивной работы с различными возрастными группами, Департаментом социального развития администрации Советского района в 2023 году проведено 2 конкурса на предоставление субсидии в сфере физической культуры и спорта, в которых приняли участие 7 НКО. Победителями стали некоммерческая организация Союз «Спортивный клуб смешанных боевых единоборств «ЛЕГИОН» с проектом «Будь здоров», и автономная некоммерческая организация «Юношеский спортивно-технический клуб «Северный ветер» с проектом «Северный ветер». Общая сумма субсидий составила 0,3 млн.руб.</w:t>
      </w:r>
    </w:p>
    <w:p w:rsidR="00FA1162" w:rsidRPr="00FA1162" w:rsidRDefault="00FA1162" w:rsidP="00FA1162">
      <w:pPr>
        <w:ind w:right="142" w:firstLine="567"/>
        <w:jc w:val="both"/>
        <w:rPr>
          <w:sz w:val="24"/>
          <w:szCs w:val="24"/>
        </w:rPr>
      </w:pPr>
      <w:r w:rsidRPr="00FA1162">
        <w:rPr>
          <w:sz w:val="24"/>
          <w:szCs w:val="24"/>
        </w:rPr>
        <w:t>В 2023 году поддержку Фонда президентских грантов на развитие гражданского общества в сфере спорта получили:</w:t>
      </w:r>
    </w:p>
    <w:p w:rsidR="00FA1162" w:rsidRPr="00FA1162" w:rsidRDefault="00FA1162" w:rsidP="00FA1162">
      <w:pPr>
        <w:ind w:right="142" w:firstLine="567"/>
        <w:jc w:val="both"/>
        <w:rPr>
          <w:sz w:val="24"/>
          <w:szCs w:val="24"/>
        </w:rPr>
      </w:pPr>
      <w:r w:rsidRPr="00FA1162">
        <w:rPr>
          <w:sz w:val="24"/>
          <w:szCs w:val="24"/>
        </w:rPr>
        <w:t>- региональная общественная организация «Центр адаптивного спорта и здоровья Ханты-Мансийского округа – Югра с проектом «Своих не бросаем, последствия СВО, ДЖИН-Двигайся, Живи и Надейся» (грант 0,825 млн.руб.) в г. Советский;</w:t>
      </w:r>
    </w:p>
    <w:p w:rsidR="00FA1162" w:rsidRPr="00FA1162" w:rsidRDefault="00FA1162" w:rsidP="00FA1162">
      <w:pPr>
        <w:ind w:right="142" w:firstLine="567"/>
        <w:jc w:val="both"/>
        <w:rPr>
          <w:sz w:val="24"/>
          <w:szCs w:val="24"/>
        </w:rPr>
      </w:pPr>
      <w:r w:rsidRPr="00FA1162">
        <w:rPr>
          <w:sz w:val="24"/>
          <w:szCs w:val="24"/>
        </w:rPr>
        <w:t>- местная общественная организация «Федерация тхэквондо Советского района» с проектом «Путь к достижениям» (грант 0,986 млн.руб.) в г. Советский;</w:t>
      </w:r>
    </w:p>
    <w:p w:rsidR="00FA1162" w:rsidRPr="00FA1162" w:rsidRDefault="00FA1162" w:rsidP="00FA1162">
      <w:pPr>
        <w:ind w:right="142" w:firstLine="567"/>
        <w:jc w:val="both"/>
        <w:rPr>
          <w:sz w:val="24"/>
          <w:szCs w:val="24"/>
        </w:rPr>
      </w:pPr>
      <w:r w:rsidRPr="00FA1162">
        <w:rPr>
          <w:sz w:val="24"/>
          <w:szCs w:val="24"/>
        </w:rPr>
        <w:t>В 2023 году в конкурсе гранта Губернатора Ханты-Мансийского автономного округа – Югры на развитие гражданского общества в сфере спорта признаны победителями:</w:t>
      </w:r>
    </w:p>
    <w:p w:rsidR="00FA1162" w:rsidRPr="00FA1162" w:rsidRDefault="00FA1162" w:rsidP="00FA1162">
      <w:pPr>
        <w:ind w:right="142" w:firstLine="567"/>
        <w:jc w:val="both"/>
        <w:rPr>
          <w:sz w:val="24"/>
          <w:szCs w:val="24"/>
        </w:rPr>
      </w:pPr>
      <w:r w:rsidRPr="00FA1162">
        <w:rPr>
          <w:sz w:val="24"/>
          <w:szCs w:val="24"/>
        </w:rPr>
        <w:t>- спортивный клуб единоборств «Легион» с проектом «Звезда кроссфита» (грант 0,903 млн.руб.);</w:t>
      </w:r>
    </w:p>
    <w:p w:rsidR="00FA1162" w:rsidRPr="00FA1162" w:rsidRDefault="00FA1162" w:rsidP="00FA1162">
      <w:pPr>
        <w:ind w:right="142" w:firstLine="567"/>
        <w:jc w:val="both"/>
        <w:rPr>
          <w:sz w:val="24"/>
          <w:szCs w:val="24"/>
        </w:rPr>
      </w:pPr>
      <w:r w:rsidRPr="00FA1162">
        <w:rPr>
          <w:sz w:val="24"/>
          <w:szCs w:val="24"/>
        </w:rPr>
        <w:t>- союз «Спортивный клуб смешанных боевых единоборств «ЛЕГИОН» с проектом Re-Z.O.V. (Реабилитация Защитников Отечества) (грант 2,513 млн.руб.);</w:t>
      </w:r>
    </w:p>
    <w:p w:rsidR="00FA1162" w:rsidRPr="00FA1162" w:rsidRDefault="00FA1162" w:rsidP="00FA1162">
      <w:pPr>
        <w:ind w:right="142" w:firstLine="567"/>
        <w:jc w:val="both"/>
        <w:rPr>
          <w:sz w:val="24"/>
          <w:szCs w:val="24"/>
        </w:rPr>
      </w:pPr>
      <w:r w:rsidRPr="00FA1162">
        <w:rPr>
          <w:sz w:val="24"/>
          <w:szCs w:val="24"/>
        </w:rPr>
        <w:t>- местная общественная организация Федерация бокса Советского района с проектом «Школа бокса – школа жизни!» (грант 0,980 млн.руб.);</w:t>
      </w:r>
    </w:p>
    <w:p w:rsidR="00FA1162" w:rsidRPr="00FA1162" w:rsidRDefault="00FA1162" w:rsidP="00FA1162">
      <w:pPr>
        <w:ind w:right="142" w:firstLine="567"/>
        <w:jc w:val="both"/>
        <w:rPr>
          <w:sz w:val="24"/>
          <w:szCs w:val="24"/>
        </w:rPr>
      </w:pPr>
      <w:r w:rsidRPr="00FA1162">
        <w:rPr>
          <w:sz w:val="24"/>
          <w:szCs w:val="24"/>
        </w:rPr>
        <w:t>- тренер секции каратэ с проектом «Секция Каратэ Киокушинкай «Бусидо» (грант 0,223 млн.руб.);</w:t>
      </w:r>
    </w:p>
    <w:p w:rsidR="00FA1162" w:rsidRPr="00FA1162" w:rsidRDefault="00FA1162" w:rsidP="00FA1162">
      <w:pPr>
        <w:ind w:right="142" w:firstLine="567"/>
        <w:jc w:val="both"/>
        <w:rPr>
          <w:sz w:val="24"/>
          <w:szCs w:val="24"/>
        </w:rPr>
      </w:pPr>
      <w:r w:rsidRPr="00FA1162">
        <w:rPr>
          <w:sz w:val="24"/>
          <w:szCs w:val="24"/>
        </w:rPr>
        <w:t>- тренер конноспортивной секции МАУ ФОК «Олимп» с проектом «Конному спорту - быть!» (грант 0,869 млн.руб.).</w:t>
      </w:r>
    </w:p>
    <w:p w:rsidR="00FA1162" w:rsidRPr="00FA1162" w:rsidRDefault="00FA1162" w:rsidP="00FA1162">
      <w:pPr>
        <w:ind w:firstLine="567"/>
        <w:jc w:val="both"/>
        <w:rPr>
          <w:sz w:val="24"/>
          <w:szCs w:val="24"/>
        </w:rPr>
      </w:pPr>
    </w:p>
    <w:p w:rsidR="00FA1162" w:rsidRPr="00FA1162" w:rsidRDefault="00FA1162" w:rsidP="00FA1162">
      <w:pPr>
        <w:shd w:val="clear" w:color="auto" w:fill="FFFFFF"/>
        <w:ind w:firstLine="567"/>
        <w:jc w:val="both"/>
        <w:rPr>
          <w:sz w:val="24"/>
          <w:szCs w:val="24"/>
        </w:rPr>
      </w:pPr>
      <w:r w:rsidRPr="00FA1162">
        <w:rPr>
          <w:sz w:val="24"/>
          <w:szCs w:val="24"/>
        </w:rPr>
        <w:t>В 2023 году в сфере физической культуры и спорта Советского района решались следующие первоочередные задачи:</w:t>
      </w:r>
    </w:p>
    <w:p w:rsidR="00FA1162" w:rsidRPr="00FA1162" w:rsidRDefault="00FA1162" w:rsidP="00FA1162">
      <w:pPr>
        <w:jc w:val="both"/>
        <w:rPr>
          <w:b/>
          <w:sz w:val="24"/>
          <w:szCs w:val="24"/>
        </w:rPr>
      </w:pPr>
      <w:r w:rsidRPr="00FA1162">
        <w:rPr>
          <w:b/>
          <w:sz w:val="24"/>
          <w:szCs w:val="24"/>
        </w:rPr>
        <w:t>- Развитие материально-технической базы организаций социальной сферы</w:t>
      </w:r>
    </w:p>
    <w:p w:rsidR="00FA1162" w:rsidRPr="00FA1162" w:rsidRDefault="00FA1162" w:rsidP="00FA1162">
      <w:pPr>
        <w:ind w:right="142" w:firstLine="567"/>
        <w:jc w:val="both"/>
        <w:rPr>
          <w:sz w:val="24"/>
          <w:szCs w:val="24"/>
        </w:rPr>
      </w:pPr>
      <w:r w:rsidRPr="00FA1162">
        <w:rPr>
          <w:sz w:val="24"/>
          <w:szCs w:val="24"/>
        </w:rPr>
        <w:t>На 01.01.2024 в Советском районе функционируют 159 спортивных сооружений, включая спортивные залы, плавательные бассейны, лыжные базы, футбольные поля, плоскостные сооружения. Единовременная пропускная способность спортивных сооружений (далее – ЕПС) в целом по району составляет 3452 человека в час.</w:t>
      </w:r>
    </w:p>
    <w:p w:rsidR="00FA1162" w:rsidRPr="00FA1162" w:rsidRDefault="00FA1162" w:rsidP="00FA1162">
      <w:pPr>
        <w:ind w:right="142" w:firstLine="567"/>
        <w:jc w:val="both"/>
        <w:rPr>
          <w:sz w:val="24"/>
          <w:szCs w:val="24"/>
        </w:rPr>
      </w:pPr>
      <w:r w:rsidRPr="00FA1162">
        <w:rPr>
          <w:sz w:val="24"/>
          <w:szCs w:val="24"/>
        </w:rPr>
        <w:t>В 2023 году число спортивных сооружений увеличилось на 3 единицы за счет ввода в эксплуатацию:</w:t>
      </w:r>
    </w:p>
    <w:p w:rsidR="00FA1162" w:rsidRPr="00FA1162" w:rsidRDefault="00FA1162" w:rsidP="00FA1162">
      <w:pPr>
        <w:ind w:right="142" w:firstLine="567"/>
        <w:jc w:val="both"/>
        <w:rPr>
          <w:sz w:val="24"/>
          <w:szCs w:val="24"/>
        </w:rPr>
      </w:pPr>
      <w:r w:rsidRPr="00FA1162">
        <w:rPr>
          <w:sz w:val="24"/>
          <w:szCs w:val="24"/>
        </w:rPr>
        <w:t>- всесезонной спортивной площадки (микрорайон Нефтяник г.п. Советский);</w:t>
      </w:r>
    </w:p>
    <w:p w:rsidR="00FA1162" w:rsidRPr="00FA1162" w:rsidRDefault="00FA1162" w:rsidP="00FA1162">
      <w:pPr>
        <w:ind w:right="142" w:firstLine="567"/>
        <w:jc w:val="both"/>
        <w:rPr>
          <w:sz w:val="24"/>
          <w:szCs w:val="24"/>
        </w:rPr>
      </w:pPr>
      <w:r w:rsidRPr="00FA1162">
        <w:rPr>
          <w:sz w:val="24"/>
          <w:szCs w:val="24"/>
        </w:rPr>
        <w:lastRenderedPageBreak/>
        <w:t>- спортивного сектора с тренажерами на базе «Озерного парка Картопья» в г.п.Советский;</w:t>
      </w:r>
    </w:p>
    <w:p w:rsidR="00FA1162" w:rsidRPr="00FA1162" w:rsidRDefault="00FA1162" w:rsidP="00FA1162">
      <w:pPr>
        <w:ind w:right="142" w:firstLine="567"/>
        <w:jc w:val="both"/>
        <w:rPr>
          <w:sz w:val="24"/>
          <w:szCs w:val="24"/>
        </w:rPr>
      </w:pPr>
      <w:r w:rsidRPr="00FA1162">
        <w:rPr>
          <w:sz w:val="24"/>
          <w:szCs w:val="24"/>
        </w:rPr>
        <w:t>- спортивного сектора с тренажерами на территории лыжной трассы в г.п.Пионерский, в рамках реализации проекта «Спортивный движ».</w:t>
      </w:r>
    </w:p>
    <w:p w:rsidR="00FA1162" w:rsidRPr="00FA1162" w:rsidRDefault="00FA1162" w:rsidP="00FA1162">
      <w:pPr>
        <w:ind w:right="142" w:firstLine="567"/>
        <w:jc w:val="both"/>
        <w:rPr>
          <w:sz w:val="24"/>
          <w:szCs w:val="24"/>
        </w:rPr>
      </w:pPr>
      <w:r w:rsidRPr="00FA1162">
        <w:rPr>
          <w:sz w:val="24"/>
          <w:szCs w:val="24"/>
        </w:rPr>
        <w:t>Уровень обеспеченности населения спортивными сооружениями исходя из единовременной пропускной способности объектов спорта составил 64,2% (2022 год – 62,6%).</w:t>
      </w:r>
    </w:p>
    <w:p w:rsidR="00FA1162" w:rsidRPr="00FA1162" w:rsidRDefault="00FA1162" w:rsidP="00FA1162">
      <w:pPr>
        <w:ind w:right="142" w:firstLine="567"/>
        <w:jc w:val="both"/>
        <w:rPr>
          <w:sz w:val="24"/>
          <w:szCs w:val="24"/>
        </w:rPr>
      </w:pPr>
      <w:r w:rsidRPr="00FA1162">
        <w:rPr>
          <w:sz w:val="24"/>
          <w:szCs w:val="24"/>
        </w:rPr>
        <w:t>Благодаря вводу новых спортивных объектов в открытом доступе численность систематически занимающихся физической культурой и спортом в Советском районе составила 25901 человека, что составляет 58,8 % от численности населения Советского района в возрасте 3-79 лет (2022 год - 54%).</w:t>
      </w:r>
    </w:p>
    <w:p w:rsidR="00FA1162" w:rsidRPr="00FA1162" w:rsidRDefault="00FA1162" w:rsidP="00FA1162">
      <w:pPr>
        <w:ind w:right="142" w:firstLine="567"/>
        <w:jc w:val="both"/>
        <w:rPr>
          <w:sz w:val="24"/>
          <w:szCs w:val="24"/>
        </w:rPr>
      </w:pPr>
      <w:r w:rsidRPr="00FA1162">
        <w:rPr>
          <w:sz w:val="24"/>
          <w:szCs w:val="24"/>
        </w:rPr>
        <w:t>Для укрепления материально-технической базы спортивных учреждений Советского района за счет финансовой помощи депутатов Думы Ханты-Мансийского автономного округа – Югры, Тюменской областной Думы и бюджетов всех уровней:</w:t>
      </w:r>
    </w:p>
    <w:p w:rsidR="00FA1162" w:rsidRPr="00FA1162" w:rsidRDefault="00FA1162" w:rsidP="00FA1162">
      <w:pPr>
        <w:ind w:right="142" w:firstLine="567"/>
        <w:jc w:val="both"/>
        <w:rPr>
          <w:sz w:val="24"/>
          <w:szCs w:val="24"/>
        </w:rPr>
      </w:pPr>
      <w:r w:rsidRPr="00FA1162">
        <w:rPr>
          <w:sz w:val="24"/>
          <w:szCs w:val="24"/>
        </w:rPr>
        <w:t>- приобретены форма для хоккейной команды, спортивное оборудование и инвентарь в МАУ ФОК «Олимп» (0,550 млн.руб.);</w:t>
      </w:r>
    </w:p>
    <w:p w:rsidR="00FA1162" w:rsidRPr="00FA1162" w:rsidRDefault="00FA1162" w:rsidP="00FA1162">
      <w:pPr>
        <w:ind w:right="142" w:firstLine="567"/>
        <w:jc w:val="both"/>
        <w:rPr>
          <w:sz w:val="24"/>
          <w:szCs w:val="24"/>
        </w:rPr>
      </w:pPr>
      <w:r w:rsidRPr="00FA1162">
        <w:rPr>
          <w:sz w:val="24"/>
          <w:szCs w:val="24"/>
        </w:rPr>
        <w:t>- приобретены стенды, реквизит «Командные аттракционы», реквизит для летней дворовой площадки для муниципального бюджетного учреждения культурно-спортивный комплекс «Русь» г.п. Зеленоборск (0,165 млн.руб.);</w:t>
      </w:r>
    </w:p>
    <w:p w:rsidR="00FA1162" w:rsidRPr="00FA1162" w:rsidRDefault="00FA1162" w:rsidP="00FA1162">
      <w:pPr>
        <w:ind w:right="142" w:firstLine="567"/>
        <w:jc w:val="both"/>
        <w:rPr>
          <w:sz w:val="24"/>
          <w:szCs w:val="24"/>
        </w:rPr>
      </w:pPr>
      <w:r w:rsidRPr="00FA1162">
        <w:rPr>
          <w:sz w:val="24"/>
          <w:szCs w:val="24"/>
        </w:rPr>
        <w:t>- проведен ремонт пола в спортивном зале и оплата работ по освещению лыжной трассы муниципального бюджетного учреждения Культурно-спортивный комплекс «Современник» г.п. Агириш (0,600 млн.руб.);</w:t>
      </w:r>
    </w:p>
    <w:p w:rsidR="00FA1162" w:rsidRPr="00FA1162" w:rsidRDefault="00FA1162" w:rsidP="00FA1162">
      <w:pPr>
        <w:ind w:right="142" w:firstLine="567"/>
        <w:jc w:val="both"/>
        <w:rPr>
          <w:sz w:val="24"/>
          <w:szCs w:val="24"/>
        </w:rPr>
      </w:pPr>
      <w:r w:rsidRPr="00FA1162">
        <w:rPr>
          <w:sz w:val="24"/>
          <w:szCs w:val="24"/>
        </w:rPr>
        <w:t>- организованы спортивно-массовые мероприятия по боксу МАУ ДО СШ Советского района (0,750 млн.руб.);</w:t>
      </w:r>
    </w:p>
    <w:p w:rsidR="00FA1162" w:rsidRPr="00FA1162" w:rsidRDefault="00FA1162" w:rsidP="00FA1162">
      <w:pPr>
        <w:ind w:right="142" w:firstLine="567"/>
        <w:jc w:val="both"/>
        <w:rPr>
          <w:sz w:val="24"/>
          <w:szCs w:val="24"/>
        </w:rPr>
      </w:pPr>
      <w:r w:rsidRPr="00FA1162">
        <w:rPr>
          <w:sz w:val="24"/>
          <w:szCs w:val="24"/>
        </w:rPr>
        <w:t>- осуществлена закупка спортивного покрытия (ковер для самбо, татами (будо-маты) для занятий секции самбо МАУ ФОК «Олимп» с целью реализации субсидии (1,089 млн.руб.) на софинансирование расходов муниципальных организаций по развитию сети спортивных объектов шаговой доступности.</w:t>
      </w:r>
    </w:p>
    <w:p w:rsidR="00FA1162" w:rsidRPr="00FA1162" w:rsidRDefault="00FA1162" w:rsidP="00FA1162">
      <w:pPr>
        <w:ind w:right="142" w:firstLine="567"/>
        <w:jc w:val="both"/>
        <w:rPr>
          <w:sz w:val="24"/>
          <w:szCs w:val="24"/>
        </w:rPr>
      </w:pPr>
      <w:r w:rsidRPr="00FA1162">
        <w:rPr>
          <w:sz w:val="24"/>
          <w:szCs w:val="24"/>
        </w:rPr>
        <w:t xml:space="preserve">Для реализации наказов избирателей </w:t>
      </w:r>
      <w:r w:rsidR="007F563C">
        <w:rPr>
          <w:sz w:val="24"/>
          <w:szCs w:val="24"/>
        </w:rPr>
        <w:t xml:space="preserve">Советского района </w:t>
      </w:r>
      <w:r w:rsidRPr="00FA1162">
        <w:rPr>
          <w:sz w:val="24"/>
          <w:szCs w:val="24"/>
        </w:rPr>
        <w:t xml:space="preserve">из бюджета Советского района направлены средства: </w:t>
      </w:r>
    </w:p>
    <w:p w:rsidR="00FA1162" w:rsidRPr="00FA1162" w:rsidRDefault="00FA1162" w:rsidP="00FA1162">
      <w:pPr>
        <w:ind w:right="142" w:firstLine="567"/>
        <w:jc w:val="both"/>
        <w:rPr>
          <w:sz w:val="24"/>
          <w:szCs w:val="24"/>
        </w:rPr>
      </w:pPr>
      <w:r w:rsidRPr="00FA1162">
        <w:rPr>
          <w:sz w:val="24"/>
          <w:szCs w:val="24"/>
        </w:rPr>
        <w:t>- на приобретение прицепа для МАУ ФОК «Олимп» (0,165 млн.руб.);</w:t>
      </w:r>
    </w:p>
    <w:p w:rsidR="00FA1162" w:rsidRPr="00FA1162" w:rsidRDefault="00FA1162" w:rsidP="00FA1162">
      <w:pPr>
        <w:ind w:right="142" w:firstLine="567"/>
        <w:jc w:val="both"/>
        <w:rPr>
          <w:sz w:val="24"/>
          <w:szCs w:val="24"/>
        </w:rPr>
      </w:pPr>
      <w:r w:rsidRPr="00FA1162">
        <w:rPr>
          <w:sz w:val="24"/>
          <w:szCs w:val="24"/>
        </w:rPr>
        <w:t>- на обновление шкафов для одежды в спортивных раздевалках культурно-спортивного комплекса «Орион» г.п.Малиновский (0,096 млн.руб.);</w:t>
      </w:r>
    </w:p>
    <w:p w:rsidR="00FA1162" w:rsidRPr="00FA1162" w:rsidRDefault="00FA1162" w:rsidP="00FA1162">
      <w:pPr>
        <w:ind w:right="142" w:firstLine="567"/>
        <w:jc w:val="both"/>
        <w:rPr>
          <w:sz w:val="24"/>
          <w:szCs w:val="24"/>
        </w:rPr>
      </w:pPr>
      <w:r w:rsidRPr="00FA1162">
        <w:rPr>
          <w:sz w:val="24"/>
          <w:szCs w:val="24"/>
        </w:rPr>
        <w:t>- на приобретение спортивной формы для воспитанников МАУ ДО СШ Советского района - членов команды Советского района по плаванию, баскетболу, боксу, лыжным гонкам, дзюдо (0,400 млн.руб.);</w:t>
      </w:r>
    </w:p>
    <w:p w:rsidR="00FA1162" w:rsidRPr="00FA1162" w:rsidRDefault="00FA1162" w:rsidP="00FA1162">
      <w:pPr>
        <w:ind w:right="142" w:firstLine="567"/>
        <w:jc w:val="both"/>
        <w:rPr>
          <w:sz w:val="24"/>
          <w:szCs w:val="24"/>
        </w:rPr>
      </w:pPr>
      <w:r w:rsidRPr="00FA1162">
        <w:rPr>
          <w:sz w:val="24"/>
          <w:szCs w:val="24"/>
        </w:rPr>
        <w:t>- на приобретение спортивного инвентаря и оборудования для спортсменов отделения «лыжные гонки» МАУ ДО СШ Советского района в г.п. Таежный – (0,157 млн.руб.).</w:t>
      </w:r>
    </w:p>
    <w:p w:rsidR="00FA1162" w:rsidRPr="00FA1162" w:rsidRDefault="00FA1162" w:rsidP="00FA1162">
      <w:pPr>
        <w:ind w:right="142" w:firstLine="567"/>
        <w:jc w:val="both"/>
        <w:rPr>
          <w:sz w:val="24"/>
          <w:szCs w:val="24"/>
        </w:rPr>
      </w:pPr>
      <w:r w:rsidRPr="00FA1162">
        <w:rPr>
          <w:sz w:val="24"/>
          <w:szCs w:val="24"/>
        </w:rPr>
        <w:t>На устранение недостатков в антитеррористической защищенности объектов спорта Советского района в 2023 году направлено 0,498 млн.руб. (бюджет Советского района, привлеченные финансовые средства).</w:t>
      </w:r>
    </w:p>
    <w:p w:rsidR="00FA1162" w:rsidRPr="00FA1162" w:rsidRDefault="00FA1162" w:rsidP="00FA1162">
      <w:pPr>
        <w:ind w:right="142" w:firstLine="567"/>
        <w:jc w:val="both"/>
        <w:rPr>
          <w:sz w:val="24"/>
          <w:szCs w:val="24"/>
        </w:rPr>
      </w:pPr>
      <w:r w:rsidRPr="00FA1162">
        <w:rPr>
          <w:sz w:val="24"/>
          <w:szCs w:val="24"/>
        </w:rPr>
        <w:t>В рамках дополнительного соглашения к Соглашению о сотрудничестве между Правительством Ханты-Мансийского автономного округа – Югры и ПАО «ЛУКОЙЛ» муниципальному образованию Советский район выделены финансовые средства в размере 52 млн.руб., которые направлены на капитальный ремонт кровли здания, системы вентиляции, чаши ванны плавательного бассейна муниципального автономного учреждения дополнительного образования «Спортивная школа Советского района» (далее МАУ ДО СШ Советского района).</w:t>
      </w:r>
    </w:p>
    <w:p w:rsidR="00FA1162" w:rsidRPr="00FA1162" w:rsidRDefault="00FA1162" w:rsidP="00FA1162">
      <w:pPr>
        <w:ind w:right="142" w:firstLine="567"/>
        <w:jc w:val="both"/>
        <w:rPr>
          <w:sz w:val="24"/>
          <w:szCs w:val="24"/>
        </w:rPr>
      </w:pPr>
      <w:r w:rsidRPr="00FA1162">
        <w:rPr>
          <w:sz w:val="24"/>
          <w:szCs w:val="24"/>
        </w:rPr>
        <w:t xml:space="preserve">В 2023 году в рамках федерального проекта «Бизнес-спринт (Я выбираю спорт)», при поддержке Департамента физической культуре и спорту Ханты-Мансийского автономного округа – Югры, произведена закупка и поставка спортивно-технологического оборудования </w:t>
      </w:r>
      <w:r w:rsidRPr="00FA1162">
        <w:rPr>
          <w:sz w:val="24"/>
          <w:szCs w:val="24"/>
        </w:rPr>
        <w:lastRenderedPageBreak/>
        <w:t>для модульного спортивного сооружения. Планируемый адрес размещения: г. Советский, ул. Кирова, №23. Плановый срок монтажа модульного спортивного сооружения - 2024 год.</w:t>
      </w:r>
    </w:p>
    <w:p w:rsidR="00FA1162" w:rsidRPr="00FA1162" w:rsidRDefault="00FA1162" w:rsidP="00FA1162">
      <w:pPr>
        <w:ind w:right="142" w:firstLine="567"/>
        <w:jc w:val="both"/>
        <w:rPr>
          <w:sz w:val="24"/>
          <w:szCs w:val="24"/>
        </w:rPr>
      </w:pPr>
      <w:r w:rsidRPr="00FA1162">
        <w:rPr>
          <w:sz w:val="24"/>
          <w:szCs w:val="24"/>
        </w:rPr>
        <w:t>В рамках соглашения администрации Советского района с обществом с ограниченной ответственностью «Лесопромышленный Комбинат «САМЗА» в городе Советский на территории конно-спортивной секции муниципального автономного учреждения физкультурно-оздоровительный комплекс «Олимп» построено здание вспомогательной направленности для улучшения комфортных условий для воспитанников конно-спортивной секции, посетителей учреждения, в том числе для детей и взрослых с ограниченными возможностями здоровья.</w:t>
      </w:r>
    </w:p>
    <w:p w:rsidR="00FA1162" w:rsidRPr="00FA1162" w:rsidRDefault="00FA1162" w:rsidP="00FA1162">
      <w:pPr>
        <w:ind w:right="142" w:firstLine="567"/>
        <w:jc w:val="both"/>
        <w:rPr>
          <w:sz w:val="24"/>
          <w:szCs w:val="24"/>
        </w:rPr>
      </w:pPr>
    </w:p>
    <w:p w:rsidR="00FA1162" w:rsidRPr="00FA1162" w:rsidRDefault="00FA1162" w:rsidP="00FA1162">
      <w:pPr>
        <w:ind w:right="142"/>
        <w:jc w:val="both"/>
        <w:rPr>
          <w:b/>
          <w:sz w:val="24"/>
          <w:szCs w:val="24"/>
        </w:rPr>
      </w:pPr>
      <w:r w:rsidRPr="00FA1162">
        <w:rPr>
          <w:b/>
          <w:sz w:val="24"/>
          <w:szCs w:val="24"/>
        </w:rPr>
        <w:t>- Развитие массовой физической культуры и спорта, спортивной инфраструктуры, пропаганда здорового образа жизни</w:t>
      </w:r>
    </w:p>
    <w:p w:rsidR="00FA1162" w:rsidRPr="00FA1162" w:rsidRDefault="00FA1162" w:rsidP="00FA1162">
      <w:pPr>
        <w:tabs>
          <w:tab w:val="left" w:pos="709"/>
        </w:tabs>
        <w:ind w:firstLine="567"/>
        <w:jc w:val="both"/>
        <w:rPr>
          <w:sz w:val="24"/>
          <w:szCs w:val="24"/>
          <w:lang w:bidi="en-US"/>
        </w:rPr>
      </w:pPr>
      <w:r w:rsidRPr="00FA1162">
        <w:rPr>
          <w:sz w:val="24"/>
          <w:szCs w:val="24"/>
          <w:lang w:bidi="en-US"/>
        </w:rPr>
        <w:t>В 2023 году в Советского район</w:t>
      </w:r>
      <w:r>
        <w:rPr>
          <w:sz w:val="24"/>
          <w:szCs w:val="24"/>
          <w:lang w:bidi="en-US"/>
        </w:rPr>
        <w:t>е</w:t>
      </w:r>
      <w:r w:rsidRPr="00FA1162">
        <w:rPr>
          <w:sz w:val="24"/>
          <w:szCs w:val="24"/>
          <w:lang w:bidi="en-US"/>
        </w:rPr>
        <w:t xml:space="preserve"> проведены:</w:t>
      </w:r>
    </w:p>
    <w:p w:rsidR="00FA1162" w:rsidRPr="00FA1162" w:rsidRDefault="00FA1162" w:rsidP="00FA1162">
      <w:pPr>
        <w:tabs>
          <w:tab w:val="left" w:pos="709"/>
        </w:tabs>
        <w:ind w:firstLine="567"/>
        <w:jc w:val="both"/>
        <w:rPr>
          <w:sz w:val="24"/>
          <w:szCs w:val="24"/>
        </w:rPr>
      </w:pPr>
      <w:r w:rsidRPr="00FA1162">
        <w:rPr>
          <w:sz w:val="24"/>
          <w:szCs w:val="24"/>
        </w:rPr>
        <w:t>- 50 соревнований (2022 год – 48) муниципального уровня в соответствии с Календарным планом проведения спортивно-массовых мероприятий Советского района, в которых приняли участие более 10 тыс. человек. Наиболее масштабными спортивно-массовыми мероприятиями стали: Всероссийский день бега «Кросс нации» (около 4000 участников), Всероссийская массовая лыжная гонка «Лыжня России – 2023» (3256 участников); соревнования по видам спорта в рамках проведения мероприятий, посвященных Дню Победы, 55-летнему юбилею Советского района и Дню России (более 1000 участников); отборочные соревнования по видам спорта плавание, бокс, гиревой спорт, лыжные гонки, джиу-джитсу (около 500 участников);</w:t>
      </w:r>
    </w:p>
    <w:p w:rsidR="00FA1162" w:rsidRPr="00FA1162" w:rsidRDefault="00FA1162" w:rsidP="00FA1162">
      <w:pPr>
        <w:tabs>
          <w:tab w:val="left" w:pos="709"/>
        </w:tabs>
        <w:ind w:firstLine="567"/>
        <w:jc w:val="both"/>
        <w:rPr>
          <w:sz w:val="24"/>
          <w:szCs w:val="24"/>
        </w:rPr>
      </w:pPr>
      <w:r w:rsidRPr="00FA1162">
        <w:rPr>
          <w:sz w:val="24"/>
          <w:szCs w:val="24"/>
        </w:rPr>
        <w:t>- 12 соревнований регионального и межрегионального уровня по видам спорта: тхэквондо, плавание, пауэрлифтинг, шахматы, бокс, в которых спортсмены Советского района заняли более 150 призовых мест.</w:t>
      </w:r>
    </w:p>
    <w:p w:rsidR="00FA1162" w:rsidRPr="00FA1162" w:rsidRDefault="00FA1162" w:rsidP="00FA1162">
      <w:pPr>
        <w:ind w:firstLine="567"/>
        <w:jc w:val="both"/>
        <w:rPr>
          <w:sz w:val="24"/>
          <w:szCs w:val="24"/>
        </w:rPr>
      </w:pPr>
      <w:r>
        <w:rPr>
          <w:sz w:val="24"/>
          <w:szCs w:val="24"/>
        </w:rPr>
        <w:t>Н</w:t>
      </w:r>
      <w:r w:rsidRPr="00FA1162">
        <w:rPr>
          <w:sz w:val="24"/>
          <w:szCs w:val="24"/>
        </w:rPr>
        <w:t xml:space="preserve">а территории района </w:t>
      </w:r>
      <w:r>
        <w:rPr>
          <w:sz w:val="24"/>
          <w:szCs w:val="24"/>
        </w:rPr>
        <w:t>в</w:t>
      </w:r>
      <w:r w:rsidRPr="00FA1162">
        <w:rPr>
          <w:sz w:val="24"/>
          <w:szCs w:val="24"/>
        </w:rPr>
        <w:t>первые проведены:</w:t>
      </w:r>
    </w:p>
    <w:p w:rsidR="00FA1162" w:rsidRPr="00FA1162" w:rsidRDefault="00FA1162" w:rsidP="00FA1162">
      <w:pPr>
        <w:ind w:firstLine="567"/>
        <w:jc w:val="both"/>
        <w:rPr>
          <w:sz w:val="24"/>
          <w:szCs w:val="24"/>
        </w:rPr>
      </w:pPr>
      <w:r w:rsidRPr="00FA1162">
        <w:rPr>
          <w:sz w:val="24"/>
          <w:szCs w:val="24"/>
        </w:rPr>
        <w:t>- первенство Уральского федерального округа (далее – УФО) по боксу среди юниоров 17-18 лет (2005-2006 гг.р.), юниоров 19-22 года (2001-2004 гг.р.), посвященное памяти заслуженного тренера СССР, Украины и Казахстана Н.Н. Ли. В первенстве приняли участие 152 спортсмена из Ханты-Мансийского и Ямало-Ненецкого автономных округов, Курганской, Свердловской, Тюменской, Челябинской областей. Спортсмены Советского района заняли одно первое и три третьих места;</w:t>
      </w:r>
    </w:p>
    <w:p w:rsidR="00FA1162" w:rsidRPr="00FA1162" w:rsidRDefault="00FA1162" w:rsidP="00FA1162">
      <w:pPr>
        <w:tabs>
          <w:tab w:val="left" w:pos="709"/>
        </w:tabs>
        <w:ind w:firstLine="567"/>
        <w:jc w:val="both"/>
        <w:rPr>
          <w:sz w:val="24"/>
          <w:szCs w:val="24"/>
        </w:rPr>
      </w:pPr>
      <w:r w:rsidRPr="00FA1162">
        <w:rPr>
          <w:sz w:val="24"/>
          <w:szCs w:val="24"/>
        </w:rPr>
        <w:t>- открытый межмуниципальный турнир по StreetWorkout «Горизонталь», посвященный празднованию Дня России, в котором приняли участие более 30 спортсменов.</w:t>
      </w:r>
    </w:p>
    <w:p w:rsidR="00FA1162" w:rsidRPr="00FA1162" w:rsidRDefault="00FA1162" w:rsidP="00FA1162">
      <w:pPr>
        <w:ind w:right="-1" w:firstLine="567"/>
        <w:jc w:val="both"/>
        <w:rPr>
          <w:sz w:val="24"/>
          <w:szCs w:val="24"/>
        </w:rPr>
      </w:pPr>
      <w:r w:rsidRPr="00FA1162">
        <w:rPr>
          <w:sz w:val="24"/>
          <w:szCs w:val="24"/>
        </w:rPr>
        <w:t>В 2023 году в целях развития хоккея в Советском районе проведены:</w:t>
      </w:r>
    </w:p>
    <w:p w:rsidR="00FA1162" w:rsidRPr="00FA1162" w:rsidRDefault="00FA1162" w:rsidP="00FA1162">
      <w:pPr>
        <w:ind w:right="-1" w:firstLine="567"/>
        <w:jc w:val="both"/>
        <w:rPr>
          <w:sz w:val="24"/>
          <w:szCs w:val="24"/>
        </w:rPr>
      </w:pPr>
      <w:r w:rsidRPr="00FA1162">
        <w:rPr>
          <w:sz w:val="24"/>
          <w:szCs w:val="24"/>
        </w:rPr>
        <w:t xml:space="preserve">- II этап Всероссийских соревнований юных хоккеистов «Золотая шайба» в сезоне 2022-2023 гг. 2010-2011 г.р. </w:t>
      </w:r>
      <w:r>
        <w:rPr>
          <w:sz w:val="24"/>
          <w:szCs w:val="24"/>
        </w:rPr>
        <w:t>п</w:t>
      </w:r>
      <w:r w:rsidRPr="00FA1162">
        <w:rPr>
          <w:sz w:val="24"/>
          <w:szCs w:val="24"/>
        </w:rPr>
        <w:t>одгруппа «Б»; 2012-2013 гг.р., подгруппа «В» (выход в финал)»;</w:t>
      </w:r>
    </w:p>
    <w:p w:rsidR="00FA1162" w:rsidRPr="00FA1162" w:rsidRDefault="00FA1162" w:rsidP="00FA1162">
      <w:pPr>
        <w:ind w:right="-1" w:firstLine="567"/>
        <w:jc w:val="both"/>
        <w:rPr>
          <w:sz w:val="24"/>
          <w:szCs w:val="24"/>
        </w:rPr>
      </w:pPr>
      <w:r w:rsidRPr="00FA1162">
        <w:rPr>
          <w:sz w:val="24"/>
          <w:szCs w:val="24"/>
        </w:rPr>
        <w:t>- финальные игры за 1-4 места II этапа Всероссийских соревнований юных хоккеистов «Золотая шайба» в сезоне 2022-2023 гг. «Средняя группа» 2010-2011 гг.р.</w:t>
      </w:r>
      <w:r>
        <w:rPr>
          <w:sz w:val="24"/>
          <w:szCs w:val="24"/>
        </w:rPr>
        <w:t xml:space="preserve"> </w:t>
      </w:r>
      <w:r w:rsidRPr="00FA1162">
        <w:rPr>
          <w:sz w:val="24"/>
          <w:szCs w:val="24"/>
        </w:rPr>
        <w:t>(3 место).</w:t>
      </w:r>
    </w:p>
    <w:p w:rsidR="00FA1162" w:rsidRPr="00FA1162" w:rsidRDefault="00FA1162" w:rsidP="00FA1162">
      <w:pPr>
        <w:ind w:right="-1" w:firstLine="567"/>
        <w:jc w:val="both"/>
        <w:rPr>
          <w:sz w:val="24"/>
          <w:szCs w:val="24"/>
        </w:rPr>
      </w:pPr>
      <w:r w:rsidRPr="00FA1162">
        <w:rPr>
          <w:sz w:val="24"/>
          <w:szCs w:val="24"/>
        </w:rPr>
        <w:t>Для команд финалистов организованы два выезда в г.Когалым и г.Нижневартовск для участия в региональном этапе Всероссийских соревнований юных хоккеистов «Золотая шайба» (два третьих места).</w:t>
      </w:r>
    </w:p>
    <w:p w:rsidR="00FA1162" w:rsidRPr="00FA1162" w:rsidRDefault="00FA1162" w:rsidP="00FA1162">
      <w:pPr>
        <w:ind w:right="-1" w:firstLine="567"/>
        <w:jc w:val="both"/>
        <w:rPr>
          <w:sz w:val="24"/>
          <w:szCs w:val="24"/>
        </w:rPr>
      </w:pPr>
      <w:r w:rsidRPr="00FA1162">
        <w:rPr>
          <w:sz w:val="24"/>
          <w:szCs w:val="24"/>
        </w:rPr>
        <w:t>В 2023 году отделом по физической культуре и спорту Департамента социального развития администрации Советского района для лиц с ограниченными возможностями здоровья:</w:t>
      </w:r>
    </w:p>
    <w:p w:rsidR="00FA1162" w:rsidRPr="00FA1162" w:rsidRDefault="00FA1162" w:rsidP="00FA1162">
      <w:pPr>
        <w:ind w:right="-1" w:firstLine="567"/>
        <w:jc w:val="both"/>
        <w:rPr>
          <w:sz w:val="24"/>
          <w:szCs w:val="24"/>
        </w:rPr>
      </w:pPr>
      <w:r w:rsidRPr="00FA1162">
        <w:rPr>
          <w:sz w:val="24"/>
          <w:szCs w:val="24"/>
        </w:rPr>
        <w:t>- проведены 8 районных соревнований по дартсу, настольному теннису, аэрохоккею, шахматам (150 участников);</w:t>
      </w:r>
    </w:p>
    <w:p w:rsidR="00FA1162" w:rsidRPr="00FA1162" w:rsidRDefault="00FA1162" w:rsidP="00FA1162">
      <w:pPr>
        <w:ind w:right="-1" w:firstLine="567"/>
        <w:jc w:val="both"/>
        <w:rPr>
          <w:sz w:val="24"/>
          <w:szCs w:val="24"/>
        </w:rPr>
      </w:pPr>
      <w:r w:rsidRPr="00FA1162">
        <w:rPr>
          <w:sz w:val="24"/>
          <w:szCs w:val="24"/>
        </w:rPr>
        <w:t xml:space="preserve">- организованы 8 выездов для 40 спортсменов с ограниченными возможностями здоровья на соревнования регионального уровня, в которых завоевано 55 медалей. Кроме того, спортсмены с ограниченными физическими возможностями здоровья Советского района приняли участие в чемпионате и первенстве Ханты-Мансийского автономного округа – Югры </w:t>
      </w:r>
      <w:r w:rsidRPr="00FA1162">
        <w:rPr>
          <w:sz w:val="24"/>
          <w:szCs w:val="24"/>
        </w:rPr>
        <w:lastRenderedPageBreak/>
        <w:t>в зачет Параспартакиады по пауэрлифтингу, плаванию, легкой атлетике настольному теннису, где заняли 24 призовых места.</w:t>
      </w:r>
    </w:p>
    <w:p w:rsidR="00FA1162" w:rsidRPr="00FA1162" w:rsidRDefault="00FA1162" w:rsidP="00FA1162">
      <w:pPr>
        <w:ind w:right="-1" w:firstLine="567"/>
        <w:jc w:val="both"/>
        <w:rPr>
          <w:sz w:val="24"/>
          <w:szCs w:val="24"/>
        </w:rPr>
      </w:pPr>
      <w:r w:rsidRPr="00FA1162">
        <w:rPr>
          <w:sz w:val="24"/>
          <w:szCs w:val="24"/>
        </w:rPr>
        <w:t>В апреле 2023 года спортсменка из Советского района представляла Югру на Всероссийских Играх Паркинсона в Астрахани, где завоевала одну серебряную награду и три золотые награды в трех видах легкой атлетики.</w:t>
      </w:r>
    </w:p>
    <w:p w:rsidR="00FC1967" w:rsidRPr="00FA1162" w:rsidRDefault="00FC1967" w:rsidP="00FC1967">
      <w:pPr>
        <w:ind w:firstLine="567"/>
        <w:jc w:val="both"/>
        <w:rPr>
          <w:sz w:val="24"/>
          <w:szCs w:val="24"/>
        </w:rPr>
      </w:pPr>
      <w:r w:rsidRPr="00FA1162">
        <w:rPr>
          <w:sz w:val="24"/>
          <w:szCs w:val="24"/>
        </w:rPr>
        <w:t>В</w:t>
      </w:r>
      <w:r w:rsidR="00EB4593">
        <w:rPr>
          <w:sz w:val="24"/>
          <w:szCs w:val="24"/>
        </w:rPr>
        <w:t>сего в</w:t>
      </w:r>
      <w:r w:rsidRPr="00FA1162">
        <w:rPr>
          <w:sz w:val="24"/>
          <w:szCs w:val="24"/>
        </w:rPr>
        <w:t xml:space="preserve"> 2023 году на соревнования всех уровней организовано 103 выезда для 890 спортсменов района, которые заняли 380 призовых мест (2022 год – 95 выездов для 777 спортсменов район</w:t>
      </w:r>
      <w:r>
        <w:rPr>
          <w:sz w:val="24"/>
          <w:szCs w:val="24"/>
        </w:rPr>
        <w:t>а, 355 призовых мест).</w:t>
      </w:r>
    </w:p>
    <w:p w:rsidR="00FA1162" w:rsidRPr="00FA1162" w:rsidRDefault="00FA1162" w:rsidP="00FA1162">
      <w:pPr>
        <w:ind w:right="-1" w:firstLine="567"/>
        <w:jc w:val="both"/>
        <w:rPr>
          <w:sz w:val="24"/>
          <w:szCs w:val="24"/>
        </w:rPr>
      </w:pPr>
      <w:r w:rsidRPr="00FA1162">
        <w:rPr>
          <w:color w:val="000000"/>
          <w:spacing w:val="4"/>
          <w:sz w:val="24"/>
          <w:szCs w:val="24"/>
        </w:rPr>
        <w:t xml:space="preserve">В рамках популяризации </w:t>
      </w:r>
      <w:r w:rsidRPr="00FA1162">
        <w:rPr>
          <w:sz w:val="24"/>
          <w:szCs w:val="24"/>
        </w:rPr>
        <w:t xml:space="preserve">Всероссийского физкультурно-спортивного комплекса «Готов к труду и обороне» (далее – ВФСК «ГТО») за </w:t>
      </w:r>
      <w:r w:rsidRPr="00FA1162">
        <w:rPr>
          <w:color w:val="000000"/>
          <w:spacing w:val="4"/>
          <w:sz w:val="24"/>
          <w:szCs w:val="24"/>
        </w:rPr>
        <w:t>2023 год</w:t>
      </w:r>
      <w:r w:rsidRPr="00FA1162">
        <w:rPr>
          <w:sz w:val="24"/>
          <w:szCs w:val="24"/>
        </w:rPr>
        <w:t xml:space="preserve"> в Советском районе проведены муниципальные этапы фестивалей:</w:t>
      </w:r>
    </w:p>
    <w:p w:rsidR="00FA1162" w:rsidRPr="00FA1162" w:rsidRDefault="00FA1162" w:rsidP="00FA1162">
      <w:pPr>
        <w:ind w:right="-1" w:firstLine="567"/>
        <w:jc w:val="both"/>
        <w:rPr>
          <w:sz w:val="24"/>
          <w:szCs w:val="24"/>
        </w:rPr>
      </w:pPr>
      <w:r w:rsidRPr="00FA1162">
        <w:rPr>
          <w:sz w:val="24"/>
          <w:szCs w:val="24"/>
        </w:rPr>
        <w:t>- среди семейных команд (21 участник);</w:t>
      </w:r>
    </w:p>
    <w:p w:rsidR="00FA1162" w:rsidRPr="00FA1162" w:rsidRDefault="00FA1162" w:rsidP="00FA1162">
      <w:pPr>
        <w:ind w:right="-1" w:firstLine="567"/>
        <w:jc w:val="both"/>
        <w:rPr>
          <w:sz w:val="24"/>
          <w:szCs w:val="24"/>
        </w:rPr>
      </w:pPr>
      <w:r w:rsidRPr="00FA1162">
        <w:rPr>
          <w:sz w:val="24"/>
          <w:szCs w:val="24"/>
        </w:rPr>
        <w:t>- среди студентов бюджетного учреждения профессионального образования Ханты-Мансийского автономного округа – Югры «Советский политехнический колледж», посвященный 55-летию со дня образования Советского района (45 участников);</w:t>
      </w:r>
    </w:p>
    <w:p w:rsidR="00FA1162" w:rsidRPr="00FA1162" w:rsidRDefault="00FA1162" w:rsidP="00FA1162">
      <w:pPr>
        <w:ind w:right="-1" w:firstLine="567"/>
        <w:jc w:val="both"/>
        <w:rPr>
          <w:sz w:val="24"/>
          <w:szCs w:val="24"/>
        </w:rPr>
      </w:pPr>
      <w:r w:rsidRPr="00FA1162">
        <w:rPr>
          <w:sz w:val="24"/>
          <w:szCs w:val="24"/>
        </w:rPr>
        <w:t>- среди школьников общеобразовательных учреждений Советского района (60 участников);</w:t>
      </w:r>
    </w:p>
    <w:p w:rsidR="00FA1162" w:rsidRPr="00FA1162" w:rsidRDefault="00FA1162" w:rsidP="00FA1162">
      <w:pPr>
        <w:ind w:right="-1" w:firstLine="567"/>
        <w:jc w:val="both"/>
        <w:rPr>
          <w:sz w:val="24"/>
          <w:szCs w:val="24"/>
          <w:shd w:val="clear" w:color="auto" w:fill="FFFFFF"/>
        </w:rPr>
      </w:pPr>
      <w:r w:rsidRPr="00FA1162">
        <w:rPr>
          <w:sz w:val="24"/>
          <w:szCs w:val="24"/>
        </w:rPr>
        <w:t xml:space="preserve">На региональном этапе фестиваля ГТО среди </w:t>
      </w:r>
      <w:r w:rsidRPr="00FA1162">
        <w:rPr>
          <w:sz w:val="24"/>
          <w:szCs w:val="24"/>
          <w:shd w:val="clear" w:color="auto" w:fill="FFFFFF"/>
        </w:rPr>
        <w:t>обучающихся, в котором состязались 144 школьника из 18 муниципалитетов Югры, команда гимназии</w:t>
      </w:r>
      <w:r w:rsidRPr="00FA1162">
        <w:rPr>
          <w:sz w:val="24"/>
          <w:szCs w:val="24"/>
        </w:rPr>
        <w:t xml:space="preserve"> </w:t>
      </w:r>
      <w:r w:rsidRPr="00FA1162">
        <w:rPr>
          <w:sz w:val="24"/>
          <w:szCs w:val="24"/>
          <w:shd w:val="clear" w:color="auto" w:fill="FFFFFF"/>
        </w:rPr>
        <w:t>г. Советский заняла 1 место.</w:t>
      </w:r>
    </w:p>
    <w:p w:rsidR="00FA1162" w:rsidRPr="00FA1162" w:rsidRDefault="00FA1162" w:rsidP="00FA1162">
      <w:pPr>
        <w:ind w:firstLine="567"/>
        <w:jc w:val="both"/>
        <w:rPr>
          <w:sz w:val="24"/>
          <w:szCs w:val="24"/>
        </w:rPr>
      </w:pPr>
      <w:r w:rsidRPr="00FA1162">
        <w:rPr>
          <w:sz w:val="24"/>
          <w:szCs w:val="24"/>
        </w:rPr>
        <w:t>Среди лиц, занятых трудовой деятельностью, неработающего населения и пенсионеров Ханты-Мансийского автономного округа – Югры</w:t>
      </w:r>
      <w:r w:rsidRPr="00FA1162">
        <w:rPr>
          <w:sz w:val="24"/>
          <w:szCs w:val="24"/>
          <w:shd w:val="clear" w:color="auto" w:fill="FFFFFF"/>
        </w:rPr>
        <w:t xml:space="preserve"> команда Советского района приняла участие </w:t>
      </w:r>
      <w:r w:rsidRPr="00FA1162">
        <w:rPr>
          <w:sz w:val="24"/>
          <w:szCs w:val="24"/>
        </w:rPr>
        <w:t>в Фестивале ВФСК «ГТО» - «Игры ГТО» в г. Ханты-Мансийске (5 общекомандное место среди районов Ханты-Мансийского автономного округа – Югры), в личном зачете среди женщин 30-39 лет спортсменка Советского района заняла 2 место.</w:t>
      </w:r>
    </w:p>
    <w:p w:rsidR="00FA1162" w:rsidRPr="00FA1162" w:rsidRDefault="00FA1162" w:rsidP="00FA1162">
      <w:pPr>
        <w:ind w:firstLine="567"/>
        <w:jc w:val="both"/>
        <w:rPr>
          <w:sz w:val="24"/>
          <w:szCs w:val="24"/>
        </w:rPr>
      </w:pPr>
      <w:r w:rsidRPr="00FA1162">
        <w:rPr>
          <w:sz w:val="24"/>
          <w:szCs w:val="24"/>
        </w:rPr>
        <w:t>На региональном этапе фестиваля ГТО среди семейных команд в г. Ханты-Мансийске семья из г.Советский заняла третье место.</w:t>
      </w:r>
    </w:p>
    <w:p w:rsidR="00FA1162" w:rsidRPr="00FA1162" w:rsidRDefault="00FA1162" w:rsidP="00FA1162">
      <w:pPr>
        <w:ind w:right="-1" w:firstLine="567"/>
        <w:jc w:val="both"/>
        <w:rPr>
          <w:sz w:val="24"/>
          <w:szCs w:val="24"/>
        </w:rPr>
      </w:pPr>
      <w:r w:rsidRPr="00FA1162">
        <w:rPr>
          <w:sz w:val="24"/>
          <w:szCs w:val="24"/>
        </w:rPr>
        <w:t>Всего в 2023 году к выполнению нормативов на территории Советского района приступили 539 чел</w:t>
      </w:r>
      <w:r w:rsidR="00BC3D12">
        <w:rPr>
          <w:sz w:val="24"/>
          <w:szCs w:val="24"/>
        </w:rPr>
        <w:t>овек</w:t>
      </w:r>
      <w:r w:rsidRPr="00FA1162">
        <w:rPr>
          <w:sz w:val="24"/>
          <w:szCs w:val="24"/>
        </w:rPr>
        <w:t xml:space="preserve"> (2022 год – 893).</w:t>
      </w:r>
    </w:p>
    <w:p w:rsidR="00FA1162" w:rsidRPr="00FA1162" w:rsidRDefault="00FA1162" w:rsidP="00FA1162">
      <w:pPr>
        <w:ind w:firstLine="567"/>
        <w:jc w:val="both"/>
        <w:rPr>
          <w:sz w:val="24"/>
          <w:szCs w:val="24"/>
        </w:rPr>
      </w:pPr>
      <w:r w:rsidRPr="00FA1162">
        <w:rPr>
          <w:sz w:val="24"/>
          <w:szCs w:val="24"/>
        </w:rPr>
        <w:t>В 2023 году в Советском районе присвоено: 528 массовых разрядов (2022 год – 565), кроме того, присвоено:</w:t>
      </w:r>
    </w:p>
    <w:p w:rsidR="00FA1162" w:rsidRPr="00FA1162" w:rsidRDefault="00FA1162" w:rsidP="00FA1162">
      <w:pPr>
        <w:ind w:firstLine="567"/>
        <w:jc w:val="both"/>
        <w:rPr>
          <w:sz w:val="24"/>
          <w:szCs w:val="24"/>
        </w:rPr>
      </w:pPr>
      <w:r w:rsidRPr="00FA1162">
        <w:rPr>
          <w:sz w:val="24"/>
          <w:szCs w:val="24"/>
        </w:rPr>
        <w:t>- 4 звания «Мастер спорта России» (2022 год – 0);</w:t>
      </w:r>
    </w:p>
    <w:p w:rsidR="00FA1162" w:rsidRPr="00FA1162" w:rsidRDefault="00FA1162" w:rsidP="00FA1162">
      <w:pPr>
        <w:ind w:firstLine="567"/>
        <w:jc w:val="both"/>
        <w:rPr>
          <w:sz w:val="24"/>
          <w:szCs w:val="24"/>
        </w:rPr>
      </w:pPr>
      <w:r w:rsidRPr="00FA1162">
        <w:rPr>
          <w:sz w:val="24"/>
          <w:szCs w:val="24"/>
        </w:rPr>
        <w:t>- 14 разрядов «кандидат в мастера спорта» (2022 год – 16).</w:t>
      </w:r>
    </w:p>
    <w:p w:rsidR="00FA1162" w:rsidRPr="00FA1162" w:rsidRDefault="00FA1162" w:rsidP="00FA1162">
      <w:pPr>
        <w:tabs>
          <w:tab w:val="left" w:pos="709"/>
        </w:tabs>
        <w:ind w:firstLine="567"/>
        <w:jc w:val="both"/>
        <w:rPr>
          <w:sz w:val="24"/>
          <w:szCs w:val="24"/>
          <w:lang w:bidi="en-US"/>
        </w:rPr>
      </w:pPr>
      <w:r w:rsidRPr="00FA1162">
        <w:rPr>
          <w:sz w:val="24"/>
          <w:szCs w:val="24"/>
          <w:lang w:bidi="en-US"/>
        </w:rPr>
        <w:t>В 2023 году для привлечения населения к систематическим занятиям физической культурой и спортом актуальная информация о запланированных мероприятиях, достижениях спортсменов, актуальные интервью размещались на сайте администрации Советского района, на афишах, в социальных сетях; транслировались на телеканале «Первый Советский»; публиковались в газете «Первая Советская» (163 статей и 112 видеосюжетов).</w:t>
      </w:r>
    </w:p>
    <w:p w:rsidR="00FA1162" w:rsidRPr="00FA1162" w:rsidRDefault="00FA1162" w:rsidP="00FA1162">
      <w:pPr>
        <w:ind w:right="-1" w:firstLine="567"/>
        <w:jc w:val="both"/>
        <w:rPr>
          <w:sz w:val="24"/>
          <w:szCs w:val="24"/>
        </w:rPr>
      </w:pPr>
    </w:p>
    <w:p w:rsidR="00FA1162" w:rsidRPr="00FA1162" w:rsidRDefault="00FA1162" w:rsidP="00FA1162">
      <w:pPr>
        <w:ind w:right="142" w:firstLine="567"/>
        <w:jc w:val="center"/>
        <w:rPr>
          <w:sz w:val="24"/>
          <w:szCs w:val="24"/>
        </w:rPr>
      </w:pPr>
      <w:r w:rsidRPr="00FA1162">
        <w:rPr>
          <w:sz w:val="24"/>
          <w:szCs w:val="24"/>
        </w:rPr>
        <w:t>Проблемы в сфере физической культуры и спорта:</w:t>
      </w:r>
    </w:p>
    <w:p w:rsidR="00FA1162" w:rsidRPr="00FA1162" w:rsidRDefault="00FA1162" w:rsidP="00FA1162">
      <w:pPr>
        <w:ind w:right="-1"/>
        <w:jc w:val="both"/>
        <w:rPr>
          <w:sz w:val="24"/>
          <w:szCs w:val="24"/>
        </w:rPr>
      </w:pPr>
      <w:r w:rsidRPr="00FA1162">
        <w:rPr>
          <w:sz w:val="24"/>
          <w:szCs w:val="24"/>
        </w:rPr>
        <w:t>- недостаточный уровень оснащения учреждений физической культуры и спорта материальной базой, отвечающей современным требованиям и потребностям;</w:t>
      </w:r>
    </w:p>
    <w:p w:rsidR="00FA1162" w:rsidRPr="00FA1162" w:rsidRDefault="00FA1162" w:rsidP="00FA1162">
      <w:pPr>
        <w:ind w:right="-1"/>
        <w:jc w:val="both"/>
        <w:rPr>
          <w:sz w:val="24"/>
          <w:szCs w:val="24"/>
        </w:rPr>
      </w:pPr>
      <w:r w:rsidRPr="00FA1162">
        <w:rPr>
          <w:sz w:val="24"/>
          <w:szCs w:val="24"/>
        </w:rPr>
        <w:t>- недостаток в финансировании физкультурно-спортивных мероприятий, в том числе выездов на соревнования регионального уровня;</w:t>
      </w:r>
    </w:p>
    <w:p w:rsidR="00C22A5E" w:rsidRDefault="00FA1162" w:rsidP="00FA1162">
      <w:pPr>
        <w:ind w:right="-1"/>
        <w:jc w:val="both"/>
        <w:rPr>
          <w:sz w:val="24"/>
          <w:szCs w:val="24"/>
        </w:rPr>
      </w:pPr>
      <w:r w:rsidRPr="00FA1162">
        <w:rPr>
          <w:sz w:val="24"/>
          <w:szCs w:val="24"/>
        </w:rPr>
        <w:t>- недостаток крытых спортивных сооружений для удовлетворения потребностей населения.</w:t>
      </w:r>
    </w:p>
    <w:p w:rsidR="006877E9" w:rsidRPr="00FA1162" w:rsidRDefault="006877E9" w:rsidP="00FA1162">
      <w:pPr>
        <w:ind w:right="-1"/>
        <w:jc w:val="both"/>
        <w:rPr>
          <w:sz w:val="24"/>
          <w:szCs w:val="24"/>
        </w:rPr>
      </w:pPr>
    </w:p>
    <w:p w:rsidR="00C22A5E" w:rsidRPr="00C22A5E" w:rsidRDefault="00C22A5E" w:rsidP="00C22A5E">
      <w:pPr>
        <w:keepNext/>
        <w:keepLines/>
        <w:overflowPunct/>
        <w:spacing w:before="480"/>
        <w:jc w:val="center"/>
        <w:outlineLvl w:val="0"/>
        <w:rPr>
          <w:rFonts w:eastAsia="Calibri"/>
          <w:b/>
          <w:bCs/>
          <w:color w:val="365F91"/>
          <w:sz w:val="28"/>
          <w:szCs w:val="28"/>
          <w:lang w:eastAsia="zh-CN"/>
        </w:rPr>
      </w:pPr>
      <w:bookmarkStart w:id="17" w:name="_Toc161068472"/>
      <w:r w:rsidRPr="00C22A5E">
        <w:rPr>
          <w:rFonts w:eastAsia="Calibri"/>
          <w:b/>
          <w:bCs/>
          <w:color w:val="365F91"/>
          <w:sz w:val="28"/>
          <w:szCs w:val="28"/>
          <w:lang w:eastAsia="zh-CN"/>
        </w:rPr>
        <w:t>XIV. Молодежная политика</w:t>
      </w:r>
      <w:bookmarkEnd w:id="17"/>
    </w:p>
    <w:p w:rsidR="00C22A5E" w:rsidRPr="00C22A5E" w:rsidRDefault="00C22A5E" w:rsidP="00C22A5E">
      <w:pPr>
        <w:suppressAutoHyphens/>
        <w:overflowPunct/>
        <w:jc w:val="center"/>
        <w:rPr>
          <w:b/>
          <w:bCs/>
          <w:color w:val="auto"/>
          <w:sz w:val="24"/>
          <w:szCs w:val="24"/>
          <w:highlight w:val="yellow"/>
          <w:u w:val="single"/>
          <w:lang w:eastAsia="zh-CN"/>
        </w:rPr>
      </w:pPr>
    </w:p>
    <w:p w:rsidR="00C22A5E" w:rsidRPr="0025435F" w:rsidRDefault="00C22A5E" w:rsidP="00C22A5E">
      <w:pPr>
        <w:suppressAutoHyphens/>
        <w:overflowPunct/>
        <w:ind w:firstLine="567"/>
        <w:jc w:val="both"/>
        <w:rPr>
          <w:color w:val="auto"/>
          <w:sz w:val="24"/>
          <w:szCs w:val="24"/>
          <w:lang w:eastAsia="zh-CN"/>
        </w:rPr>
      </w:pPr>
      <w:r w:rsidRPr="0025435F">
        <w:rPr>
          <w:color w:val="000000"/>
          <w:sz w:val="24"/>
          <w:szCs w:val="24"/>
          <w:lang w:eastAsia="zh-CN"/>
        </w:rPr>
        <w:t>Молодежная политика на территории Советского района реализуется в соответствии с муниципальной программой «Развитие молодежной и семейной политики в Советском районе», утвержденной постановлением администрации Советского района 29.10.2018</w:t>
      </w:r>
      <w:r w:rsidRPr="0025435F">
        <w:rPr>
          <w:color w:val="auto"/>
          <w:sz w:val="24"/>
          <w:szCs w:val="24"/>
          <w:lang w:eastAsia="zh-CN"/>
        </w:rPr>
        <w:t xml:space="preserve"> №2331, </w:t>
      </w:r>
      <w:r w:rsidRPr="0025435F">
        <w:rPr>
          <w:color w:val="auto"/>
          <w:sz w:val="24"/>
          <w:szCs w:val="24"/>
          <w:lang w:eastAsia="zh-CN"/>
        </w:rPr>
        <w:lastRenderedPageBreak/>
        <w:t>целью которой является создание благоприятных условий для успешной социализации</w:t>
      </w:r>
      <w:r w:rsidRPr="0025435F">
        <w:rPr>
          <w:color w:val="000000"/>
          <w:sz w:val="24"/>
          <w:szCs w:val="24"/>
          <w:lang w:eastAsia="zh-CN"/>
        </w:rPr>
        <w:t xml:space="preserve"> и эффективной самореализации молодежи Советского района, укрепление и развитие института семьи.</w:t>
      </w:r>
    </w:p>
    <w:p w:rsidR="00C22A5E" w:rsidRPr="0025435F" w:rsidRDefault="00C22A5E" w:rsidP="00C22A5E">
      <w:pPr>
        <w:suppressAutoHyphens/>
        <w:overflowPunct/>
        <w:ind w:firstLine="567"/>
        <w:jc w:val="both"/>
        <w:rPr>
          <w:color w:val="auto"/>
          <w:sz w:val="24"/>
          <w:szCs w:val="24"/>
          <w:lang w:eastAsia="zh-CN"/>
        </w:rPr>
      </w:pPr>
      <w:r w:rsidRPr="0025435F">
        <w:rPr>
          <w:color w:val="000000"/>
          <w:sz w:val="24"/>
          <w:szCs w:val="24"/>
          <w:lang w:eastAsia="zh-CN"/>
        </w:rPr>
        <w:t>Реализация государственной молодежной политики в Советском районе осуществляется</w:t>
      </w:r>
      <w:r w:rsidR="00370B12">
        <w:rPr>
          <w:color w:val="000000"/>
          <w:sz w:val="24"/>
          <w:szCs w:val="24"/>
          <w:lang w:eastAsia="zh-CN"/>
        </w:rPr>
        <w:t>:</w:t>
      </w:r>
      <w:r w:rsidRPr="0025435F">
        <w:rPr>
          <w:color w:val="000000"/>
          <w:sz w:val="24"/>
          <w:szCs w:val="24"/>
          <w:lang w:eastAsia="zh-CN"/>
        </w:rPr>
        <w:t xml:space="preserve"> на базе образовательных организаций, учреждений культуры и спорта</w:t>
      </w:r>
      <w:r w:rsidR="00370B12">
        <w:rPr>
          <w:color w:val="000000"/>
          <w:sz w:val="24"/>
          <w:szCs w:val="24"/>
          <w:lang w:eastAsia="zh-CN"/>
        </w:rPr>
        <w:t>, муниципальным автономным учреждением «Военно-патриотический и духовно-нравственный центр имени Героя России А.С. Бузина «Союз» и некоммерческими организациями</w:t>
      </w:r>
      <w:r w:rsidRPr="0025435F">
        <w:rPr>
          <w:color w:val="000000"/>
          <w:sz w:val="24"/>
          <w:szCs w:val="24"/>
          <w:lang w:eastAsia="zh-CN"/>
        </w:rPr>
        <w:t>.</w:t>
      </w:r>
    </w:p>
    <w:p w:rsidR="0025435F" w:rsidRPr="0025435F" w:rsidRDefault="00C22A5E" w:rsidP="0025435F">
      <w:pPr>
        <w:ind w:firstLine="567"/>
        <w:jc w:val="both"/>
        <w:rPr>
          <w:color w:val="000000"/>
          <w:sz w:val="24"/>
          <w:szCs w:val="24"/>
          <w:lang w:eastAsia="zh-CN"/>
        </w:rPr>
      </w:pPr>
      <w:r w:rsidRPr="0025435F">
        <w:rPr>
          <w:color w:val="000000"/>
          <w:sz w:val="24"/>
          <w:szCs w:val="24"/>
          <w:lang w:eastAsia="zh-CN"/>
        </w:rPr>
        <w:t xml:space="preserve">В целях повышения эффективности реализации в районе муниципальной молодежной политики и координации деятельности субъектов муниципальной молодежной политики района продолжил работу Координационный совет по молодежной политике Советского района (далее – Совет). </w:t>
      </w:r>
      <w:r w:rsidR="0025435F" w:rsidRPr="0025435F">
        <w:rPr>
          <w:color w:val="000000"/>
          <w:sz w:val="24"/>
          <w:szCs w:val="24"/>
          <w:lang w:eastAsia="zh-CN"/>
        </w:rPr>
        <w:t>В 2023 году состоялось 3 заседания Совета, на которых рассматривались вопросы: о деятельности молодежных советов при главах поселений Советского района; о проведении Года Взаимопомощи в Советском районе; об инициативах молодежи по гуманитарному сотрудничеству; о профилактике распространения экстремизма на национальной и религиозной почве, в том числе в молодежной среде; о предоставлении жилищных субсидий для молодых семей в 2023 году; о деятельности Молодежной палаты при Думе Советского района и др.</w:t>
      </w:r>
    </w:p>
    <w:p w:rsidR="00C22A5E" w:rsidRPr="0025435F" w:rsidRDefault="00C22A5E" w:rsidP="00C22A5E">
      <w:pPr>
        <w:suppressAutoHyphens/>
        <w:overflowPunct/>
        <w:ind w:firstLine="567"/>
        <w:jc w:val="both"/>
        <w:rPr>
          <w:color w:val="auto"/>
          <w:sz w:val="24"/>
          <w:szCs w:val="24"/>
          <w:lang w:eastAsia="zh-CN"/>
        </w:rPr>
      </w:pPr>
      <w:r w:rsidRPr="0025435F">
        <w:rPr>
          <w:color w:val="000000"/>
          <w:sz w:val="24"/>
          <w:szCs w:val="24"/>
          <w:lang w:eastAsia="zh-CN"/>
        </w:rPr>
        <w:t>В соответствии с федеральным законодательством реализация молодежной политики в Советском районе осуществляется посредством решения комплекса задач:</w:t>
      </w:r>
    </w:p>
    <w:p w:rsidR="00C22A5E" w:rsidRPr="0025435F" w:rsidRDefault="00C22A5E" w:rsidP="00C22A5E">
      <w:pPr>
        <w:suppressAutoHyphens/>
        <w:overflowPunct/>
        <w:ind w:right="-1" w:firstLine="567"/>
        <w:jc w:val="both"/>
        <w:rPr>
          <w:b/>
          <w:color w:val="000000"/>
          <w:sz w:val="24"/>
          <w:szCs w:val="24"/>
          <w:lang w:eastAsia="zh-CN"/>
        </w:rPr>
      </w:pPr>
      <w:r w:rsidRPr="0025435F">
        <w:rPr>
          <w:b/>
          <w:color w:val="000000"/>
          <w:sz w:val="24"/>
          <w:szCs w:val="24"/>
          <w:lang w:eastAsia="zh-CN"/>
        </w:rPr>
        <w:t xml:space="preserve">Обеспечение социальной адаптации и повышение конкурентоспособности </w:t>
      </w:r>
      <w:r w:rsidRPr="0025435F">
        <w:rPr>
          <w:b/>
          <w:color w:val="auto"/>
          <w:sz w:val="24"/>
          <w:szCs w:val="24"/>
          <w:lang w:eastAsia="zh-CN"/>
        </w:rPr>
        <w:t>молодежи</w:t>
      </w:r>
      <w:r w:rsidRPr="0025435F">
        <w:rPr>
          <w:color w:val="auto"/>
          <w:sz w:val="24"/>
          <w:szCs w:val="24"/>
          <w:lang w:eastAsia="zh-CN"/>
        </w:rPr>
        <w:t xml:space="preserve"> осуществляется через трудоустройство подростков, которое организуют:</w:t>
      </w:r>
    </w:p>
    <w:p w:rsidR="0025435F" w:rsidRPr="0025435F" w:rsidRDefault="0025435F" w:rsidP="0025435F">
      <w:pPr>
        <w:suppressAutoHyphens/>
        <w:overflowPunct/>
        <w:ind w:firstLine="567"/>
        <w:jc w:val="both"/>
        <w:rPr>
          <w:color w:val="000000"/>
          <w:sz w:val="24"/>
          <w:szCs w:val="24"/>
          <w:lang w:eastAsia="zh-CN"/>
        </w:rPr>
      </w:pPr>
      <w:r w:rsidRPr="0025435F">
        <w:rPr>
          <w:color w:val="000000"/>
          <w:sz w:val="24"/>
          <w:szCs w:val="24"/>
          <w:lang w:eastAsia="zh-CN"/>
        </w:rPr>
        <w:t>- муниципальное бюджетное учреждение «Городской центр услуг», на базе которого сформированы трудовые отряды по трем основным направлениям: трудовые отряды, анимационные отряды (отряды Ералашленда на 15 дворовых площадках в разных микрорайонах города Советский), отряды «офис-штурм».</w:t>
      </w:r>
    </w:p>
    <w:p w:rsidR="0025435F" w:rsidRPr="0025435F" w:rsidRDefault="0025435F" w:rsidP="0025435F">
      <w:pPr>
        <w:suppressAutoHyphens/>
        <w:overflowPunct/>
        <w:ind w:firstLine="567"/>
        <w:jc w:val="both"/>
        <w:rPr>
          <w:color w:val="000000"/>
          <w:sz w:val="24"/>
          <w:szCs w:val="24"/>
          <w:lang w:eastAsia="zh-CN"/>
        </w:rPr>
      </w:pPr>
      <w:r w:rsidRPr="0025435F">
        <w:rPr>
          <w:color w:val="000000"/>
          <w:sz w:val="24"/>
          <w:szCs w:val="24"/>
          <w:lang w:eastAsia="zh-CN"/>
        </w:rPr>
        <w:t>- муниципальное автономное учреждение «Центр комплексного обслуживания муниципальных учреждений Советского района «Сфера», на базе которого подростков трудоустраивают по направлениям работы «трудовые отряды» и «офис-штурм». Работы по благоустройству территории выполняются подростками в 7 поселениях Советского района.</w:t>
      </w:r>
    </w:p>
    <w:p w:rsidR="0025435F" w:rsidRPr="0025435F" w:rsidRDefault="0025435F" w:rsidP="0025435F">
      <w:pPr>
        <w:suppressAutoHyphens/>
        <w:overflowPunct/>
        <w:ind w:firstLine="567"/>
        <w:jc w:val="both"/>
        <w:rPr>
          <w:color w:val="000000"/>
          <w:sz w:val="24"/>
          <w:szCs w:val="24"/>
          <w:lang w:eastAsia="zh-CN"/>
        </w:rPr>
      </w:pPr>
      <w:r w:rsidRPr="0025435F">
        <w:rPr>
          <w:color w:val="000000"/>
          <w:sz w:val="24"/>
          <w:szCs w:val="24"/>
          <w:lang w:eastAsia="zh-CN"/>
        </w:rPr>
        <w:t>Всего за 2023 год трудоустроено 670 несовершеннолетних (2022 год – 670).</w:t>
      </w:r>
    </w:p>
    <w:p w:rsidR="0025435F" w:rsidRPr="0025435F" w:rsidRDefault="0025435F" w:rsidP="0025435F">
      <w:pPr>
        <w:suppressAutoHyphens/>
        <w:overflowPunct/>
        <w:ind w:firstLine="567"/>
        <w:jc w:val="both"/>
        <w:rPr>
          <w:color w:val="000000"/>
          <w:sz w:val="24"/>
          <w:szCs w:val="24"/>
          <w:lang w:eastAsia="zh-CN"/>
        </w:rPr>
      </w:pPr>
      <w:r w:rsidRPr="0025435F">
        <w:rPr>
          <w:color w:val="000000"/>
          <w:sz w:val="24"/>
          <w:szCs w:val="24"/>
          <w:lang w:eastAsia="zh-CN"/>
        </w:rPr>
        <w:t>В рамках закрытия трудового лета 2023 года прошла открытая диалоговая площадка молодежи с главой Советского района, где каждый смог задать интересующий вопрос или внести предложение по изменению работы трудовой компании. После работы площадки лучшие работники отмечены письмами и подарками.</w:t>
      </w:r>
    </w:p>
    <w:p w:rsidR="00C22A5E" w:rsidRPr="0025435F" w:rsidRDefault="00C22A5E" w:rsidP="00C22A5E">
      <w:pPr>
        <w:tabs>
          <w:tab w:val="left" w:pos="851"/>
        </w:tabs>
        <w:suppressAutoHyphens/>
        <w:overflowPunct/>
        <w:ind w:right="-1" w:firstLine="567"/>
        <w:jc w:val="both"/>
        <w:rPr>
          <w:color w:val="000000"/>
          <w:sz w:val="24"/>
          <w:szCs w:val="24"/>
          <w:lang w:eastAsia="zh-CN"/>
        </w:rPr>
      </w:pPr>
      <w:r w:rsidRPr="0025435F">
        <w:rPr>
          <w:b/>
          <w:color w:val="000000"/>
          <w:sz w:val="24"/>
          <w:szCs w:val="24"/>
          <w:lang w:eastAsia="zh-CN"/>
        </w:rPr>
        <w:t>Содействие в реализации способностей талантливых (одаренных) детей и молодежи</w:t>
      </w:r>
      <w:r w:rsidRPr="0025435F">
        <w:rPr>
          <w:color w:val="000000"/>
          <w:sz w:val="24"/>
          <w:szCs w:val="24"/>
          <w:lang w:eastAsia="zh-CN"/>
        </w:rPr>
        <w:t xml:space="preserve"> осуществляется через участие в конкурсах и мероприятиях:</w:t>
      </w:r>
    </w:p>
    <w:p w:rsidR="00C22A5E" w:rsidRPr="0025435F" w:rsidRDefault="00C22A5E" w:rsidP="00C22A5E">
      <w:pPr>
        <w:tabs>
          <w:tab w:val="left" w:pos="851"/>
        </w:tabs>
        <w:overflowPunct/>
        <w:ind w:firstLine="709"/>
        <w:contextualSpacing/>
        <w:jc w:val="both"/>
        <w:rPr>
          <w:color w:val="auto"/>
          <w:sz w:val="24"/>
          <w:szCs w:val="24"/>
          <w:lang w:eastAsia="zh-CN"/>
        </w:rPr>
      </w:pPr>
      <w:r w:rsidRPr="0025435F">
        <w:rPr>
          <w:color w:val="auto"/>
          <w:sz w:val="24"/>
          <w:szCs w:val="24"/>
          <w:lang w:eastAsia="zh-CN"/>
        </w:rPr>
        <w:t xml:space="preserve">- в международном фестивале кинодебютов «Дух огня» в г.Ханты-Мансийске </w:t>
      </w:r>
      <w:r w:rsidR="00C14D4D">
        <w:rPr>
          <w:color w:val="auto"/>
          <w:sz w:val="24"/>
          <w:szCs w:val="24"/>
          <w:lang w:eastAsia="zh-CN"/>
        </w:rPr>
        <w:br/>
      </w:r>
      <w:r w:rsidRPr="0025435F">
        <w:rPr>
          <w:color w:val="auto"/>
          <w:sz w:val="24"/>
          <w:szCs w:val="24"/>
          <w:lang w:eastAsia="zh-CN"/>
        </w:rPr>
        <w:t>(1 чел</w:t>
      </w:r>
      <w:r w:rsidR="00C14D4D">
        <w:rPr>
          <w:color w:val="auto"/>
          <w:sz w:val="24"/>
          <w:szCs w:val="24"/>
          <w:lang w:eastAsia="zh-CN"/>
        </w:rPr>
        <w:t>овек</w:t>
      </w:r>
      <w:r w:rsidRPr="0025435F">
        <w:rPr>
          <w:color w:val="auto"/>
          <w:sz w:val="24"/>
          <w:szCs w:val="24"/>
          <w:lang w:eastAsia="zh-CN"/>
        </w:rPr>
        <w:t>);</w:t>
      </w:r>
    </w:p>
    <w:p w:rsidR="00C22A5E" w:rsidRPr="0025435F" w:rsidRDefault="00C22A5E" w:rsidP="00C22A5E">
      <w:pPr>
        <w:tabs>
          <w:tab w:val="left" w:pos="851"/>
        </w:tabs>
        <w:overflowPunct/>
        <w:ind w:firstLine="709"/>
        <w:jc w:val="both"/>
        <w:rPr>
          <w:color w:val="000000"/>
          <w:sz w:val="24"/>
          <w:szCs w:val="24"/>
          <w:lang w:eastAsia="zh-CN"/>
        </w:rPr>
      </w:pPr>
      <w:r w:rsidRPr="0025435F">
        <w:rPr>
          <w:color w:val="auto"/>
          <w:sz w:val="24"/>
          <w:szCs w:val="24"/>
          <w:lang w:eastAsia="zh-CN"/>
        </w:rPr>
        <w:t xml:space="preserve">- </w:t>
      </w:r>
      <w:r w:rsidRPr="0025435F">
        <w:rPr>
          <w:color w:val="000000"/>
          <w:sz w:val="24"/>
          <w:szCs w:val="24"/>
          <w:lang w:eastAsia="zh-CN"/>
        </w:rPr>
        <w:t>в международной сертификационной олимпиаде «Траектория будущего» в г.Москве (1 чел</w:t>
      </w:r>
      <w:r w:rsidR="00C14D4D">
        <w:rPr>
          <w:color w:val="000000"/>
          <w:sz w:val="24"/>
          <w:szCs w:val="24"/>
          <w:lang w:eastAsia="zh-CN"/>
        </w:rPr>
        <w:t>овек</w:t>
      </w:r>
      <w:r w:rsidRPr="0025435F">
        <w:rPr>
          <w:color w:val="000000"/>
          <w:sz w:val="24"/>
          <w:szCs w:val="24"/>
          <w:lang w:eastAsia="zh-CN"/>
        </w:rPr>
        <w:t>);</w:t>
      </w:r>
    </w:p>
    <w:p w:rsidR="00C22A5E" w:rsidRDefault="00C22A5E" w:rsidP="00C22A5E">
      <w:pPr>
        <w:tabs>
          <w:tab w:val="left" w:pos="851"/>
        </w:tabs>
        <w:overflowPunct/>
        <w:ind w:firstLine="709"/>
        <w:contextualSpacing/>
        <w:jc w:val="both"/>
        <w:rPr>
          <w:color w:val="auto"/>
          <w:sz w:val="24"/>
          <w:szCs w:val="24"/>
          <w:lang w:eastAsia="zh-CN"/>
        </w:rPr>
      </w:pPr>
      <w:r w:rsidRPr="0025435F">
        <w:rPr>
          <w:color w:val="auto"/>
          <w:sz w:val="24"/>
          <w:szCs w:val="24"/>
          <w:lang w:eastAsia="zh-CN"/>
        </w:rPr>
        <w:t>- в международном экологическом форуме «Од</w:t>
      </w:r>
      <w:r w:rsidR="0025435F">
        <w:rPr>
          <w:color w:val="auto"/>
          <w:sz w:val="24"/>
          <w:szCs w:val="24"/>
          <w:lang w:eastAsia="zh-CN"/>
        </w:rPr>
        <w:t>на планета – одно будущее» в г.</w:t>
      </w:r>
      <w:r w:rsidRPr="0025435F">
        <w:rPr>
          <w:color w:val="auto"/>
          <w:sz w:val="24"/>
          <w:szCs w:val="24"/>
          <w:lang w:eastAsia="zh-CN"/>
        </w:rPr>
        <w:t>Ханты-Мансийске (2 чел</w:t>
      </w:r>
      <w:r w:rsidR="00C14D4D">
        <w:rPr>
          <w:color w:val="auto"/>
          <w:sz w:val="24"/>
          <w:szCs w:val="24"/>
          <w:lang w:eastAsia="zh-CN"/>
        </w:rPr>
        <w:t>овека</w:t>
      </w:r>
      <w:r w:rsidRPr="0025435F">
        <w:rPr>
          <w:color w:val="auto"/>
          <w:sz w:val="24"/>
          <w:szCs w:val="24"/>
          <w:lang w:eastAsia="zh-CN"/>
        </w:rPr>
        <w:t>);</w:t>
      </w:r>
    </w:p>
    <w:p w:rsidR="0025435F" w:rsidRPr="0025435F" w:rsidRDefault="0025435F" w:rsidP="0025435F">
      <w:pPr>
        <w:tabs>
          <w:tab w:val="left" w:pos="851"/>
        </w:tabs>
        <w:ind w:right="-1" w:firstLine="709"/>
        <w:jc w:val="both"/>
        <w:rPr>
          <w:color w:val="auto"/>
          <w:sz w:val="24"/>
          <w:szCs w:val="24"/>
          <w:lang w:eastAsia="zh-CN"/>
        </w:rPr>
      </w:pPr>
      <w:r w:rsidRPr="0025435F">
        <w:rPr>
          <w:color w:val="auto"/>
          <w:sz w:val="24"/>
          <w:szCs w:val="24"/>
          <w:lang w:eastAsia="zh-CN"/>
        </w:rPr>
        <w:t>- в международном молодежном форуме «Байкал», Иркутская область (2 чел</w:t>
      </w:r>
      <w:r w:rsidR="00C14D4D">
        <w:rPr>
          <w:color w:val="auto"/>
          <w:sz w:val="24"/>
          <w:szCs w:val="24"/>
          <w:lang w:eastAsia="zh-CN"/>
        </w:rPr>
        <w:t>овека</w:t>
      </w:r>
      <w:r w:rsidRPr="0025435F">
        <w:rPr>
          <w:color w:val="auto"/>
          <w:sz w:val="24"/>
          <w:szCs w:val="24"/>
          <w:lang w:eastAsia="zh-CN"/>
        </w:rPr>
        <w:t>);</w:t>
      </w:r>
    </w:p>
    <w:p w:rsidR="0025435F" w:rsidRDefault="0025435F" w:rsidP="0025435F">
      <w:pPr>
        <w:tabs>
          <w:tab w:val="left" w:pos="851"/>
        </w:tabs>
        <w:overflowPunct/>
        <w:ind w:firstLine="709"/>
        <w:contextualSpacing/>
        <w:jc w:val="both"/>
        <w:rPr>
          <w:color w:val="auto"/>
          <w:sz w:val="24"/>
          <w:szCs w:val="24"/>
          <w:lang w:eastAsia="zh-CN"/>
        </w:rPr>
      </w:pPr>
      <w:r w:rsidRPr="0025435F">
        <w:rPr>
          <w:color w:val="auto"/>
          <w:sz w:val="24"/>
          <w:szCs w:val="24"/>
          <w:lang w:eastAsia="zh-CN"/>
        </w:rPr>
        <w:t>- во Всероссийском конкурсе «Большая перемена» в</w:t>
      </w:r>
      <w:r>
        <w:rPr>
          <w:color w:val="auto"/>
          <w:sz w:val="24"/>
          <w:szCs w:val="24"/>
          <w:lang w:eastAsia="zh-CN"/>
        </w:rPr>
        <w:t xml:space="preserve"> г.</w:t>
      </w:r>
      <w:r w:rsidRPr="0025435F">
        <w:rPr>
          <w:color w:val="auto"/>
          <w:sz w:val="24"/>
          <w:szCs w:val="24"/>
          <w:lang w:eastAsia="zh-CN"/>
        </w:rPr>
        <w:t>Нижнем Новгороде (2 победителя)</w:t>
      </w:r>
      <w:r>
        <w:rPr>
          <w:color w:val="auto"/>
          <w:sz w:val="24"/>
          <w:szCs w:val="24"/>
          <w:lang w:eastAsia="zh-CN"/>
        </w:rPr>
        <w:t>;</w:t>
      </w:r>
    </w:p>
    <w:p w:rsidR="00C22A5E" w:rsidRPr="0025435F" w:rsidRDefault="00C22A5E" w:rsidP="00C22A5E">
      <w:pPr>
        <w:tabs>
          <w:tab w:val="left" w:pos="851"/>
        </w:tabs>
        <w:overflowPunct/>
        <w:ind w:firstLine="709"/>
        <w:contextualSpacing/>
        <w:jc w:val="both"/>
        <w:rPr>
          <w:color w:val="auto"/>
          <w:sz w:val="24"/>
          <w:szCs w:val="24"/>
          <w:lang w:eastAsia="zh-CN"/>
        </w:rPr>
      </w:pPr>
      <w:r w:rsidRPr="0025435F">
        <w:rPr>
          <w:color w:val="auto"/>
          <w:sz w:val="24"/>
          <w:szCs w:val="24"/>
          <w:lang w:eastAsia="zh-CN"/>
        </w:rPr>
        <w:t>- во Всероссийском молодежном форуме «Социальное призвание» в г. Санкт-Петербурге (1 чел</w:t>
      </w:r>
      <w:r w:rsidR="00C14D4D">
        <w:rPr>
          <w:color w:val="auto"/>
          <w:sz w:val="24"/>
          <w:szCs w:val="24"/>
          <w:lang w:eastAsia="zh-CN"/>
        </w:rPr>
        <w:t>овек</w:t>
      </w:r>
      <w:r w:rsidRPr="0025435F">
        <w:rPr>
          <w:color w:val="auto"/>
          <w:sz w:val="24"/>
          <w:szCs w:val="24"/>
          <w:lang w:eastAsia="zh-CN"/>
        </w:rPr>
        <w:t>);</w:t>
      </w:r>
    </w:p>
    <w:p w:rsidR="00C22A5E" w:rsidRPr="0025435F" w:rsidRDefault="00C22A5E" w:rsidP="00C22A5E">
      <w:pPr>
        <w:tabs>
          <w:tab w:val="left" w:pos="851"/>
        </w:tabs>
        <w:overflowPunct/>
        <w:ind w:firstLine="709"/>
        <w:contextualSpacing/>
        <w:jc w:val="both"/>
        <w:rPr>
          <w:color w:val="auto"/>
          <w:sz w:val="24"/>
          <w:szCs w:val="24"/>
          <w:lang w:eastAsia="zh-CN"/>
        </w:rPr>
      </w:pPr>
      <w:r w:rsidRPr="0025435F">
        <w:rPr>
          <w:color w:val="auto"/>
          <w:sz w:val="24"/>
          <w:szCs w:val="24"/>
          <w:lang w:eastAsia="zh-CN"/>
        </w:rPr>
        <w:t>- во Всероссийском фестивале «Росс</w:t>
      </w:r>
      <w:r w:rsidR="0025435F">
        <w:rPr>
          <w:color w:val="auto"/>
          <w:sz w:val="24"/>
          <w:szCs w:val="24"/>
          <w:lang w:eastAsia="zh-CN"/>
        </w:rPr>
        <w:t>ийская студенческая весна» в г.</w:t>
      </w:r>
      <w:r w:rsidRPr="0025435F">
        <w:rPr>
          <w:color w:val="auto"/>
          <w:sz w:val="24"/>
          <w:szCs w:val="24"/>
          <w:lang w:eastAsia="zh-CN"/>
        </w:rPr>
        <w:t>Ханты-Мансийске (16 чел</w:t>
      </w:r>
      <w:r w:rsidR="00C14D4D">
        <w:rPr>
          <w:color w:val="auto"/>
          <w:sz w:val="24"/>
          <w:szCs w:val="24"/>
          <w:lang w:eastAsia="zh-CN"/>
        </w:rPr>
        <w:t>овек</w:t>
      </w:r>
      <w:r w:rsidRPr="0025435F">
        <w:rPr>
          <w:color w:val="auto"/>
          <w:sz w:val="24"/>
          <w:szCs w:val="24"/>
          <w:lang w:eastAsia="zh-CN"/>
        </w:rPr>
        <w:t>);</w:t>
      </w:r>
    </w:p>
    <w:p w:rsidR="0025435F" w:rsidRPr="0025435F" w:rsidRDefault="0025435F" w:rsidP="0025435F">
      <w:pPr>
        <w:tabs>
          <w:tab w:val="left" w:pos="851"/>
        </w:tabs>
        <w:ind w:right="-1" w:firstLine="709"/>
        <w:jc w:val="both"/>
        <w:rPr>
          <w:color w:val="auto"/>
          <w:sz w:val="24"/>
          <w:szCs w:val="24"/>
          <w:lang w:eastAsia="zh-CN"/>
        </w:rPr>
      </w:pPr>
      <w:r w:rsidRPr="0025435F">
        <w:rPr>
          <w:color w:val="auto"/>
          <w:sz w:val="24"/>
          <w:szCs w:val="24"/>
          <w:lang w:eastAsia="zh-CN"/>
        </w:rPr>
        <w:t>- во Всероссийской креативной неделе в г.Москве (3 чел</w:t>
      </w:r>
      <w:r w:rsidR="00C14D4D">
        <w:rPr>
          <w:color w:val="auto"/>
          <w:sz w:val="24"/>
          <w:szCs w:val="24"/>
          <w:lang w:eastAsia="zh-CN"/>
        </w:rPr>
        <w:t>овека</w:t>
      </w:r>
      <w:r w:rsidRPr="0025435F">
        <w:rPr>
          <w:color w:val="auto"/>
          <w:sz w:val="24"/>
          <w:szCs w:val="24"/>
          <w:lang w:eastAsia="zh-CN"/>
        </w:rPr>
        <w:t>);</w:t>
      </w:r>
    </w:p>
    <w:p w:rsidR="0025435F" w:rsidRPr="0025435F" w:rsidRDefault="0025435F" w:rsidP="0025435F">
      <w:pPr>
        <w:tabs>
          <w:tab w:val="left" w:pos="851"/>
        </w:tabs>
        <w:ind w:right="-1" w:firstLine="709"/>
        <w:jc w:val="both"/>
        <w:rPr>
          <w:color w:val="auto"/>
          <w:sz w:val="24"/>
          <w:szCs w:val="24"/>
          <w:lang w:eastAsia="zh-CN"/>
        </w:rPr>
      </w:pPr>
      <w:r w:rsidRPr="0025435F">
        <w:rPr>
          <w:color w:val="auto"/>
          <w:sz w:val="24"/>
          <w:szCs w:val="24"/>
          <w:lang w:eastAsia="zh-CN"/>
        </w:rPr>
        <w:t>- во Всероссийском фестивале студенческого спорта «АССК.Фест» в г. Красноярске (6 чел</w:t>
      </w:r>
      <w:r w:rsidR="00C14D4D">
        <w:rPr>
          <w:color w:val="auto"/>
          <w:sz w:val="24"/>
          <w:szCs w:val="24"/>
          <w:lang w:eastAsia="zh-CN"/>
        </w:rPr>
        <w:t>овек</w:t>
      </w:r>
      <w:r w:rsidRPr="0025435F">
        <w:rPr>
          <w:color w:val="auto"/>
          <w:sz w:val="24"/>
          <w:szCs w:val="24"/>
          <w:lang w:eastAsia="zh-CN"/>
        </w:rPr>
        <w:t>);</w:t>
      </w:r>
    </w:p>
    <w:p w:rsidR="0025435F" w:rsidRPr="0025435F" w:rsidRDefault="0025435F" w:rsidP="0025435F">
      <w:pPr>
        <w:tabs>
          <w:tab w:val="left" w:pos="851"/>
        </w:tabs>
        <w:ind w:right="-1" w:firstLine="709"/>
        <w:jc w:val="both"/>
        <w:rPr>
          <w:color w:val="auto"/>
          <w:sz w:val="24"/>
          <w:szCs w:val="24"/>
          <w:lang w:eastAsia="zh-CN"/>
        </w:rPr>
      </w:pPr>
      <w:r w:rsidRPr="0025435F">
        <w:rPr>
          <w:color w:val="auto"/>
          <w:sz w:val="24"/>
          <w:szCs w:val="24"/>
          <w:lang w:eastAsia="zh-CN"/>
        </w:rPr>
        <w:lastRenderedPageBreak/>
        <w:t>- во Всероссийском урбанистическом хакатоне «Города», г. Москве (2 чел</w:t>
      </w:r>
      <w:r w:rsidR="00C14D4D">
        <w:rPr>
          <w:color w:val="auto"/>
          <w:sz w:val="24"/>
          <w:szCs w:val="24"/>
          <w:lang w:eastAsia="zh-CN"/>
        </w:rPr>
        <w:t>овека</w:t>
      </w:r>
      <w:r w:rsidRPr="0025435F">
        <w:rPr>
          <w:color w:val="auto"/>
          <w:sz w:val="24"/>
          <w:szCs w:val="24"/>
          <w:lang w:eastAsia="zh-CN"/>
        </w:rPr>
        <w:t>);</w:t>
      </w:r>
    </w:p>
    <w:p w:rsidR="00C22A5E" w:rsidRPr="0025435F" w:rsidRDefault="00C22A5E" w:rsidP="00C22A5E">
      <w:pPr>
        <w:tabs>
          <w:tab w:val="left" w:pos="851"/>
        </w:tabs>
        <w:overflowPunct/>
        <w:ind w:firstLine="709"/>
        <w:contextualSpacing/>
        <w:jc w:val="both"/>
        <w:rPr>
          <w:color w:val="auto"/>
          <w:sz w:val="24"/>
          <w:szCs w:val="24"/>
          <w:lang w:eastAsia="zh-CN"/>
        </w:rPr>
      </w:pPr>
      <w:r w:rsidRPr="0025435F">
        <w:rPr>
          <w:color w:val="auto"/>
          <w:sz w:val="24"/>
          <w:szCs w:val="24"/>
          <w:lang w:eastAsia="zh-CN"/>
        </w:rPr>
        <w:t>- IV Национальном открытом чемпионате творческих компетенций ArtMasters в г.Москве, где финалистом стал студент группы «Графический дизайн» бюджетного учреждения профессионального образования Ханты-Мансийского автономного округа – Югры «Советский политехнический колледж» (далее СовПК);</w:t>
      </w:r>
    </w:p>
    <w:p w:rsidR="00C22A5E" w:rsidRPr="0025435F" w:rsidRDefault="00C22A5E" w:rsidP="00C22A5E">
      <w:pPr>
        <w:tabs>
          <w:tab w:val="left" w:pos="851"/>
        </w:tabs>
        <w:overflowPunct/>
        <w:ind w:firstLine="709"/>
        <w:jc w:val="both"/>
        <w:rPr>
          <w:color w:val="auto"/>
          <w:sz w:val="24"/>
          <w:szCs w:val="24"/>
          <w:lang w:eastAsia="zh-CN"/>
        </w:rPr>
      </w:pPr>
      <w:r w:rsidRPr="0025435F">
        <w:rPr>
          <w:color w:val="auto"/>
          <w:sz w:val="24"/>
          <w:szCs w:val="24"/>
          <w:lang w:eastAsia="zh-CN"/>
        </w:rPr>
        <w:t>- в XXII молодежных Дельфийский играх России в г.Саратове (5 чел</w:t>
      </w:r>
      <w:r w:rsidR="00C14D4D">
        <w:rPr>
          <w:color w:val="auto"/>
          <w:sz w:val="24"/>
          <w:szCs w:val="24"/>
          <w:lang w:eastAsia="zh-CN"/>
        </w:rPr>
        <w:t>овек</w:t>
      </w:r>
      <w:r w:rsidRPr="0025435F">
        <w:rPr>
          <w:color w:val="auto"/>
          <w:sz w:val="24"/>
          <w:szCs w:val="24"/>
          <w:lang w:eastAsia="zh-CN"/>
        </w:rPr>
        <w:t>);</w:t>
      </w:r>
    </w:p>
    <w:p w:rsidR="00C22A5E" w:rsidRPr="0025435F" w:rsidRDefault="00C22A5E" w:rsidP="00C22A5E">
      <w:pPr>
        <w:tabs>
          <w:tab w:val="left" w:pos="851"/>
        </w:tabs>
        <w:overflowPunct/>
        <w:ind w:firstLine="709"/>
        <w:jc w:val="both"/>
        <w:rPr>
          <w:color w:val="000000"/>
          <w:sz w:val="24"/>
          <w:szCs w:val="24"/>
          <w:lang w:eastAsia="zh-CN"/>
        </w:rPr>
      </w:pPr>
      <w:r w:rsidRPr="0025435F">
        <w:rPr>
          <w:color w:val="auto"/>
          <w:sz w:val="24"/>
          <w:szCs w:val="24"/>
          <w:lang w:eastAsia="zh-CN"/>
        </w:rPr>
        <w:t xml:space="preserve">- </w:t>
      </w:r>
      <w:r w:rsidRPr="0025435F">
        <w:rPr>
          <w:color w:val="000000"/>
          <w:sz w:val="24"/>
          <w:szCs w:val="24"/>
          <w:lang w:eastAsia="zh-CN"/>
        </w:rPr>
        <w:t>в фестивале народов Севера «Душа России» в г.Санкт-Петербурге (2 чел</w:t>
      </w:r>
      <w:r w:rsidR="00C14D4D">
        <w:rPr>
          <w:color w:val="000000"/>
          <w:sz w:val="24"/>
          <w:szCs w:val="24"/>
          <w:lang w:eastAsia="zh-CN"/>
        </w:rPr>
        <w:t>овека</w:t>
      </w:r>
      <w:r w:rsidRPr="0025435F">
        <w:rPr>
          <w:color w:val="000000"/>
          <w:sz w:val="24"/>
          <w:szCs w:val="24"/>
          <w:lang w:eastAsia="zh-CN"/>
        </w:rPr>
        <w:t>);</w:t>
      </w:r>
    </w:p>
    <w:p w:rsidR="00C22A5E" w:rsidRPr="0025435F" w:rsidRDefault="00C22A5E" w:rsidP="00C22A5E">
      <w:pPr>
        <w:tabs>
          <w:tab w:val="left" w:pos="851"/>
        </w:tabs>
        <w:overflowPunct/>
        <w:ind w:firstLine="709"/>
        <w:jc w:val="both"/>
        <w:rPr>
          <w:color w:val="000000"/>
          <w:sz w:val="24"/>
          <w:szCs w:val="24"/>
          <w:lang w:eastAsia="zh-CN"/>
        </w:rPr>
      </w:pPr>
      <w:r w:rsidRPr="0025435F">
        <w:rPr>
          <w:color w:val="000000"/>
          <w:sz w:val="24"/>
          <w:szCs w:val="24"/>
          <w:lang w:eastAsia="zh-CN"/>
        </w:rPr>
        <w:t xml:space="preserve">- в региональном этапе чемпионата по профессиональному мастерству «Профессионалы» в г.Сургуте, где студенты </w:t>
      </w:r>
      <w:r w:rsidRPr="0025435F">
        <w:rPr>
          <w:color w:val="auto"/>
          <w:sz w:val="24"/>
          <w:szCs w:val="24"/>
          <w:lang w:eastAsia="zh-CN"/>
        </w:rPr>
        <w:t xml:space="preserve">СовПК завоевали </w:t>
      </w:r>
      <w:r w:rsidRPr="0025435F">
        <w:rPr>
          <w:color w:val="000000"/>
          <w:sz w:val="24"/>
          <w:szCs w:val="24"/>
          <w:lang w:eastAsia="zh-CN"/>
        </w:rPr>
        <w:t>20 медалей;</w:t>
      </w:r>
    </w:p>
    <w:p w:rsidR="00C22A5E" w:rsidRPr="0025435F" w:rsidRDefault="00C22A5E" w:rsidP="00C22A5E">
      <w:pPr>
        <w:tabs>
          <w:tab w:val="left" w:pos="851"/>
        </w:tabs>
        <w:overflowPunct/>
        <w:ind w:firstLine="709"/>
        <w:jc w:val="both"/>
        <w:rPr>
          <w:color w:val="000000"/>
          <w:sz w:val="24"/>
          <w:szCs w:val="24"/>
          <w:lang w:eastAsia="zh-CN"/>
        </w:rPr>
      </w:pPr>
      <w:r w:rsidRPr="0025435F">
        <w:rPr>
          <w:color w:val="000000"/>
          <w:sz w:val="24"/>
          <w:szCs w:val="24"/>
          <w:lang w:eastAsia="zh-CN"/>
        </w:rPr>
        <w:t>- в региональном молодежном хакатоне «Новатон» в г.Нижневартовске (3 чел</w:t>
      </w:r>
      <w:r w:rsidR="00C14D4D">
        <w:rPr>
          <w:color w:val="000000"/>
          <w:sz w:val="24"/>
          <w:szCs w:val="24"/>
          <w:lang w:eastAsia="zh-CN"/>
        </w:rPr>
        <w:t>овека</w:t>
      </w:r>
      <w:r w:rsidRPr="0025435F">
        <w:rPr>
          <w:color w:val="000000"/>
          <w:sz w:val="24"/>
          <w:szCs w:val="24"/>
          <w:lang w:eastAsia="zh-CN"/>
        </w:rPr>
        <w:t>);</w:t>
      </w:r>
    </w:p>
    <w:p w:rsidR="00C22A5E" w:rsidRPr="0025435F" w:rsidRDefault="00C22A5E" w:rsidP="00C22A5E">
      <w:pPr>
        <w:tabs>
          <w:tab w:val="left" w:pos="851"/>
        </w:tabs>
        <w:overflowPunct/>
        <w:ind w:firstLine="709"/>
        <w:jc w:val="both"/>
        <w:rPr>
          <w:color w:val="000000"/>
          <w:sz w:val="24"/>
          <w:szCs w:val="24"/>
          <w:lang w:eastAsia="zh-CN"/>
        </w:rPr>
      </w:pPr>
      <w:r w:rsidRPr="0025435F">
        <w:rPr>
          <w:color w:val="000000"/>
          <w:sz w:val="24"/>
          <w:szCs w:val="24"/>
          <w:lang w:eastAsia="zh-CN"/>
        </w:rPr>
        <w:t>- в форуме «Российская креативная неделя – Дальний Восток» (1 чел</w:t>
      </w:r>
      <w:r w:rsidR="00C14D4D">
        <w:rPr>
          <w:color w:val="000000"/>
          <w:sz w:val="24"/>
          <w:szCs w:val="24"/>
          <w:lang w:eastAsia="zh-CN"/>
        </w:rPr>
        <w:t>овек</w:t>
      </w:r>
      <w:r w:rsidRPr="0025435F">
        <w:rPr>
          <w:color w:val="000000"/>
          <w:sz w:val="24"/>
          <w:szCs w:val="24"/>
          <w:lang w:eastAsia="zh-CN"/>
        </w:rPr>
        <w:t>).</w:t>
      </w:r>
    </w:p>
    <w:p w:rsidR="00C22A5E" w:rsidRPr="0025435F" w:rsidRDefault="00C22A5E" w:rsidP="00C22A5E">
      <w:pPr>
        <w:tabs>
          <w:tab w:val="left" w:pos="851"/>
        </w:tabs>
        <w:overflowPunct/>
        <w:ind w:firstLine="709"/>
        <w:jc w:val="both"/>
        <w:rPr>
          <w:color w:val="auto"/>
          <w:sz w:val="24"/>
          <w:szCs w:val="24"/>
          <w:lang w:eastAsia="zh-CN"/>
        </w:rPr>
      </w:pPr>
      <w:r w:rsidRPr="0025435F">
        <w:rPr>
          <w:color w:val="auto"/>
          <w:sz w:val="24"/>
          <w:szCs w:val="24"/>
          <w:lang w:eastAsia="zh-CN"/>
        </w:rPr>
        <w:t>- в окружном форуме «Амбассадоры Югры» в г.Ханты-Мансийске (5 чел</w:t>
      </w:r>
      <w:r w:rsidR="00C14D4D">
        <w:rPr>
          <w:color w:val="auto"/>
          <w:sz w:val="24"/>
          <w:szCs w:val="24"/>
          <w:lang w:eastAsia="zh-CN"/>
        </w:rPr>
        <w:t>овек</w:t>
      </w:r>
      <w:r w:rsidRPr="0025435F">
        <w:rPr>
          <w:color w:val="auto"/>
          <w:sz w:val="24"/>
          <w:szCs w:val="24"/>
          <w:lang w:eastAsia="zh-CN"/>
        </w:rPr>
        <w:t>);</w:t>
      </w:r>
    </w:p>
    <w:p w:rsidR="00C22A5E" w:rsidRPr="0025435F" w:rsidRDefault="00C22A5E" w:rsidP="00C22A5E">
      <w:pPr>
        <w:overflowPunct/>
        <w:ind w:firstLine="709"/>
        <w:jc w:val="both"/>
        <w:rPr>
          <w:color w:val="000000"/>
          <w:sz w:val="24"/>
          <w:szCs w:val="24"/>
          <w:lang w:eastAsia="zh-CN"/>
        </w:rPr>
      </w:pPr>
      <w:r w:rsidRPr="0025435F">
        <w:rPr>
          <w:color w:val="000000"/>
          <w:sz w:val="24"/>
          <w:szCs w:val="24"/>
          <w:lang w:eastAsia="zh-CN"/>
        </w:rPr>
        <w:t>- в окружном форуме молодежи «НЕфорум» в г. Ханты-Мансийске (1 чел</w:t>
      </w:r>
      <w:r w:rsidR="00C14D4D">
        <w:rPr>
          <w:color w:val="000000"/>
          <w:sz w:val="24"/>
          <w:szCs w:val="24"/>
          <w:lang w:eastAsia="zh-CN"/>
        </w:rPr>
        <w:t>овек</w:t>
      </w:r>
      <w:r w:rsidRPr="0025435F">
        <w:rPr>
          <w:color w:val="000000"/>
          <w:sz w:val="24"/>
          <w:szCs w:val="24"/>
          <w:lang w:eastAsia="zh-CN"/>
        </w:rPr>
        <w:t>);</w:t>
      </w:r>
    </w:p>
    <w:p w:rsidR="00C22A5E" w:rsidRPr="0025435F" w:rsidRDefault="00C22A5E" w:rsidP="00C22A5E">
      <w:pPr>
        <w:tabs>
          <w:tab w:val="left" w:pos="851"/>
        </w:tabs>
        <w:overflowPunct/>
        <w:ind w:firstLine="709"/>
        <w:jc w:val="both"/>
        <w:rPr>
          <w:color w:val="000000"/>
          <w:sz w:val="24"/>
          <w:szCs w:val="24"/>
          <w:lang w:eastAsia="zh-CN"/>
        </w:rPr>
      </w:pPr>
      <w:r w:rsidRPr="0025435F">
        <w:rPr>
          <w:color w:val="000000"/>
          <w:sz w:val="24"/>
          <w:szCs w:val="24"/>
          <w:lang w:eastAsia="zh-CN"/>
        </w:rPr>
        <w:t>- в молодежной стратегической сессии «Индекс качества городской среды: новые смыслы и новые возможности», в рамках Международного форума «Север-Юг: Комфортная среда» в г.Ханты-Мансийске (1 чел</w:t>
      </w:r>
      <w:r w:rsidR="00C14D4D">
        <w:rPr>
          <w:color w:val="000000"/>
          <w:sz w:val="24"/>
          <w:szCs w:val="24"/>
          <w:lang w:eastAsia="zh-CN"/>
        </w:rPr>
        <w:t>овек</w:t>
      </w:r>
      <w:r w:rsidRPr="0025435F">
        <w:rPr>
          <w:color w:val="000000"/>
          <w:sz w:val="24"/>
          <w:szCs w:val="24"/>
          <w:lang w:eastAsia="zh-CN"/>
        </w:rPr>
        <w:t>);</w:t>
      </w:r>
    </w:p>
    <w:p w:rsidR="00C22A5E" w:rsidRPr="0025435F" w:rsidRDefault="00C22A5E" w:rsidP="00C22A5E">
      <w:pPr>
        <w:tabs>
          <w:tab w:val="left" w:pos="851"/>
        </w:tabs>
        <w:overflowPunct/>
        <w:ind w:firstLine="709"/>
        <w:jc w:val="both"/>
        <w:rPr>
          <w:color w:val="auto"/>
          <w:sz w:val="24"/>
          <w:szCs w:val="24"/>
          <w:lang w:eastAsia="zh-CN"/>
        </w:rPr>
      </w:pPr>
      <w:r w:rsidRPr="0025435F">
        <w:rPr>
          <w:color w:val="auto"/>
          <w:sz w:val="24"/>
          <w:szCs w:val="24"/>
          <w:lang w:eastAsia="zh-CN"/>
        </w:rPr>
        <w:t>- в городском медиа-хакатоне в г.Югорске, где показали лучший результат (4 чел</w:t>
      </w:r>
      <w:r w:rsidR="00C14D4D">
        <w:rPr>
          <w:color w:val="auto"/>
          <w:sz w:val="24"/>
          <w:szCs w:val="24"/>
          <w:lang w:eastAsia="zh-CN"/>
        </w:rPr>
        <w:t>овека</w:t>
      </w:r>
      <w:r w:rsidRPr="0025435F">
        <w:rPr>
          <w:color w:val="auto"/>
          <w:sz w:val="24"/>
          <w:szCs w:val="24"/>
          <w:lang w:eastAsia="zh-CN"/>
        </w:rPr>
        <w:t>);</w:t>
      </w:r>
    </w:p>
    <w:p w:rsidR="00C22A5E" w:rsidRPr="0025435F" w:rsidRDefault="00C22A5E" w:rsidP="00C22A5E">
      <w:pPr>
        <w:tabs>
          <w:tab w:val="left" w:pos="851"/>
        </w:tabs>
        <w:suppressAutoHyphens/>
        <w:overflowPunct/>
        <w:ind w:right="-1" w:firstLine="709"/>
        <w:jc w:val="both"/>
        <w:rPr>
          <w:color w:val="000000"/>
          <w:sz w:val="24"/>
          <w:szCs w:val="24"/>
          <w:lang w:eastAsia="zh-CN"/>
        </w:rPr>
      </w:pPr>
      <w:r w:rsidRPr="0025435F">
        <w:rPr>
          <w:color w:val="auto"/>
          <w:sz w:val="24"/>
          <w:szCs w:val="24"/>
          <w:lang w:eastAsia="zh-CN"/>
        </w:rPr>
        <w:t xml:space="preserve">- в </w:t>
      </w:r>
      <w:r w:rsidRPr="0025435F">
        <w:rPr>
          <w:color w:val="000000"/>
          <w:sz w:val="24"/>
          <w:szCs w:val="24"/>
          <w:lang w:eastAsia="zh-CN"/>
        </w:rPr>
        <w:t>ежегодном</w:t>
      </w:r>
      <w:r w:rsidRPr="0025435F">
        <w:rPr>
          <w:color w:val="auto"/>
          <w:sz w:val="24"/>
          <w:szCs w:val="24"/>
          <w:lang w:eastAsia="zh-CN"/>
        </w:rPr>
        <w:t xml:space="preserve"> районном конкурсе</w:t>
      </w:r>
      <w:r w:rsidR="0025435F">
        <w:rPr>
          <w:color w:val="000000"/>
          <w:sz w:val="24"/>
          <w:szCs w:val="24"/>
          <w:lang w:eastAsia="zh-CN"/>
        </w:rPr>
        <w:t xml:space="preserve"> «Студент года» (9 чел</w:t>
      </w:r>
      <w:r w:rsidR="00C14D4D">
        <w:rPr>
          <w:color w:val="000000"/>
          <w:sz w:val="24"/>
          <w:szCs w:val="24"/>
          <w:lang w:eastAsia="zh-CN"/>
        </w:rPr>
        <w:t>овек</w:t>
      </w:r>
      <w:r w:rsidR="0025435F">
        <w:rPr>
          <w:color w:val="000000"/>
          <w:sz w:val="24"/>
          <w:szCs w:val="24"/>
          <w:lang w:eastAsia="zh-CN"/>
        </w:rPr>
        <w:t>) и др.</w:t>
      </w:r>
    </w:p>
    <w:p w:rsidR="00C22A5E" w:rsidRPr="0025435F" w:rsidRDefault="00C22A5E" w:rsidP="00C22A5E">
      <w:pPr>
        <w:tabs>
          <w:tab w:val="left" w:pos="851"/>
        </w:tabs>
        <w:suppressAutoHyphens/>
        <w:overflowPunct/>
        <w:ind w:right="-1" w:firstLine="567"/>
        <w:jc w:val="both"/>
        <w:rPr>
          <w:color w:val="000000"/>
          <w:sz w:val="24"/>
          <w:szCs w:val="24"/>
          <w:lang w:eastAsia="zh-CN"/>
        </w:rPr>
      </w:pPr>
      <w:r w:rsidRPr="0025435F">
        <w:rPr>
          <w:color w:val="000000"/>
          <w:sz w:val="24"/>
          <w:szCs w:val="24"/>
          <w:lang w:eastAsia="zh-CN"/>
        </w:rPr>
        <w:t xml:space="preserve">Кроме того, молодые жители Советского района участвуют в конкурсах Федерального агентства по делам молодёжи (Росмолодёжь): в конкурсе «Росмолодёжь.Гранты: «Микрогранты» подано 9 заявок, в конкурсе «Росмолодёжь.Гранты 2 сезон» </w:t>
      </w:r>
      <w:r w:rsidRPr="0025435F">
        <w:rPr>
          <w:color w:val="auto"/>
          <w:sz w:val="24"/>
          <w:szCs w:val="24"/>
          <w:lang w:eastAsia="en-US"/>
        </w:rPr>
        <w:t>–</w:t>
      </w:r>
      <w:r w:rsidRPr="0025435F">
        <w:rPr>
          <w:color w:val="000000"/>
          <w:sz w:val="24"/>
          <w:szCs w:val="24"/>
          <w:lang w:eastAsia="zh-CN"/>
        </w:rPr>
        <w:t xml:space="preserve"> 6 заявок.</w:t>
      </w:r>
    </w:p>
    <w:p w:rsidR="0025435F" w:rsidRPr="0025435F" w:rsidRDefault="0025435F" w:rsidP="0025435F">
      <w:pPr>
        <w:tabs>
          <w:tab w:val="left" w:pos="851"/>
        </w:tabs>
        <w:suppressAutoHyphens/>
        <w:overflowPunct/>
        <w:ind w:right="-1" w:firstLine="567"/>
        <w:jc w:val="both"/>
        <w:rPr>
          <w:color w:val="000000"/>
          <w:sz w:val="24"/>
          <w:szCs w:val="24"/>
          <w:lang w:eastAsia="zh-CN"/>
        </w:rPr>
      </w:pPr>
      <w:r w:rsidRPr="0025435F">
        <w:rPr>
          <w:color w:val="000000"/>
          <w:sz w:val="24"/>
          <w:szCs w:val="24"/>
          <w:lang w:eastAsia="zh-CN"/>
        </w:rPr>
        <w:t>В рамках празднования Всероссийского дня молодежи проведен фестиваль «Навстречу», который включил в себя площадки, состоящие из основных блоков:</w:t>
      </w:r>
    </w:p>
    <w:p w:rsidR="0025435F" w:rsidRPr="0025435F" w:rsidRDefault="0025435F" w:rsidP="0025435F">
      <w:pPr>
        <w:tabs>
          <w:tab w:val="left" w:pos="851"/>
        </w:tabs>
        <w:suppressAutoHyphens/>
        <w:overflowPunct/>
        <w:ind w:right="-1" w:firstLine="709"/>
        <w:jc w:val="both"/>
        <w:rPr>
          <w:color w:val="000000"/>
          <w:sz w:val="24"/>
          <w:szCs w:val="24"/>
          <w:lang w:eastAsia="zh-CN"/>
        </w:rPr>
      </w:pPr>
      <w:r w:rsidRPr="0025435F">
        <w:rPr>
          <w:color w:val="000000"/>
          <w:sz w:val="24"/>
          <w:szCs w:val="24"/>
          <w:lang w:eastAsia="zh-CN"/>
        </w:rPr>
        <w:t>#навстречу_образованию (мастер-классы, направленные на содействие профессиональному самоопределению);</w:t>
      </w:r>
    </w:p>
    <w:p w:rsidR="0025435F" w:rsidRPr="0025435F" w:rsidRDefault="0025435F" w:rsidP="0025435F">
      <w:pPr>
        <w:tabs>
          <w:tab w:val="left" w:pos="851"/>
        </w:tabs>
        <w:suppressAutoHyphens/>
        <w:overflowPunct/>
        <w:ind w:right="-1" w:firstLine="709"/>
        <w:jc w:val="both"/>
        <w:rPr>
          <w:color w:val="000000"/>
          <w:sz w:val="24"/>
          <w:szCs w:val="24"/>
          <w:lang w:eastAsia="zh-CN"/>
        </w:rPr>
      </w:pPr>
      <w:r w:rsidRPr="0025435F">
        <w:rPr>
          <w:color w:val="000000"/>
          <w:sz w:val="24"/>
          <w:szCs w:val="24"/>
          <w:lang w:eastAsia="zh-CN"/>
        </w:rPr>
        <w:t>#навстречу_движению (мероприятия, направленные на формирование навыков молодежи в занятости физической культурой и спортом, содействие здоровому образу жизни);</w:t>
      </w:r>
    </w:p>
    <w:p w:rsidR="0025435F" w:rsidRPr="0025435F" w:rsidRDefault="0025435F" w:rsidP="0025435F">
      <w:pPr>
        <w:tabs>
          <w:tab w:val="left" w:pos="851"/>
        </w:tabs>
        <w:suppressAutoHyphens/>
        <w:overflowPunct/>
        <w:ind w:right="-1" w:firstLine="709"/>
        <w:jc w:val="both"/>
        <w:rPr>
          <w:color w:val="000000"/>
          <w:sz w:val="24"/>
          <w:szCs w:val="24"/>
          <w:lang w:eastAsia="zh-CN"/>
        </w:rPr>
      </w:pPr>
      <w:r w:rsidRPr="0025435F">
        <w:rPr>
          <w:color w:val="000000"/>
          <w:sz w:val="24"/>
          <w:szCs w:val="24"/>
          <w:lang w:eastAsia="zh-CN"/>
        </w:rPr>
        <w:t>#навстречу_вдохновению (мастер-классы, направленные на поддержку творческих инициатив и развитию культурно-образовательной среды);</w:t>
      </w:r>
    </w:p>
    <w:p w:rsidR="0025435F" w:rsidRPr="0025435F" w:rsidRDefault="0025435F" w:rsidP="0025435F">
      <w:pPr>
        <w:tabs>
          <w:tab w:val="left" w:pos="851"/>
        </w:tabs>
        <w:suppressAutoHyphens/>
        <w:overflowPunct/>
        <w:ind w:right="-1" w:firstLine="709"/>
        <w:jc w:val="both"/>
        <w:rPr>
          <w:color w:val="000000"/>
          <w:sz w:val="24"/>
          <w:szCs w:val="24"/>
          <w:lang w:eastAsia="zh-CN"/>
        </w:rPr>
      </w:pPr>
      <w:r w:rsidRPr="0025435F">
        <w:rPr>
          <w:color w:val="000000"/>
          <w:sz w:val="24"/>
          <w:szCs w:val="24"/>
          <w:lang w:eastAsia="zh-CN"/>
        </w:rPr>
        <w:t>#навстречу_возможностям (мероприятия, направленные на организацию занятости молодежи предпринимательской деятельностью);</w:t>
      </w:r>
    </w:p>
    <w:p w:rsidR="0025435F" w:rsidRPr="0025435F" w:rsidRDefault="0025435F" w:rsidP="0025435F">
      <w:pPr>
        <w:tabs>
          <w:tab w:val="left" w:pos="851"/>
        </w:tabs>
        <w:suppressAutoHyphens/>
        <w:overflowPunct/>
        <w:ind w:right="-1" w:firstLine="709"/>
        <w:jc w:val="both"/>
        <w:rPr>
          <w:color w:val="000000"/>
          <w:sz w:val="24"/>
          <w:szCs w:val="24"/>
          <w:lang w:eastAsia="zh-CN"/>
        </w:rPr>
      </w:pPr>
      <w:r w:rsidRPr="0025435F">
        <w:rPr>
          <w:color w:val="000000"/>
          <w:sz w:val="24"/>
          <w:szCs w:val="24"/>
          <w:lang w:eastAsia="zh-CN"/>
        </w:rPr>
        <w:t>#навстречу_дому (консультации по решению жилищных проблем);</w:t>
      </w:r>
    </w:p>
    <w:p w:rsidR="0025435F" w:rsidRPr="0025435F" w:rsidRDefault="0025435F" w:rsidP="0025435F">
      <w:pPr>
        <w:tabs>
          <w:tab w:val="left" w:pos="851"/>
        </w:tabs>
        <w:suppressAutoHyphens/>
        <w:overflowPunct/>
        <w:ind w:right="-1" w:firstLine="709"/>
        <w:jc w:val="both"/>
        <w:rPr>
          <w:color w:val="000000"/>
          <w:sz w:val="24"/>
          <w:szCs w:val="24"/>
          <w:lang w:eastAsia="zh-CN"/>
        </w:rPr>
      </w:pPr>
      <w:r w:rsidRPr="0025435F">
        <w:rPr>
          <w:color w:val="000000"/>
          <w:sz w:val="24"/>
          <w:szCs w:val="24"/>
          <w:lang w:eastAsia="zh-CN"/>
        </w:rPr>
        <w:t>#навстречу_добру (содействие участию молодежи в добровольческой деятельности).</w:t>
      </w:r>
    </w:p>
    <w:p w:rsidR="0025435F" w:rsidRPr="0025435F" w:rsidRDefault="0025435F" w:rsidP="0025435F">
      <w:pPr>
        <w:tabs>
          <w:tab w:val="left" w:pos="851"/>
        </w:tabs>
        <w:suppressAutoHyphens/>
        <w:overflowPunct/>
        <w:ind w:right="-1" w:firstLine="567"/>
        <w:jc w:val="both"/>
        <w:rPr>
          <w:color w:val="000000"/>
          <w:sz w:val="24"/>
          <w:szCs w:val="24"/>
          <w:lang w:eastAsia="zh-CN"/>
        </w:rPr>
      </w:pPr>
      <w:r w:rsidRPr="0025435F">
        <w:rPr>
          <w:color w:val="000000"/>
          <w:sz w:val="24"/>
          <w:szCs w:val="24"/>
          <w:lang w:eastAsia="zh-CN"/>
        </w:rPr>
        <w:t>В мероприятиях приняли участие 500 человек.</w:t>
      </w:r>
    </w:p>
    <w:p w:rsidR="0025435F" w:rsidRDefault="00C22A5E" w:rsidP="00C22A5E">
      <w:pPr>
        <w:tabs>
          <w:tab w:val="left" w:pos="851"/>
        </w:tabs>
        <w:suppressAutoHyphens/>
        <w:overflowPunct/>
        <w:ind w:right="-1" w:firstLine="567"/>
        <w:jc w:val="both"/>
        <w:rPr>
          <w:color w:val="000000"/>
          <w:sz w:val="24"/>
          <w:szCs w:val="24"/>
          <w:lang w:eastAsia="zh-CN"/>
        </w:rPr>
      </w:pPr>
      <w:r w:rsidRPr="0025435F">
        <w:rPr>
          <w:color w:val="000000"/>
          <w:sz w:val="24"/>
          <w:szCs w:val="24"/>
          <w:lang w:eastAsia="zh-CN"/>
        </w:rPr>
        <w:t>В 2023 год</w:t>
      </w:r>
      <w:r w:rsidR="0025435F">
        <w:rPr>
          <w:color w:val="000000"/>
          <w:sz w:val="24"/>
          <w:szCs w:val="24"/>
          <w:lang w:eastAsia="zh-CN"/>
        </w:rPr>
        <w:t>у:</w:t>
      </w:r>
    </w:p>
    <w:p w:rsidR="00C22A5E" w:rsidRPr="0025435F" w:rsidRDefault="0025435F" w:rsidP="00C22A5E">
      <w:pPr>
        <w:tabs>
          <w:tab w:val="left" w:pos="851"/>
        </w:tabs>
        <w:suppressAutoHyphens/>
        <w:overflowPunct/>
        <w:ind w:right="-1" w:firstLine="567"/>
        <w:jc w:val="both"/>
        <w:rPr>
          <w:color w:val="000000"/>
          <w:sz w:val="24"/>
          <w:szCs w:val="24"/>
          <w:lang w:eastAsia="zh-CN"/>
        </w:rPr>
      </w:pPr>
      <w:r>
        <w:rPr>
          <w:color w:val="000000"/>
          <w:sz w:val="24"/>
          <w:szCs w:val="24"/>
          <w:lang w:eastAsia="zh-CN"/>
        </w:rPr>
        <w:t>-</w:t>
      </w:r>
      <w:r w:rsidR="00C22A5E" w:rsidRPr="0025435F">
        <w:rPr>
          <w:color w:val="000000"/>
          <w:sz w:val="24"/>
          <w:szCs w:val="24"/>
          <w:lang w:eastAsia="zh-CN"/>
        </w:rPr>
        <w:t xml:space="preserve"> состоялась стратегическая сессия с главой Советского района «Навстречу возможностям», целью которой стало вовлечение молодежи в активную общественную и социальную деятельность, повышение гражданской активности. Участие в стратегической сессии приняли 3 делегации поселений Советского района и активная молодежь в возрасте от 14 д</w:t>
      </w:r>
      <w:r>
        <w:rPr>
          <w:color w:val="000000"/>
          <w:sz w:val="24"/>
          <w:szCs w:val="24"/>
          <w:lang w:eastAsia="zh-CN"/>
        </w:rPr>
        <w:t>о 35 лет г. Советский (60 чел</w:t>
      </w:r>
      <w:r w:rsidR="00C14D4D">
        <w:rPr>
          <w:color w:val="000000"/>
          <w:sz w:val="24"/>
          <w:szCs w:val="24"/>
          <w:lang w:eastAsia="zh-CN"/>
        </w:rPr>
        <w:t>овек</w:t>
      </w:r>
      <w:r>
        <w:rPr>
          <w:color w:val="000000"/>
          <w:sz w:val="24"/>
          <w:szCs w:val="24"/>
          <w:lang w:eastAsia="zh-CN"/>
        </w:rPr>
        <w:t>);</w:t>
      </w:r>
    </w:p>
    <w:p w:rsidR="00C22A5E" w:rsidRPr="0025435F" w:rsidRDefault="0025435F" w:rsidP="00C22A5E">
      <w:pPr>
        <w:tabs>
          <w:tab w:val="left" w:pos="851"/>
        </w:tabs>
        <w:suppressAutoHyphens/>
        <w:overflowPunct/>
        <w:ind w:right="-1" w:firstLine="567"/>
        <w:jc w:val="both"/>
        <w:rPr>
          <w:color w:val="000000"/>
          <w:sz w:val="24"/>
          <w:szCs w:val="24"/>
          <w:lang w:eastAsia="zh-CN"/>
        </w:rPr>
      </w:pPr>
      <w:r>
        <w:rPr>
          <w:color w:val="000000"/>
          <w:sz w:val="24"/>
          <w:szCs w:val="24"/>
          <w:lang w:eastAsia="zh-CN"/>
        </w:rPr>
        <w:t>-</w:t>
      </w:r>
      <w:r w:rsidR="00C22A5E" w:rsidRPr="0025435F">
        <w:rPr>
          <w:color w:val="000000"/>
          <w:sz w:val="24"/>
          <w:szCs w:val="24"/>
          <w:lang w:eastAsia="zh-CN"/>
        </w:rPr>
        <w:t xml:space="preserve"> началась реализация социального медиа-проекта «Секрет», в рамках которого созданы 10 коротких видеороликов о жителях Советского района, которые добились успеха в различных сферах жизни, направленные на мотивацию молодежи на достижение успехов в спорте, культуре, бизнесе, науке, творчестве, службе в армии и </w:t>
      </w:r>
      <w:r>
        <w:rPr>
          <w:color w:val="000000"/>
          <w:sz w:val="24"/>
          <w:szCs w:val="24"/>
          <w:lang w:eastAsia="zh-CN"/>
        </w:rPr>
        <w:t>т.д. (более 50 тыс. просмотров);</w:t>
      </w:r>
    </w:p>
    <w:p w:rsidR="0025435F" w:rsidRPr="0025435F" w:rsidRDefault="0025435F" w:rsidP="0025435F">
      <w:pPr>
        <w:tabs>
          <w:tab w:val="left" w:pos="851"/>
        </w:tabs>
        <w:ind w:right="-1" w:firstLine="567"/>
        <w:jc w:val="both"/>
        <w:rPr>
          <w:color w:val="000000"/>
          <w:sz w:val="24"/>
          <w:szCs w:val="24"/>
          <w:lang w:eastAsia="zh-CN"/>
        </w:rPr>
      </w:pPr>
      <w:r w:rsidRPr="0025435F">
        <w:rPr>
          <w:color w:val="000000"/>
          <w:sz w:val="24"/>
          <w:szCs w:val="24"/>
          <w:lang w:eastAsia="zh-CN"/>
        </w:rPr>
        <w:t>- прошел открытый городской конкурс среди поселений, учреждений и организаций Советского района на лучшую систему работы с молодежью «Территория молодежи»,</w:t>
      </w:r>
      <w:r>
        <w:rPr>
          <w:color w:val="000000"/>
          <w:sz w:val="24"/>
          <w:szCs w:val="24"/>
          <w:lang w:eastAsia="zh-CN"/>
        </w:rPr>
        <w:t xml:space="preserve"> </w:t>
      </w:r>
      <w:r w:rsidRPr="0025435F">
        <w:rPr>
          <w:color w:val="000000"/>
          <w:sz w:val="24"/>
          <w:szCs w:val="24"/>
          <w:lang w:eastAsia="zh-CN"/>
        </w:rPr>
        <w:t xml:space="preserve">по итогам </w:t>
      </w:r>
      <w:r>
        <w:rPr>
          <w:color w:val="000000"/>
          <w:sz w:val="24"/>
          <w:szCs w:val="24"/>
          <w:lang w:eastAsia="zh-CN"/>
        </w:rPr>
        <w:t>которого</w:t>
      </w:r>
      <w:r w:rsidRPr="0025435F">
        <w:rPr>
          <w:color w:val="000000"/>
          <w:sz w:val="24"/>
          <w:szCs w:val="24"/>
          <w:lang w:eastAsia="zh-CN"/>
        </w:rPr>
        <w:t xml:space="preserve">, победителем </w:t>
      </w:r>
      <w:r>
        <w:rPr>
          <w:color w:val="000000"/>
          <w:sz w:val="24"/>
          <w:szCs w:val="24"/>
          <w:lang w:eastAsia="zh-CN"/>
        </w:rPr>
        <w:t>признано</w:t>
      </w:r>
      <w:r w:rsidRPr="0025435F">
        <w:rPr>
          <w:color w:val="000000"/>
          <w:sz w:val="24"/>
          <w:szCs w:val="24"/>
          <w:lang w:eastAsia="zh-CN"/>
        </w:rPr>
        <w:t xml:space="preserve"> городское поселение Коммунистический, призерами стали сельское поселение Алябьевский и городское поселение Агириш.</w:t>
      </w:r>
    </w:p>
    <w:p w:rsidR="00C22A5E" w:rsidRPr="00C22A5E" w:rsidRDefault="00C22A5E" w:rsidP="00C22A5E">
      <w:pPr>
        <w:tabs>
          <w:tab w:val="left" w:pos="851"/>
        </w:tabs>
        <w:suppressAutoHyphens/>
        <w:overflowPunct/>
        <w:ind w:right="-1" w:firstLine="709"/>
        <w:jc w:val="both"/>
        <w:rPr>
          <w:color w:val="000000"/>
          <w:sz w:val="16"/>
          <w:szCs w:val="16"/>
          <w:highlight w:val="yellow"/>
          <w:lang w:eastAsia="zh-CN"/>
        </w:rPr>
      </w:pPr>
    </w:p>
    <w:p w:rsidR="00C22A5E" w:rsidRPr="0025435F" w:rsidRDefault="00C22A5E" w:rsidP="00C22A5E">
      <w:pPr>
        <w:tabs>
          <w:tab w:val="left" w:pos="851"/>
        </w:tabs>
        <w:suppressAutoHyphens/>
        <w:overflowPunct/>
        <w:ind w:right="-1" w:firstLine="567"/>
        <w:jc w:val="both"/>
        <w:rPr>
          <w:b/>
          <w:color w:val="auto"/>
          <w:sz w:val="24"/>
          <w:szCs w:val="24"/>
        </w:rPr>
      </w:pPr>
      <w:r w:rsidRPr="0025435F">
        <w:rPr>
          <w:b/>
          <w:color w:val="auto"/>
          <w:sz w:val="24"/>
          <w:szCs w:val="24"/>
        </w:rPr>
        <w:t>Патриотическое воспитание граждан Российской Федерации</w:t>
      </w:r>
    </w:p>
    <w:p w:rsidR="00C22A5E" w:rsidRPr="0025435F" w:rsidRDefault="00C22A5E" w:rsidP="00C22A5E">
      <w:pPr>
        <w:overflowPunct/>
        <w:ind w:firstLine="567"/>
        <w:contextualSpacing/>
        <w:jc w:val="both"/>
        <w:rPr>
          <w:color w:val="auto"/>
          <w:sz w:val="24"/>
          <w:szCs w:val="24"/>
        </w:rPr>
      </w:pPr>
      <w:r w:rsidRPr="0025435F">
        <w:rPr>
          <w:color w:val="auto"/>
          <w:sz w:val="24"/>
          <w:szCs w:val="24"/>
        </w:rPr>
        <w:lastRenderedPageBreak/>
        <w:t>На базе 12 образовательных организаций функционируют объединения патриотической направленности (более 300 человек), военно-патриотические клубы «Святая Русь» (Центр «Созвездие») (122 человека), «Честь имею» (гимназия) (32 человека), отряды Юнармии (286 человек), реализуются программы по воспитанию подрастающего поколения, направленные на формирование духовно-нравственных качеств личности.</w:t>
      </w:r>
    </w:p>
    <w:p w:rsidR="00C22A5E" w:rsidRPr="0025435F" w:rsidRDefault="00C22A5E" w:rsidP="00C22A5E">
      <w:pPr>
        <w:overflowPunct/>
        <w:ind w:firstLine="567"/>
        <w:contextualSpacing/>
        <w:jc w:val="both"/>
        <w:rPr>
          <w:color w:val="auto"/>
          <w:sz w:val="24"/>
          <w:szCs w:val="24"/>
        </w:rPr>
      </w:pPr>
      <w:r w:rsidRPr="0025435F">
        <w:rPr>
          <w:color w:val="auto"/>
          <w:sz w:val="24"/>
          <w:szCs w:val="24"/>
        </w:rPr>
        <w:t>В школе №4 г.Советский создан кадетский класс с казачьим компонентом (27 человек), на базе школы №1 г.Советский продолжает функционировать юнармейский класс в рамках межведомственного взаимодействия с МАУ «Военно-патриотический и духовно-нравственный центр имени Героя России А.С. Бузина «Союз».</w:t>
      </w:r>
    </w:p>
    <w:p w:rsidR="0025435F" w:rsidRPr="0025435F" w:rsidRDefault="00C22A5E" w:rsidP="0025435F">
      <w:pPr>
        <w:ind w:firstLine="567"/>
        <w:contextualSpacing/>
        <w:jc w:val="both"/>
        <w:rPr>
          <w:color w:val="auto"/>
          <w:sz w:val="24"/>
          <w:szCs w:val="24"/>
          <w:lang w:eastAsia="zh-CN"/>
        </w:rPr>
      </w:pPr>
      <w:r w:rsidRPr="0025435F">
        <w:rPr>
          <w:color w:val="auto"/>
          <w:sz w:val="24"/>
          <w:szCs w:val="24"/>
          <w:lang w:eastAsia="zh-CN"/>
        </w:rPr>
        <w:t xml:space="preserve">С целью объединения усилий организаций и учреждений по формированию и развитию личности и организации системы военно-патриотического воспитания на территории Советского района продолжает работу Координационный совет по гражданскому, военно-патриотическому воспитанию, подготовке граждан к военной службе (далее – Совет). </w:t>
      </w:r>
      <w:r w:rsidR="0025435F" w:rsidRPr="0025435F">
        <w:rPr>
          <w:color w:val="auto"/>
          <w:sz w:val="24"/>
          <w:szCs w:val="24"/>
          <w:lang w:eastAsia="zh-CN"/>
        </w:rPr>
        <w:t>В 2023 году проведены 3 заседания Совета, где рассмотрены вопросы: празднования Дня памяти о россиянах, исполнявших служебный долг за пределами Отечества; развития Юнармейского движения в Советском районе; реализации мероприятий в рамках акции «День призывника»; участия советчан в гуманитарной миссии в Луганской Народной Республике; реализации в г. Советский проектов военно-исторических реконструкций, о мероприятиях ко Дню героев Отечества, о реализации проектов получивших грантовую поддержку на развитие гражданского общества и др.</w:t>
      </w:r>
    </w:p>
    <w:p w:rsidR="00C22A5E" w:rsidRPr="0025435F" w:rsidRDefault="00C22A5E" w:rsidP="00C22A5E">
      <w:pPr>
        <w:overflowPunct/>
        <w:ind w:firstLine="567"/>
        <w:contextualSpacing/>
        <w:jc w:val="both"/>
        <w:rPr>
          <w:color w:val="auto"/>
          <w:sz w:val="24"/>
          <w:szCs w:val="24"/>
        </w:rPr>
      </w:pPr>
      <w:r w:rsidRPr="0025435F">
        <w:rPr>
          <w:color w:val="auto"/>
          <w:sz w:val="24"/>
          <w:szCs w:val="24"/>
        </w:rPr>
        <w:t>В рамках месячника оборонно-массовой и спортивной работы, посвященного Дню защитника Отечества, в Советском районе проведено 111 мероприятий, участниками которых стали 19437 человек (2022 год – 136 мероприятий, 18304 чел</w:t>
      </w:r>
      <w:r w:rsidR="00C14D4D">
        <w:rPr>
          <w:color w:val="auto"/>
          <w:sz w:val="24"/>
          <w:szCs w:val="24"/>
        </w:rPr>
        <w:t>овека</w:t>
      </w:r>
      <w:r w:rsidRPr="0025435F">
        <w:rPr>
          <w:color w:val="auto"/>
          <w:sz w:val="24"/>
          <w:szCs w:val="24"/>
        </w:rPr>
        <w:t>).</w:t>
      </w:r>
    </w:p>
    <w:p w:rsidR="00C22A5E" w:rsidRPr="0025435F" w:rsidRDefault="00C22A5E" w:rsidP="00C22A5E">
      <w:pPr>
        <w:overflowPunct/>
        <w:ind w:firstLine="567"/>
        <w:contextualSpacing/>
        <w:jc w:val="both"/>
        <w:rPr>
          <w:color w:val="auto"/>
          <w:sz w:val="24"/>
          <w:szCs w:val="24"/>
        </w:rPr>
      </w:pPr>
      <w:r w:rsidRPr="0025435F">
        <w:rPr>
          <w:color w:val="auto"/>
          <w:sz w:val="24"/>
          <w:szCs w:val="24"/>
        </w:rPr>
        <w:t>Молодежь Советского района активно участвует в поддержке бойцов, которые находятся в зоне СВО:</w:t>
      </w:r>
    </w:p>
    <w:p w:rsidR="00C22A5E" w:rsidRPr="0025435F" w:rsidRDefault="00C22A5E" w:rsidP="00C22A5E">
      <w:pPr>
        <w:suppressAutoHyphens/>
        <w:overflowPunct/>
        <w:ind w:firstLine="709"/>
        <w:jc w:val="both"/>
        <w:rPr>
          <w:color w:val="auto"/>
          <w:sz w:val="24"/>
          <w:szCs w:val="24"/>
        </w:rPr>
      </w:pPr>
      <w:r w:rsidRPr="0025435F">
        <w:rPr>
          <w:color w:val="auto"/>
          <w:sz w:val="24"/>
          <w:szCs w:val="24"/>
        </w:rPr>
        <w:t>- студенты Советского профессионального колледжа изготовили уникальные печки, окопные свечки для улучшения условий прохождения службы;</w:t>
      </w:r>
    </w:p>
    <w:p w:rsidR="00C22A5E" w:rsidRPr="0025435F" w:rsidRDefault="00C22A5E" w:rsidP="00C22A5E">
      <w:pPr>
        <w:suppressAutoHyphens/>
        <w:overflowPunct/>
        <w:ind w:firstLine="709"/>
        <w:jc w:val="both"/>
        <w:rPr>
          <w:color w:val="auto"/>
          <w:sz w:val="24"/>
          <w:szCs w:val="24"/>
        </w:rPr>
      </w:pPr>
      <w:r w:rsidRPr="0025435F">
        <w:rPr>
          <w:color w:val="auto"/>
          <w:sz w:val="24"/>
          <w:szCs w:val="24"/>
        </w:rPr>
        <w:t>- обучающиеся в рамках Всероссийской молодежной акции «Письмо защитнику Отечества» пишут письма со словами благодарности и поддержки;</w:t>
      </w:r>
    </w:p>
    <w:p w:rsidR="00C22A5E" w:rsidRPr="00AB2279" w:rsidRDefault="00C22A5E" w:rsidP="00C22A5E">
      <w:pPr>
        <w:suppressAutoHyphens/>
        <w:overflowPunct/>
        <w:ind w:firstLine="709"/>
        <w:jc w:val="both"/>
        <w:rPr>
          <w:color w:val="auto"/>
          <w:sz w:val="24"/>
          <w:szCs w:val="24"/>
        </w:rPr>
      </w:pPr>
      <w:r w:rsidRPr="0025435F">
        <w:rPr>
          <w:color w:val="auto"/>
          <w:sz w:val="24"/>
          <w:szCs w:val="24"/>
        </w:rPr>
        <w:t xml:space="preserve">- участвуют в подготовке адресных посылок для бойцов. Организатором акции является Комитет семей воинов Отечества совместно с организацией инвалидов и ветеранов локальных войн и военных конфликтов «Содружество» при поддержке автономной </w:t>
      </w:r>
      <w:r w:rsidRPr="00AB2279">
        <w:rPr>
          <w:color w:val="auto"/>
          <w:sz w:val="24"/>
          <w:szCs w:val="24"/>
        </w:rPr>
        <w:t>некоммерческой организации «Гуманитарный Добровольческий корпус».</w:t>
      </w:r>
    </w:p>
    <w:p w:rsidR="00C22A5E" w:rsidRPr="00AB2279" w:rsidRDefault="00AB2279" w:rsidP="00C22A5E">
      <w:pPr>
        <w:suppressAutoHyphens/>
        <w:overflowPunct/>
        <w:ind w:firstLine="567"/>
        <w:jc w:val="both"/>
        <w:rPr>
          <w:color w:val="auto"/>
          <w:sz w:val="24"/>
          <w:szCs w:val="24"/>
        </w:rPr>
      </w:pPr>
      <w:r w:rsidRPr="00AB2279">
        <w:rPr>
          <w:color w:val="auto"/>
          <w:sz w:val="24"/>
          <w:szCs w:val="24"/>
        </w:rPr>
        <w:t>В</w:t>
      </w:r>
      <w:r w:rsidR="00C22A5E" w:rsidRPr="00AB2279">
        <w:rPr>
          <w:color w:val="auto"/>
          <w:sz w:val="24"/>
          <w:szCs w:val="24"/>
        </w:rPr>
        <w:t xml:space="preserve"> 2023 год</w:t>
      </w:r>
      <w:r w:rsidRPr="00AB2279">
        <w:rPr>
          <w:color w:val="auto"/>
          <w:sz w:val="24"/>
          <w:szCs w:val="24"/>
        </w:rPr>
        <w:t>у</w:t>
      </w:r>
      <w:r w:rsidR="00C22A5E" w:rsidRPr="00AB2279">
        <w:rPr>
          <w:color w:val="auto"/>
          <w:sz w:val="24"/>
          <w:szCs w:val="24"/>
        </w:rPr>
        <w:t xml:space="preserve"> проведены:</w:t>
      </w:r>
    </w:p>
    <w:p w:rsidR="00C22A5E" w:rsidRPr="00AB2279" w:rsidRDefault="00C22A5E" w:rsidP="00C22A5E">
      <w:pPr>
        <w:suppressAutoHyphens/>
        <w:overflowPunct/>
        <w:ind w:firstLine="709"/>
        <w:jc w:val="both"/>
        <w:rPr>
          <w:color w:val="auto"/>
          <w:sz w:val="24"/>
          <w:szCs w:val="24"/>
        </w:rPr>
      </w:pPr>
      <w:r w:rsidRPr="00AB2279">
        <w:rPr>
          <w:color w:val="auto"/>
          <w:sz w:val="24"/>
          <w:szCs w:val="24"/>
        </w:rPr>
        <w:t>- военно-историческая реконструкция событий Великой Отечественной войны «Операция «Багратион». Начало», посвященная подвигу 49-й армии под командованием генерал-лейтенанта Гришина Ивана Тихоновича, имя которого носит Центр «Созвездие» в г.Советский. В реконструкции приняли участие 80 человек. Количество зрителей составило 1,5 тыс.чел.;</w:t>
      </w:r>
    </w:p>
    <w:p w:rsidR="00C22A5E" w:rsidRPr="00AB2279" w:rsidRDefault="00C22A5E" w:rsidP="00C22A5E">
      <w:pPr>
        <w:suppressAutoHyphens/>
        <w:overflowPunct/>
        <w:ind w:firstLine="709"/>
        <w:jc w:val="both"/>
        <w:rPr>
          <w:color w:val="auto"/>
          <w:sz w:val="24"/>
          <w:szCs w:val="24"/>
        </w:rPr>
      </w:pPr>
      <w:r w:rsidRPr="00AB2279">
        <w:rPr>
          <w:color w:val="auto"/>
          <w:sz w:val="24"/>
          <w:szCs w:val="24"/>
        </w:rPr>
        <w:t>- полевой выход курсантов военно-патриотического клуба «Святая Русь» (25 чел</w:t>
      </w:r>
      <w:r w:rsidR="00C14D4D">
        <w:rPr>
          <w:color w:val="auto"/>
          <w:sz w:val="24"/>
          <w:szCs w:val="24"/>
        </w:rPr>
        <w:t>овек</w:t>
      </w:r>
      <w:r w:rsidRPr="00AB2279">
        <w:rPr>
          <w:color w:val="auto"/>
          <w:sz w:val="24"/>
          <w:szCs w:val="24"/>
        </w:rPr>
        <w:t>). В процессе марш-броска протяженностью более 4 км отработано развертывание подразделения в боевой порядок, преодоление полосы препятствий, форсирование водной преграды, преодоление крутых подъемов. В окончании полевого выхода выполнены упражнения по стрельбе из окопа и в движении;</w:t>
      </w:r>
    </w:p>
    <w:p w:rsidR="00C22A5E" w:rsidRPr="00AB2279" w:rsidRDefault="00C22A5E" w:rsidP="00C22A5E">
      <w:pPr>
        <w:suppressAutoHyphens/>
        <w:overflowPunct/>
        <w:ind w:firstLine="709"/>
        <w:jc w:val="both"/>
        <w:rPr>
          <w:color w:val="auto"/>
          <w:sz w:val="24"/>
          <w:szCs w:val="24"/>
        </w:rPr>
      </w:pPr>
      <w:r w:rsidRPr="00AB2279">
        <w:rPr>
          <w:color w:val="000000"/>
          <w:sz w:val="24"/>
          <w:szCs w:val="24"/>
          <w:lang w:eastAsia="zh-CN"/>
        </w:rPr>
        <w:t xml:space="preserve">- информационные встречи «Диалог с героем» с участниками боевых действий в </w:t>
      </w:r>
      <w:r w:rsidRPr="00AB2279">
        <w:rPr>
          <w:color w:val="auto"/>
          <w:sz w:val="24"/>
          <w:szCs w:val="24"/>
        </w:rPr>
        <w:t>образовательных организациях Советского района, в которых приняли участие 120 человек;</w:t>
      </w:r>
    </w:p>
    <w:p w:rsidR="00C22A5E" w:rsidRPr="00AB2279" w:rsidRDefault="00C22A5E" w:rsidP="00C22A5E">
      <w:pPr>
        <w:suppressAutoHyphens/>
        <w:overflowPunct/>
        <w:ind w:firstLine="709"/>
        <w:jc w:val="both"/>
        <w:rPr>
          <w:color w:val="auto"/>
          <w:sz w:val="24"/>
          <w:szCs w:val="24"/>
        </w:rPr>
      </w:pPr>
      <w:r w:rsidRPr="00AB2279">
        <w:rPr>
          <w:color w:val="auto"/>
          <w:sz w:val="24"/>
          <w:szCs w:val="24"/>
        </w:rPr>
        <w:t>- курсы начальной военной подготовки, в которых приняли участие 30 человек и пятидневные учебные сборы для учеников 10-х классов школ района «Боевая задача», в которых приняли участие 65 человек. Курсы и сборы организовала региональная спортивно-патриотическая общественная организация «Союз военнослужащих запаса подразделений специального назначения «Оплот» Ханты-Мансийского автономного округа – Югры.</w:t>
      </w:r>
    </w:p>
    <w:p w:rsidR="00C22A5E" w:rsidRPr="00AB2279" w:rsidRDefault="00C22A5E" w:rsidP="00C22A5E">
      <w:pPr>
        <w:suppressAutoHyphens/>
        <w:overflowPunct/>
        <w:ind w:firstLine="567"/>
        <w:jc w:val="both"/>
        <w:rPr>
          <w:color w:val="auto"/>
          <w:sz w:val="24"/>
          <w:szCs w:val="24"/>
        </w:rPr>
      </w:pPr>
      <w:r w:rsidRPr="00AB2279">
        <w:rPr>
          <w:color w:val="auto"/>
          <w:sz w:val="24"/>
          <w:szCs w:val="24"/>
        </w:rPr>
        <w:lastRenderedPageBreak/>
        <w:t>Региональное общественное движение развития молодежных инициатив «Мы вместе» реализует проект «Сохраним победу вместе», в рамках которого опытные реставраторы техники занимаются восстановлением раритетного автомобиля ГАЗ М-20 «Победа» совместно со студентами, мастерами производственного обучения СовПК.</w:t>
      </w:r>
    </w:p>
    <w:p w:rsidR="00C22A5E" w:rsidRPr="00AB2279" w:rsidRDefault="00C22A5E" w:rsidP="00C22A5E">
      <w:pPr>
        <w:suppressAutoHyphens/>
        <w:overflowPunct/>
        <w:ind w:firstLine="567"/>
        <w:jc w:val="both"/>
        <w:rPr>
          <w:color w:val="auto"/>
          <w:sz w:val="16"/>
          <w:szCs w:val="16"/>
        </w:rPr>
      </w:pPr>
    </w:p>
    <w:p w:rsidR="00C22A5E" w:rsidRPr="00AB2279" w:rsidRDefault="00C22A5E" w:rsidP="00C22A5E">
      <w:pPr>
        <w:suppressAutoHyphens/>
        <w:overflowPunct/>
        <w:ind w:firstLine="567"/>
        <w:jc w:val="both"/>
        <w:rPr>
          <w:b/>
          <w:color w:val="auto"/>
          <w:sz w:val="24"/>
          <w:szCs w:val="24"/>
        </w:rPr>
      </w:pPr>
      <w:r w:rsidRPr="00AB2279">
        <w:rPr>
          <w:b/>
          <w:color w:val="auto"/>
          <w:sz w:val="24"/>
          <w:szCs w:val="24"/>
        </w:rPr>
        <w:t>Развитие молодежных общественных организаций</w:t>
      </w:r>
    </w:p>
    <w:p w:rsidR="00C22A5E" w:rsidRPr="00AB2279" w:rsidRDefault="00C22A5E" w:rsidP="00C22A5E">
      <w:pPr>
        <w:suppressAutoHyphens/>
        <w:overflowPunct/>
        <w:ind w:firstLine="567"/>
        <w:jc w:val="both"/>
        <w:rPr>
          <w:b/>
          <w:color w:val="auto"/>
          <w:sz w:val="24"/>
          <w:szCs w:val="24"/>
        </w:rPr>
      </w:pPr>
      <w:r w:rsidRPr="00AB2279">
        <w:rPr>
          <w:color w:val="auto"/>
          <w:sz w:val="24"/>
          <w:szCs w:val="24"/>
        </w:rPr>
        <w:t>В Советском районе осуществляет деятельность местное отделение Общероссийского общественно-государственного движения детей и молодежи «Движение Первых» Ханты-Мансийского автономного округа – Югры. Создано 11 первичных отделений на базе образовательных организаций Советского района и 1 на базе СовПК.</w:t>
      </w:r>
    </w:p>
    <w:p w:rsidR="00C22A5E" w:rsidRPr="00AB2279" w:rsidRDefault="00C22A5E" w:rsidP="00C22A5E">
      <w:pPr>
        <w:suppressAutoHyphens/>
        <w:overflowPunct/>
        <w:ind w:firstLine="567"/>
        <w:jc w:val="both"/>
        <w:rPr>
          <w:b/>
          <w:color w:val="auto"/>
          <w:sz w:val="24"/>
          <w:szCs w:val="24"/>
        </w:rPr>
      </w:pPr>
      <w:r w:rsidRPr="00AB2279">
        <w:rPr>
          <w:color w:val="auto"/>
          <w:sz w:val="24"/>
          <w:szCs w:val="24"/>
        </w:rPr>
        <w:t>На базе муниципального автономного учреждения «Военно-патриотический и духовно-нравственный центр имени Героя России А.С. Бузина «Союз» осуществляет деятельность ресурсный центр по добровольчеству «Мастерская развития добровольческих инициатив», который оказывает консультативную, методическую и материально-техническую помощь местным добровольческим объединениям.</w:t>
      </w:r>
    </w:p>
    <w:p w:rsidR="00C22A5E" w:rsidRPr="00AB2279" w:rsidRDefault="00C22A5E" w:rsidP="00C22A5E">
      <w:pPr>
        <w:suppressAutoHyphens/>
        <w:overflowPunct/>
        <w:ind w:firstLine="567"/>
        <w:jc w:val="both"/>
        <w:rPr>
          <w:b/>
          <w:color w:val="auto"/>
          <w:sz w:val="24"/>
          <w:szCs w:val="24"/>
        </w:rPr>
      </w:pPr>
      <w:r w:rsidRPr="00AB2279">
        <w:rPr>
          <w:color w:val="000000"/>
          <w:sz w:val="24"/>
          <w:szCs w:val="24"/>
          <w:lang w:eastAsia="zh-CN"/>
        </w:rPr>
        <w:t>В 2023 году:</w:t>
      </w:r>
    </w:p>
    <w:p w:rsidR="00C22A5E" w:rsidRPr="00AB2279" w:rsidRDefault="00C22A5E" w:rsidP="00C22A5E">
      <w:pPr>
        <w:suppressAutoHyphens/>
        <w:overflowPunct/>
        <w:ind w:firstLine="709"/>
        <w:jc w:val="both"/>
        <w:rPr>
          <w:color w:val="000000"/>
          <w:sz w:val="24"/>
          <w:szCs w:val="24"/>
          <w:lang w:eastAsia="zh-CN"/>
        </w:rPr>
      </w:pPr>
      <w:r w:rsidRPr="00AB2279">
        <w:rPr>
          <w:color w:val="000000"/>
          <w:sz w:val="24"/>
          <w:szCs w:val="24"/>
          <w:lang w:eastAsia="zh-CN"/>
        </w:rPr>
        <w:t>- в рамках фестиваля ко Дню молодежи в городском парке культуры и отдыха в г.Советский действовала площадка #навстречу_добру, где проходила презентация добровольческих объединений Советского района;</w:t>
      </w:r>
    </w:p>
    <w:p w:rsidR="00C22A5E" w:rsidRPr="00AB2279" w:rsidRDefault="00C22A5E" w:rsidP="00C22A5E">
      <w:pPr>
        <w:suppressAutoHyphens/>
        <w:overflowPunct/>
        <w:ind w:firstLine="709"/>
        <w:jc w:val="both"/>
        <w:rPr>
          <w:color w:val="000000"/>
          <w:sz w:val="24"/>
          <w:szCs w:val="24"/>
          <w:lang w:eastAsia="zh-CN"/>
        </w:rPr>
      </w:pPr>
      <w:r w:rsidRPr="00AB2279">
        <w:rPr>
          <w:color w:val="000000"/>
          <w:sz w:val="24"/>
          <w:szCs w:val="24"/>
          <w:lang w:eastAsia="zh-CN"/>
        </w:rPr>
        <w:t>- проведен фестиваль дарения #МЫВМЕСТЕ (мастер-классы, спортивные состязания, выставки и др.), объединивший городские добровольческие объединения.</w:t>
      </w:r>
    </w:p>
    <w:p w:rsidR="00C22A5E" w:rsidRPr="00AB2279" w:rsidRDefault="00C22A5E" w:rsidP="00C22A5E">
      <w:pPr>
        <w:suppressAutoHyphens/>
        <w:overflowPunct/>
        <w:ind w:firstLine="567"/>
        <w:jc w:val="both"/>
        <w:rPr>
          <w:color w:val="auto"/>
          <w:sz w:val="24"/>
          <w:szCs w:val="24"/>
          <w:lang w:eastAsia="zh-CN"/>
        </w:rPr>
      </w:pPr>
      <w:r w:rsidRPr="00AB2279">
        <w:rPr>
          <w:color w:val="auto"/>
          <w:sz w:val="24"/>
          <w:szCs w:val="24"/>
        </w:rPr>
        <w:t>В Советском районе функционируют 3</w:t>
      </w:r>
      <w:r w:rsidR="00AB2279" w:rsidRPr="00AB2279">
        <w:rPr>
          <w:color w:val="auto"/>
          <w:sz w:val="24"/>
          <w:szCs w:val="24"/>
        </w:rPr>
        <w:t>2</w:t>
      </w:r>
      <w:r w:rsidRPr="00AB2279">
        <w:rPr>
          <w:color w:val="auto"/>
          <w:sz w:val="24"/>
          <w:szCs w:val="24"/>
        </w:rPr>
        <w:t xml:space="preserve"> добровольческ</w:t>
      </w:r>
      <w:r w:rsidR="00AB2279" w:rsidRPr="00AB2279">
        <w:rPr>
          <w:color w:val="auto"/>
          <w:sz w:val="24"/>
          <w:szCs w:val="24"/>
        </w:rPr>
        <w:t>их</w:t>
      </w:r>
      <w:r w:rsidRPr="00AB2279">
        <w:rPr>
          <w:color w:val="auto"/>
          <w:sz w:val="24"/>
          <w:szCs w:val="24"/>
        </w:rPr>
        <w:t xml:space="preserve"> (волонтерск</w:t>
      </w:r>
      <w:r w:rsidR="00AB2279" w:rsidRPr="00AB2279">
        <w:rPr>
          <w:color w:val="auto"/>
          <w:sz w:val="24"/>
          <w:szCs w:val="24"/>
        </w:rPr>
        <w:t>их</w:t>
      </w:r>
      <w:r w:rsidRPr="00AB2279">
        <w:rPr>
          <w:color w:val="auto"/>
          <w:sz w:val="24"/>
          <w:szCs w:val="24"/>
        </w:rPr>
        <w:t>) объединени</w:t>
      </w:r>
      <w:r w:rsidR="00AB2279" w:rsidRPr="00AB2279">
        <w:rPr>
          <w:color w:val="auto"/>
          <w:sz w:val="24"/>
          <w:szCs w:val="24"/>
        </w:rPr>
        <w:t>я</w:t>
      </w:r>
      <w:r w:rsidRPr="00AB2279">
        <w:rPr>
          <w:color w:val="auto"/>
          <w:sz w:val="24"/>
          <w:szCs w:val="24"/>
        </w:rPr>
        <w:t>, основными направлениями деятельности которых являются: спортивное, событийное, инклюзивное, медицинское, экологическое. Кроме того, в районе развиваются</w:t>
      </w:r>
      <w:r w:rsidRPr="00AB2279">
        <w:rPr>
          <w:color w:val="auto"/>
          <w:sz w:val="24"/>
          <w:szCs w:val="24"/>
          <w:lang w:eastAsia="zh-CN"/>
        </w:rPr>
        <w:t xml:space="preserve"> движения «Волонтеры Победы» (161 чел</w:t>
      </w:r>
      <w:r w:rsidR="00C14D4D">
        <w:rPr>
          <w:color w:val="auto"/>
          <w:sz w:val="24"/>
          <w:szCs w:val="24"/>
          <w:lang w:eastAsia="zh-CN"/>
        </w:rPr>
        <w:t>овек</w:t>
      </w:r>
      <w:r w:rsidRPr="00AB2279">
        <w:rPr>
          <w:color w:val="auto"/>
          <w:sz w:val="24"/>
          <w:szCs w:val="24"/>
          <w:lang w:eastAsia="zh-CN"/>
        </w:rPr>
        <w:t>) и «Волонтеры «серебряного» возраста» (328 чел</w:t>
      </w:r>
      <w:r w:rsidR="00C14D4D">
        <w:rPr>
          <w:color w:val="auto"/>
          <w:sz w:val="24"/>
          <w:szCs w:val="24"/>
          <w:lang w:eastAsia="zh-CN"/>
        </w:rPr>
        <w:t>овек</w:t>
      </w:r>
      <w:r w:rsidRPr="00AB2279">
        <w:rPr>
          <w:color w:val="auto"/>
          <w:sz w:val="24"/>
          <w:szCs w:val="24"/>
          <w:lang w:eastAsia="zh-CN"/>
        </w:rPr>
        <w:t>).</w:t>
      </w:r>
    </w:p>
    <w:p w:rsidR="00C22A5E" w:rsidRPr="00AB2279" w:rsidRDefault="00C22A5E" w:rsidP="00C22A5E">
      <w:pPr>
        <w:suppressAutoHyphens/>
        <w:overflowPunct/>
        <w:ind w:firstLine="567"/>
        <w:jc w:val="both"/>
        <w:rPr>
          <w:color w:val="auto"/>
          <w:sz w:val="24"/>
          <w:szCs w:val="24"/>
          <w:lang w:eastAsia="zh-CN"/>
        </w:rPr>
      </w:pPr>
      <w:r w:rsidRPr="00AB2279">
        <w:rPr>
          <w:color w:val="000000"/>
          <w:sz w:val="24"/>
          <w:szCs w:val="24"/>
          <w:lang w:eastAsia="zh-CN"/>
        </w:rPr>
        <w:t>На базе гуманитарного добровольческого корпуса в рамках федерального проекта #МЫВМЕСТЕ создан муниципальный штаб Советского района по оказанию помощи военнослужащим и их семьям, где работа волонтеров заключается в бытовой помощи населению (доставка продуктов питания, предметов первой необходимости, лекарственных препаратов, колка дров, чистка снега, мелкий ремонт и т.д.). В муниципальном штабе зарегистрировано 115 волонтеров от 14 лет и старше.</w:t>
      </w:r>
    </w:p>
    <w:p w:rsidR="00C22A5E" w:rsidRPr="00AB2279" w:rsidRDefault="00C22A5E" w:rsidP="00C22A5E">
      <w:pPr>
        <w:suppressAutoHyphens/>
        <w:overflowPunct/>
        <w:ind w:firstLine="567"/>
        <w:jc w:val="both"/>
        <w:rPr>
          <w:color w:val="auto"/>
          <w:sz w:val="24"/>
          <w:szCs w:val="24"/>
          <w:lang w:eastAsia="zh-CN"/>
        </w:rPr>
      </w:pPr>
      <w:r w:rsidRPr="00AB2279">
        <w:rPr>
          <w:color w:val="000000"/>
          <w:sz w:val="24"/>
          <w:szCs w:val="24"/>
          <w:lang w:eastAsia="zh-CN"/>
        </w:rPr>
        <w:t>В Советском районе реализуется акция «Наш солдат», которая является местной инициативой регионального общественного движения развития молодежных инициатив «Мы вместе». Все собранные средства идут на закупку тактических средств для военнослужащих.</w:t>
      </w:r>
    </w:p>
    <w:p w:rsidR="00C22A5E" w:rsidRPr="00AB2279" w:rsidRDefault="00C22A5E" w:rsidP="00C22A5E">
      <w:pPr>
        <w:suppressAutoHyphens/>
        <w:overflowPunct/>
        <w:ind w:firstLine="709"/>
        <w:jc w:val="both"/>
        <w:rPr>
          <w:b/>
          <w:color w:val="000000"/>
          <w:sz w:val="16"/>
          <w:szCs w:val="16"/>
          <w:lang w:eastAsia="zh-CN"/>
        </w:rPr>
      </w:pPr>
    </w:p>
    <w:p w:rsidR="00C22A5E" w:rsidRPr="00AB2279" w:rsidRDefault="00C22A5E" w:rsidP="00C22A5E">
      <w:pPr>
        <w:suppressAutoHyphens/>
        <w:overflowPunct/>
        <w:ind w:firstLine="567"/>
        <w:jc w:val="both"/>
        <w:rPr>
          <w:b/>
          <w:color w:val="000000"/>
          <w:sz w:val="24"/>
          <w:szCs w:val="24"/>
          <w:lang w:eastAsia="zh-CN"/>
        </w:rPr>
      </w:pPr>
      <w:r w:rsidRPr="00AB2279">
        <w:rPr>
          <w:b/>
          <w:color w:val="000000"/>
          <w:sz w:val="24"/>
          <w:szCs w:val="24"/>
          <w:lang w:eastAsia="zh-CN"/>
        </w:rPr>
        <w:t>Реализация семейной политики</w:t>
      </w:r>
    </w:p>
    <w:p w:rsidR="00C22A5E" w:rsidRPr="00AB2279" w:rsidRDefault="00C22A5E" w:rsidP="00C22A5E">
      <w:pPr>
        <w:suppressAutoHyphens/>
        <w:overflowPunct/>
        <w:ind w:firstLine="567"/>
        <w:jc w:val="both"/>
        <w:rPr>
          <w:b/>
          <w:color w:val="000000"/>
          <w:sz w:val="24"/>
          <w:szCs w:val="24"/>
          <w:lang w:eastAsia="zh-CN"/>
        </w:rPr>
      </w:pPr>
      <w:r w:rsidRPr="00AB2279">
        <w:rPr>
          <w:color w:val="auto"/>
          <w:sz w:val="24"/>
          <w:szCs w:val="24"/>
          <w:lang w:eastAsia="zh-CN"/>
        </w:rPr>
        <w:t>Одной из форм общественных объединений являются семейные клубы. Для решения проблем семьи на территории района организована деятельность 9 семейных клубов (клубы молодых семей, замещающих семей, многодетных семей), которые объединяют более 300 человек. Клубы организуют семейный досуг, содействуют социально-психологической подготовке детей к школе и др. Представители семейных клубов являются активными членами Семейного совета Советского района.</w:t>
      </w:r>
    </w:p>
    <w:p w:rsidR="00AB2279" w:rsidRPr="00AB2279" w:rsidRDefault="00AB2279" w:rsidP="00AB2279">
      <w:pPr>
        <w:ind w:firstLine="567"/>
        <w:jc w:val="both"/>
        <w:rPr>
          <w:color w:val="auto"/>
          <w:sz w:val="24"/>
          <w:szCs w:val="24"/>
          <w:lang w:eastAsia="zh-CN"/>
        </w:rPr>
      </w:pPr>
      <w:r w:rsidRPr="00AB2279">
        <w:rPr>
          <w:color w:val="auto"/>
          <w:sz w:val="24"/>
          <w:szCs w:val="24"/>
          <w:lang w:eastAsia="zh-CN"/>
        </w:rPr>
        <w:t>В 2023 году проведены:</w:t>
      </w:r>
    </w:p>
    <w:p w:rsidR="00AB2279" w:rsidRPr="00AB2279" w:rsidRDefault="00AB2279" w:rsidP="00AB2279">
      <w:pPr>
        <w:ind w:firstLine="567"/>
        <w:jc w:val="both"/>
        <w:rPr>
          <w:color w:val="auto"/>
          <w:sz w:val="24"/>
          <w:szCs w:val="24"/>
          <w:lang w:eastAsia="zh-CN"/>
        </w:rPr>
      </w:pPr>
      <w:r w:rsidRPr="00AB2279">
        <w:rPr>
          <w:color w:val="auto"/>
          <w:sz w:val="24"/>
          <w:szCs w:val="24"/>
          <w:lang w:eastAsia="zh-CN"/>
        </w:rPr>
        <w:t>- муниципальный этап конкурса «Семья года Югры». Дипломами победителей награждены: семья Печелатовых (г.п.Зеленоборск) в номинации «Золотая семья Югры», семья Морозовых (г.п.Советский) в номинации «Семья – хранитель традиции», семья Шуплецовых (с.п.Алябьевский) в номинации «Молодая семья Югры», семья Черновых (с.п.Алябьевский) в номинации «Сельская семья»;</w:t>
      </w:r>
    </w:p>
    <w:p w:rsidR="00AB2279" w:rsidRPr="00AB2279" w:rsidRDefault="00AB2279" w:rsidP="00AB2279">
      <w:pPr>
        <w:ind w:firstLine="567"/>
        <w:jc w:val="both"/>
        <w:rPr>
          <w:color w:val="auto"/>
          <w:sz w:val="24"/>
          <w:szCs w:val="24"/>
          <w:lang w:eastAsia="zh-CN"/>
        </w:rPr>
      </w:pPr>
      <w:r w:rsidRPr="00AB2279">
        <w:rPr>
          <w:color w:val="auto"/>
          <w:sz w:val="24"/>
          <w:szCs w:val="24"/>
          <w:lang w:eastAsia="zh-CN"/>
        </w:rPr>
        <w:t>- 34 мероприятия «Семейного месяца» спортивной, культурной и развлекательной направленности в рамках празднования Дня семьи, любви и верности. Трем семьям, прожившим в браке более 45 лет, вручены медали «За любовь и верность»;</w:t>
      </w:r>
    </w:p>
    <w:p w:rsidR="00AB2279" w:rsidRPr="00AB2279" w:rsidRDefault="00AB2279" w:rsidP="00AB2279">
      <w:pPr>
        <w:ind w:firstLine="567"/>
        <w:jc w:val="both"/>
        <w:rPr>
          <w:color w:val="auto"/>
          <w:sz w:val="24"/>
          <w:szCs w:val="24"/>
          <w:lang w:eastAsia="zh-CN"/>
        </w:rPr>
      </w:pPr>
      <w:r w:rsidRPr="00AB2279">
        <w:rPr>
          <w:color w:val="auto"/>
          <w:sz w:val="24"/>
          <w:szCs w:val="24"/>
          <w:lang w:eastAsia="zh-CN"/>
        </w:rPr>
        <w:t>- открытый городской онлайн-фестиваль семейных клубов «Мир, в котором мы живем», приняло участие 7 семейных клубов.</w:t>
      </w:r>
    </w:p>
    <w:p w:rsidR="00AB2279" w:rsidRDefault="00AB2279" w:rsidP="00AB2279">
      <w:pPr>
        <w:ind w:firstLine="567"/>
        <w:jc w:val="both"/>
        <w:rPr>
          <w:color w:val="auto"/>
          <w:sz w:val="24"/>
          <w:szCs w:val="24"/>
          <w:lang w:eastAsia="zh-CN"/>
        </w:rPr>
      </w:pPr>
      <w:r w:rsidRPr="00AB2279">
        <w:rPr>
          <w:color w:val="auto"/>
          <w:sz w:val="24"/>
          <w:szCs w:val="24"/>
          <w:lang w:eastAsia="zh-CN"/>
        </w:rPr>
        <w:lastRenderedPageBreak/>
        <w:t>В окружном конкурсе «Семья – основа государства» приняли участие 7 семей Советского района, из которых семья Кривых (г.п.Советский) заняла 2 место в номинации «Особенная семья», а семья Галинуровых (г.п.Советский) – 2 место в номинации «ПРОнаставничество».</w:t>
      </w:r>
    </w:p>
    <w:p w:rsidR="00AB2279" w:rsidRPr="00AB2279" w:rsidRDefault="00AB2279" w:rsidP="00AB2279">
      <w:pPr>
        <w:ind w:firstLine="567"/>
        <w:jc w:val="both"/>
        <w:rPr>
          <w:color w:val="auto"/>
          <w:sz w:val="24"/>
          <w:szCs w:val="24"/>
          <w:lang w:eastAsia="zh-CN"/>
        </w:rPr>
      </w:pPr>
      <w:r w:rsidRPr="00AB2279">
        <w:rPr>
          <w:color w:val="auto"/>
          <w:sz w:val="24"/>
          <w:szCs w:val="24"/>
          <w:lang w:eastAsia="zh-CN"/>
        </w:rPr>
        <w:t>Во Всероссийском конкурсе «Семья года» в номинации «Золотая семья» приняла участие семья Ярковых (г.п. Пионерский).</w:t>
      </w:r>
    </w:p>
    <w:p w:rsidR="00C22A5E" w:rsidRPr="00C22A5E" w:rsidRDefault="00C22A5E" w:rsidP="00C22A5E">
      <w:pPr>
        <w:keepNext/>
        <w:keepLines/>
        <w:overflowPunct/>
        <w:spacing w:before="480"/>
        <w:jc w:val="center"/>
        <w:outlineLvl w:val="0"/>
        <w:rPr>
          <w:rFonts w:eastAsia="Calibri"/>
          <w:b/>
          <w:bCs/>
          <w:color w:val="365F91"/>
          <w:sz w:val="28"/>
          <w:szCs w:val="28"/>
          <w:lang w:eastAsia="zh-CN"/>
        </w:rPr>
      </w:pPr>
      <w:bookmarkStart w:id="18" w:name="_Toc161068473"/>
      <w:r w:rsidRPr="008D6BBF">
        <w:rPr>
          <w:rFonts w:eastAsia="Calibri"/>
          <w:b/>
          <w:bCs/>
          <w:color w:val="365F91"/>
          <w:sz w:val="28"/>
          <w:szCs w:val="28"/>
          <w:lang w:eastAsia="zh-CN"/>
        </w:rPr>
        <w:t>XV. Социально</w:t>
      </w:r>
      <w:r w:rsidRPr="00C22A5E">
        <w:rPr>
          <w:rFonts w:eastAsia="Calibri"/>
          <w:b/>
          <w:bCs/>
          <w:color w:val="365F91"/>
          <w:sz w:val="28"/>
          <w:szCs w:val="28"/>
          <w:lang w:eastAsia="zh-CN"/>
        </w:rPr>
        <w:t>-экономическая поддержка граждан</w:t>
      </w:r>
      <w:r w:rsidRPr="00C22A5E">
        <w:rPr>
          <w:rFonts w:eastAsia="Calibri"/>
          <w:b/>
          <w:bCs/>
          <w:color w:val="365F91"/>
          <w:sz w:val="28"/>
          <w:szCs w:val="28"/>
          <w:lang w:eastAsia="zh-CN"/>
        </w:rPr>
        <w:br/>
        <w:t>из числа коренных малочисленных народов Севера</w:t>
      </w:r>
      <w:bookmarkEnd w:id="18"/>
    </w:p>
    <w:p w:rsidR="00C22A5E" w:rsidRPr="00C22A5E" w:rsidRDefault="00C22A5E" w:rsidP="00C22A5E">
      <w:pPr>
        <w:suppressAutoHyphens/>
        <w:overflowPunct/>
        <w:ind w:right="142" w:firstLine="540"/>
        <w:jc w:val="both"/>
        <w:rPr>
          <w:b/>
          <w:color w:val="auto"/>
          <w:sz w:val="24"/>
          <w:szCs w:val="24"/>
          <w:highlight w:val="yellow"/>
          <w:u w:val="single"/>
          <w:lang w:eastAsia="zh-CN"/>
        </w:rPr>
      </w:pPr>
    </w:p>
    <w:p w:rsidR="00C22A5E" w:rsidRPr="00C22A5E" w:rsidRDefault="00C22A5E" w:rsidP="00C22A5E">
      <w:pPr>
        <w:overflowPunct/>
        <w:ind w:firstLine="567"/>
        <w:jc w:val="both"/>
        <w:rPr>
          <w:color w:val="000000"/>
          <w:sz w:val="24"/>
          <w:szCs w:val="24"/>
        </w:rPr>
      </w:pPr>
      <w:r w:rsidRPr="00C22A5E">
        <w:rPr>
          <w:color w:val="000000"/>
          <w:sz w:val="24"/>
          <w:szCs w:val="24"/>
        </w:rPr>
        <w:t xml:space="preserve">На территории Советского района проживают </w:t>
      </w:r>
      <w:r w:rsidRPr="00C22A5E">
        <w:rPr>
          <w:color w:val="auto"/>
          <w:sz w:val="24"/>
          <w:szCs w:val="24"/>
        </w:rPr>
        <w:t>368</w:t>
      </w:r>
      <w:r w:rsidRPr="00C22A5E">
        <w:rPr>
          <w:color w:val="000000"/>
          <w:sz w:val="24"/>
          <w:szCs w:val="24"/>
        </w:rPr>
        <w:t xml:space="preserve"> гражданина из числа коренных малочисленных народов Севера (далее – КМНС), из них 15 человек ведут традиционный образ жизни и проживают на территориях традиционного природопользования (далее – ТТП). Статус ТТП регионального значения Советского района имеют 4 территории.</w:t>
      </w:r>
    </w:p>
    <w:p w:rsidR="00C22A5E" w:rsidRPr="00C22A5E" w:rsidRDefault="00C22A5E" w:rsidP="00C22A5E">
      <w:pPr>
        <w:overflowPunct/>
        <w:ind w:firstLine="567"/>
        <w:jc w:val="both"/>
        <w:rPr>
          <w:bCs/>
          <w:color w:val="000000"/>
          <w:sz w:val="24"/>
          <w:szCs w:val="24"/>
        </w:rPr>
      </w:pPr>
      <w:r w:rsidRPr="00C22A5E">
        <w:rPr>
          <w:color w:val="000000"/>
          <w:sz w:val="24"/>
          <w:szCs w:val="24"/>
        </w:rPr>
        <w:t>В целях поддержки граждан из числа</w:t>
      </w:r>
      <w:r w:rsidRPr="00C22A5E">
        <w:rPr>
          <w:bCs/>
          <w:color w:val="000000"/>
          <w:sz w:val="24"/>
          <w:szCs w:val="24"/>
        </w:rPr>
        <w:t xml:space="preserve"> КМНС:</w:t>
      </w:r>
    </w:p>
    <w:p w:rsidR="00C22A5E" w:rsidRPr="00C22A5E" w:rsidRDefault="00C22A5E" w:rsidP="00C22A5E">
      <w:pPr>
        <w:overflowPunct/>
        <w:ind w:firstLine="567"/>
        <w:jc w:val="both"/>
        <w:rPr>
          <w:color w:val="000000"/>
          <w:sz w:val="24"/>
          <w:szCs w:val="24"/>
        </w:rPr>
      </w:pPr>
      <w:r w:rsidRPr="00C22A5E">
        <w:rPr>
          <w:color w:val="000000"/>
          <w:sz w:val="24"/>
          <w:szCs w:val="24"/>
        </w:rPr>
        <w:t>- во всех поселениях Советского района проведена информационно-консультационная работа с гражданами из числа КМНС для внесения сведений в реестр лиц, относящихся к коренным малочисленным народам Российской Федерации, который осуществляет Федеральное агентство по делам национальностей;</w:t>
      </w:r>
    </w:p>
    <w:p w:rsidR="00C22A5E" w:rsidRPr="00C22A5E" w:rsidRDefault="00C22A5E" w:rsidP="00C22A5E">
      <w:pPr>
        <w:overflowPunct/>
        <w:ind w:firstLine="567"/>
        <w:jc w:val="both"/>
        <w:rPr>
          <w:color w:val="000000"/>
          <w:sz w:val="24"/>
          <w:szCs w:val="24"/>
        </w:rPr>
      </w:pPr>
      <w:r w:rsidRPr="00C22A5E">
        <w:rPr>
          <w:color w:val="000000"/>
          <w:sz w:val="24"/>
          <w:szCs w:val="24"/>
        </w:rPr>
        <w:t>- актуализированы сведения о гражданах, проживающих в Советском районе и внесенных в муниципальный реестр КМНС;</w:t>
      </w:r>
    </w:p>
    <w:p w:rsidR="00C22A5E" w:rsidRPr="00C22A5E" w:rsidRDefault="00C22A5E" w:rsidP="00C22A5E">
      <w:pPr>
        <w:overflowPunct/>
        <w:ind w:firstLine="567"/>
        <w:jc w:val="both"/>
        <w:rPr>
          <w:color w:val="000000"/>
          <w:sz w:val="24"/>
          <w:szCs w:val="24"/>
        </w:rPr>
      </w:pPr>
      <w:r w:rsidRPr="00C22A5E">
        <w:rPr>
          <w:color w:val="000000"/>
          <w:sz w:val="24"/>
          <w:szCs w:val="24"/>
        </w:rPr>
        <w:t>- оказана консультативная помощь 15 гражданам КМНС по вопросам трудоустройства, улучшения жилищных условий, предоставления мер социальной и государственной поддержки;</w:t>
      </w:r>
    </w:p>
    <w:p w:rsidR="00C22A5E" w:rsidRPr="00C22A5E" w:rsidRDefault="00C22A5E" w:rsidP="00C22A5E">
      <w:pPr>
        <w:overflowPunct/>
        <w:ind w:firstLine="567"/>
        <w:jc w:val="both"/>
        <w:rPr>
          <w:color w:val="000000"/>
          <w:sz w:val="24"/>
          <w:szCs w:val="24"/>
        </w:rPr>
      </w:pPr>
      <w:r w:rsidRPr="00C22A5E">
        <w:rPr>
          <w:color w:val="000000"/>
          <w:sz w:val="24"/>
          <w:szCs w:val="24"/>
        </w:rPr>
        <w:t>- приобретена и передана аптечка (лекарственные профилактические и противовирусные препараты первой доврачебной помощи) для семьи из числа КМНС, проживающих на территориях традиционного хозяйствования;</w:t>
      </w:r>
    </w:p>
    <w:p w:rsidR="00C22A5E" w:rsidRPr="00C22A5E" w:rsidRDefault="00C22A5E" w:rsidP="00C22A5E">
      <w:pPr>
        <w:overflowPunct/>
        <w:ind w:firstLine="567"/>
        <w:jc w:val="both"/>
        <w:rPr>
          <w:color w:val="000000"/>
          <w:sz w:val="24"/>
          <w:szCs w:val="24"/>
        </w:rPr>
      </w:pPr>
      <w:r w:rsidRPr="00C22A5E">
        <w:rPr>
          <w:color w:val="000000"/>
          <w:sz w:val="24"/>
          <w:szCs w:val="24"/>
        </w:rPr>
        <w:t>- проводилась информационная поддержка граждан из числа КМНС путем размещения информации на сайте Советского района, на информационных стендах в администрации Советского района, в социальной сети «ВКонтакте», мессенджере «Viber» (11 тыс. просмотров).</w:t>
      </w:r>
    </w:p>
    <w:p w:rsidR="00C22A5E" w:rsidRPr="00C22A5E" w:rsidRDefault="00C22A5E" w:rsidP="00C22A5E">
      <w:pPr>
        <w:suppressAutoHyphens/>
        <w:overflowPunct/>
        <w:ind w:firstLine="567"/>
        <w:jc w:val="both"/>
        <w:rPr>
          <w:color w:val="auto"/>
          <w:sz w:val="24"/>
          <w:szCs w:val="24"/>
          <w:lang w:eastAsia="zh-CN"/>
        </w:rPr>
      </w:pPr>
      <w:r w:rsidRPr="00C22A5E">
        <w:rPr>
          <w:color w:val="auto"/>
          <w:sz w:val="24"/>
          <w:szCs w:val="24"/>
          <w:lang w:eastAsia="zh-CN"/>
        </w:rPr>
        <w:t>В сентябре 2023 года на базе детского спортивно-оздоровительного лагеря «Окуневские зори» 122 гражданина из числа КНМС приняли участие в межрегиональной научно-практической конференции «Коренные народы. Окружающая среда. Нефть. Закон», в рамках которой:</w:t>
      </w:r>
    </w:p>
    <w:p w:rsidR="00C22A5E" w:rsidRPr="00C22A5E" w:rsidRDefault="00C22A5E" w:rsidP="00C22A5E">
      <w:pPr>
        <w:suppressAutoHyphens/>
        <w:overflowPunct/>
        <w:jc w:val="both"/>
        <w:rPr>
          <w:color w:val="auto"/>
          <w:sz w:val="24"/>
          <w:szCs w:val="24"/>
          <w:lang w:eastAsia="zh-CN"/>
        </w:rPr>
      </w:pPr>
      <w:r w:rsidRPr="00C22A5E">
        <w:rPr>
          <w:color w:val="auto"/>
          <w:sz w:val="24"/>
          <w:szCs w:val="24"/>
          <w:lang w:eastAsia="zh-CN"/>
        </w:rPr>
        <w:t>- организованы секции: «Недропользование»; «Традиционные знания обских угров в современном культурном пространстве. Развитие национальных видов спорта, этнотуризма»; «Социальное благополучие и повышение качества жизни коренных малочисленных народов: обеспечение медицинской помощи, социальных гарантий образования и трудоустройства»; «Традиционная хозяйственная деятельность коренных малочисленных народов Севера»;</w:t>
      </w:r>
    </w:p>
    <w:p w:rsidR="00C22A5E" w:rsidRPr="00C22A5E" w:rsidRDefault="00C22A5E" w:rsidP="00C22A5E">
      <w:pPr>
        <w:suppressAutoHyphens/>
        <w:overflowPunct/>
        <w:jc w:val="both"/>
        <w:rPr>
          <w:color w:val="auto"/>
          <w:sz w:val="24"/>
          <w:szCs w:val="24"/>
          <w:lang w:eastAsia="zh-CN"/>
        </w:rPr>
      </w:pPr>
      <w:r w:rsidRPr="00C22A5E">
        <w:rPr>
          <w:color w:val="auto"/>
          <w:sz w:val="24"/>
          <w:szCs w:val="24"/>
          <w:lang w:eastAsia="zh-CN"/>
        </w:rPr>
        <w:t>- состоялся круглый стол «О поддержке общин коренных малочисленных народов Севера» и пленарное заседание «Региональный опыт взаимодействия органов власти, промышленных компаний с коренными малочисленными народами Севера».</w:t>
      </w:r>
    </w:p>
    <w:p w:rsidR="00C22A5E" w:rsidRPr="00C22A5E" w:rsidRDefault="00C22A5E" w:rsidP="00C22A5E">
      <w:pPr>
        <w:suppressAutoHyphens/>
        <w:overflowPunct/>
        <w:ind w:firstLine="567"/>
        <w:jc w:val="both"/>
        <w:rPr>
          <w:color w:val="auto"/>
          <w:sz w:val="24"/>
          <w:szCs w:val="24"/>
          <w:lang w:eastAsia="zh-CN"/>
        </w:rPr>
      </w:pPr>
      <w:r w:rsidRPr="00C22A5E">
        <w:rPr>
          <w:color w:val="auto"/>
          <w:sz w:val="24"/>
          <w:szCs w:val="24"/>
          <w:lang w:eastAsia="zh-CN"/>
        </w:rPr>
        <w:t>Участники конференции обсудили актуальные вопросы развития традиционных видов деятельности: традиционной культуры и фольклора, сохранения родных языков, развития этнографического туризма, международных и межрегиональных связей; социального развития, образования, занятости, медицинского обслуживания коренных малочисленных народов; законодательного обеспечения прав и их интересов; урегулирования взаимоотношений между ними и недропользователями; охраны окружающей среды.</w:t>
      </w:r>
    </w:p>
    <w:p w:rsidR="00C22A5E" w:rsidRPr="00C22A5E" w:rsidRDefault="00C22A5E" w:rsidP="00C22A5E">
      <w:pPr>
        <w:suppressAutoHyphens/>
        <w:overflowPunct/>
        <w:ind w:firstLine="567"/>
        <w:jc w:val="both"/>
        <w:rPr>
          <w:color w:val="auto"/>
          <w:sz w:val="24"/>
          <w:szCs w:val="24"/>
          <w:lang w:eastAsia="zh-CN"/>
        </w:rPr>
      </w:pPr>
      <w:r w:rsidRPr="00C22A5E">
        <w:rPr>
          <w:color w:val="000000"/>
          <w:sz w:val="24"/>
          <w:szCs w:val="24"/>
        </w:rPr>
        <w:t xml:space="preserve">С целью популяризации культурного наследия, сохранения народных традиций КМНС в Советском районе проведены более 120 мероприятий </w:t>
      </w:r>
      <w:r w:rsidRPr="00C22A5E">
        <w:rPr>
          <w:color w:val="auto"/>
          <w:sz w:val="24"/>
          <w:szCs w:val="24"/>
          <w:lang w:eastAsia="zh-CN"/>
        </w:rPr>
        <w:t xml:space="preserve">(культурно-массовое мероприятие </w:t>
      </w:r>
      <w:r w:rsidRPr="00C22A5E">
        <w:rPr>
          <w:color w:val="auto"/>
          <w:sz w:val="24"/>
          <w:szCs w:val="24"/>
          <w:lang w:eastAsia="zh-CN"/>
        </w:rPr>
        <w:lastRenderedPageBreak/>
        <w:t>«Вороний день», мероприятие в рамках Дня коренных народов мира, экскурсии, познавательно-развлекательные программы, мастер-классы, флешмобы и квесты на базе муниципального бюджетного учреждения культуры «Музей истории и ремесел Советского района», литературно-краеведческие часы, краеведческие посиделки, игра-путешествие и детская региональная викторина на базе муниципального бюджетного учреждения культуры «Межпоселенческая библиотека Советского района» и др.) в которых приняли участие порядка 6 тыс.человек.</w:t>
      </w:r>
    </w:p>
    <w:p w:rsidR="00C22A5E" w:rsidRPr="00C22A5E" w:rsidRDefault="00C22A5E" w:rsidP="00C22A5E">
      <w:pPr>
        <w:overflowPunct/>
        <w:ind w:firstLine="708"/>
        <w:jc w:val="both"/>
        <w:rPr>
          <w:color w:val="000000"/>
          <w:sz w:val="24"/>
          <w:szCs w:val="24"/>
        </w:rPr>
      </w:pPr>
    </w:p>
    <w:p w:rsidR="00C22A5E" w:rsidRPr="00C22A5E" w:rsidRDefault="00C22A5E" w:rsidP="00C22A5E">
      <w:pPr>
        <w:overflowPunct/>
        <w:ind w:firstLine="567"/>
        <w:jc w:val="both"/>
        <w:rPr>
          <w:color w:val="000000"/>
          <w:sz w:val="24"/>
          <w:szCs w:val="24"/>
        </w:rPr>
      </w:pPr>
      <w:r w:rsidRPr="00C22A5E">
        <w:rPr>
          <w:color w:val="000000"/>
          <w:sz w:val="24"/>
          <w:szCs w:val="24"/>
        </w:rPr>
        <w:t>В 2023 году постановлением администрации Советского района от 29.09.2023 №1524/НПА «О внесении изменений в постановление администрации Советского района от 20.06.2022 № 1841/НПА» утверждены:</w:t>
      </w:r>
    </w:p>
    <w:p w:rsidR="00C22A5E" w:rsidRPr="00C22A5E" w:rsidRDefault="00C22A5E" w:rsidP="00C22A5E">
      <w:pPr>
        <w:overflowPunct/>
        <w:ind w:firstLine="567"/>
        <w:jc w:val="both"/>
        <w:rPr>
          <w:color w:val="000000"/>
          <w:sz w:val="24"/>
          <w:szCs w:val="24"/>
        </w:rPr>
      </w:pPr>
      <w:r w:rsidRPr="00C22A5E">
        <w:rPr>
          <w:color w:val="000000"/>
          <w:sz w:val="24"/>
          <w:szCs w:val="24"/>
        </w:rPr>
        <w:t>1) Порядок предоставления субсидии на обустройство земельных участков территории традиционного природопользования, лесных участков, предназначенных для ведения традиционной хозяйственной деятельности;</w:t>
      </w:r>
    </w:p>
    <w:p w:rsidR="00C22A5E" w:rsidRPr="00C22A5E" w:rsidRDefault="00C22A5E" w:rsidP="00C22A5E">
      <w:pPr>
        <w:overflowPunct/>
        <w:ind w:firstLine="567"/>
        <w:jc w:val="both"/>
        <w:rPr>
          <w:color w:val="000000"/>
          <w:sz w:val="24"/>
          <w:szCs w:val="24"/>
        </w:rPr>
      </w:pPr>
      <w:r w:rsidRPr="00C22A5E">
        <w:rPr>
          <w:color w:val="000000"/>
          <w:sz w:val="24"/>
          <w:szCs w:val="24"/>
        </w:rPr>
        <w:t>2) Порядок предоставления компенсации расходов на приобретение материально-технических средств;</w:t>
      </w:r>
    </w:p>
    <w:p w:rsidR="00C22A5E" w:rsidRPr="00C22A5E" w:rsidRDefault="00C22A5E" w:rsidP="00C22A5E">
      <w:pPr>
        <w:overflowPunct/>
        <w:ind w:firstLine="567"/>
        <w:jc w:val="both"/>
        <w:rPr>
          <w:color w:val="000000"/>
          <w:sz w:val="24"/>
          <w:szCs w:val="24"/>
        </w:rPr>
      </w:pPr>
      <w:r w:rsidRPr="00C22A5E">
        <w:rPr>
          <w:color w:val="000000"/>
          <w:sz w:val="24"/>
          <w:szCs w:val="24"/>
        </w:rPr>
        <w:t>3) Порядок предоставления компенсации расходов на оплату обучения правилам безопасного обращения с оружием, управлению самоходными машинами категории «А», управлению маломерными судами и на оплату проезда к месту нахождения организаций, имеющих право проводить указанные виды обучения, и обратно;</w:t>
      </w:r>
    </w:p>
    <w:p w:rsidR="00C22A5E" w:rsidRPr="00C22A5E" w:rsidRDefault="00C22A5E" w:rsidP="00C22A5E">
      <w:pPr>
        <w:overflowPunct/>
        <w:ind w:firstLine="567"/>
        <w:jc w:val="both"/>
        <w:rPr>
          <w:color w:val="000000"/>
          <w:sz w:val="24"/>
          <w:szCs w:val="24"/>
        </w:rPr>
      </w:pPr>
      <w:r w:rsidRPr="00C22A5E">
        <w:rPr>
          <w:color w:val="000000"/>
          <w:sz w:val="24"/>
          <w:szCs w:val="24"/>
        </w:rPr>
        <w:t>4) Порядок предоставления единовременной финансовой помощи молодым специалистам на обустройство быта;</w:t>
      </w:r>
    </w:p>
    <w:p w:rsidR="00C22A5E" w:rsidRPr="00C22A5E" w:rsidRDefault="00C22A5E" w:rsidP="00C22A5E">
      <w:pPr>
        <w:overflowPunct/>
        <w:ind w:firstLine="567"/>
        <w:jc w:val="both"/>
        <w:rPr>
          <w:color w:val="000000"/>
          <w:sz w:val="24"/>
          <w:szCs w:val="24"/>
        </w:rPr>
      </w:pPr>
      <w:r w:rsidRPr="00C22A5E">
        <w:rPr>
          <w:color w:val="000000"/>
          <w:sz w:val="24"/>
          <w:szCs w:val="24"/>
        </w:rPr>
        <w:t>5) Порядок предоставления субсидии на продукцию охоты;</w:t>
      </w:r>
    </w:p>
    <w:p w:rsidR="00C22A5E" w:rsidRPr="00C22A5E" w:rsidRDefault="00C22A5E" w:rsidP="00C22A5E">
      <w:pPr>
        <w:overflowPunct/>
        <w:ind w:firstLine="567"/>
        <w:jc w:val="both"/>
        <w:rPr>
          <w:color w:val="000000"/>
          <w:sz w:val="24"/>
          <w:szCs w:val="24"/>
        </w:rPr>
      </w:pPr>
      <w:r w:rsidRPr="00C22A5E">
        <w:rPr>
          <w:color w:val="000000"/>
          <w:sz w:val="24"/>
          <w:szCs w:val="24"/>
        </w:rPr>
        <w:t>6) Порядок предоставления компенсации расходов на приобретение северных оленей;</w:t>
      </w:r>
    </w:p>
    <w:p w:rsidR="00C22A5E" w:rsidRPr="00C22A5E" w:rsidRDefault="00C22A5E" w:rsidP="00C22A5E">
      <w:pPr>
        <w:overflowPunct/>
        <w:ind w:firstLine="567"/>
        <w:jc w:val="both"/>
        <w:rPr>
          <w:color w:val="000000"/>
          <w:sz w:val="24"/>
          <w:szCs w:val="24"/>
        </w:rPr>
      </w:pPr>
      <w:r w:rsidRPr="00C22A5E">
        <w:rPr>
          <w:color w:val="000000"/>
          <w:sz w:val="24"/>
          <w:szCs w:val="24"/>
        </w:rPr>
        <w:t>7) Порядок предоставления субсидии на возмещение затрат на оплату коммунальных услуг, понесенных в ходе заготовки и переработки продукции традиционной хозяйственной.</w:t>
      </w:r>
    </w:p>
    <w:p w:rsidR="00C22A5E" w:rsidRPr="00C22A5E" w:rsidRDefault="00C22A5E" w:rsidP="00C22A5E">
      <w:pPr>
        <w:keepNext/>
        <w:keepLines/>
        <w:overflowPunct/>
        <w:spacing w:before="480"/>
        <w:jc w:val="center"/>
        <w:outlineLvl w:val="0"/>
        <w:rPr>
          <w:rFonts w:eastAsia="Calibri"/>
          <w:b/>
          <w:bCs/>
          <w:color w:val="365F91"/>
          <w:sz w:val="28"/>
          <w:szCs w:val="28"/>
          <w:lang w:eastAsia="zh-CN"/>
        </w:rPr>
      </w:pPr>
      <w:bookmarkStart w:id="19" w:name="_Toc161068474"/>
      <w:r w:rsidRPr="00C22A5E">
        <w:rPr>
          <w:rFonts w:eastAsia="Calibri"/>
          <w:b/>
          <w:bCs/>
          <w:color w:val="365F91"/>
          <w:sz w:val="28"/>
          <w:szCs w:val="28"/>
          <w:lang w:eastAsia="zh-CN"/>
        </w:rPr>
        <w:t>XVI. Взаимодействие с институтами гражданского общества</w:t>
      </w:r>
      <w:bookmarkEnd w:id="19"/>
    </w:p>
    <w:p w:rsidR="00C22A5E" w:rsidRPr="00C22A5E" w:rsidRDefault="00C22A5E" w:rsidP="00C22A5E">
      <w:pPr>
        <w:suppressAutoHyphens/>
        <w:overflowPunct/>
        <w:ind w:right="142"/>
        <w:jc w:val="both"/>
        <w:rPr>
          <w:b/>
          <w:color w:val="auto"/>
          <w:sz w:val="24"/>
          <w:szCs w:val="24"/>
          <w:highlight w:val="yellow"/>
          <w:u w:val="single"/>
          <w:lang w:eastAsia="zh-CN"/>
        </w:rPr>
      </w:pPr>
    </w:p>
    <w:p w:rsidR="00C22A5E" w:rsidRPr="00AB2279" w:rsidRDefault="00C22A5E" w:rsidP="00C22A5E">
      <w:pPr>
        <w:suppressAutoHyphens/>
        <w:overflowPunct/>
        <w:ind w:right="-1" w:firstLine="567"/>
        <w:jc w:val="both"/>
        <w:rPr>
          <w:color w:val="auto"/>
          <w:sz w:val="24"/>
          <w:szCs w:val="24"/>
        </w:rPr>
      </w:pPr>
      <w:r w:rsidRPr="00AB2279">
        <w:rPr>
          <w:color w:val="auto"/>
          <w:sz w:val="24"/>
          <w:szCs w:val="24"/>
        </w:rPr>
        <w:t xml:space="preserve">В Советском районе осуществляют деятельность </w:t>
      </w:r>
      <w:r w:rsidR="00AB2279" w:rsidRPr="00AB2279">
        <w:rPr>
          <w:color w:val="auto"/>
          <w:sz w:val="24"/>
          <w:szCs w:val="24"/>
        </w:rPr>
        <w:t>70</w:t>
      </w:r>
      <w:r w:rsidRPr="00AB2279">
        <w:rPr>
          <w:color w:val="auto"/>
          <w:sz w:val="24"/>
          <w:szCs w:val="24"/>
        </w:rPr>
        <w:t xml:space="preserve"> социально ориентированных некоммерческих организаций, которые имеют государственную регистрацию.</w:t>
      </w:r>
    </w:p>
    <w:p w:rsidR="00C22A5E" w:rsidRPr="00AB2279" w:rsidRDefault="00C22A5E" w:rsidP="00C22A5E">
      <w:pPr>
        <w:suppressAutoHyphens/>
        <w:overflowPunct/>
        <w:ind w:right="-1" w:firstLine="567"/>
        <w:jc w:val="both"/>
        <w:rPr>
          <w:color w:val="auto"/>
          <w:sz w:val="24"/>
          <w:szCs w:val="24"/>
        </w:rPr>
      </w:pPr>
      <w:r w:rsidRPr="00AB2279">
        <w:rPr>
          <w:color w:val="auto"/>
          <w:sz w:val="24"/>
          <w:szCs w:val="24"/>
        </w:rPr>
        <w:t>Взаимодействие администрации Советского района и социально ориентированных некоммерческих организаций (далее – СО НКО) осуществляется на основе социального партнерства, в рамках заключенных соглашений о сотрудничестве (за 2023 год заключено 15 соглашений о сотрудничестве).</w:t>
      </w:r>
    </w:p>
    <w:p w:rsidR="00C22A5E" w:rsidRPr="000571CE" w:rsidRDefault="00C22A5E" w:rsidP="00C22A5E">
      <w:pPr>
        <w:suppressAutoHyphens/>
        <w:overflowPunct/>
        <w:ind w:right="-1" w:firstLine="567"/>
        <w:jc w:val="both"/>
        <w:rPr>
          <w:color w:val="auto"/>
          <w:sz w:val="24"/>
          <w:szCs w:val="24"/>
        </w:rPr>
      </w:pPr>
      <w:r w:rsidRPr="000571CE">
        <w:rPr>
          <w:color w:val="auto"/>
          <w:sz w:val="24"/>
          <w:szCs w:val="24"/>
        </w:rPr>
        <w:t>Администрацией Советского района оказывалась методическая, организационная, информационная, консультационная помощь некоммерческим организациям:</w:t>
      </w:r>
    </w:p>
    <w:p w:rsidR="00C22A5E" w:rsidRPr="000571CE" w:rsidRDefault="00C22A5E" w:rsidP="00C22A5E">
      <w:pPr>
        <w:suppressAutoHyphens/>
        <w:overflowPunct/>
        <w:ind w:right="-1" w:firstLine="709"/>
        <w:jc w:val="both"/>
        <w:rPr>
          <w:color w:val="auto"/>
          <w:sz w:val="24"/>
          <w:szCs w:val="24"/>
        </w:rPr>
      </w:pPr>
      <w:r w:rsidRPr="000571CE">
        <w:rPr>
          <w:color w:val="auto"/>
          <w:sz w:val="24"/>
          <w:szCs w:val="24"/>
        </w:rPr>
        <w:t>- на постоянной основе проводились консультации по вопросам государственной регистрации НКО, организации и проведения совместных мероприятий, заключения соглашений о сотрудничестве,</w:t>
      </w:r>
      <w:r w:rsidRPr="000571CE">
        <w:rPr>
          <w:color w:val="auto"/>
          <w:sz w:val="24"/>
          <w:szCs w:val="24"/>
          <w:lang w:eastAsia="zh-CN"/>
        </w:rPr>
        <w:t xml:space="preserve"> </w:t>
      </w:r>
      <w:r w:rsidRPr="000571CE">
        <w:rPr>
          <w:color w:val="auto"/>
          <w:sz w:val="24"/>
          <w:szCs w:val="24"/>
        </w:rPr>
        <w:t>о социальном партнерстве некоммерческого сектора с учреждениями социальной сферы, ресурсным центром поддержки СО НКО «Содействие»;</w:t>
      </w:r>
    </w:p>
    <w:p w:rsidR="00C22A5E" w:rsidRPr="000571CE" w:rsidRDefault="00C22A5E" w:rsidP="00C22A5E">
      <w:pPr>
        <w:suppressAutoHyphens/>
        <w:overflowPunct/>
        <w:ind w:right="-1" w:firstLine="709"/>
        <w:jc w:val="both"/>
        <w:rPr>
          <w:color w:val="auto"/>
          <w:sz w:val="24"/>
          <w:szCs w:val="24"/>
        </w:rPr>
      </w:pPr>
      <w:r w:rsidRPr="000571CE">
        <w:rPr>
          <w:color w:val="auto"/>
          <w:sz w:val="24"/>
          <w:szCs w:val="24"/>
        </w:rPr>
        <w:t>- оказано 1</w:t>
      </w:r>
      <w:r w:rsidR="00AB2279" w:rsidRPr="000571CE">
        <w:rPr>
          <w:color w:val="auto"/>
          <w:sz w:val="24"/>
          <w:szCs w:val="24"/>
        </w:rPr>
        <w:t>92</w:t>
      </w:r>
      <w:r w:rsidRPr="000571CE">
        <w:rPr>
          <w:color w:val="auto"/>
          <w:sz w:val="24"/>
          <w:szCs w:val="24"/>
        </w:rPr>
        <w:t xml:space="preserve"> индивидуальных консультаций для СО НКО по вопросам осуществления деятельности общественных объединений и СО НКО;</w:t>
      </w:r>
    </w:p>
    <w:p w:rsidR="00C22A5E" w:rsidRPr="000571CE" w:rsidRDefault="00C22A5E" w:rsidP="00C22A5E">
      <w:pPr>
        <w:suppressAutoHyphens/>
        <w:overflowPunct/>
        <w:ind w:right="-1" w:firstLine="709"/>
        <w:jc w:val="both"/>
        <w:rPr>
          <w:color w:val="auto"/>
          <w:sz w:val="24"/>
          <w:szCs w:val="24"/>
        </w:rPr>
      </w:pPr>
      <w:r w:rsidRPr="000571CE">
        <w:rPr>
          <w:color w:val="auto"/>
          <w:sz w:val="24"/>
          <w:szCs w:val="24"/>
        </w:rPr>
        <w:t xml:space="preserve">- проведены 3 семинара в рамках проекта «Школа НКО»: «Типичные ошибки при подготовке проектов»; «Подготовка заявок конкурса на предоставление грантов Президента Российской Федерации и Губернатора Ханты-Мансийского автономного округа – Югры на развитие гражданского общества»; </w:t>
      </w:r>
    </w:p>
    <w:p w:rsidR="00C22A5E" w:rsidRPr="000571CE" w:rsidRDefault="00C22A5E" w:rsidP="00C22A5E">
      <w:pPr>
        <w:suppressAutoHyphens/>
        <w:overflowPunct/>
        <w:ind w:right="-1" w:firstLine="709"/>
        <w:jc w:val="both"/>
        <w:rPr>
          <w:color w:val="auto"/>
          <w:sz w:val="24"/>
          <w:szCs w:val="24"/>
        </w:rPr>
      </w:pPr>
      <w:r w:rsidRPr="000571CE">
        <w:rPr>
          <w:color w:val="auto"/>
          <w:sz w:val="24"/>
          <w:szCs w:val="24"/>
        </w:rPr>
        <w:t xml:space="preserve">- в поселениях Советского района организованы выездные сессии «Грантовые возможности для всех» в рамках проекта «Школа гражданского активиста», где рассматривались условия участия в конкурсах гранта Губернатора автономного округа для </w:t>
      </w:r>
      <w:r w:rsidRPr="000571CE">
        <w:rPr>
          <w:color w:val="auto"/>
          <w:sz w:val="24"/>
          <w:szCs w:val="24"/>
        </w:rPr>
        <w:lastRenderedPageBreak/>
        <w:t>физических лиц, президентского гранта для СО НКО на развитие гражданского общества, регионального конкурса инициативного проектирования;</w:t>
      </w:r>
    </w:p>
    <w:p w:rsidR="00C22A5E" w:rsidRPr="004C0CC9" w:rsidRDefault="00C22A5E" w:rsidP="00C22A5E">
      <w:pPr>
        <w:suppressAutoHyphens/>
        <w:overflowPunct/>
        <w:ind w:right="-1" w:firstLine="709"/>
        <w:jc w:val="both"/>
        <w:rPr>
          <w:color w:val="auto"/>
          <w:sz w:val="24"/>
          <w:szCs w:val="24"/>
        </w:rPr>
      </w:pPr>
      <w:r w:rsidRPr="000571CE">
        <w:rPr>
          <w:color w:val="auto"/>
          <w:sz w:val="24"/>
          <w:szCs w:val="24"/>
        </w:rPr>
        <w:t xml:space="preserve">- оказана имущественная поддержка в виде предоставления муниципального имущества СО НКО </w:t>
      </w:r>
      <w:r w:rsidRPr="004C0CC9">
        <w:rPr>
          <w:color w:val="auto"/>
          <w:sz w:val="24"/>
          <w:szCs w:val="24"/>
        </w:rPr>
        <w:t>(</w:t>
      </w:r>
      <w:r w:rsidR="004C0CC9" w:rsidRPr="004C0CC9">
        <w:rPr>
          <w:color w:val="auto"/>
          <w:sz w:val="24"/>
          <w:szCs w:val="24"/>
        </w:rPr>
        <w:t>поддержкой воспользовались 6 некоммерческих организаций, предоставлено 7 нежилых помещений общей площадью 1156,8 м</w:t>
      </w:r>
      <w:r w:rsidR="004C0CC9" w:rsidRPr="004C0CC9">
        <w:rPr>
          <w:color w:val="auto"/>
          <w:sz w:val="24"/>
          <w:szCs w:val="24"/>
          <w:vertAlign w:val="superscript"/>
        </w:rPr>
        <w:t>2</w:t>
      </w:r>
      <w:r w:rsidRPr="004C0CC9">
        <w:rPr>
          <w:color w:val="auto"/>
          <w:sz w:val="24"/>
          <w:szCs w:val="24"/>
        </w:rPr>
        <w:t>);</w:t>
      </w:r>
    </w:p>
    <w:p w:rsidR="000571CE" w:rsidRPr="000571CE" w:rsidRDefault="000571CE" w:rsidP="000571CE">
      <w:pPr>
        <w:ind w:right="-1" w:firstLine="709"/>
        <w:jc w:val="both"/>
        <w:rPr>
          <w:color w:val="auto"/>
          <w:sz w:val="24"/>
          <w:szCs w:val="24"/>
        </w:rPr>
      </w:pPr>
      <w:r w:rsidRPr="000571CE">
        <w:rPr>
          <w:color w:val="auto"/>
          <w:sz w:val="24"/>
          <w:szCs w:val="24"/>
        </w:rPr>
        <w:t>- проведены встречи и личные консультации: кандидатов на участие в международной премии #МЫВМЕСТЕ со специалистом «Центра гражданских и социальных инициатив Югры», региональным координатором штаба #МЫВМЕСТЕ Ивановым А.; потенциальных участников конкурса «Росмолодежь. Гранты 1 сезон» с региональным экспертом и амбассадором «Росмолодежь. Гранты» Лустиной Е.;</w:t>
      </w:r>
    </w:p>
    <w:p w:rsidR="00C22A5E" w:rsidRPr="000571CE" w:rsidRDefault="00C22A5E" w:rsidP="00C22A5E">
      <w:pPr>
        <w:suppressAutoHyphens/>
        <w:overflowPunct/>
        <w:ind w:right="-1" w:firstLine="709"/>
        <w:jc w:val="both"/>
        <w:rPr>
          <w:color w:val="auto"/>
          <w:sz w:val="24"/>
          <w:szCs w:val="24"/>
        </w:rPr>
      </w:pPr>
      <w:r w:rsidRPr="000571CE">
        <w:rPr>
          <w:color w:val="auto"/>
          <w:sz w:val="24"/>
          <w:szCs w:val="24"/>
        </w:rPr>
        <w:t xml:space="preserve">- оказана методическая помощь в подготовке проектов и оформлении заявок на конкурсы президентских грантов и гранта Губернатора </w:t>
      </w:r>
      <w:r w:rsidRPr="000571CE">
        <w:rPr>
          <w:color w:val="auto"/>
          <w:sz w:val="24"/>
          <w:szCs w:val="24"/>
          <w:lang w:eastAsia="zh-CN"/>
        </w:rPr>
        <w:t>Ханты-Мансийского автономного округа – Югры на развитие гражданского общества.</w:t>
      </w:r>
    </w:p>
    <w:p w:rsidR="00C22A5E" w:rsidRPr="000571CE" w:rsidRDefault="00C22A5E" w:rsidP="00C22A5E">
      <w:pPr>
        <w:suppressAutoHyphens/>
        <w:overflowPunct/>
        <w:ind w:right="-1" w:firstLine="567"/>
        <w:jc w:val="both"/>
        <w:rPr>
          <w:color w:val="auto"/>
          <w:sz w:val="24"/>
          <w:szCs w:val="24"/>
        </w:rPr>
      </w:pPr>
      <w:r w:rsidRPr="000571CE">
        <w:rPr>
          <w:color w:val="auto"/>
          <w:sz w:val="24"/>
          <w:szCs w:val="24"/>
        </w:rPr>
        <w:t>С целью информационной открытости деятельности некоммерческих организаций сформированы и размещены на сайте Советского района: информационные, методические, новостные материалы о деятельности социально ориентированных общественных некоммерческих организаций, действующих на территории Советского, реестр СО НКО.</w:t>
      </w:r>
    </w:p>
    <w:p w:rsidR="00C22A5E" w:rsidRPr="000571CE" w:rsidRDefault="00C22A5E" w:rsidP="00C22A5E">
      <w:pPr>
        <w:suppressAutoHyphens/>
        <w:overflowPunct/>
        <w:ind w:right="-1" w:firstLine="567"/>
        <w:jc w:val="both"/>
        <w:rPr>
          <w:color w:val="auto"/>
          <w:sz w:val="24"/>
          <w:szCs w:val="24"/>
        </w:rPr>
      </w:pPr>
      <w:r w:rsidRPr="000571CE">
        <w:rPr>
          <w:color w:val="auto"/>
          <w:sz w:val="24"/>
          <w:szCs w:val="24"/>
        </w:rPr>
        <w:t>С целью популяризации деятельности СО НКО лучшие практики реализации проектов некоммерческих организаций, получивших поддержку из бюджетов разных уровней, освещались через: СМИ (публикации в газете «Первая Советская», транслирование сюжетов на телеканале «Первый Советский»), в социальных сетях «Вконтакте» (страница «НКО Советского района»), в мессенджере «Вайбер» (чат для представителей СО НКО Советского района).</w:t>
      </w:r>
    </w:p>
    <w:p w:rsidR="00C22A5E" w:rsidRPr="000571CE" w:rsidRDefault="00C22A5E" w:rsidP="00C22A5E">
      <w:pPr>
        <w:suppressAutoHyphens/>
        <w:overflowPunct/>
        <w:ind w:right="-1" w:firstLine="567"/>
        <w:jc w:val="both"/>
        <w:rPr>
          <w:color w:val="auto"/>
          <w:sz w:val="24"/>
          <w:szCs w:val="24"/>
        </w:rPr>
      </w:pPr>
      <w:r w:rsidRPr="000571CE">
        <w:rPr>
          <w:rFonts w:eastAsia="Calibri"/>
          <w:color w:val="000000"/>
          <w:sz w:val="24"/>
          <w:szCs w:val="24"/>
          <w:shd w:val="clear" w:color="auto" w:fill="FFFFFF"/>
          <w:lang w:eastAsia="en-US"/>
        </w:rPr>
        <w:t xml:space="preserve">В Советском районе проведен муниципальный этап Всероссийского конкурса «Золотые имена народов России», в котором приняли участие 4 представителя некоммерческих организаций и учреждений Советского района. </w:t>
      </w:r>
      <w:r w:rsidRPr="000571CE">
        <w:rPr>
          <w:color w:val="auto"/>
          <w:sz w:val="24"/>
          <w:szCs w:val="24"/>
          <w:lang w:eastAsia="zh-CN"/>
        </w:rPr>
        <w:t>Победителем муниципального этапа стал представитель региональной общественной организации «Центр адаптивного спорта и здоровья» Ханты-Мансийского автономного округа – Югры Терентьев Г.В.</w:t>
      </w:r>
    </w:p>
    <w:p w:rsidR="00C22A5E" w:rsidRPr="000571CE" w:rsidRDefault="00C22A5E" w:rsidP="00C22A5E">
      <w:pPr>
        <w:suppressAutoHyphens/>
        <w:overflowPunct/>
        <w:ind w:right="-1" w:firstLine="567"/>
        <w:jc w:val="both"/>
        <w:rPr>
          <w:color w:val="auto"/>
          <w:sz w:val="24"/>
          <w:szCs w:val="24"/>
        </w:rPr>
      </w:pPr>
      <w:r w:rsidRPr="000571CE">
        <w:rPr>
          <w:rFonts w:eastAsia="Calibri"/>
          <w:color w:val="000000"/>
          <w:sz w:val="24"/>
          <w:szCs w:val="24"/>
          <w:shd w:val="clear" w:color="auto" w:fill="FFFFFF"/>
          <w:lang w:eastAsia="en-US"/>
        </w:rPr>
        <w:t>С целью обмена опытом с коллегами и формирования новых идей для проектов в сфере межнационального согласия представители общественных организаций Советского района приняли участие:</w:t>
      </w:r>
    </w:p>
    <w:p w:rsidR="00C22A5E" w:rsidRPr="000571CE" w:rsidRDefault="00C22A5E" w:rsidP="00C22A5E">
      <w:pPr>
        <w:shd w:val="clear" w:color="auto" w:fill="FFFFFF"/>
        <w:suppressAutoHyphens/>
        <w:overflowPunct/>
        <w:autoSpaceDE w:val="0"/>
        <w:autoSpaceDN w:val="0"/>
        <w:adjustRightInd w:val="0"/>
        <w:ind w:firstLine="709"/>
        <w:jc w:val="both"/>
        <w:rPr>
          <w:rFonts w:eastAsia="Calibri"/>
          <w:color w:val="000000"/>
          <w:sz w:val="24"/>
          <w:szCs w:val="24"/>
          <w:shd w:val="clear" w:color="auto" w:fill="FFFFFF"/>
          <w:lang w:eastAsia="en-US"/>
        </w:rPr>
      </w:pPr>
      <w:r w:rsidRPr="000571CE">
        <w:rPr>
          <w:rFonts w:eastAsia="Calibri"/>
          <w:color w:val="000000"/>
          <w:sz w:val="24"/>
          <w:szCs w:val="24"/>
          <w:shd w:val="clear" w:color="auto" w:fill="FFFFFF"/>
          <w:lang w:eastAsia="en-US"/>
        </w:rPr>
        <w:t>- в стратегической сессии «Этно-диалог», организованной Ресурсным центром поддержки СОНКО на территории г. Урай на базе муниципального автономного учреждения «Культура»;</w:t>
      </w:r>
    </w:p>
    <w:p w:rsidR="00C22A5E" w:rsidRPr="000571CE" w:rsidRDefault="00C22A5E" w:rsidP="00C22A5E">
      <w:pPr>
        <w:shd w:val="clear" w:color="auto" w:fill="FFFFFF"/>
        <w:suppressAutoHyphens/>
        <w:overflowPunct/>
        <w:autoSpaceDE w:val="0"/>
        <w:autoSpaceDN w:val="0"/>
        <w:adjustRightInd w:val="0"/>
        <w:ind w:firstLine="709"/>
        <w:jc w:val="both"/>
        <w:rPr>
          <w:rFonts w:eastAsia="Calibri"/>
          <w:color w:val="000000"/>
          <w:sz w:val="24"/>
          <w:szCs w:val="24"/>
          <w:shd w:val="clear" w:color="auto" w:fill="FFFFFF"/>
          <w:lang w:eastAsia="en-US"/>
        </w:rPr>
      </w:pPr>
      <w:r w:rsidRPr="000571CE">
        <w:rPr>
          <w:rFonts w:eastAsia="Calibri"/>
          <w:color w:val="000000"/>
          <w:sz w:val="24"/>
          <w:szCs w:val="24"/>
          <w:shd w:val="clear" w:color="auto" w:fill="FFFFFF"/>
          <w:lang w:eastAsia="en-US"/>
        </w:rPr>
        <w:t>- в обучающем семинаре «Проектная мастерская» на тему «Отчетность по грантам Губернатора Югры» в г. Югорске;</w:t>
      </w:r>
    </w:p>
    <w:p w:rsidR="00C22A5E" w:rsidRPr="000571CE" w:rsidRDefault="00C22A5E" w:rsidP="00C22A5E">
      <w:pPr>
        <w:shd w:val="clear" w:color="auto" w:fill="FFFFFF"/>
        <w:suppressAutoHyphens/>
        <w:overflowPunct/>
        <w:autoSpaceDE w:val="0"/>
        <w:autoSpaceDN w:val="0"/>
        <w:adjustRightInd w:val="0"/>
        <w:ind w:firstLine="709"/>
        <w:jc w:val="both"/>
        <w:rPr>
          <w:rFonts w:eastAsia="Calibri"/>
          <w:color w:val="000000"/>
          <w:sz w:val="24"/>
          <w:szCs w:val="24"/>
          <w:shd w:val="clear" w:color="auto" w:fill="FFFFFF"/>
          <w:lang w:eastAsia="en-US"/>
        </w:rPr>
      </w:pPr>
      <w:r w:rsidRPr="000571CE">
        <w:rPr>
          <w:rFonts w:eastAsia="Calibri"/>
          <w:color w:val="000000"/>
          <w:sz w:val="24"/>
          <w:szCs w:val="24"/>
          <w:shd w:val="clear" w:color="auto" w:fill="FFFFFF"/>
          <w:lang w:eastAsia="en-US"/>
        </w:rPr>
        <w:t>- в IV Всероссийском Форуме национальног</w:t>
      </w:r>
      <w:r w:rsidR="000571CE" w:rsidRPr="000571CE">
        <w:rPr>
          <w:rFonts w:eastAsia="Calibri"/>
          <w:color w:val="000000"/>
          <w:sz w:val="24"/>
          <w:szCs w:val="24"/>
          <w:shd w:val="clear" w:color="auto" w:fill="FFFFFF"/>
          <w:lang w:eastAsia="en-US"/>
        </w:rPr>
        <w:t>о единства в г. Ханты-Мансийске;</w:t>
      </w:r>
    </w:p>
    <w:p w:rsidR="000571CE" w:rsidRPr="000571CE" w:rsidRDefault="000571CE" w:rsidP="000571CE">
      <w:pPr>
        <w:shd w:val="clear" w:color="auto" w:fill="FFFFFF"/>
        <w:suppressAutoHyphens/>
        <w:overflowPunct/>
        <w:autoSpaceDE w:val="0"/>
        <w:autoSpaceDN w:val="0"/>
        <w:adjustRightInd w:val="0"/>
        <w:ind w:firstLine="709"/>
        <w:jc w:val="both"/>
        <w:rPr>
          <w:rFonts w:eastAsia="Calibri"/>
          <w:color w:val="000000"/>
          <w:sz w:val="24"/>
          <w:szCs w:val="24"/>
          <w:shd w:val="clear" w:color="auto" w:fill="FFFFFF"/>
          <w:lang w:eastAsia="en-US"/>
        </w:rPr>
      </w:pPr>
      <w:r w:rsidRPr="000571CE">
        <w:rPr>
          <w:rFonts w:eastAsia="Calibri"/>
          <w:color w:val="000000"/>
          <w:sz w:val="24"/>
          <w:szCs w:val="24"/>
          <w:shd w:val="clear" w:color="auto" w:fill="FFFFFF"/>
          <w:lang w:eastAsia="en-US"/>
        </w:rPr>
        <w:t>- в VIII Международном гуманитарном форуме «Гражданс</w:t>
      </w:r>
      <w:r>
        <w:rPr>
          <w:rFonts w:eastAsia="Calibri"/>
          <w:color w:val="000000"/>
          <w:sz w:val="24"/>
          <w:szCs w:val="24"/>
          <w:shd w:val="clear" w:color="auto" w:fill="FFFFFF"/>
          <w:lang w:eastAsia="en-US"/>
        </w:rPr>
        <w:t>кие инициативы 60-й параллели» в г.Ханты-Мансийске</w:t>
      </w:r>
      <w:r w:rsidRPr="000571CE">
        <w:rPr>
          <w:rFonts w:eastAsia="Calibri"/>
          <w:color w:val="000000"/>
          <w:sz w:val="24"/>
          <w:szCs w:val="24"/>
          <w:shd w:val="clear" w:color="auto" w:fill="FFFFFF"/>
          <w:lang w:eastAsia="en-US"/>
        </w:rPr>
        <w:t>.</w:t>
      </w:r>
    </w:p>
    <w:p w:rsidR="00C22A5E" w:rsidRPr="000571CE" w:rsidRDefault="00C22A5E" w:rsidP="00C22A5E">
      <w:pPr>
        <w:suppressAutoHyphens/>
        <w:overflowPunct/>
        <w:ind w:firstLine="567"/>
        <w:contextualSpacing/>
        <w:jc w:val="both"/>
        <w:rPr>
          <w:color w:val="auto"/>
          <w:sz w:val="24"/>
          <w:szCs w:val="24"/>
        </w:rPr>
      </w:pPr>
      <w:r w:rsidRPr="000571CE">
        <w:rPr>
          <w:color w:val="auto"/>
          <w:sz w:val="24"/>
          <w:szCs w:val="24"/>
        </w:rPr>
        <w:t>В августе 2023 года директор автономной некоммерческой организации «Центр социального обслуживания «Надежда» Енбаева К. стала полуфиналистом Первой Национальной профессиональной премии «Женщины НКО».</w:t>
      </w:r>
    </w:p>
    <w:p w:rsidR="00C22A5E" w:rsidRPr="00C22A5E" w:rsidRDefault="00C22A5E" w:rsidP="00C22A5E">
      <w:pPr>
        <w:suppressAutoHyphens/>
        <w:overflowPunct/>
        <w:ind w:firstLine="709"/>
        <w:contextualSpacing/>
        <w:jc w:val="both"/>
        <w:rPr>
          <w:color w:val="auto"/>
          <w:sz w:val="16"/>
          <w:szCs w:val="16"/>
          <w:highlight w:val="yellow"/>
        </w:rPr>
      </w:pPr>
    </w:p>
    <w:p w:rsidR="0080621F" w:rsidRDefault="0080621F" w:rsidP="0080621F">
      <w:pPr>
        <w:ind w:firstLine="567"/>
        <w:jc w:val="both"/>
        <w:rPr>
          <w:color w:val="auto"/>
          <w:sz w:val="24"/>
          <w:szCs w:val="24"/>
        </w:rPr>
      </w:pPr>
      <w:r w:rsidRPr="0080621F">
        <w:rPr>
          <w:color w:val="auto"/>
          <w:sz w:val="24"/>
          <w:szCs w:val="24"/>
        </w:rPr>
        <w:t xml:space="preserve">В 2023 году в рамках реализации мер по поддержке доступа негосударственных организаций (коммерческих, некоммерческих) к предоставлению услуг в социальной сфере проведены конкурсные отборы по предоставлению </w:t>
      </w:r>
      <w:r w:rsidRPr="0080621F">
        <w:rPr>
          <w:b/>
          <w:color w:val="auto"/>
          <w:sz w:val="24"/>
          <w:szCs w:val="24"/>
        </w:rPr>
        <w:t>субсидии</w:t>
      </w:r>
      <w:r w:rsidRPr="0080621F">
        <w:rPr>
          <w:color w:val="auto"/>
          <w:sz w:val="24"/>
          <w:szCs w:val="24"/>
        </w:rPr>
        <w:t xml:space="preserve"> из бюджета Советского района социально ориентированным некоммерческим организациям на реализацию проектов (программ), по итогам которых предоставлены субсидии:</w:t>
      </w:r>
    </w:p>
    <w:p w:rsidR="0080621F" w:rsidRDefault="0080621F" w:rsidP="0080621F">
      <w:pPr>
        <w:ind w:firstLine="567"/>
        <w:jc w:val="both"/>
        <w:rPr>
          <w:color w:val="auto"/>
          <w:sz w:val="24"/>
          <w:szCs w:val="24"/>
        </w:rPr>
      </w:pPr>
      <w:r w:rsidRPr="0080621F">
        <w:rPr>
          <w:color w:val="auto"/>
          <w:sz w:val="24"/>
          <w:szCs w:val="24"/>
        </w:rPr>
        <w:t>- 0,15 млн.руб. - союзу «Спортивный клуб смешанных боевых единоборств «Легион» (сфера «Физическая культура и спорт»);</w:t>
      </w:r>
    </w:p>
    <w:p w:rsidR="0080621F" w:rsidRDefault="0080621F" w:rsidP="0080621F">
      <w:pPr>
        <w:ind w:firstLine="567"/>
        <w:jc w:val="both"/>
        <w:rPr>
          <w:color w:val="auto"/>
          <w:sz w:val="24"/>
          <w:szCs w:val="24"/>
        </w:rPr>
      </w:pPr>
      <w:r w:rsidRPr="0080621F">
        <w:rPr>
          <w:color w:val="auto"/>
          <w:sz w:val="24"/>
          <w:szCs w:val="24"/>
        </w:rPr>
        <w:t>- 0,2 млн.руб. - автономной некоммерческой организации «Центр социально-культурных инициатив «Скрепка» (сфера «Культура»).</w:t>
      </w:r>
    </w:p>
    <w:p w:rsidR="0080621F" w:rsidRPr="0080621F" w:rsidRDefault="0080621F" w:rsidP="0080621F">
      <w:pPr>
        <w:ind w:firstLine="567"/>
        <w:jc w:val="both"/>
        <w:rPr>
          <w:color w:val="auto"/>
          <w:sz w:val="24"/>
          <w:szCs w:val="24"/>
        </w:rPr>
      </w:pPr>
      <w:r w:rsidRPr="0080621F">
        <w:rPr>
          <w:color w:val="auto"/>
          <w:sz w:val="24"/>
          <w:szCs w:val="24"/>
        </w:rPr>
        <w:lastRenderedPageBreak/>
        <w:t xml:space="preserve">- 0,15 млн.руб. - автономной некоммерческой организации «Юношеский спортивно-технический клуб «Северный ветер» (сфера «Физическая культура и спорт»). </w:t>
      </w:r>
    </w:p>
    <w:p w:rsidR="0080621F" w:rsidRPr="0080621F" w:rsidRDefault="0080621F" w:rsidP="0080621F">
      <w:pPr>
        <w:ind w:firstLine="567"/>
        <w:contextualSpacing/>
        <w:jc w:val="both"/>
        <w:rPr>
          <w:color w:val="auto"/>
          <w:sz w:val="24"/>
          <w:szCs w:val="24"/>
        </w:rPr>
      </w:pPr>
      <w:r w:rsidRPr="0080621F">
        <w:rPr>
          <w:color w:val="auto"/>
          <w:sz w:val="24"/>
          <w:szCs w:val="24"/>
        </w:rPr>
        <w:t>Общая сумма субсидий составила 0,5 млн.руб. (2022 год – 0,5 млн.руб.).</w:t>
      </w:r>
    </w:p>
    <w:p w:rsidR="00C22A5E" w:rsidRPr="00C22A5E" w:rsidRDefault="00C22A5E" w:rsidP="00C22A5E">
      <w:pPr>
        <w:shd w:val="clear" w:color="auto" w:fill="FFFFFF"/>
        <w:suppressAutoHyphens/>
        <w:overflowPunct/>
        <w:autoSpaceDE w:val="0"/>
        <w:autoSpaceDN w:val="0"/>
        <w:adjustRightInd w:val="0"/>
        <w:ind w:firstLine="709"/>
        <w:jc w:val="both"/>
        <w:rPr>
          <w:color w:val="auto"/>
          <w:sz w:val="16"/>
          <w:szCs w:val="16"/>
          <w:highlight w:val="yellow"/>
        </w:rPr>
      </w:pPr>
    </w:p>
    <w:p w:rsidR="00D67927" w:rsidRPr="00D67927" w:rsidRDefault="00D67927" w:rsidP="00D67927">
      <w:pPr>
        <w:shd w:val="clear" w:color="auto" w:fill="FFFFFF"/>
        <w:autoSpaceDE w:val="0"/>
        <w:autoSpaceDN w:val="0"/>
        <w:adjustRightInd w:val="0"/>
        <w:ind w:firstLine="567"/>
        <w:jc w:val="both"/>
        <w:rPr>
          <w:sz w:val="24"/>
          <w:szCs w:val="24"/>
        </w:rPr>
      </w:pPr>
      <w:r w:rsidRPr="00D67927">
        <w:rPr>
          <w:sz w:val="24"/>
          <w:szCs w:val="24"/>
        </w:rPr>
        <w:t xml:space="preserve">В первом конкурсе Президента Российской Федерации на предоставление </w:t>
      </w:r>
      <w:r w:rsidRPr="00D67927">
        <w:rPr>
          <w:b/>
          <w:sz w:val="24"/>
          <w:szCs w:val="24"/>
        </w:rPr>
        <w:t>грантов</w:t>
      </w:r>
      <w:r w:rsidRPr="00D67927">
        <w:rPr>
          <w:sz w:val="24"/>
          <w:szCs w:val="24"/>
        </w:rPr>
        <w:t xml:space="preserve"> на развитие гражданского общества в 2023 году победителем признана местная религиозная организация православный приход храма Вознесения Господня с проектом «Создание в городе Советский духовно-просветительского центра «Вознесение» (грант 0,499 млн.руб.).</w:t>
      </w:r>
    </w:p>
    <w:p w:rsidR="00D67927" w:rsidRPr="00D67927" w:rsidRDefault="00D67927" w:rsidP="00D67927">
      <w:pPr>
        <w:shd w:val="clear" w:color="auto" w:fill="FFFFFF"/>
        <w:autoSpaceDE w:val="0"/>
        <w:autoSpaceDN w:val="0"/>
        <w:adjustRightInd w:val="0"/>
        <w:ind w:firstLine="567"/>
        <w:jc w:val="both"/>
        <w:rPr>
          <w:sz w:val="24"/>
          <w:szCs w:val="24"/>
        </w:rPr>
      </w:pPr>
      <w:r w:rsidRPr="00D67927">
        <w:rPr>
          <w:sz w:val="24"/>
          <w:szCs w:val="24"/>
        </w:rPr>
        <w:t>Во втором конкурсе Президента Российской Федерации на предоставление грантов на развитие гражданского общества в 2023 году стали победителями:</w:t>
      </w:r>
    </w:p>
    <w:p w:rsidR="00D67927" w:rsidRPr="00D67927" w:rsidRDefault="00D67927" w:rsidP="00D67927">
      <w:pPr>
        <w:shd w:val="clear" w:color="auto" w:fill="FFFFFF"/>
        <w:autoSpaceDE w:val="0"/>
        <w:autoSpaceDN w:val="0"/>
        <w:adjustRightInd w:val="0"/>
        <w:ind w:firstLine="567"/>
        <w:jc w:val="both"/>
        <w:rPr>
          <w:sz w:val="24"/>
          <w:szCs w:val="24"/>
        </w:rPr>
      </w:pPr>
      <w:r w:rsidRPr="00D67927">
        <w:rPr>
          <w:sz w:val="24"/>
          <w:szCs w:val="24"/>
        </w:rPr>
        <w:t>- автономная некоммерческая организация социальной помощи людям «Открытая среда» с проектом «Ресурсный ABA – класс для детей с расстройствами аутистического спектра» (грант 0,497 млн.руб.);</w:t>
      </w:r>
    </w:p>
    <w:p w:rsidR="00D67927" w:rsidRPr="00D67927" w:rsidRDefault="00D67927" w:rsidP="00D67927">
      <w:pPr>
        <w:ind w:firstLine="567"/>
        <w:jc w:val="both"/>
        <w:rPr>
          <w:sz w:val="24"/>
          <w:szCs w:val="24"/>
        </w:rPr>
      </w:pPr>
      <w:r w:rsidRPr="00D67927">
        <w:rPr>
          <w:sz w:val="24"/>
          <w:szCs w:val="24"/>
        </w:rPr>
        <w:t>- местная общественная организация «Федерация тхэквандо Советского района» с проектом «Путь к достижениям» (грант 0,986 млн.руб.);</w:t>
      </w:r>
    </w:p>
    <w:p w:rsidR="00D67927" w:rsidRPr="00D67927" w:rsidRDefault="00D67927" w:rsidP="00D67927">
      <w:pPr>
        <w:ind w:firstLine="567"/>
        <w:jc w:val="both"/>
        <w:rPr>
          <w:sz w:val="24"/>
          <w:szCs w:val="24"/>
        </w:rPr>
      </w:pPr>
      <w:r w:rsidRPr="00D67927">
        <w:rPr>
          <w:sz w:val="24"/>
          <w:szCs w:val="24"/>
        </w:rPr>
        <w:t>- региональная общественная организация «Центр адаптивного спорта и здоровья Ханты-Мансийского округа – Югра с проектом «Своих не бросаем, последствия СВО, ДЖИН-Двигайся, Живи и Надейся» (грант 0,825 млн.руб.).</w:t>
      </w:r>
    </w:p>
    <w:p w:rsidR="00D67927" w:rsidRPr="00D67927" w:rsidRDefault="00D67927" w:rsidP="00D67927">
      <w:pPr>
        <w:shd w:val="clear" w:color="auto" w:fill="FFFFFF"/>
        <w:autoSpaceDE w:val="0"/>
        <w:autoSpaceDN w:val="0"/>
        <w:adjustRightInd w:val="0"/>
        <w:ind w:firstLine="567"/>
        <w:jc w:val="both"/>
        <w:rPr>
          <w:sz w:val="24"/>
          <w:szCs w:val="24"/>
        </w:rPr>
      </w:pPr>
      <w:r w:rsidRPr="00D67927">
        <w:rPr>
          <w:sz w:val="24"/>
          <w:szCs w:val="24"/>
        </w:rPr>
        <w:t>В 2023 году на конкурс гранта Губернатора Ханты-Мансийского автономного округа – Югры на развитие гражданского общества подано 22 заявки от НКО Советского района, из которых признаны победителями:</w:t>
      </w:r>
    </w:p>
    <w:p w:rsidR="00D67927" w:rsidRPr="00D67927" w:rsidRDefault="00D67927" w:rsidP="00D67927">
      <w:pPr>
        <w:shd w:val="clear" w:color="auto" w:fill="FFFFFF"/>
        <w:autoSpaceDE w:val="0"/>
        <w:autoSpaceDN w:val="0"/>
        <w:adjustRightInd w:val="0"/>
        <w:ind w:firstLine="567"/>
        <w:jc w:val="both"/>
        <w:rPr>
          <w:sz w:val="24"/>
          <w:szCs w:val="24"/>
        </w:rPr>
      </w:pPr>
      <w:r w:rsidRPr="00D67927">
        <w:rPr>
          <w:sz w:val="24"/>
          <w:szCs w:val="24"/>
        </w:rPr>
        <w:t>- автономная некоммерческая организация «Центр социального обслуживания «Надежда» с проектом «Применение биоакустической коррекции для поддержки и развития семей с детьми инвалидами и инвалидов молодого возраста» (грант 0,992 млн.руб.);</w:t>
      </w:r>
    </w:p>
    <w:p w:rsidR="00D67927" w:rsidRPr="00D67927" w:rsidRDefault="00D67927" w:rsidP="00D67927">
      <w:pPr>
        <w:ind w:firstLine="567"/>
        <w:jc w:val="both"/>
        <w:rPr>
          <w:i/>
          <w:sz w:val="24"/>
          <w:szCs w:val="24"/>
        </w:rPr>
      </w:pPr>
      <w:r w:rsidRPr="00D67927">
        <w:rPr>
          <w:sz w:val="24"/>
          <w:szCs w:val="24"/>
        </w:rPr>
        <w:t xml:space="preserve">- Спортивный клуб единоборств «Легион» с проектами: «Звезда кроссфита» (грант 0,903 млн.руб.) </w:t>
      </w:r>
      <w:r w:rsidRPr="00D67927">
        <w:rPr>
          <w:color w:val="000000"/>
          <w:sz w:val="24"/>
          <w:szCs w:val="24"/>
        </w:rPr>
        <w:t>и «Re-Z.O.V.» (Реабилитация Защитников Отечества) (грант 2,513 млн. руб.);</w:t>
      </w:r>
    </w:p>
    <w:p w:rsidR="00D67927" w:rsidRPr="00D67927" w:rsidRDefault="00D67927" w:rsidP="00D67927">
      <w:pPr>
        <w:ind w:firstLine="567"/>
        <w:jc w:val="both"/>
        <w:rPr>
          <w:i/>
          <w:sz w:val="24"/>
          <w:szCs w:val="24"/>
        </w:rPr>
      </w:pPr>
      <w:r w:rsidRPr="00D67927">
        <w:rPr>
          <w:sz w:val="24"/>
          <w:szCs w:val="24"/>
        </w:rPr>
        <w:t>- региональная спортивно-патриотическая общественная организация «Союз военнослужащих запаса подразделений специального назначения «Оплот» Ханты-Мансийского автономного округа – Югры с проектом «Учебный центр «ОПЛОТ» как региональная ресурсная площадка для получения основных навыков в военной подготовке» (грант 0,984 млн.руб.);</w:t>
      </w:r>
    </w:p>
    <w:p w:rsidR="00D67927" w:rsidRPr="00D67927" w:rsidRDefault="00D67927" w:rsidP="00D67927">
      <w:pPr>
        <w:ind w:firstLine="567"/>
        <w:jc w:val="both"/>
        <w:rPr>
          <w:sz w:val="24"/>
          <w:szCs w:val="24"/>
        </w:rPr>
      </w:pPr>
      <w:r w:rsidRPr="00D67927">
        <w:rPr>
          <w:sz w:val="24"/>
          <w:szCs w:val="24"/>
        </w:rPr>
        <w:t>- автономная некоммерческая организация «Культурно-просветительский центр «Блики» с проектом «Школа художественного чтения 2:0» (грант 0,492 млн.руб.).</w:t>
      </w:r>
    </w:p>
    <w:p w:rsidR="00D67927" w:rsidRPr="00D67927" w:rsidRDefault="00D67927" w:rsidP="00D67927">
      <w:pPr>
        <w:ind w:firstLine="567"/>
        <w:contextualSpacing/>
        <w:jc w:val="both"/>
        <w:rPr>
          <w:sz w:val="24"/>
          <w:szCs w:val="24"/>
        </w:rPr>
      </w:pPr>
      <w:r w:rsidRPr="00D67927">
        <w:rPr>
          <w:sz w:val="24"/>
          <w:szCs w:val="24"/>
        </w:rPr>
        <w:t>- местная общественная организация Федерация бокса Советского района с проектом «Школа бокса – школа жизни!» (грант 0,980 млн.руб.);</w:t>
      </w:r>
    </w:p>
    <w:p w:rsidR="00D67927" w:rsidRPr="00D67927" w:rsidRDefault="00D67927" w:rsidP="00D67927">
      <w:pPr>
        <w:ind w:firstLine="567"/>
        <w:contextualSpacing/>
        <w:jc w:val="both"/>
        <w:rPr>
          <w:sz w:val="24"/>
          <w:szCs w:val="24"/>
        </w:rPr>
      </w:pPr>
      <w:r w:rsidRPr="00D67927">
        <w:rPr>
          <w:sz w:val="24"/>
          <w:szCs w:val="24"/>
        </w:rPr>
        <w:t>- автономная некоммерческая организация «Центр развития социальных проектов «ЛУЧ ДОБРА» с проектом «Природа рядом» (0,845 млн. руб.).</w:t>
      </w:r>
    </w:p>
    <w:p w:rsidR="00D67927" w:rsidRPr="00D67927" w:rsidRDefault="00D67927" w:rsidP="00D67927">
      <w:pPr>
        <w:ind w:firstLine="567"/>
        <w:contextualSpacing/>
        <w:jc w:val="both"/>
        <w:rPr>
          <w:sz w:val="24"/>
          <w:szCs w:val="24"/>
        </w:rPr>
      </w:pPr>
      <w:r w:rsidRPr="00D67927">
        <w:rPr>
          <w:sz w:val="24"/>
          <w:szCs w:val="24"/>
        </w:rPr>
        <w:t>Кроме того, в 2023 году в конкурсе гранта Губернатора Ханты-Мансийского автономного округа – Югры на развитие гражданского общества и реализацию проектов в области культуры, искусства и креативных индустрий физическим лицам подано 36 заявок, из которых стали победителями 15 проектов (на общую сумму 7,978 млн.руб.).</w:t>
      </w:r>
    </w:p>
    <w:p w:rsidR="00C22A5E" w:rsidRPr="00D67927" w:rsidRDefault="00D67927" w:rsidP="00D67927">
      <w:pPr>
        <w:ind w:firstLine="567"/>
        <w:contextualSpacing/>
        <w:jc w:val="both"/>
        <w:rPr>
          <w:sz w:val="24"/>
          <w:szCs w:val="24"/>
        </w:rPr>
      </w:pPr>
      <w:r w:rsidRPr="00D67927">
        <w:rPr>
          <w:sz w:val="24"/>
          <w:szCs w:val="24"/>
        </w:rPr>
        <w:t>Общая сумма грантовой поддержки составила 18,494 млн.руб. (2022 год – 15,809 млн.руб.).</w:t>
      </w:r>
    </w:p>
    <w:p w:rsidR="00D67927" w:rsidRPr="00D67927" w:rsidRDefault="00D67927" w:rsidP="00D67927">
      <w:pPr>
        <w:ind w:firstLine="567"/>
        <w:jc w:val="both"/>
        <w:rPr>
          <w:color w:val="000000"/>
          <w:sz w:val="24"/>
          <w:szCs w:val="24"/>
        </w:rPr>
      </w:pPr>
      <w:r w:rsidRPr="00D67927">
        <w:rPr>
          <w:color w:val="000000"/>
          <w:sz w:val="24"/>
          <w:szCs w:val="24"/>
        </w:rPr>
        <w:t>В региональном этапе Международной премии #МЫВМЕСТЕ, целью которой является признание и поддержка лидеров общественно значимых инициатив, направленных на помощь людям и улучшение качества жизни в России и мире, Советский район представляли 17 проектов, из которых:</w:t>
      </w:r>
    </w:p>
    <w:p w:rsidR="00D67927" w:rsidRPr="00D67927" w:rsidRDefault="00D67927" w:rsidP="00D67927">
      <w:pPr>
        <w:ind w:firstLine="567"/>
        <w:jc w:val="both"/>
        <w:rPr>
          <w:sz w:val="24"/>
          <w:szCs w:val="24"/>
        </w:rPr>
      </w:pPr>
      <w:r w:rsidRPr="00D67927">
        <w:rPr>
          <w:color w:val="000000"/>
          <w:sz w:val="24"/>
          <w:szCs w:val="24"/>
        </w:rPr>
        <w:t>- проект «</w:t>
      </w:r>
      <w:r w:rsidRPr="00D67927">
        <w:rPr>
          <w:sz w:val="24"/>
          <w:szCs w:val="24"/>
        </w:rPr>
        <w:t>Я красивая»</w:t>
      </w:r>
      <w:r w:rsidRPr="00D67927">
        <w:rPr>
          <w:color w:val="000000"/>
          <w:sz w:val="24"/>
          <w:szCs w:val="24"/>
        </w:rPr>
        <w:t xml:space="preserve"> автономной некоммерческой организации творческого развития женщин «Вау эффект» признан победителем регионального этапа в номинации «Ответственный бизнес»</w:t>
      </w:r>
      <w:r w:rsidRPr="00D67927">
        <w:rPr>
          <w:sz w:val="24"/>
          <w:szCs w:val="24"/>
        </w:rPr>
        <w:t>;</w:t>
      </w:r>
    </w:p>
    <w:p w:rsidR="00D67927" w:rsidRDefault="00D67927" w:rsidP="00D67927">
      <w:pPr>
        <w:ind w:firstLine="567"/>
        <w:jc w:val="both"/>
        <w:rPr>
          <w:color w:val="000000"/>
          <w:sz w:val="24"/>
          <w:szCs w:val="24"/>
        </w:rPr>
      </w:pPr>
      <w:r w:rsidRPr="00D67927">
        <w:rPr>
          <w:color w:val="000000"/>
          <w:sz w:val="24"/>
          <w:szCs w:val="24"/>
        </w:rPr>
        <w:t xml:space="preserve">- проект «Программа развития тимуровского движения «Пионерский тимуровец» заведующего сектором по работе с молодежью и подростками муниципального бюджетного учреждения «Культурно-спортивный комплекс «Импульс» г.п.Пионерский» Зубчик Ю. стал </w:t>
      </w:r>
      <w:r w:rsidRPr="00D67927">
        <w:rPr>
          <w:color w:val="000000"/>
          <w:sz w:val="24"/>
          <w:szCs w:val="24"/>
        </w:rPr>
        <w:lastRenderedPageBreak/>
        <w:t>призером регионального этапа в номинации «Страна возможностей» категория «Волонтеры» (3</w:t>
      </w:r>
      <w:r w:rsidRPr="00D67927">
        <w:rPr>
          <w:color w:val="FF0000"/>
          <w:sz w:val="24"/>
          <w:szCs w:val="24"/>
        </w:rPr>
        <w:t xml:space="preserve"> </w:t>
      </w:r>
      <w:r w:rsidRPr="00D67927">
        <w:rPr>
          <w:sz w:val="24"/>
          <w:szCs w:val="24"/>
        </w:rPr>
        <w:t>место)</w:t>
      </w:r>
      <w:r w:rsidRPr="00D67927">
        <w:rPr>
          <w:color w:val="000000"/>
          <w:sz w:val="24"/>
          <w:szCs w:val="24"/>
        </w:rPr>
        <w:t>.</w:t>
      </w:r>
    </w:p>
    <w:p w:rsidR="00D67927" w:rsidRPr="00D67927" w:rsidRDefault="00D67927" w:rsidP="00D67927">
      <w:pPr>
        <w:shd w:val="clear" w:color="auto" w:fill="FFFFFF"/>
        <w:autoSpaceDE w:val="0"/>
        <w:autoSpaceDN w:val="0"/>
        <w:adjustRightInd w:val="0"/>
        <w:ind w:firstLine="567"/>
        <w:jc w:val="both"/>
        <w:rPr>
          <w:sz w:val="24"/>
          <w:szCs w:val="24"/>
        </w:rPr>
      </w:pPr>
      <w:r w:rsidRPr="00D67927">
        <w:rPr>
          <w:sz w:val="24"/>
          <w:szCs w:val="24"/>
        </w:rPr>
        <w:t>Для поощрения некоммерческих общественных организаций и объединений, организаций-партнеров общественных организаций, физических лиц, проявивших себя в области благотворительности и реализации социально значимых проектов, ежегодно проводится муниципальный конкурс на соискание премии «Общественное признание» (далее – Конкурс).</w:t>
      </w:r>
    </w:p>
    <w:p w:rsidR="00D67927" w:rsidRPr="00D67927" w:rsidRDefault="00D67927" w:rsidP="00D67927">
      <w:pPr>
        <w:shd w:val="clear" w:color="auto" w:fill="FFFFFF"/>
        <w:autoSpaceDE w:val="0"/>
        <w:autoSpaceDN w:val="0"/>
        <w:adjustRightInd w:val="0"/>
        <w:ind w:firstLine="567"/>
        <w:jc w:val="both"/>
        <w:rPr>
          <w:sz w:val="24"/>
          <w:szCs w:val="24"/>
        </w:rPr>
      </w:pPr>
      <w:r w:rsidRPr="00D67927">
        <w:rPr>
          <w:sz w:val="24"/>
          <w:szCs w:val="24"/>
        </w:rPr>
        <w:t>В 2023 году по итогам Конкурса победителями стали:</w:t>
      </w:r>
    </w:p>
    <w:p w:rsidR="00D67927" w:rsidRPr="00D67927" w:rsidRDefault="00D67927" w:rsidP="00D67927">
      <w:pPr>
        <w:shd w:val="clear" w:color="auto" w:fill="FFFFFF"/>
        <w:autoSpaceDE w:val="0"/>
        <w:autoSpaceDN w:val="0"/>
        <w:adjustRightInd w:val="0"/>
        <w:ind w:firstLine="567"/>
        <w:jc w:val="both"/>
        <w:rPr>
          <w:sz w:val="24"/>
          <w:szCs w:val="24"/>
        </w:rPr>
      </w:pPr>
      <w:r w:rsidRPr="00D67927">
        <w:rPr>
          <w:sz w:val="24"/>
          <w:szCs w:val="24"/>
        </w:rPr>
        <w:t>- местная религиозная организация православный приход храма Вознесения Господня г.Советский Ханты-мансийского автономного округа – Югры Югорской епархии - в номинации «Сотрудничество» категория «Учреждения-партнеры общественных организаций»;</w:t>
      </w:r>
    </w:p>
    <w:p w:rsidR="00D67927" w:rsidRPr="00D67927" w:rsidRDefault="00D67927" w:rsidP="00D67927">
      <w:pPr>
        <w:shd w:val="clear" w:color="auto" w:fill="FFFFFF"/>
        <w:autoSpaceDE w:val="0"/>
        <w:autoSpaceDN w:val="0"/>
        <w:adjustRightInd w:val="0"/>
        <w:ind w:firstLine="567"/>
        <w:jc w:val="both"/>
        <w:rPr>
          <w:sz w:val="24"/>
          <w:szCs w:val="24"/>
        </w:rPr>
      </w:pPr>
      <w:r w:rsidRPr="00D67927">
        <w:rPr>
          <w:sz w:val="24"/>
          <w:szCs w:val="24"/>
        </w:rPr>
        <w:t>- региональная спортивно-патриотическая общественная организация «Союз военнослужащих запаса подразделений специального назначения «Оплот» Ханты-мансийского автономного округа – Югры» - в номинации «За реализуемые социально значимые проекты»;</w:t>
      </w:r>
    </w:p>
    <w:p w:rsidR="00D67927" w:rsidRPr="00D67927" w:rsidRDefault="00D67927" w:rsidP="00D67927">
      <w:pPr>
        <w:shd w:val="clear" w:color="auto" w:fill="FFFFFF"/>
        <w:autoSpaceDE w:val="0"/>
        <w:autoSpaceDN w:val="0"/>
        <w:adjustRightInd w:val="0"/>
        <w:ind w:firstLine="567"/>
        <w:jc w:val="both"/>
        <w:rPr>
          <w:sz w:val="24"/>
          <w:szCs w:val="24"/>
        </w:rPr>
      </w:pPr>
      <w:r w:rsidRPr="00D67927">
        <w:rPr>
          <w:sz w:val="24"/>
          <w:szCs w:val="24"/>
        </w:rPr>
        <w:t>- Иглина В. - в номинации «За активную благотворительную деятельность» категория «Физические лица»;</w:t>
      </w:r>
    </w:p>
    <w:p w:rsidR="00D67927" w:rsidRPr="00D67927" w:rsidRDefault="00D67927" w:rsidP="00D67927">
      <w:pPr>
        <w:shd w:val="clear" w:color="auto" w:fill="FFFFFF"/>
        <w:autoSpaceDE w:val="0"/>
        <w:autoSpaceDN w:val="0"/>
        <w:adjustRightInd w:val="0"/>
        <w:ind w:firstLine="567"/>
        <w:jc w:val="both"/>
        <w:rPr>
          <w:sz w:val="24"/>
          <w:szCs w:val="24"/>
        </w:rPr>
      </w:pPr>
      <w:r w:rsidRPr="00D67927">
        <w:rPr>
          <w:sz w:val="24"/>
          <w:szCs w:val="24"/>
        </w:rPr>
        <w:t>- индивидуальный предприниматель Топаков А.- в номинации «Неравнодушное сердце», специальный приз жюри;</w:t>
      </w:r>
    </w:p>
    <w:p w:rsidR="00D67927" w:rsidRPr="00D67927" w:rsidRDefault="00D67927" w:rsidP="00D67927">
      <w:pPr>
        <w:shd w:val="clear" w:color="auto" w:fill="FFFFFF"/>
        <w:autoSpaceDE w:val="0"/>
        <w:autoSpaceDN w:val="0"/>
        <w:adjustRightInd w:val="0"/>
        <w:ind w:firstLine="567"/>
        <w:jc w:val="both"/>
        <w:rPr>
          <w:sz w:val="24"/>
          <w:szCs w:val="24"/>
        </w:rPr>
      </w:pPr>
      <w:r w:rsidRPr="00D67927">
        <w:rPr>
          <w:sz w:val="24"/>
          <w:szCs w:val="24"/>
        </w:rPr>
        <w:t>- Региональная общественная организация «Центр адаптивного спорта и здоровья» Ханты-мансийского автономного округа – Югры - в номинации «За развитие адаптивной физической культуры», специальный приз жюри.</w:t>
      </w:r>
    </w:p>
    <w:p w:rsidR="00D67927" w:rsidRPr="00D67927" w:rsidRDefault="00D67927" w:rsidP="00D67927">
      <w:pPr>
        <w:ind w:firstLine="567"/>
        <w:jc w:val="both"/>
        <w:rPr>
          <w:color w:val="000000"/>
          <w:sz w:val="24"/>
          <w:szCs w:val="24"/>
        </w:rPr>
      </w:pPr>
    </w:p>
    <w:p w:rsidR="00D67927" w:rsidRPr="00D67927" w:rsidRDefault="00D67927" w:rsidP="00D67927">
      <w:pPr>
        <w:shd w:val="clear" w:color="auto" w:fill="FFFFFF"/>
        <w:autoSpaceDE w:val="0"/>
        <w:autoSpaceDN w:val="0"/>
        <w:adjustRightInd w:val="0"/>
        <w:ind w:firstLine="567"/>
        <w:jc w:val="both"/>
        <w:rPr>
          <w:sz w:val="24"/>
          <w:szCs w:val="24"/>
        </w:rPr>
      </w:pPr>
      <w:r w:rsidRPr="00D67927">
        <w:rPr>
          <w:sz w:val="24"/>
          <w:szCs w:val="24"/>
        </w:rPr>
        <w:t>В феврале 2023 года сформирован новый состав Общественного совета Советского района (далее – Совет), в который вошли 19 представителей некоммерческих и общественных организаций Советского района. За 2023 год состоялось 5 заседаний Совета, где рассмотрены вопросы: о реализации общественных инициатив в рамках гуманитарного сотрудничества, о готовности проектной документации по реконструкции школы №1 г.Советский, о плане развития детского спортивно-оздоровительного лагеря «Окуневские зори»; о создании условий для безопасности детей на дворовых игровых площадках, местах отдыха; о результатах оценки кадастровой стоимости земельных участков и др. Члены Совета принимали участие: в приемке жилых помещений, выездной проверке по соблюдению муниципального контракта по содержанию и отлову безнадзорных животных, общественном наблюдении в пунктах проведения экзаменов в образовательных организациях Советского района и др.</w:t>
      </w:r>
    </w:p>
    <w:p w:rsidR="00D67927" w:rsidRPr="00D67927" w:rsidRDefault="00D67927" w:rsidP="00D67927">
      <w:pPr>
        <w:shd w:val="clear" w:color="auto" w:fill="FFFFFF"/>
        <w:autoSpaceDE w:val="0"/>
        <w:autoSpaceDN w:val="0"/>
        <w:adjustRightInd w:val="0"/>
        <w:ind w:firstLine="567"/>
        <w:jc w:val="both"/>
        <w:rPr>
          <w:sz w:val="24"/>
          <w:szCs w:val="24"/>
        </w:rPr>
      </w:pPr>
      <w:r w:rsidRPr="00D67927">
        <w:rPr>
          <w:sz w:val="24"/>
          <w:szCs w:val="24"/>
        </w:rPr>
        <w:t>В 2023 году про</w:t>
      </w:r>
      <w:r>
        <w:rPr>
          <w:sz w:val="24"/>
          <w:szCs w:val="24"/>
        </w:rPr>
        <w:t>ведены</w:t>
      </w:r>
      <w:r w:rsidRPr="00D67927">
        <w:rPr>
          <w:sz w:val="24"/>
          <w:szCs w:val="24"/>
        </w:rPr>
        <w:t xml:space="preserve"> 4 заседания Совета старейшин при главе Советского района, на которых рассмотрены вопросы: о реализации полномочий по содержанию, ремонту и строительству автомобильных дорог местного значения в границах поселения, учреждения почетного звания «Заслуженный труженик Югры», о выдвижении кандидатуры первопроходца для занесения на районную доску Почета к 55-летию Советского района, о санаторно-курортном лечении граждан, состоящих на диспансерном учете в медицинских организациях на территории Советского района, о мероприятиях по проведению в Советском районе Года взаимопомощи в автономном округе и др.</w:t>
      </w:r>
    </w:p>
    <w:p w:rsidR="00C22A5E" w:rsidRPr="00C22A5E" w:rsidRDefault="00C22A5E" w:rsidP="00C22A5E">
      <w:pPr>
        <w:shd w:val="clear" w:color="auto" w:fill="FFFFFF"/>
        <w:suppressAutoHyphens/>
        <w:overflowPunct/>
        <w:autoSpaceDE w:val="0"/>
        <w:autoSpaceDN w:val="0"/>
        <w:adjustRightInd w:val="0"/>
        <w:ind w:firstLine="709"/>
        <w:jc w:val="both"/>
        <w:rPr>
          <w:color w:val="auto"/>
          <w:sz w:val="16"/>
          <w:szCs w:val="16"/>
          <w:highlight w:val="yellow"/>
        </w:rPr>
      </w:pPr>
    </w:p>
    <w:p w:rsidR="00D67927" w:rsidRPr="00D67927" w:rsidRDefault="00D67927" w:rsidP="00D67927">
      <w:pPr>
        <w:shd w:val="clear" w:color="auto" w:fill="FFFFFF"/>
        <w:autoSpaceDE w:val="0"/>
        <w:autoSpaceDN w:val="0"/>
        <w:adjustRightInd w:val="0"/>
        <w:ind w:firstLine="567"/>
        <w:jc w:val="both"/>
        <w:rPr>
          <w:rFonts w:eastAsia="Calibri"/>
          <w:color w:val="000000"/>
          <w:sz w:val="24"/>
          <w:szCs w:val="24"/>
          <w:shd w:val="clear" w:color="auto" w:fill="FFFFFF"/>
          <w:lang w:eastAsia="en-US"/>
        </w:rPr>
      </w:pPr>
      <w:r w:rsidRPr="00D67927">
        <w:rPr>
          <w:rFonts w:eastAsia="Calibri"/>
          <w:color w:val="000000"/>
          <w:sz w:val="24"/>
          <w:szCs w:val="24"/>
          <w:shd w:val="clear" w:color="auto" w:fill="FFFFFF"/>
          <w:lang w:eastAsia="en-US"/>
        </w:rPr>
        <w:t>Одна из форм участия населения в осуществлении местного самоуправления является инициативное бюджетирование. Реализация инициативных проектов осуществляется за счет средств бюджетов муниципальных образований, инициативных платежей в объеме, предусмотренном инициативным проектом, добровольного имущественного и (или) трудового участия в реализации инициативного проекта инициатора проекта.</w:t>
      </w:r>
    </w:p>
    <w:p w:rsidR="00D67927" w:rsidRPr="00D67927" w:rsidRDefault="00D67927" w:rsidP="00D67927">
      <w:pPr>
        <w:shd w:val="clear" w:color="auto" w:fill="FFFFFF"/>
        <w:autoSpaceDE w:val="0"/>
        <w:autoSpaceDN w:val="0"/>
        <w:adjustRightInd w:val="0"/>
        <w:ind w:firstLine="567"/>
        <w:jc w:val="both"/>
        <w:rPr>
          <w:sz w:val="24"/>
          <w:szCs w:val="24"/>
        </w:rPr>
      </w:pPr>
      <w:r w:rsidRPr="00D67927">
        <w:rPr>
          <w:sz w:val="24"/>
          <w:szCs w:val="24"/>
        </w:rPr>
        <w:t xml:space="preserve">В рамках подготовки к участию в региональном конкурсе инициативных проектов 2023 года (далее – конкурс) состоялись информационные встречи, индивидуальные консультации с </w:t>
      </w:r>
      <w:r w:rsidRPr="00D67927">
        <w:rPr>
          <w:sz w:val="24"/>
          <w:szCs w:val="24"/>
        </w:rPr>
        <w:lastRenderedPageBreak/>
        <w:t>авторами проектов, инициативными группами. Всего на конкурс подано 11 проектов от 7 поселений Советского района. Победителями признаны 7 инициативных проектов:</w:t>
      </w:r>
    </w:p>
    <w:p w:rsidR="00D67927" w:rsidRPr="00D67927" w:rsidRDefault="00D67927" w:rsidP="00D67927">
      <w:pPr>
        <w:ind w:right="-1" w:firstLine="709"/>
        <w:jc w:val="both"/>
        <w:rPr>
          <w:sz w:val="24"/>
          <w:szCs w:val="24"/>
        </w:rPr>
      </w:pPr>
      <w:r w:rsidRPr="00D67927">
        <w:rPr>
          <w:sz w:val="24"/>
          <w:szCs w:val="24"/>
        </w:rPr>
        <w:t>- «Спортивный движ» (обустройство лыжной базы) в г.п. Пионерский;</w:t>
      </w:r>
    </w:p>
    <w:p w:rsidR="00D67927" w:rsidRPr="00D67927" w:rsidRDefault="00D67927" w:rsidP="00D67927">
      <w:pPr>
        <w:ind w:right="-1" w:firstLine="709"/>
        <w:jc w:val="both"/>
        <w:rPr>
          <w:sz w:val="24"/>
          <w:szCs w:val="24"/>
        </w:rPr>
      </w:pPr>
      <w:r w:rsidRPr="00D67927">
        <w:rPr>
          <w:sz w:val="24"/>
          <w:szCs w:val="24"/>
        </w:rPr>
        <w:t>- «МиМиМишки» (приобретение и установка топиария, теневого навеса и кресло-качелей) в с.п. Алябьевский;</w:t>
      </w:r>
    </w:p>
    <w:p w:rsidR="00D67927" w:rsidRPr="00D67927" w:rsidRDefault="00D67927" w:rsidP="00D67927">
      <w:pPr>
        <w:ind w:right="-1" w:firstLine="709"/>
        <w:jc w:val="both"/>
        <w:rPr>
          <w:sz w:val="24"/>
          <w:szCs w:val="24"/>
        </w:rPr>
      </w:pPr>
      <w:r w:rsidRPr="00D67927">
        <w:rPr>
          <w:sz w:val="24"/>
          <w:szCs w:val="24"/>
        </w:rPr>
        <w:t xml:space="preserve">- обустройство пешеходной зоны вдоль ул. Киевская от ул. Защитников Отечества </w:t>
      </w:r>
      <w:r w:rsidRPr="00D67927">
        <w:rPr>
          <w:sz w:val="24"/>
          <w:szCs w:val="24"/>
        </w:rPr>
        <w:br/>
        <w:t>до ул. Малкова в г.п. Советский;</w:t>
      </w:r>
    </w:p>
    <w:p w:rsidR="00D67927" w:rsidRPr="00D67927" w:rsidRDefault="00D67927" w:rsidP="00D67927">
      <w:pPr>
        <w:ind w:right="-1" w:firstLine="709"/>
        <w:jc w:val="both"/>
        <w:rPr>
          <w:sz w:val="24"/>
          <w:szCs w:val="24"/>
        </w:rPr>
      </w:pPr>
      <w:r w:rsidRPr="00D67927">
        <w:rPr>
          <w:sz w:val="24"/>
          <w:szCs w:val="24"/>
        </w:rPr>
        <w:t>- «Невесомость» (качели маятниковые) в г.п. Коммунистический;</w:t>
      </w:r>
    </w:p>
    <w:p w:rsidR="00D67927" w:rsidRPr="00D67927" w:rsidRDefault="00D67927" w:rsidP="00D67927">
      <w:pPr>
        <w:ind w:right="-1" w:firstLine="709"/>
        <w:jc w:val="both"/>
        <w:rPr>
          <w:sz w:val="24"/>
          <w:szCs w:val="24"/>
        </w:rPr>
      </w:pPr>
      <w:r w:rsidRPr="00D67927">
        <w:rPr>
          <w:sz w:val="24"/>
          <w:szCs w:val="24"/>
        </w:rPr>
        <w:t xml:space="preserve">- «Красота вокруг нас» (приобретение и установка фонтана-цветочницы и цветочниц) </w:t>
      </w:r>
      <w:r w:rsidRPr="00D67927">
        <w:rPr>
          <w:sz w:val="24"/>
          <w:szCs w:val="24"/>
        </w:rPr>
        <w:br/>
        <w:t>в с.п. Алябьевский;</w:t>
      </w:r>
    </w:p>
    <w:p w:rsidR="00D67927" w:rsidRPr="00D67927" w:rsidRDefault="00D67927" w:rsidP="00D67927">
      <w:pPr>
        <w:ind w:right="-1" w:firstLine="709"/>
        <w:jc w:val="both"/>
        <w:rPr>
          <w:sz w:val="24"/>
          <w:szCs w:val="24"/>
        </w:rPr>
      </w:pPr>
      <w:r w:rsidRPr="00D67927">
        <w:rPr>
          <w:sz w:val="24"/>
          <w:szCs w:val="24"/>
        </w:rPr>
        <w:t>- «Студия анимации «Чудотворы» (приобретение технических средств для оборудования студии анимации) в г.п. Агириш;</w:t>
      </w:r>
    </w:p>
    <w:p w:rsidR="00D67927" w:rsidRPr="00D67927" w:rsidRDefault="00D67927" w:rsidP="00D67927">
      <w:pPr>
        <w:ind w:right="-1" w:firstLine="709"/>
        <w:jc w:val="both"/>
        <w:rPr>
          <w:sz w:val="24"/>
          <w:szCs w:val="24"/>
        </w:rPr>
      </w:pPr>
      <w:r w:rsidRPr="00D67927">
        <w:rPr>
          <w:sz w:val="24"/>
          <w:szCs w:val="24"/>
        </w:rPr>
        <w:t xml:space="preserve">- «Давайте жить дружно!» (группа объектов из стеклопластика, качели) </w:t>
      </w:r>
      <w:r w:rsidRPr="00D67927">
        <w:rPr>
          <w:sz w:val="24"/>
          <w:szCs w:val="24"/>
        </w:rPr>
        <w:br/>
        <w:t>в г.п. Малиновский.</w:t>
      </w:r>
    </w:p>
    <w:p w:rsidR="00D67927" w:rsidRPr="00D67927" w:rsidRDefault="00D67927" w:rsidP="00D67927">
      <w:pPr>
        <w:shd w:val="clear" w:color="auto" w:fill="FFFFFF"/>
        <w:autoSpaceDE w:val="0"/>
        <w:autoSpaceDN w:val="0"/>
        <w:adjustRightInd w:val="0"/>
        <w:ind w:firstLine="567"/>
        <w:jc w:val="both"/>
        <w:rPr>
          <w:sz w:val="24"/>
          <w:szCs w:val="24"/>
        </w:rPr>
      </w:pPr>
      <w:r w:rsidRPr="00D67927">
        <w:rPr>
          <w:sz w:val="24"/>
          <w:szCs w:val="24"/>
        </w:rPr>
        <w:t>Общая сумма инициативных проектов составила 14,7 млн.руб., из которых</w:t>
      </w:r>
      <w:r w:rsidR="007F563C">
        <w:rPr>
          <w:sz w:val="24"/>
          <w:szCs w:val="24"/>
        </w:rPr>
        <w:t>:</w:t>
      </w:r>
      <w:r w:rsidRPr="00D67927">
        <w:rPr>
          <w:sz w:val="24"/>
          <w:szCs w:val="24"/>
        </w:rPr>
        <w:t xml:space="preserve"> 10,236 млн.руб. из бюджета</w:t>
      </w:r>
      <w:r w:rsidR="007F563C">
        <w:rPr>
          <w:sz w:val="24"/>
          <w:szCs w:val="24"/>
        </w:rPr>
        <w:t xml:space="preserve"> автономного округа; 3,417 млн.руб. – из местного бюджета; 1,047 млн.руб. – инициативные платежи</w:t>
      </w:r>
      <w:r w:rsidRPr="00D67927">
        <w:rPr>
          <w:sz w:val="24"/>
          <w:szCs w:val="24"/>
        </w:rPr>
        <w:t>.</w:t>
      </w:r>
    </w:p>
    <w:p w:rsidR="00C22A5E" w:rsidRPr="00C22A5E" w:rsidRDefault="00C22A5E" w:rsidP="00C22A5E">
      <w:pPr>
        <w:shd w:val="clear" w:color="auto" w:fill="FFFFFF"/>
        <w:suppressAutoHyphens/>
        <w:overflowPunct/>
        <w:autoSpaceDE w:val="0"/>
        <w:autoSpaceDN w:val="0"/>
        <w:adjustRightInd w:val="0"/>
        <w:ind w:firstLine="709"/>
        <w:jc w:val="both"/>
        <w:rPr>
          <w:color w:val="auto"/>
          <w:sz w:val="16"/>
          <w:szCs w:val="16"/>
          <w:highlight w:val="yellow"/>
        </w:rPr>
      </w:pPr>
    </w:p>
    <w:p w:rsidR="00B55A39" w:rsidRPr="00B55A39" w:rsidRDefault="00B55A39" w:rsidP="00B55A39">
      <w:pPr>
        <w:shd w:val="clear" w:color="auto" w:fill="FFFFFF"/>
        <w:autoSpaceDE w:val="0"/>
        <w:autoSpaceDN w:val="0"/>
        <w:adjustRightInd w:val="0"/>
        <w:ind w:firstLine="567"/>
        <w:jc w:val="both"/>
        <w:rPr>
          <w:sz w:val="24"/>
          <w:szCs w:val="24"/>
        </w:rPr>
      </w:pPr>
      <w:r w:rsidRPr="00B55A39">
        <w:rPr>
          <w:sz w:val="24"/>
          <w:szCs w:val="24"/>
        </w:rPr>
        <w:t>В рамках реализации «Года взаимопомощи в Югре» в Советском районе реализуется акция «Наш солдат!» - местная инициатива регионального общественного молодежного движения #МЫВМЕСТЕ. Все собранные средства идут на закупку тактических средств, палаток-бань, металла для изготовления блиндажных свечей, спальных мешков, обуви.</w:t>
      </w:r>
    </w:p>
    <w:p w:rsidR="00B55A39" w:rsidRPr="00B55A39" w:rsidRDefault="00B55A39" w:rsidP="00B55A39">
      <w:pPr>
        <w:shd w:val="clear" w:color="auto" w:fill="FFFFFF"/>
        <w:autoSpaceDE w:val="0"/>
        <w:autoSpaceDN w:val="0"/>
        <w:adjustRightInd w:val="0"/>
        <w:ind w:firstLine="567"/>
        <w:jc w:val="both"/>
        <w:rPr>
          <w:sz w:val="24"/>
          <w:szCs w:val="24"/>
        </w:rPr>
      </w:pPr>
      <w:r w:rsidRPr="00B55A39">
        <w:rPr>
          <w:sz w:val="24"/>
          <w:szCs w:val="24"/>
        </w:rPr>
        <w:t>Ресурсный центр развития некоммерческих организаций Советского района «Содействие» стал «точкой притяжения» для граждан с активной гражданской позицией, которые организуют подготовку гуманитарной помощи для участников специальной военной операции (далее – СВО). Организован сбор продуктов питания, предметов гигиены. В зону СВО отправлены высокотехнологичное оборудование (дроны, тепловизоры, прицелы), сварочный аппарат, печи-буржуйки, домкрат, окопные свечи, маскировочные сети.</w:t>
      </w:r>
    </w:p>
    <w:p w:rsidR="00B55A39" w:rsidRPr="00B55A39" w:rsidRDefault="00B55A39" w:rsidP="00B55A39">
      <w:pPr>
        <w:shd w:val="clear" w:color="auto" w:fill="FFFFFF"/>
        <w:autoSpaceDE w:val="0"/>
        <w:autoSpaceDN w:val="0"/>
        <w:adjustRightInd w:val="0"/>
        <w:ind w:firstLine="567"/>
        <w:jc w:val="both"/>
        <w:rPr>
          <w:sz w:val="24"/>
          <w:szCs w:val="24"/>
        </w:rPr>
      </w:pPr>
      <w:r w:rsidRPr="00B55A39">
        <w:rPr>
          <w:sz w:val="24"/>
          <w:szCs w:val="24"/>
        </w:rPr>
        <w:t>В 2023 году представители ветеранских, религиозных, спортивных, национально-культурных некоммерческих организаций приняли участие:</w:t>
      </w:r>
    </w:p>
    <w:p w:rsidR="00B55A39" w:rsidRPr="00B55A39" w:rsidRDefault="00B55A39" w:rsidP="00B55A39">
      <w:pPr>
        <w:shd w:val="clear" w:color="auto" w:fill="FFFFFF"/>
        <w:autoSpaceDE w:val="0"/>
        <w:autoSpaceDN w:val="0"/>
        <w:adjustRightInd w:val="0"/>
        <w:ind w:firstLine="567"/>
        <w:jc w:val="both"/>
        <w:rPr>
          <w:sz w:val="24"/>
          <w:szCs w:val="24"/>
        </w:rPr>
      </w:pPr>
      <w:r w:rsidRPr="00B55A39">
        <w:rPr>
          <w:sz w:val="24"/>
          <w:szCs w:val="24"/>
        </w:rPr>
        <w:t>- в заседаниях «круглого стола» на тему «Меры социальной поддержки участников СВО, в том числе служащих по контракту», с участием представителей военного комиссариата и управления социальной защиты населения по г. Югорску и Советскому району, администрации Советского района;</w:t>
      </w:r>
    </w:p>
    <w:p w:rsidR="00B55A39" w:rsidRPr="00B55A39" w:rsidRDefault="00B55A39" w:rsidP="00B55A39">
      <w:pPr>
        <w:shd w:val="clear" w:color="auto" w:fill="FFFFFF"/>
        <w:autoSpaceDE w:val="0"/>
        <w:autoSpaceDN w:val="0"/>
        <w:adjustRightInd w:val="0"/>
        <w:ind w:firstLine="567"/>
        <w:jc w:val="both"/>
        <w:rPr>
          <w:sz w:val="24"/>
          <w:szCs w:val="24"/>
        </w:rPr>
      </w:pPr>
      <w:r w:rsidRPr="00B55A39">
        <w:rPr>
          <w:sz w:val="24"/>
          <w:szCs w:val="24"/>
        </w:rPr>
        <w:t>- в информационно-агитационной работе, встречах в трудовых коллективах, патриотических мероприятиях и акциях.</w:t>
      </w:r>
    </w:p>
    <w:p w:rsidR="00C22A5E" w:rsidRPr="00C22A5E" w:rsidRDefault="00C22A5E" w:rsidP="00C22A5E">
      <w:pPr>
        <w:keepNext/>
        <w:keepLines/>
        <w:overflowPunct/>
        <w:spacing w:before="480"/>
        <w:jc w:val="center"/>
        <w:outlineLvl w:val="0"/>
        <w:rPr>
          <w:rFonts w:eastAsia="Calibri"/>
          <w:b/>
          <w:bCs/>
          <w:color w:val="365F91"/>
          <w:sz w:val="28"/>
          <w:szCs w:val="28"/>
          <w:lang w:eastAsia="zh-CN"/>
        </w:rPr>
      </w:pPr>
      <w:bookmarkStart w:id="20" w:name="_Toc161068475"/>
      <w:r w:rsidRPr="00C22A5E">
        <w:rPr>
          <w:rFonts w:eastAsia="Calibri"/>
          <w:b/>
          <w:bCs/>
          <w:color w:val="365F91"/>
          <w:sz w:val="28"/>
          <w:szCs w:val="28"/>
          <w:lang w:eastAsia="zh-CN"/>
        </w:rPr>
        <w:t>XVII. Муниципальный бюджет</w:t>
      </w:r>
      <w:bookmarkEnd w:id="20"/>
    </w:p>
    <w:p w:rsidR="00C22A5E" w:rsidRPr="005E0FC6" w:rsidRDefault="00C22A5E" w:rsidP="00C22A5E">
      <w:pPr>
        <w:suppressAutoHyphens/>
        <w:overflowPunct/>
        <w:jc w:val="center"/>
        <w:rPr>
          <w:color w:val="auto"/>
          <w:sz w:val="24"/>
          <w:szCs w:val="24"/>
          <w:lang w:eastAsia="zh-CN"/>
        </w:rPr>
      </w:pPr>
    </w:p>
    <w:p w:rsidR="00C22A5E" w:rsidRPr="00C22A5E" w:rsidRDefault="00C22A5E" w:rsidP="005E0FC6">
      <w:pPr>
        <w:shd w:val="clear" w:color="auto" w:fill="FFFFFF"/>
        <w:suppressAutoHyphens/>
        <w:overflowPunct/>
        <w:autoSpaceDE w:val="0"/>
        <w:autoSpaceDN w:val="0"/>
        <w:adjustRightInd w:val="0"/>
        <w:ind w:firstLine="567"/>
        <w:jc w:val="both"/>
        <w:rPr>
          <w:color w:val="auto"/>
          <w:sz w:val="24"/>
          <w:szCs w:val="24"/>
        </w:rPr>
      </w:pPr>
      <w:r w:rsidRPr="00C22A5E">
        <w:rPr>
          <w:color w:val="auto"/>
          <w:sz w:val="24"/>
          <w:szCs w:val="24"/>
        </w:rPr>
        <w:t>Главным финансовым инструментом органов местного самоуправления для достижения стабильного социально-экономического развития района служит бюджет. В сфере управления финансами в 2023 году решались задачи:</w:t>
      </w:r>
    </w:p>
    <w:p w:rsidR="00C22A5E" w:rsidRPr="00C22A5E" w:rsidRDefault="00C22A5E" w:rsidP="00C22A5E">
      <w:pPr>
        <w:suppressAutoHyphens/>
        <w:overflowPunct/>
        <w:jc w:val="both"/>
        <w:rPr>
          <w:b/>
          <w:bCs/>
          <w:color w:val="auto"/>
          <w:sz w:val="24"/>
          <w:szCs w:val="24"/>
          <w:lang w:eastAsia="zh-CN"/>
        </w:rPr>
      </w:pPr>
      <w:r w:rsidRPr="00C22A5E">
        <w:rPr>
          <w:b/>
          <w:bCs/>
          <w:color w:val="auto"/>
          <w:sz w:val="24"/>
          <w:szCs w:val="24"/>
          <w:lang w:eastAsia="zh-CN"/>
        </w:rPr>
        <w:t>- Реализация мер по увеличению доходной базы районного бюджета, повышению эффективности использования бюджетных средств.</w:t>
      </w:r>
    </w:p>
    <w:p w:rsidR="00C22A5E" w:rsidRPr="00C22A5E" w:rsidRDefault="00C22A5E" w:rsidP="00C22A5E">
      <w:pPr>
        <w:suppressAutoHyphens/>
        <w:overflowPunct/>
        <w:jc w:val="both"/>
        <w:rPr>
          <w:b/>
          <w:bCs/>
          <w:color w:val="auto"/>
          <w:sz w:val="24"/>
          <w:szCs w:val="24"/>
          <w:lang w:eastAsia="zh-CN"/>
        </w:rPr>
      </w:pPr>
      <w:r w:rsidRPr="00C22A5E">
        <w:rPr>
          <w:b/>
          <w:bCs/>
          <w:color w:val="auto"/>
          <w:sz w:val="24"/>
          <w:szCs w:val="24"/>
          <w:lang w:eastAsia="zh-CN"/>
        </w:rPr>
        <w:t>- Снижение долговой нагрузки на бюджет Советского района.</w:t>
      </w:r>
    </w:p>
    <w:p w:rsidR="00C22A5E" w:rsidRPr="00C22A5E" w:rsidRDefault="00C22A5E" w:rsidP="00C22A5E">
      <w:pPr>
        <w:suppressAutoHyphens/>
        <w:overflowPunct/>
        <w:jc w:val="both"/>
        <w:rPr>
          <w:b/>
          <w:bCs/>
          <w:color w:val="auto"/>
          <w:sz w:val="24"/>
          <w:szCs w:val="24"/>
          <w:lang w:eastAsia="zh-CN"/>
        </w:rPr>
      </w:pPr>
      <w:r w:rsidRPr="00C22A5E">
        <w:rPr>
          <w:b/>
          <w:bCs/>
          <w:color w:val="auto"/>
          <w:sz w:val="24"/>
          <w:szCs w:val="24"/>
          <w:lang w:eastAsia="zh-CN"/>
        </w:rPr>
        <w:t xml:space="preserve">- Обеспечение сбалансированности консолидированного бюджета Советского района. </w:t>
      </w:r>
    </w:p>
    <w:p w:rsidR="00C22A5E" w:rsidRPr="00C22A5E" w:rsidRDefault="00C22A5E" w:rsidP="00C22A5E">
      <w:pPr>
        <w:suppressAutoHyphens/>
        <w:overflowPunct/>
        <w:jc w:val="both"/>
        <w:rPr>
          <w:b/>
          <w:color w:val="auto"/>
          <w:sz w:val="24"/>
          <w:szCs w:val="24"/>
        </w:rPr>
      </w:pPr>
      <w:r w:rsidRPr="00C22A5E">
        <w:rPr>
          <w:b/>
          <w:bCs/>
          <w:color w:val="auto"/>
          <w:sz w:val="24"/>
          <w:szCs w:val="24"/>
          <w:lang w:eastAsia="zh-CN"/>
        </w:rPr>
        <w:t>- И</w:t>
      </w:r>
      <w:r w:rsidRPr="00C22A5E">
        <w:rPr>
          <w:b/>
          <w:color w:val="auto"/>
          <w:sz w:val="24"/>
          <w:szCs w:val="24"/>
        </w:rPr>
        <w:t>сполнение Соглашения о мерах по социально-экономическому развитию и оздоровлению муниципальных финансов между Департаментом финансов Ханты-Мансийского автономного округа – Югры и главой Советского района.</w:t>
      </w:r>
    </w:p>
    <w:p w:rsidR="00C22A5E" w:rsidRPr="00C22A5E" w:rsidRDefault="00C22A5E" w:rsidP="00C22A5E">
      <w:pPr>
        <w:suppressAutoHyphens/>
        <w:overflowPunct/>
        <w:jc w:val="both"/>
        <w:rPr>
          <w:bCs/>
          <w:color w:val="auto"/>
          <w:sz w:val="12"/>
          <w:szCs w:val="12"/>
          <w:lang w:eastAsia="zh-CN"/>
        </w:rPr>
      </w:pPr>
    </w:p>
    <w:p w:rsidR="00C22A5E" w:rsidRDefault="00C22A5E" w:rsidP="005E0FC6">
      <w:pPr>
        <w:suppressAutoHyphens/>
        <w:overflowPunct/>
        <w:ind w:firstLine="567"/>
        <w:jc w:val="both"/>
        <w:rPr>
          <w:color w:val="auto"/>
          <w:sz w:val="24"/>
          <w:szCs w:val="24"/>
        </w:rPr>
      </w:pPr>
      <w:r w:rsidRPr="00C22A5E">
        <w:rPr>
          <w:color w:val="auto"/>
          <w:sz w:val="24"/>
          <w:szCs w:val="24"/>
          <w:lang w:eastAsia="zh-CN"/>
        </w:rPr>
        <w:t xml:space="preserve">В целях реализации мер по </w:t>
      </w:r>
      <w:r w:rsidRPr="001B1B79">
        <w:rPr>
          <w:color w:val="auto"/>
          <w:sz w:val="24"/>
          <w:szCs w:val="24"/>
          <w:u w:val="single"/>
          <w:lang w:eastAsia="zh-CN"/>
        </w:rPr>
        <w:t>увеличению доходной базы бюджета, снижению уровня дотационности, повышения эффективности использования бюджетных средств</w:t>
      </w:r>
      <w:r w:rsidR="001B1B79" w:rsidRPr="001B1B79">
        <w:rPr>
          <w:color w:val="auto"/>
          <w:sz w:val="24"/>
          <w:szCs w:val="24"/>
          <w:u w:val="single"/>
          <w:lang w:eastAsia="zh-CN"/>
        </w:rPr>
        <w:t xml:space="preserve"> и снижения </w:t>
      </w:r>
      <w:r w:rsidR="001B1B79" w:rsidRPr="001B1B79">
        <w:rPr>
          <w:color w:val="auto"/>
          <w:sz w:val="24"/>
          <w:szCs w:val="24"/>
          <w:u w:val="single"/>
          <w:lang w:eastAsia="zh-CN"/>
        </w:rPr>
        <w:lastRenderedPageBreak/>
        <w:t>долговой нагрузки на бюджет</w:t>
      </w:r>
      <w:r w:rsidR="001B1B79" w:rsidRPr="001B1B79">
        <w:rPr>
          <w:color w:val="auto"/>
          <w:sz w:val="24"/>
          <w:szCs w:val="24"/>
          <w:lang w:eastAsia="zh-CN"/>
        </w:rPr>
        <w:t xml:space="preserve"> </w:t>
      </w:r>
      <w:r w:rsidRPr="00C22A5E">
        <w:rPr>
          <w:color w:val="auto"/>
          <w:sz w:val="24"/>
          <w:szCs w:val="24"/>
          <w:lang w:eastAsia="zh-CN"/>
        </w:rPr>
        <w:t>постановлением администрации Советского района от 27.02.2023 № 256 утвержден план мероприятий по росту доходов, оптимизации расходов бюджета и сокращению муниципального долга Советского района на 2023 год и на плановый период 2024 и 2025 годов</w:t>
      </w:r>
      <w:r w:rsidRPr="00C22A5E">
        <w:rPr>
          <w:bCs/>
          <w:color w:val="auto"/>
          <w:sz w:val="24"/>
          <w:szCs w:val="24"/>
          <w:lang w:eastAsia="zh-CN"/>
        </w:rPr>
        <w:t>, в</w:t>
      </w:r>
      <w:r w:rsidRPr="00C22A5E">
        <w:rPr>
          <w:color w:val="auto"/>
          <w:sz w:val="24"/>
          <w:szCs w:val="24"/>
        </w:rPr>
        <w:t xml:space="preserve"> реализации которого задействованы все структурные подразделения администрации Советского района. В каждом поселении Советского района утверждены свои планы мероприятий </w:t>
      </w:r>
      <w:r w:rsidRPr="00C22A5E">
        <w:rPr>
          <w:color w:val="auto"/>
          <w:sz w:val="24"/>
          <w:szCs w:val="24"/>
          <w:lang w:eastAsia="zh-CN"/>
        </w:rPr>
        <w:t>на 2023 год и на плановый период 2024 и 2025 годов</w:t>
      </w:r>
      <w:r w:rsidRPr="00C22A5E">
        <w:rPr>
          <w:color w:val="auto"/>
          <w:sz w:val="24"/>
          <w:szCs w:val="24"/>
        </w:rPr>
        <w:t>.</w:t>
      </w:r>
    </w:p>
    <w:p w:rsidR="005E0FC6" w:rsidRDefault="00324A38" w:rsidP="005E0FC6">
      <w:pPr>
        <w:suppressAutoHyphens/>
        <w:overflowPunct/>
        <w:ind w:firstLine="567"/>
        <w:jc w:val="both"/>
        <w:rPr>
          <w:bCs/>
          <w:color w:val="auto"/>
          <w:sz w:val="24"/>
          <w:szCs w:val="24"/>
          <w:lang w:eastAsia="zh-CN"/>
        </w:rPr>
      </w:pPr>
      <w:r w:rsidRPr="00324A38">
        <w:rPr>
          <w:color w:val="auto"/>
          <w:sz w:val="24"/>
          <w:szCs w:val="24"/>
          <w:lang w:eastAsia="zh-CN"/>
        </w:rPr>
        <w:t>На уровне района и поселений организована работа комиссий по мобилизации доходов в местные бюджеты. За 2023 год проведено 20 заседаний комиссий.</w:t>
      </w:r>
    </w:p>
    <w:p w:rsidR="005E0FC6" w:rsidRDefault="00C22A5E" w:rsidP="005E0FC6">
      <w:pPr>
        <w:suppressAutoHyphens/>
        <w:overflowPunct/>
        <w:ind w:firstLine="567"/>
        <w:jc w:val="both"/>
        <w:rPr>
          <w:bCs/>
          <w:color w:val="auto"/>
          <w:sz w:val="24"/>
          <w:szCs w:val="24"/>
          <w:lang w:eastAsia="zh-CN"/>
        </w:rPr>
      </w:pPr>
      <w:r w:rsidRPr="00C22A5E">
        <w:rPr>
          <w:color w:val="auto"/>
          <w:sz w:val="24"/>
          <w:szCs w:val="24"/>
          <w:lang w:eastAsia="zh-CN"/>
        </w:rPr>
        <w:t xml:space="preserve">Для </w:t>
      </w:r>
      <w:r w:rsidRPr="001B1B79">
        <w:rPr>
          <w:color w:val="auto"/>
          <w:sz w:val="24"/>
          <w:szCs w:val="24"/>
          <w:lang w:eastAsia="zh-CN"/>
        </w:rPr>
        <w:t>увеличения доходной базы</w:t>
      </w:r>
      <w:r w:rsidRPr="00C22A5E">
        <w:rPr>
          <w:color w:val="auto"/>
          <w:sz w:val="24"/>
          <w:szCs w:val="24"/>
          <w:lang w:eastAsia="zh-CN"/>
        </w:rPr>
        <w:t xml:space="preserve"> консолидированного бюджета Советского района администрацией Советского района и администрациями поселений Советского района проводились мероприятия:</w:t>
      </w:r>
    </w:p>
    <w:p w:rsidR="005E0FC6" w:rsidRDefault="00C22A5E" w:rsidP="005E0FC6">
      <w:pPr>
        <w:suppressAutoHyphens/>
        <w:overflowPunct/>
        <w:ind w:firstLine="567"/>
        <w:jc w:val="both"/>
        <w:rPr>
          <w:bCs/>
          <w:color w:val="auto"/>
          <w:sz w:val="24"/>
          <w:szCs w:val="24"/>
          <w:lang w:eastAsia="zh-CN"/>
        </w:rPr>
      </w:pPr>
      <w:r w:rsidRPr="00C22A5E">
        <w:rPr>
          <w:color w:val="auto"/>
          <w:sz w:val="24"/>
          <w:szCs w:val="24"/>
          <w:lang w:eastAsia="zh-CN"/>
        </w:rPr>
        <w:t>1) взаимодействие с органами, уполномоченными осуществлять государственный и муниципальный контроль (надзор) по выявлению должников по региональным и местным налогам, поступающих в бюджет Советского района;</w:t>
      </w:r>
    </w:p>
    <w:p w:rsidR="005E0FC6" w:rsidRDefault="00C22A5E" w:rsidP="005E0FC6">
      <w:pPr>
        <w:suppressAutoHyphens/>
        <w:overflowPunct/>
        <w:ind w:firstLine="567"/>
        <w:jc w:val="both"/>
        <w:rPr>
          <w:bCs/>
          <w:color w:val="auto"/>
          <w:sz w:val="24"/>
          <w:szCs w:val="24"/>
          <w:lang w:eastAsia="zh-CN"/>
        </w:rPr>
      </w:pPr>
      <w:r w:rsidRPr="00C22A5E">
        <w:rPr>
          <w:color w:val="auto"/>
          <w:sz w:val="24"/>
          <w:szCs w:val="24"/>
          <w:lang w:eastAsia="zh-CN"/>
        </w:rPr>
        <w:t>2) ведение претензионно-исковой работы по взысканию задолженности по оплате за муниципальное имущество, земельные участки;</w:t>
      </w:r>
    </w:p>
    <w:p w:rsidR="005E0FC6" w:rsidRDefault="00C22A5E" w:rsidP="005E0FC6">
      <w:pPr>
        <w:suppressAutoHyphens/>
        <w:overflowPunct/>
        <w:ind w:firstLine="567"/>
        <w:jc w:val="both"/>
        <w:rPr>
          <w:bCs/>
          <w:color w:val="auto"/>
          <w:sz w:val="24"/>
          <w:szCs w:val="24"/>
          <w:lang w:eastAsia="zh-CN"/>
        </w:rPr>
      </w:pPr>
      <w:r w:rsidRPr="00C22A5E">
        <w:rPr>
          <w:color w:val="auto"/>
          <w:sz w:val="24"/>
          <w:szCs w:val="24"/>
          <w:lang w:eastAsia="zh-CN"/>
        </w:rPr>
        <w:t>3) выявление неиспользуемого или неэффективно используемого имущества в целях оказания имущественной поддержки субъектам малого и среднего предпринимательства;</w:t>
      </w:r>
    </w:p>
    <w:p w:rsidR="005E0FC6" w:rsidRDefault="00C22A5E" w:rsidP="005E0FC6">
      <w:pPr>
        <w:suppressAutoHyphens/>
        <w:overflowPunct/>
        <w:ind w:firstLine="567"/>
        <w:jc w:val="both"/>
        <w:rPr>
          <w:bCs/>
          <w:color w:val="auto"/>
          <w:sz w:val="24"/>
          <w:szCs w:val="24"/>
          <w:lang w:eastAsia="zh-CN"/>
        </w:rPr>
      </w:pPr>
      <w:r w:rsidRPr="00C22A5E">
        <w:rPr>
          <w:color w:val="auto"/>
          <w:sz w:val="24"/>
          <w:szCs w:val="24"/>
          <w:lang w:eastAsia="zh-CN"/>
        </w:rPr>
        <w:t>4) выявление организаций (обособленных подразделений), индивидуальных предпринимателей, осуществляющих предпринимательскую деятельность на территории Советского района без регистрации в налоговом органе;</w:t>
      </w:r>
    </w:p>
    <w:p w:rsidR="005E0FC6" w:rsidRDefault="00C22A5E" w:rsidP="005E0FC6">
      <w:pPr>
        <w:suppressAutoHyphens/>
        <w:overflowPunct/>
        <w:ind w:firstLine="567"/>
        <w:jc w:val="both"/>
        <w:rPr>
          <w:bCs/>
          <w:color w:val="auto"/>
          <w:sz w:val="24"/>
          <w:szCs w:val="24"/>
          <w:lang w:eastAsia="zh-CN"/>
        </w:rPr>
      </w:pPr>
      <w:r w:rsidRPr="00C22A5E">
        <w:rPr>
          <w:color w:val="auto"/>
          <w:sz w:val="24"/>
          <w:szCs w:val="24"/>
          <w:lang w:eastAsia="zh-CN"/>
        </w:rPr>
        <w:t>5) выявление случаев сдачи в аренду жилья без заключения договора аренды;</w:t>
      </w:r>
    </w:p>
    <w:p w:rsidR="005E0FC6" w:rsidRDefault="00C22A5E" w:rsidP="005E0FC6">
      <w:pPr>
        <w:suppressAutoHyphens/>
        <w:overflowPunct/>
        <w:ind w:firstLine="567"/>
        <w:jc w:val="both"/>
        <w:rPr>
          <w:bCs/>
          <w:color w:val="auto"/>
          <w:sz w:val="24"/>
          <w:szCs w:val="24"/>
          <w:lang w:eastAsia="zh-CN"/>
        </w:rPr>
      </w:pPr>
      <w:r w:rsidRPr="00C22A5E">
        <w:rPr>
          <w:color w:val="auto"/>
          <w:sz w:val="24"/>
          <w:szCs w:val="24"/>
          <w:lang w:eastAsia="zh-CN"/>
        </w:rPr>
        <w:t>6) снижение неформальной занятости;</w:t>
      </w:r>
    </w:p>
    <w:p w:rsidR="005E0FC6" w:rsidRDefault="00C22A5E" w:rsidP="005E0FC6">
      <w:pPr>
        <w:suppressAutoHyphens/>
        <w:overflowPunct/>
        <w:ind w:firstLine="567"/>
        <w:jc w:val="both"/>
        <w:rPr>
          <w:bCs/>
          <w:color w:val="auto"/>
          <w:sz w:val="24"/>
          <w:szCs w:val="24"/>
          <w:lang w:eastAsia="zh-CN"/>
        </w:rPr>
      </w:pPr>
      <w:r w:rsidRPr="00C22A5E">
        <w:rPr>
          <w:color w:val="auto"/>
          <w:sz w:val="24"/>
          <w:szCs w:val="24"/>
          <w:lang w:eastAsia="zh-CN"/>
        </w:rPr>
        <w:t>7) привлечение безвозмездных поступлений от юридических и физических лиц.</w:t>
      </w:r>
    </w:p>
    <w:p w:rsidR="005E0FC6" w:rsidRDefault="00C22A5E" w:rsidP="005E0FC6">
      <w:pPr>
        <w:suppressAutoHyphens/>
        <w:overflowPunct/>
        <w:ind w:firstLine="567"/>
        <w:jc w:val="both"/>
        <w:rPr>
          <w:bCs/>
          <w:color w:val="auto"/>
          <w:sz w:val="24"/>
          <w:szCs w:val="24"/>
          <w:lang w:eastAsia="zh-CN"/>
        </w:rPr>
      </w:pPr>
      <w:r w:rsidRPr="00C22A5E">
        <w:rPr>
          <w:color w:val="auto"/>
          <w:sz w:val="24"/>
          <w:szCs w:val="24"/>
          <w:lang w:eastAsia="zh-CN"/>
        </w:rPr>
        <w:t>Объем бюджетного эффекта от выполнения мероприятий по росту доходов за 2023 год составил 150,3 млн.руб. или 111,8 % к годовому плану.</w:t>
      </w:r>
    </w:p>
    <w:p w:rsidR="005E0FC6" w:rsidRDefault="00C22A5E" w:rsidP="005E0FC6">
      <w:pPr>
        <w:suppressAutoHyphens/>
        <w:overflowPunct/>
        <w:ind w:firstLine="567"/>
        <w:jc w:val="both"/>
        <w:rPr>
          <w:bCs/>
          <w:color w:val="auto"/>
          <w:sz w:val="24"/>
          <w:szCs w:val="24"/>
          <w:lang w:eastAsia="zh-CN"/>
        </w:rPr>
      </w:pPr>
      <w:r w:rsidRPr="00C22A5E">
        <w:rPr>
          <w:color w:val="auto"/>
          <w:sz w:val="24"/>
          <w:szCs w:val="24"/>
          <w:lang w:eastAsia="zh-CN"/>
        </w:rPr>
        <w:t xml:space="preserve">Для </w:t>
      </w:r>
      <w:r w:rsidRPr="001B1B79">
        <w:rPr>
          <w:color w:val="auto"/>
          <w:sz w:val="24"/>
          <w:szCs w:val="24"/>
          <w:lang w:eastAsia="zh-CN"/>
        </w:rPr>
        <w:t>оптимизации расходов</w:t>
      </w:r>
      <w:r w:rsidRPr="00C22A5E">
        <w:rPr>
          <w:color w:val="auto"/>
          <w:sz w:val="24"/>
          <w:szCs w:val="24"/>
          <w:lang w:eastAsia="zh-CN"/>
        </w:rPr>
        <w:t xml:space="preserve"> консолидированного бюджета Советского района администрацией Советского района и администрациями поселений Советского района проводились мероприятия:</w:t>
      </w:r>
    </w:p>
    <w:p w:rsidR="005E0FC6" w:rsidRDefault="00C22A5E" w:rsidP="005E0FC6">
      <w:pPr>
        <w:suppressAutoHyphens/>
        <w:overflowPunct/>
        <w:ind w:firstLine="567"/>
        <w:jc w:val="both"/>
        <w:rPr>
          <w:bCs/>
          <w:color w:val="auto"/>
          <w:sz w:val="24"/>
          <w:szCs w:val="24"/>
          <w:lang w:eastAsia="zh-CN"/>
        </w:rPr>
      </w:pPr>
      <w:r w:rsidRPr="00C22A5E">
        <w:rPr>
          <w:color w:val="auto"/>
          <w:sz w:val="24"/>
          <w:szCs w:val="24"/>
          <w:lang w:eastAsia="zh-CN"/>
        </w:rPr>
        <w:t>1) оптимизация штатной численности муниципальных учреждений Советского района и поселений Советского района;</w:t>
      </w:r>
    </w:p>
    <w:p w:rsidR="005E0FC6" w:rsidRDefault="00C22A5E" w:rsidP="005E0FC6">
      <w:pPr>
        <w:suppressAutoHyphens/>
        <w:overflowPunct/>
        <w:ind w:firstLine="567"/>
        <w:jc w:val="both"/>
        <w:rPr>
          <w:bCs/>
          <w:color w:val="auto"/>
          <w:sz w:val="24"/>
          <w:szCs w:val="24"/>
          <w:lang w:eastAsia="zh-CN"/>
        </w:rPr>
      </w:pPr>
      <w:r w:rsidRPr="00C22A5E">
        <w:rPr>
          <w:color w:val="auto"/>
          <w:sz w:val="24"/>
          <w:szCs w:val="24"/>
          <w:lang w:eastAsia="zh-CN"/>
        </w:rPr>
        <w:t>2) сокращение командировочных расходов на обучение сотрудников, расходов на проведение семинаров, введение процедуры судебных заседаний онлайн, участие в мероприятиях с применением дистанционных технологий, без выезда сотрудников;</w:t>
      </w:r>
    </w:p>
    <w:p w:rsidR="005E0FC6" w:rsidRDefault="00C22A5E" w:rsidP="005E0FC6">
      <w:pPr>
        <w:suppressAutoHyphens/>
        <w:overflowPunct/>
        <w:ind w:firstLine="567"/>
        <w:jc w:val="both"/>
        <w:rPr>
          <w:bCs/>
          <w:color w:val="auto"/>
          <w:sz w:val="24"/>
          <w:szCs w:val="24"/>
          <w:lang w:eastAsia="zh-CN"/>
        </w:rPr>
      </w:pPr>
      <w:r w:rsidRPr="00C22A5E">
        <w:rPr>
          <w:color w:val="auto"/>
          <w:sz w:val="24"/>
          <w:szCs w:val="24"/>
          <w:lang w:eastAsia="zh-CN"/>
        </w:rPr>
        <w:t>3) экономия средств бюджета в результате торгов (условная экономия бюджетных средств в результате снижения начальной (максимальной) цены в результате торгов);</w:t>
      </w:r>
    </w:p>
    <w:p w:rsidR="00C22A5E" w:rsidRPr="005E0FC6" w:rsidRDefault="00C22A5E" w:rsidP="005E0FC6">
      <w:pPr>
        <w:suppressAutoHyphens/>
        <w:overflowPunct/>
        <w:ind w:firstLine="567"/>
        <w:jc w:val="both"/>
        <w:rPr>
          <w:bCs/>
          <w:color w:val="auto"/>
          <w:sz w:val="24"/>
          <w:szCs w:val="24"/>
          <w:lang w:eastAsia="zh-CN"/>
        </w:rPr>
      </w:pPr>
      <w:r w:rsidRPr="00C22A5E">
        <w:rPr>
          <w:color w:val="auto"/>
          <w:sz w:val="24"/>
          <w:szCs w:val="24"/>
          <w:lang w:eastAsia="zh-CN"/>
        </w:rPr>
        <w:t>4) стимулирование внедрения новых видов платных услуг, повышение качества оказываемых услуг.</w:t>
      </w:r>
    </w:p>
    <w:p w:rsidR="00C22A5E" w:rsidRPr="00C22A5E" w:rsidRDefault="00C22A5E" w:rsidP="00411D00">
      <w:pPr>
        <w:suppressAutoHyphens/>
        <w:overflowPunct/>
        <w:ind w:firstLine="567"/>
        <w:jc w:val="both"/>
        <w:rPr>
          <w:color w:val="auto"/>
          <w:sz w:val="24"/>
          <w:szCs w:val="24"/>
          <w:lang w:eastAsia="zh-CN"/>
        </w:rPr>
      </w:pPr>
      <w:r w:rsidRPr="00C22A5E">
        <w:rPr>
          <w:color w:val="auto"/>
          <w:sz w:val="24"/>
          <w:szCs w:val="24"/>
          <w:lang w:eastAsia="zh-CN"/>
        </w:rPr>
        <w:t>Объем бюджетного эффекта от выполнения мероприятий по оптимизации расходов за 2023 год составил 102,1 млн.руб. или 101,8 % к годовому плану.</w:t>
      </w:r>
    </w:p>
    <w:p w:rsidR="00C22A5E" w:rsidRPr="00C22A5E" w:rsidRDefault="00C22A5E" w:rsidP="00411D00">
      <w:pPr>
        <w:suppressAutoHyphens/>
        <w:overflowPunct/>
        <w:ind w:firstLine="567"/>
        <w:jc w:val="both"/>
        <w:rPr>
          <w:color w:val="auto"/>
          <w:sz w:val="24"/>
          <w:szCs w:val="24"/>
          <w:lang w:eastAsia="zh-CN"/>
        </w:rPr>
      </w:pPr>
      <w:r w:rsidRPr="00C22A5E">
        <w:rPr>
          <w:color w:val="auto"/>
          <w:sz w:val="24"/>
          <w:szCs w:val="24"/>
          <w:lang w:eastAsia="zh-CN"/>
        </w:rPr>
        <w:t xml:space="preserve">В рамках </w:t>
      </w:r>
      <w:r w:rsidRPr="001B1B79">
        <w:rPr>
          <w:color w:val="auto"/>
          <w:sz w:val="24"/>
          <w:szCs w:val="24"/>
          <w:lang w:eastAsia="zh-CN"/>
        </w:rPr>
        <w:t>реализации ответственной долговой политики</w:t>
      </w:r>
      <w:r w:rsidRPr="00C22A5E">
        <w:rPr>
          <w:color w:val="auto"/>
          <w:sz w:val="24"/>
          <w:szCs w:val="24"/>
          <w:lang w:eastAsia="zh-CN"/>
        </w:rPr>
        <w:t xml:space="preserve"> Советского района и повышения ее эффективности администрацией Советского района за 2023 год – объем муниципального долга Советского района сокращен на 10,0 млн.руб.</w:t>
      </w:r>
    </w:p>
    <w:p w:rsidR="00C22A5E" w:rsidRPr="00411D00" w:rsidRDefault="00C22A5E" w:rsidP="00411D00">
      <w:pPr>
        <w:suppressAutoHyphens/>
        <w:overflowPunct/>
        <w:ind w:firstLine="567"/>
        <w:jc w:val="both"/>
        <w:rPr>
          <w:color w:val="auto"/>
          <w:sz w:val="24"/>
          <w:szCs w:val="24"/>
          <w:lang w:eastAsia="zh-CN"/>
        </w:rPr>
      </w:pPr>
      <w:r w:rsidRPr="00411D00">
        <w:rPr>
          <w:color w:val="auto"/>
          <w:sz w:val="24"/>
          <w:szCs w:val="24"/>
          <w:lang w:eastAsia="zh-CN"/>
        </w:rPr>
        <w:t xml:space="preserve">В целях сокращения дифференциации уровня социально-экономического развития поселений Советского района в 2023 году из бюджета Советского района бюджетам поселений </w:t>
      </w:r>
      <w:r w:rsidRPr="00C22A5E">
        <w:rPr>
          <w:color w:val="auto"/>
          <w:sz w:val="24"/>
          <w:szCs w:val="24"/>
          <w:lang w:eastAsia="zh-CN"/>
        </w:rPr>
        <w:t xml:space="preserve">Советского района </w:t>
      </w:r>
      <w:r w:rsidRPr="00411D00">
        <w:rPr>
          <w:color w:val="auto"/>
          <w:sz w:val="24"/>
          <w:szCs w:val="24"/>
          <w:lang w:eastAsia="zh-CN"/>
        </w:rPr>
        <w:t xml:space="preserve">направлена дотация на выравнивание уровня бюджетной обеспеченности в объеме 186,8 млн.руб., что </w:t>
      </w:r>
      <w:r w:rsidR="00D97C44">
        <w:rPr>
          <w:color w:val="auto"/>
          <w:sz w:val="24"/>
          <w:szCs w:val="24"/>
          <w:lang w:eastAsia="zh-CN"/>
        </w:rPr>
        <w:t>на 3,6% больше факта 2022 года.</w:t>
      </w:r>
    </w:p>
    <w:p w:rsidR="00C22A5E" w:rsidRPr="00411D00" w:rsidRDefault="00C22A5E" w:rsidP="00411D00">
      <w:pPr>
        <w:suppressAutoHyphens/>
        <w:overflowPunct/>
        <w:ind w:firstLine="567"/>
        <w:jc w:val="both"/>
        <w:rPr>
          <w:color w:val="auto"/>
          <w:sz w:val="24"/>
          <w:szCs w:val="24"/>
          <w:lang w:eastAsia="zh-CN"/>
        </w:rPr>
      </w:pPr>
      <w:r w:rsidRPr="00411D00">
        <w:rPr>
          <w:color w:val="auto"/>
          <w:sz w:val="24"/>
          <w:szCs w:val="24"/>
          <w:lang w:eastAsia="zh-CN"/>
        </w:rPr>
        <w:t xml:space="preserve">Кроме того, направлены иные межбюджетные трансферты на обеспечение сбалансированности бюджетов поселений </w:t>
      </w:r>
      <w:r w:rsidRPr="00C22A5E">
        <w:rPr>
          <w:color w:val="auto"/>
          <w:sz w:val="24"/>
          <w:szCs w:val="24"/>
          <w:lang w:eastAsia="zh-CN"/>
        </w:rPr>
        <w:t xml:space="preserve">Советского района </w:t>
      </w:r>
      <w:r w:rsidRPr="00411D00">
        <w:rPr>
          <w:color w:val="auto"/>
          <w:sz w:val="24"/>
          <w:szCs w:val="24"/>
          <w:lang w:eastAsia="zh-CN"/>
        </w:rPr>
        <w:t>в сумме 210,5 млн.руб., что на 8,2% больше факта 2022 года.</w:t>
      </w:r>
    </w:p>
    <w:p w:rsidR="00C22A5E" w:rsidRPr="00C22A5E" w:rsidRDefault="00C22A5E" w:rsidP="00411D00">
      <w:pPr>
        <w:suppressAutoHyphens/>
        <w:overflowPunct/>
        <w:ind w:firstLine="567"/>
        <w:jc w:val="both"/>
        <w:rPr>
          <w:color w:val="auto"/>
          <w:sz w:val="24"/>
          <w:szCs w:val="24"/>
          <w:lang w:eastAsia="zh-CN"/>
        </w:rPr>
      </w:pPr>
      <w:r w:rsidRPr="00411D00">
        <w:rPr>
          <w:color w:val="auto"/>
          <w:sz w:val="24"/>
          <w:szCs w:val="24"/>
          <w:lang w:eastAsia="zh-CN"/>
        </w:rPr>
        <w:t xml:space="preserve">В рамках исполнения Соглашения </w:t>
      </w:r>
      <w:r w:rsidRPr="00C22A5E">
        <w:rPr>
          <w:color w:val="auto"/>
          <w:sz w:val="24"/>
          <w:szCs w:val="24"/>
          <w:lang w:eastAsia="zh-CN"/>
        </w:rPr>
        <w:t>о мерах по социально-экономическому развитию и оздоровлению муниципальных финансов между Департаментом финансов Ханты-</w:t>
      </w:r>
      <w:r w:rsidRPr="00C22A5E">
        <w:rPr>
          <w:color w:val="auto"/>
          <w:sz w:val="24"/>
          <w:szCs w:val="24"/>
          <w:lang w:eastAsia="zh-CN"/>
        </w:rPr>
        <w:lastRenderedPageBreak/>
        <w:t xml:space="preserve">Мансийского автономного округа </w:t>
      </w:r>
      <w:r w:rsidRPr="00411D00">
        <w:rPr>
          <w:color w:val="auto"/>
          <w:sz w:val="24"/>
          <w:szCs w:val="24"/>
          <w:lang w:eastAsia="zh-CN"/>
        </w:rPr>
        <w:t xml:space="preserve">– </w:t>
      </w:r>
      <w:r w:rsidRPr="00C22A5E">
        <w:rPr>
          <w:color w:val="auto"/>
          <w:sz w:val="24"/>
          <w:szCs w:val="24"/>
          <w:lang w:eastAsia="zh-CN"/>
        </w:rPr>
        <w:t>Югры и главой Советского района</w:t>
      </w:r>
      <w:r w:rsidRPr="00411D00">
        <w:rPr>
          <w:color w:val="auto"/>
          <w:sz w:val="24"/>
          <w:szCs w:val="24"/>
          <w:lang w:eastAsia="zh-CN"/>
        </w:rPr>
        <w:t xml:space="preserve"> администрация Советского района обеспечивала </w:t>
      </w:r>
      <w:r w:rsidRPr="00C22A5E">
        <w:rPr>
          <w:color w:val="auto"/>
          <w:sz w:val="24"/>
          <w:szCs w:val="24"/>
          <w:lang w:eastAsia="zh-CN"/>
        </w:rPr>
        <w:t>осуществление мероприятий, направленных на:</w:t>
      </w:r>
    </w:p>
    <w:p w:rsidR="00C22A5E" w:rsidRPr="00C22A5E" w:rsidRDefault="00C22A5E" w:rsidP="00411D00">
      <w:pPr>
        <w:suppressAutoHyphens/>
        <w:overflowPunct/>
        <w:ind w:firstLine="567"/>
        <w:jc w:val="both"/>
        <w:rPr>
          <w:color w:val="auto"/>
          <w:sz w:val="24"/>
          <w:szCs w:val="24"/>
          <w:lang w:eastAsia="zh-CN"/>
        </w:rPr>
      </w:pPr>
      <w:r w:rsidRPr="00C22A5E">
        <w:rPr>
          <w:color w:val="auto"/>
          <w:sz w:val="24"/>
          <w:szCs w:val="24"/>
          <w:lang w:eastAsia="zh-CN"/>
        </w:rPr>
        <w:t>- рост налоговых и неналоговых доходов бюджета;</w:t>
      </w:r>
    </w:p>
    <w:p w:rsidR="00C22A5E" w:rsidRPr="00C22A5E" w:rsidRDefault="00C22A5E" w:rsidP="00411D00">
      <w:pPr>
        <w:suppressAutoHyphens/>
        <w:overflowPunct/>
        <w:ind w:firstLine="567"/>
        <w:jc w:val="both"/>
        <w:rPr>
          <w:color w:val="auto"/>
          <w:sz w:val="24"/>
          <w:szCs w:val="24"/>
          <w:lang w:eastAsia="zh-CN"/>
        </w:rPr>
      </w:pPr>
      <w:r w:rsidRPr="00C22A5E">
        <w:rPr>
          <w:color w:val="auto"/>
          <w:sz w:val="24"/>
          <w:szCs w:val="24"/>
          <w:lang w:eastAsia="zh-CN"/>
        </w:rPr>
        <w:t>- соблюдение ограничений, установленных требованиям бюджетного законодательства Российской Федерации;</w:t>
      </w:r>
    </w:p>
    <w:p w:rsidR="00C22A5E" w:rsidRPr="00C22A5E" w:rsidRDefault="00C22A5E" w:rsidP="00411D00">
      <w:pPr>
        <w:suppressAutoHyphens/>
        <w:overflowPunct/>
        <w:ind w:firstLine="567"/>
        <w:jc w:val="both"/>
        <w:rPr>
          <w:color w:val="auto"/>
          <w:sz w:val="24"/>
          <w:szCs w:val="24"/>
          <w:lang w:eastAsia="zh-CN"/>
        </w:rPr>
      </w:pPr>
      <w:r w:rsidRPr="00C22A5E">
        <w:rPr>
          <w:color w:val="auto"/>
          <w:sz w:val="24"/>
          <w:szCs w:val="24"/>
          <w:lang w:eastAsia="zh-CN"/>
        </w:rPr>
        <w:t>- соблюдение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содержание органов местного самоуправления;</w:t>
      </w:r>
    </w:p>
    <w:p w:rsidR="00C22A5E" w:rsidRPr="00C22A5E" w:rsidRDefault="00C22A5E" w:rsidP="00411D00">
      <w:pPr>
        <w:suppressAutoHyphens/>
        <w:overflowPunct/>
        <w:ind w:firstLine="567"/>
        <w:jc w:val="both"/>
        <w:rPr>
          <w:color w:val="auto"/>
          <w:sz w:val="24"/>
          <w:szCs w:val="24"/>
          <w:lang w:eastAsia="zh-CN"/>
        </w:rPr>
      </w:pPr>
      <w:r w:rsidRPr="00C22A5E">
        <w:rPr>
          <w:color w:val="auto"/>
          <w:sz w:val="24"/>
          <w:szCs w:val="24"/>
          <w:lang w:eastAsia="zh-CN"/>
        </w:rPr>
        <w:t>- по повышению эффективности использования бюджетных средств;</w:t>
      </w:r>
    </w:p>
    <w:p w:rsidR="00C22A5E" w:rsidRPr="00C22A5E" w:rsidRDefault="00C22A5E" w:rsidP="00411D00">
      <w:pPr>
        <w:suppressAutoHyphens/>
        <w:overflowPunct/>
        <w:ind w:firstLine="567"/>
        <w:jc w:val="both"/>
        <w:rPr>
          <w:color w:val="auto"/>
          <w:sz w:val="24"/>
          <w:szCs w:val="24"/>
          <w:lang w:eastAsia="zh-CN"/>
        </w:rPr>
      </w:pPr>
      <w:r w:rsidRPr="00C22A5E">
        <w:rPr>
          <w:color w:val="auto"/>
          <w:sz w:val="24"/>
          <w:szCs w:val="24"/>
          <w:lang w:eastAsia="zh-CN"/>
        </w:rPr>
        <w:t>- по формированию межбюджетных отношений с поселениями Советского района.</w:t>
      </w:r>
    </w:p>
    <w:p w:rsidR="00C22A5E" w:rsidRPr="00C22A5E" w:rsidRDefault="00C22A5E" w:rsidP="00C22A5E">
      <w:pPr>
        <w:tabs>
          <w:tab w:val="left" w:pos="284"/>
        </w:tabs>
        <w:suppressAutoHyphens/>
        <w:overflowPunct/>
        <w:ind w:firstLine="709"/>
        <w:jc w:val="both"/>
        <w:rPr>
          <w:color w:val="auto"/>
          <w:sz w:val="24"/>
          <w:szCs w:val="24"/>
          <w:lang w:eastAsia="zh-CN"/>
        </w:rPr>
      </w:pPr>
    </w:p>
    <w:p w:rsidR="00411D00" w:rsidRPr="00EE2639" w:rsidRDefault="00681BB3" w:rsidP="00411D00">
      <w:pPr>
        <w:pStyle w:val="222"/>
        <w:ind w:right="-82" w:firstLine="567"/>
        <w:rPr>
          <w:sz w:val="24"/>
          <w:szCs w:val="24"/>
        </w:rPr>
      </w:pPr>
      <w:r w:rsidRPr="00EE2639">
        <w:rPr>
          <w:b/>
          <w:color w:val="000000"/>
          <w:sz w:val="24"/>
          <w:szCs w:val="24"/>
        </w:rPr>
        <w:t xml:space="preserve">Доходы консолидированного бюджета Советского района </w:t>
      </w:r>
      <w:r w:rsidRPr="00EE2639">
        <w:rPr>
          <w:color w:val="000000"/>
          <w:sz w:val="24"/>
          <w:szCs w:val="24"/>
        </w:rPr>
        <w:t>за 2023 год составили 6345,0 млн. руб., в том числе:</w:t>
      </w:r>
    </w:p>
    <w:p w:rsidR="00411D00" w:rsidRPr="00EE2639" w:rsidRDefault="00681BB3" w:rsidP="00411D00">
      <w:pPr>
        <w:pStyle w:val="222"/>
        <w:ind w:right="-82" w:firstLine="567"/>
        <w:rPr>
          <w:sz w:val="24"/>
          <w:szCs w:val="24"/>
        </w:rPr>
      </w:pPr>
      <w:r w:rsidRPr="00EE2639">
        <w:rPr>
          <w:sz w:val="24"/>
          <w:szCs w:val="24"/>
        </w:rPr>
        <w:t xml:space="preserve">- </w:t>
      </w:r>
      <w:r w:rsidRPr="00EE2639">
        <w:rPr>
          <w:sz w:val="24"/>
        </w:rPr>
        <w:t xml:space="preserve">5594,6 млн. руб. – доходы бюджета муниципального района </w:t>
      </w:r>
      <w:r w:rsidRPr="00EE2639">
        <w:rPr>
          <w:sz w:val="24"/>
          <w:szCs w:val="24"/>
        </w:rPr>
        <w:t>(за исключением межбюджетных трансфертов, передаваемых бюджетам поселений из бюджета муниципального района на осуществление полномочий по решению вопросов местного значения, во избежание двойного счёта)</w:t>
      </w:r>
      <w:r w:rsidRPr="00EE2639">
        <w:rPr>
          <w:sz w:val="24"/>
        </w:rPr>
        <w:t>;</w:t>
      </w:r>
    </w:p>
    <w:p w:rsidR="00681BB3" w:rsidRPr="00411D00" w:rsidRDefault="00681BB3" w:rsidP="00411D00">
      <w:pPr>
        <w:pStyle w:val="222"/>
        <w:ind w:right="-82" w:firstLine="567"/>
        <w:rPr>
          <w:sz w:val="24"/>
          <w:szCs w:val="24"/>
        </w:rPr>
      </w:pPr>
      <w:r w:rsidRPr="00EE2639">
        <w:rPr>
          <w:sz w:val="24"/>
          <w:szCs w:val="24"/>
        </w:rPr>
        <w:t xml:space="preserve">- 750,4 </w:t>
      </w:r>
      <w:r w:rsidRPr="00EE2639">
        <w:rPr>
          <w:sz w:val="24"/>
        </w:rPr>
        <w:t xml:space="preserve">млн. руб. – доходы бюджетов поселений Советского района </w:t>
      </w:r>
      <w:r w:rsidRPr="00EE2639">
        <w:rPr>
          <w:sz w:val="24"/>
          <w:szCs w:val="24"/>
        </w:rPr>
        <w:t>(за исключением межбюджетных трансфертов, передаваемых бюджету муниципального района из бюджетов поселений на осуществление части полномочий по решению вопросов местного значения, в соответствии с заключенными соглашениями, во избежание двойного счёта)</w:t>
      </w:r>
      <w:r w:rsidRPr="00EE2639">
        <w:rPr>
          <w:sz w:val="24"/>
        </w:rPr>
        <w:t>.</w:t>
      </w:r>
    </w:p>
    <w:p w:rsidR="00411D00" w:rsidRDefault="00681BB3" w:rsidP="00411D00">
      <w:pPr>
        <w:pStyle w:val="222"/>
        <w:ind w:firstLine="567"/>
        <w:rPr>
          <w:sz w:val="24"/>
        </w:rPr>
      </w:pPr>
      <w:r>
        <w:rPr>
          <w:sz w:val="24"/>
        </w:rPr>
        <w:t xml:space="preserve">Относительно 2022 года </w:t>
      </w:r>
      <w:r w:rsidRPr="00681BB3">
        <w:rPr>
          <w:sz w:val="24"/>
        </w:rPr>
        <w:t xml:space="preserve">доходов консолидированного бюджета Советского района </w:t>
      </w:r>
      <w:r>
        <w:rPr>
          <w:sz w:val="24"/>
        </w:rPr>
        <w:t>выросли на</w:t>
      </w:r>
      <w:r w:rsidRPr="00681BB3">
        <w:rPr>
          <w:sz w:val="24"/>
        </w:rPr>
        <w:t xml:space="preserve"> 510,0 млн.руб. или 8,7%, что связано с увеличением поступлений налоговых и неналоговых доходов, межбюджетных трансфертов из федерального бюджета и бюджета автономного округа.</w:t>
      </w:r>
    </w:p>
    <w:p w:rsidR="00411D00" w:rsidRDefault="00681BB3" w:rsidP="00411D00">
      <w:pPr>
        <w:pStyle w:val="222"/>
        <w:ind w:firstLine="567"/>
        <w:rPr>
          <w:sz w:val="24"/>
        </w:rPr>
      </w:pPr>
      <w:r w:rsidRPr="003727E5">
        <w:rPr>
          <w:sz w:val="24"/>
        </w:rPr>
        <w:t>Из общей суммы доходов консолидированного бюджета</w:t>
      </w:r>
      <w:r w:rsidR="00920049">
        <w:rPr>
          <w:sz w:val="24"/>
        </w:rPr>
        <w:t xml:space="preserve"> Советского района</w:t>
      </w:r>
      <w:r w:rsidRPr="003727E5">
        <w:rPr>
          <w:sz w:val="24"/>
        </w:rPr>
        <w:t>:</w:t>
      </w:r>
    </w:p>
    <w:p w:rsidR="00411D00" w:rsidRDefault="00681BB3" w:rsidP="00411D00">
      <w:pPr>
        <w:pStyle w:val="222"/>
        <w:ind w:firstLine="567"/>
        <w:rPr>
          <w:sz w:val="24"/>
        </w:rPr>
      </w:pPr>
      <w:r>
        <w:rPr>
          <w:sz w:val="24"/>
        </w:rPr>
        <w:t xml:space="preserve">- 1362,4 млн. </w:t>
      </w:r>
      <w:r w:rsidRPr="003727E5">
        <w:rPr>
          <w:sz w:val="24"/>
        </w:rPr>
        <w:t xml:space="preserve">руб. - </w:t>
      </w:r>
      <w:r w:rsidR="00411D00">
        <w:rPr>
          <w:sz w:val="24"/>
        </w:rPr>
        <w:t>налоговые и неналоговые доходы;</w:t>
      </w:r>
    </w:p>
    <w:p w:rsidR="00411D00" w:rsidRDefault="00681BB3" w:rsidP="00411D00">
      <w:pPr>
        <w:pStyle w:val="222"/>
        <w:ind w:firstLine="567"/>
        <w:rPr>
          <w:sz w:val="24"/>
        </w:rPr>
      </w:pPr>
      <w:r w:rsidRPr="003727E5">
        <w:rPr>
          <w:sz w:val="24"/>
        </w:rPr>
        <w:t xml:space="preserve">- </w:t>
      </w:r>
      <w:r>
        <w:rPr>
          <w:sz w:val="24"/>
        </w:rPr>
        <w:t xml:space="preserve">4885,2 млн. </w:t>
      </w:r>
      <w:r w:rsidRPr="003727E5">
        <w:rPr>
          <w:sz w:val="24"/>
        </w:rPr>
        <w:t xml:space="preserve">руб. - безвозмездные поступления </w:t>
      </w:r>
      <w:r w:rsidRPr="00681BB3">
        <w:rPr>
          <w:sz w:val="24"/>
        </w:rPr>
        <w:t xml:space="preserve">от других бюджетов бюджетной системы Российской Федерации </w:t>
      </w:r>
      <w:r w:rsidRPr="003727E5">
        <w:rPr>
          <w:sz w:val="24"/>
        </w:rPr>
        <w:t>(после возврата в бюджет автономного округа</w:t>
      </w:r>
      <w:r>
        <w:rPr>
          <w:sz w:val="24"/>
        </w:rPr>
        <w:t xml:space="preserve"> </w:t>
      </w:r>
      <w:r w:rsidRPr="003727E5">
        <w:rPr>
          <w:sz w:val="24"/>
        </w:rPr>
        <w:t>остатков межбюджетных трансфертов</w:t>
      </w:r>
      <w:r>
        <w:rPr>
          <w:sz w:val="24"/>
        </w:rPr>
        <w:t xml:space="preserve"> прошлых лет</w:t>
      </w:r>
      <w:r w:rsidR="00411D00">
        <w:rPr>
          <w:sz w:val="24"/>
        </w:rPr>
        <w:t>);</w:t>
      </w:r>
    </w:p>
    <w:p w:rsidR="00681BB3" w:rsidRDefault="00681BB3" w:rsidP="00411D00">
      <w:pPr>
        <w:pStyle w:val="222"/>
        <w:ind w:firstLine="567"/>
        <w:rPr>
          <w:sz w:val="24"/>
        </w:rPr>
      </w:pPr>
      <w:r w:rsidRPr="003727E5">
        <w:rPr>
          <w:sz w:val="24"/>
        </w:rPr>
        <w:t xml:space="preserve">- </w:t>
      </w:r>
      <w:r>
        <w:rPr>
          <w:sz w:val="24"/>
        </w:rPr>
        <w:t xml:space="preserve">97,4 млн. </w:t>
      </w:r>
      <w:r w:rsidRPr="003727E5">
        <w:rPr>
          <w:sz w:val="24"/>
        </w:rPr>
        <w:t>руб. – прочие безвозмездные поступления.</w:t>
      </w:r>
    </w:p>
    <w:p w:rsidR="006877E9" w:rsidRDefault="006877E9" w:rsidP="00411D00">
      <w:pPr>
        <w:pStyle w:val="222"/>
        <w:ind w:firstLine="567"/>
        <w:rPr>
          <w:sz w:val="24"/>
        </w:rPr>
      </w:pPr>
    </w:p>
    <w:p w:rsidR="006877E9" w:rsidRDefault="006877E9" w:rsidP="00411D00">
      <w:pPr>
        <w:pStyle w:val="222"/>
        <w:ind w:firstLine="567"/>
        <w:rPr>
          <w:sz w:val="24"/>
        </w:rPr>
      </w:pPr>
    </w:p>
    <w:p w:rsidR="006877E9" w:rsidRDefault="006877E9" w:rsidP="00411D00">
      <w:pPr>
        <w:pStyle w:val="222"/>
        <w:ind w:firstLine="567"/>
        <w:rPr>
          <w:sz w:val="24"/>
        </w:rPr>
      </w:pPr>
    </w:p>
    <w:p w:rsidR="006877E9" w:rsidRDefault="006877E9" w:rsidP="00411D00">
      <w:pPr>
        <w:pStyle w:val="222"/>
        <w:ind w:firstLine="567"/>
        <w:rPr>
          <w:sz w:val="24"/>
        </w:rPr>
      </w:pPr>
    </w:p>
    <w:p w:rsidR="006877E9" w:rsidRDefault="006877E9" w:rsidP="00411D00">
      <w:pPr>
        <w:pStyle w:val="222"/>
        <w:ind w:firstLine="567"/>
        <w:rPr>
          <w:sz w:val="24"/>
        </w:rPr>
      </w:pPr>
    </w:p>
    <w:p w:rsidR="006877E9" w:rsidRDefault="006877E9" w:rsidP="00411D00">
      <w:pPr>
        <w:pStyle w:val="222"/>
        <w:ind w:firstLine="567"/>
        <w:rPr>
          <w:sz w:val="24"/>
        </w:rPr>
      </w:pPr>
    </w:p>
    <w:p w:rsidR="006877E9" w:rsidRDefault="006877E9" w:rsidP="00411D00">
      <w:pPr>
        <w:pStyle w:val="222"/>
        <w:ind w:firstLine="567"/>
        <w:rPr>
          <w:sz w:val="24"/>
        </w:rPr>
      </w:pPr>
    </w:p>
    <w:p w:rsidR="006877E9" w:rsidRDefault="006877E9" w:rsidP="00411D00">
      <w:pPr>
        <w:pStyle w:val="222"/>
        <w:ind w:firstLine="567"/>
        <w:rPr>
          <w:sz w:val="24"/>
        </w:rPr>
      </w:pPr>
    </w:p>
    <w:p w:rsidR="006877E9" w:rsidRDefault="006877E9" w:rsidP="00411D00">
      <w:pPr>
        <w:pStyle w:val="222"/>
        <w:ind w:firstLine="567"/>
        <w:rPr>
          <w:sz w:val="24"/>
        </w:rPr>
      </w:pPr>
    </w:p>
    <w:p w:rsidR="006877E9" w:rsidRDefault="006877E9" w:rsidP="00411D00">
      <w:pPr>
        <w:pStyle w:val="222"/>
        <w:ind w:firstLine="567"/>
        <w:rPr>
          <w:sz w:val="24"/>
        </w:rPr>
      </w:pPr>
    </w:p>
    <w:p w:rsidR="006877E9" w:rsidRDefault="006877E9" w:rsidP="00411D00">
      <w:pPr>
        <w:pStyle w:val="222"/>
        <w:ind w:firstLine="567"/>
        <w:rPr>
          <w:sz w:val="24"/>
        </w:rPr>
      </w:pPr>
    </w:p>
    <w:p w:rsidR="006877E9" w:rsidRDefault="006877E9" w:rsidP="00411D00">
      <w:pPr>
        <w:pStyle w:val="222"/>
        <w:ind w:firstLine="567"/>
        <w:rPr>
          <w:sz w:val="24"/>
        </w:rPr>
      </w:pPr>
    </w:p>
    <w:p w:rsidR="006877E9" w:rsidRDefault="006877E9" w:rsidP="00411D00">
      <w:pPr>
        <w:pStyle w:val="222"/>
        <w:ind w:firstLine="567"/>
        <w:rPr>
          <w:sz w:val="24"/>
        </w:rPr>
      </w:pPr>
    </w:p>
    <w:p w:rsidR="006877E9" w:rsidRDefault="006877E9" w:rsidP="00411D00">
      <w:pPr>
        <w:pStyle w:val="222"/>
        <w:ind w:firstLine="567"/>
        <w:rPr>
          <w:sz w:val="24"/>
        </w:rPr>
      </w:pPr>
    </w:p>
    <w:p w:rsidR="006877E9" w:rsidRDefault="006877E9" w:rsidP="00411D00">
      <w:pPr>
        <w:pStyle w:val="222"/>
        <w:ind w:firstLine="567"/>
        <w:rPr>
          <w:sz w:val="24"/>
        </w:rPr>
      </w:pPr>
    </w:p>
    <w:p w:rsidR="006877E9" w:rsidRDefault="006877E9" w:rsidP="00411D00">
      <w:pPr>
        <w:pStyle w:val="222"/>
        <w:ind w:firstLine="567"/>
        <w:rPr>
          <w:sz w:val="24"/>
        </w:rPr>
      </w:pPr>
    </w:p>
    <w:p w:rsidR="006877E9" w:rsidRDefault="006877E9" w:rsidP="00411D00">
      <w:pPr>
        <w:pStyle w:val="222"/>
        <w:ind w:firstLine="567"/>
        <w:rPr>
          <w:sz w:val="24"/>
        </w:rPr>
      </w:pPr>
    </w:p>
    <w:p w:rsidR="006877E9" w:rsidRDefault="006877E9" w:rsidP="00411D00">
      <w:pPr>
        <w:pStyle w:val="222"/>
        <w:ind w:firstLine="567"/>
        <w:rPr>
          <w:sz w:val="24"/>
        </w:rPr>
      </w:pPr>
    </w:p>
    <w:p w:rsidR="006877E9" w:rsidRDefault="006877E9" w:rsidP="00411D00">
      <w:pPr>
        <w:pStyle w:val="222"/>
        <w:ind w:firstLine="567"/>
        <w:rPr>
          <w:sz w:val="24"/>
        </w:rPr>
      </w:pPr>
    </w:p>
    <w:p w:rsidR="006877E9" w:rsidRDefault="006877E9" w:rsidP="00411D00">
      <w:pPr>
        <w:pStyle w:val="222"/>
        <w:ind w:firstLine="567"/>
        <w:rPr>
          <w:sz w:val="24"/>
        </w:rPr>
      </w:pPr>
    </w:p>
    <w:p w:rsidR="00C22A5E" w:rsidRPr="00681BB3" w:rsidRDefault="00B20DD3" w:rsidP="00C22A5E">
      <w:pPr>
        <w:suppressAutoHyphens/>
        <w:overflowPunct/>
        <w:ind w:right="142" w:firstLine="567"/>
        <w:jc w:val="right"/>
        <w:rPr>
          <w:color w:val="auto"/>
          <w:sz w:val="24"/>
          <w:szCs w:val="24"/>
          <w:lang w:eastAsia="zh-CN"/>
        </w:rPr>
      </w:pPr>
      <w:r>
        <w:rPr>
          <w:color w:val="auto"/>
          <w:sz w:val="24"/>
          <w:szCs w:val="24"/>
          <w:lang w:eastAsia="zh-CN"/>
        </w:rPr>
        <w:lastRenderedPageBreak/>
        <w:t>Диаграмма 7</w:t>
      </w:r>
    </w:p>
    <w:p w:rsidR="00C22A5E" w:rsidRPr="00681BB3" w:rsidRDefault="00C22A5E" w:rsidP="00C22A5E">
      <w:pPr>
        <w:suppressAutoHyphens/>
        <w:overflowPunct/>
        <w:ind w:right="142" w:firstLine="567"/>
        <w:jc w:val="right"/>
        <w:rPr>
          <w:color w:val="auto"/>
          <w:sz w:val="16"/>
          <w:szCs w:val="16"/>
          <w:lang w:eastAsia="zh-CN"/>
        </w:rPr>
      </w:pPr>
    </w:p>
    <w:p w:rsidR="00C22A5E" w:rsidRPr="00681BB3" w:rsidRDefault="00C22A5E" w:rsidP="00C22A5E">
      <w:pPr>
        <w:suppressAutoHyphens/>
        <w:overflowPunct/>
        <w:ind w:right="-1"/>
        <w:jc w:val="center"/>
        <w:rPr>
          <w:b/>
          <w:color w:val="auto"/>
          <w:sz w:val="24"/>
          <w:szCs w:val="24"/>
          <w:lang w:eastAsia="zh-CN"/>
        </w:rPr>
      </w:pPr>
      <w:r w:rsidRPr="00681BB3">
        <w:rPr>
          <w:b/>
          <w:color w:val="auto"/>
          <w:sz w:val="24"/>
          <w:szCs w:val="24"/>
          <w:lang w:eastAsia="zh-CN"/>
        </w:rPr>
        <w:t>Структура доходов консолидированного бюджета Советского района</w:t>
      </w:r>
    </w:p>
    <w:p w:rsidR="00C22A5E" w:rsidRPr="00863493" w:rsidRDefault="00C22A5E" w:rsidP="00C22A5E">
      <w:pPr>
        <w:suppressAutoHyphens/>
        <w:overflowPunct/>
        <w:ind w:right="-1"/>
        <w:jc w:val="center"/>
        <w:rPr>
          <w:b/>
          <w:color w:val="auto"/>
          <w:sz w:val="24"/>
          <w:szCs w:val="24"/>
          <w:lang w:eastAsia="zh-CN"/>
        </w:rPr>
      </w:pPr>
      <w:r w:rsidRPr="00863493">
        <w:rPr>
          <w:b/>
          <w:color w:val="auto"/>
          <w:sz w:val="24"/>
          <w:szCs w:val="24"/>
          <w:lang w:eastAsia="zh-CN"/>
        </w:rPr>
        <w:t>за 2022 – 2023 гг., %</w:t>
      </w:r>
    </w:p>
    <w:p w:rsidR="00C22A5E" w:rsidRPr="00863493" w:rsidRDefault="00C22A5E" w:rsidP="00C22A5E">
      <w:pPr>
        <w:suppressAutoHyphens/>
        <w:overflowPunct/>
        <w:ind w:right="142" w:firstLine="567"/>
        <w:jc w:val="center"/>
        <w:rPr>
          <w:b/>
          <w:color w:val="auto"/>
          <w:sz w:val="16"/>
          <w:szCs w:val="16"/>
          <w:lang w:eastAsia="zh-CN"/>
        </w:rPr>
      </w:pPr>
    </w:p>
    <w:p w:rsidR="00C22A5E" w:rsidRPr="00863493" w:rsidRDefault="00681BB3" w:rsidP="00681BB3">
      <w:pPr>
        <w:suppressAutoHyphens/>
        <w:overflowPunct/>
        <w:ind w:right="142" w:firstLine="567"/>
        <w:jc w:val="both"/>
        <w:rPr>
          <w:b/>
          <w:color w:val="auto"/>
          <w:sz w:val="24"/>
          <w:szCs w:val="24"/>
          <w:lang w:eastAsia="zh-CN"/>
        </w:rPr>
      </w:pPr>
      <w:r w:rsidRPr="00863493">
        <w:rPr>
          <w:b/>
          <w:color w:val="auto"/>
          <w:sz w:val="24"/>
          <w:szCs w:val="24"/>
          <w:lang w:eastAsia="zh-CN"/>
        </w:rPr>
        <w:t xml:space="preserve">         </w:t>
      </w:r>
      <w:r w:rsidR="00863493" w:rsidRPr="00863493">
        <w:rPr>
          <w:b/>
          <w:color w:val="auto"/>
          <w:sz w:val="24"/>
          <w:szCs w:val="24"/>
          <w:lang w:eastAsia="zh-CN"/>
        </w:rPr>
        <w:t xml:space="preserve">  </w:t>
      </w:r>
      <w:r w:rsidRPr="00863493">
        <w:rPr>
          <w:b/>
          <w:color w:val="auto"/>
          <w:sz w:val="24"/>
          <w:szCs w:val="24"/>
          <w:lang w:eastAsia="zh-CN"/>
        </w:rPr>
        <w:t xml:space="preserve">              </w:t>
      </w:r>
      <w:r w:rsidR="00C22A5E" w:rsidRPr="00863493">
        <w:rPr>
          <w:b/>
          <w:color w:val="auto"/>
          <w:sz w:val="24"/>
          <w:szCs w:val="24"/>
          <w:lang w:eastAsia="zh-CN"/>
        </w:rPr>
        <w:t xml:space="preserve">2022 год                    </w:t>
      </w:r>
      <w:r w:rsidRPr="00863493">
        <w:rPr>
          <w:b/>
          <w:color w:val="auto"/>
          <w:sz w:val="24"/>
          <w:szCs w:val="24"/>
          <w:lang w:eastAsia="zh-CN"/>
        </w:rPr>
        <w:t xml:space="preserve">     </w:t>
      </w:r>
      <w:r w:rsidR="00C22A5E" w:rsidRPr="00863493">
        <w:rPr>
          <w:b/>
          <w:color w:val="auto"/>
          <w:sz w:val="24"/>
          <w:szCs w:val="24"/>
          <w:lang w:eastAsia="zh-CN"/>
        </w:rPr>
        <w:t xml:space="preserve">            </w:t>
      </w:r>
      <w:r w:rsidR="00EE2639">
        <w:rPr>
          <w:b/>
          <w:color w:val="auto"/>
          <w:sz w:val="24"/>
          <w:szCs w:val="24"/>
          <w:lang w:eastAsia="zh-CN"/>
        </w:rPr>
        <w:t xml:space="preserve">  </w:t>
      </w:r>
      <w:r w:rsidR="00C22A5E" w:rsidRPr="00863493">
        <w:rPr>
          <w:b/>
          <w:color w:val="auto"/>
          <w:sz w:val="24"/>
          <w:szCs w:val="24"/>
          <w:lang w:eastAsia="zh-CN"/>
        </w:rPr>
        <w:t xml:space="preserve">                     </w:t>
      </w:r>
      <w:r w:rsidR="006465A7">
        <w:rPr>
          <w:b/>
          <w:color w:val="auto"/>
          <w:sz w:val="24"/>
          <w:szCs w:val="24"/>
          <w:lang w:eastAsia="zh-CN"/>
        </w:rPr>
        <w:t xml:space="preserve"> </w:t>
      </w:r>
      <w:r w:rsidR="00C22A5E" w:rsidRPr="00863493">
        <w:rPr>
          <w:b/>
          <w:color w:val="auto"/>
          <w:sz w:val="24"/>
          <w:szCs w:val="24"/>
          <w:lang w:eastAsia="zh-CN"/>
        </w:rPr>
        <w:t xml:space="preserve">    2023 год</w:t>
      </w:r>
    </w:p>
    <w:p w:rsidR="00C22A5E" w:rsidRPr="00C22A5E" w:rsidRDefault="00C55E8E" w:rsidP="00C22A5E">
      <w:pPr>
        <w:tabs>
          <w:tab w:val="left" w:pos="0"/>
        </w:tabs>
        <w:suppressAutoHyphens/>
        <w:overflowPunct/>
        <w:rPr>
          <w:b/>
          <w:color w:val="auto"/>
          <w:sz w:val="24"/>
          <w:szCs w:val="24"/>
          <w:highlight w:val="yellow"/>
        </w:rPr>
      </w:pPr>
      <w:r w:rsidRPr="00C22A5E">
        <w:rPr>
          <w:b/>
          <w:noProof/>
          <w:color w:val="auto"/>
          <w:sz w:val="24"/>
          <w:szCs w:val="24"/>
          <w:highlight w:val="yellow"/>
        </w:rPr>
        <w:drawing>
          <wp:anchor distT="0" distB="0" distL="114300" distR="114300" simplePos="0" relativeHeight="251660288" behindDoc="0" locked="0" layoutInCell="1" allowOverlap="1" wp14:anchorId="70D3075E" wp14:editId="6ACE8267">
            <wp:simplePos x="0" y="0"/>
            <wp:positionH relativeFrom="margin">
              <wp:posOffset>-265430</wp:posOffset>
            </wp:positionH>
            <wp:positionV relativeFrom="paragraph">
              <wp:posOffset>79375</wp:posOffset>
            </wp:positionV>
            <wp:extent cx="3193576" cy="3370580"/>
            <wp:effectExtent l="0" t="0" r="0" b="0"/>
            <wp:wrapNone/>
            <wp:docPr id="848" name="Диаграмма 8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920049" w:rsidRPr="00C22A5E">
        <w:rPr>
          <w:b/>
          <w:noProof/>
          <w:color w:val="auto"/>
          <w:sz w:val="24"/>
          <w:szCs w:val="24"/>
          <w:highlight w:val="yellow"/>
        </w:rPr>
        <w:drawing>
          <wp:anchor distT="0" distB="0" distL="114300" distR="114300" simplePos="0" relativeHeight="251657216" behindDoc="0" locked="0" layoutInCell="1" allowOverlap="1" wp14:anchorId="0F6DA0EF" wp14:editId="7BC39982">
            <wp:simplePos x="0" y="0"/>
            <wp:positionH relativeFrom="margin">
              <wp:posOffset>266065</wp:posOffset>
            </wp:positionH>
            <wp:positionV relativeFrom="paragraph">
              <wp:posOffset>81915</wp:posOffset>
            </wp:positionV>
            <wp:extent cx="5791200" cy="3712191"/>
            <wp:effectExtent l="0" t="0" r="0" b="0"/>
            <wp:wrapNone/>
            <wp:docPr id="849" name="Диаграмма 8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C22A5E" w:rsidRPr="00C22A5E">
        <w:rPr>
          <w:b/>
          <w:color w:val="auto"/>
          <w:sz w:val="24"/>
          <w:szCs w:val="24"/>
          <w:highlight w:val="yellow"/>
          <w:shd w:val="clear" w:color="auto" w:fill="FFFF99"/>
          <w:lang w:eastAsia="zh-CN"/>
        </w:rPr>
        <w:t xml:space="preserve">  </w:t>
      </w:r>
    </w:p>
    <w:p w:rsidR="00C22A5E" w:rsidRPr="00C22A5E" w:rsidRDefault="00C22A5E" w:rsidP="00C22A5E">
      <w:pPr>
        <w:suppressAutoHyphens/>
        <w:overflowPunct/>
        <w:ind w:firstLine="720"/>
        <w:jc w:val="both"/>
        <w:rPr>
          <w:color w:val="auto"/>
          <w:sz w:val="24"/>
          <w:szCs w:val="24"/>
          <w:highlight w:val="yellow"/>
          <w:lang w:eastAsia="zh-CN"/>
        </w:rPr>
      </w:pPr>
    </w:p>
    <w:p w:rsidR="00C22A5E" w:rsidRPr="00C22A5E" w:rsidRDefault="00C22A5E" w:rsidP="00C22A5E">
      <w:pPr>
        <w:suppressAutoHyphens/>
        <w:overflowPunct/>
        <w:ind w:firstLine="720"/>
        <w:jc w:val="both"/>
        <w:rPr>
          <w:color w:val="auto"/>
          <w:sz w:val="24"/>
          <w:szCs w:val="24"/>
          <w:highlight w:val="yellow"/>
          <w:lang w:eastAsia="zh-CN"/>
        </w:rPr>
      </w:pPr>
    </w:p>
    <w:p w:rsidR="00C22A5E" w:rsidRPr="00C22A5E" w:rsidRDefault="00C22A5E" w:rsidP="00C22A5E">
      <w:pPr>
        <w:suppressAutoHyphens/>
        <w:overflowPunct/>
        <w:ind w:firstLine="720"/>
        <w:jc w:val="both"/>
        <w:rPr>
          <w:color w:val="auto"/>
          <w:sz w:val="24"/>
          <w:szCs w:val="24"/>
          <w:highlight w:val="yellow"/>
          <w:lang w:eastAsia="zh-CN"/>
        </w:rPr>
      </w:pPr>
    </w:p>
    <w:p w:rsidR="00C22A5E" w:rsidRPr="00C22A5E" w:rsidRDefault="00C22A5E" w:rsidP="00C22A5E">
      <w:pPr>
        <w:suppressAutoHyphens/>
        <w:overflowPunct/>
        <w:ind w:firstLine="720"/>
        <w:jc w:val="both"/>
        <w:rPr>
          <w:color w:val="auto"/>
          <w:sz w:val="24"/>
          <w:szCs w:val="24"/>
          <w:highlight w:val="yellow"/>
          <w:lang w:eastAsia="zh-CN"/>
        </w:rPr>
      </w:pPr>
    </w:p>
    <w:p w:rsidR="00C22A5E" w:rsidRPr="00C22A5E" w:rsidRDefault="00C22A5E" w:rsidP="00C22A5E">
      <w:pPr>
        <w:suppressAutoHyphens/>
        <w:overflowPunct/>
        <w:ind w:firstLine="720"/>
        <w:jc w:val="both"/>
        <w:rPr>
          <w:color w:val="auto"/>
          <w:sz w:val="24"/>
          <w:szCs w:val="24"/>
          <w:highlight w:val="yellow"/>
          <w:lang w:eastAsia="zh-CN"/>
        </w:rPr>
      </w:pPr>
    </w:p>
    <w:p w:rsidR="00C22A5E" w:rsidRPr="00C22A5E" w:rsidRDefault="00C22A5E" w:rsidP="00C22A5E">
      <w:pPr>
        <w:suppressAutoHyphens/>
        <w:overflowPunct/>
        <w:ind w:firstLine="720"/>
        <w:jc w:val="both"/>
        <w:rPr>
          <w:color w:val="auto"/>
          <w:sz w:val="24"/>
          <w:szCs w:val="24"/>
          <w:highlight w:val="yellow"/>
          <w:lang w:eastAsia="zh-CN"/>
        </w:rPr>
      </w:pPr>
    </w:p>
    <w:p w:rsidR="00C22A5E" w:rsidRPr="00C22A5E" w:rsidRDefault="00C22A5E" w:rsidP="00C22A5E">
      <w:pPr>
        <w:suppressAutoHyphens/>
        <w:overflowPunct/>
        <w:ind w:firstLine="720"/>
        <w:jc w:val="both"/>
        <w:rPr>
          <w:color w:val="auto"/>
          <w:sz w:val="24"/>
          <w:szCs w:val="24"/>
          <w:highlight w:val="yellow"/>
          <w:lang w:eastAsia="zh-CN"/>
        </w:rPr>
      </w:pPr>
    </w:p>
    <w:p w:rsidR="00C22A5E" w:rsidRPr="00C22A5E" w:rsidRDefault="00C22A5E" w:rsidP="00C22A5E">
      <w:pPr>
        <w:suppressAutoHyphens/>
        <w:overflowPunct/>
        <w:ind w:firstLine="720"/>
        <w:jc w:val="both"/>
        <w:rPr>
          <w:color w:val="auto"/>
          <w:sz w:val="24"/>
          <w:szCs w:val="24"/>
          <w:highlight w:val="yellow"/>
          <w:lang w:eastAsia="zh-CN"/>
        </w:rPr>
      </w:pPr>
    </w:p>
    <w:p w:rsidR="00C22A5E" w:rsidRPr="00C22A5E" w:rsidRDefault="00C22A5E" w:rsidP="00C22A5E">
      <w:pPr>
        <w:suppressAutoHyphens/>
        <w:overflowPunct/>
        <w:ind w:firstLine="720"/>
        <w:jc w:val="both"/>
        <w:rPr>
          <w:color w:val="auto"/>
          <w:sz w:val="24"/>
          <w:szCs w:val="24"/>
          <w:highlight w:val="yellow"/>
          <w:lang w:eastAsia="zh-CN"/>
        </w:rPr>
      </w:pPr>
    </w:p>
    <w:p w:rsidR="00C22A5E" w:rsidRPr="00C22A5E" w:rsidRDefault="00C22A5E" w:rsidP="00C22A5E">
      <w:pPr>
        <w:tabs>
          <w:tab w:val="left" w:pos="0"/>
        </w:tabs>
        <w:suppressAutoHyphens/>
        <w:overflowPunct/>
        <w:ind w:right="-143"/>
        <w:rPr>
          <w:b/>
          <w:noProof/>
          <w:color w:val="auto"/>
          <w:sz w:val="24"/>
          <w:szCs w:val="24"/>
          <w:highlight w:val="yellow"/>
        </w:rPr>
      </w:pPr>
    </w:p>
    <w:p w:rsidR="00C22A5E" w:rsidRPr="00C22A5E" w:rsidRDefault="00C22A5E" w:rsidP="00C22A5E">
      <w:pPr>
        <w:tabs>
          <w:tab w:val="left" w:pos="0"/>
        </w:tabs>
        <w:suppressAutoHyphens/>
        <w:overflowPunct/>
        <w:ind w:right="-143"/>
        <w:rPr>
          <w:b/>
          <w:noProof/>
          <w:color w:val="auto"/>
          <w:sz w:val="24"/>
          <w:szCs w:val="24"/>
          <w:highlight w:val="yellow"/>
        </w:rPr>
      </w:pPr>
    </w:p>
    <w:p w:rsidR="00C22A5E" w:rsidRPr="00C22A5E" w:rsidRDefault="00C22A5E" w:rsidP="00C22A5E">
      <w:pPr>
        <w:tabs>
          <w:tab w:val="left" w:pos="0"/>
        </w:tabs>
        <w:suppressAutoHyphens/>
        <w:overflowPunct/>
        <w:ind w:right="-143"/>
        <w:rPr>
          <w:b/>
          <w:noProof/>
          <w:color w:val="auto"/>
          <w:sz w:val="24"/>
          <w:szCs w:val="24"/>
          <w:highlight w:val="yellow"/>
        </w:rPr>
      </w:pPr>
    </w:p>
    <w:p w:rsidR="00C22A5E" w:rsidRPr="00C22A5E" w:rsidRDefault="00C22A5E" w:rsidP="00C22A5E">
      <w:pPr>
        <w:tabs>
          <w:tab w:val="left" w:pos="0"/>
        </w:tabs>
        <w:suppressAutoHyphens/>
        <w:overflowPunct/>
        <w:ind w:right="-143"/>
        <w:rPr>
          <w:b/>
          <w:noProof/>
          <w:color w:val="auto"/>
          <w:sz w:val="24"/>
          <w:szCs w:val="24"/>
          <w:highlight w:val="yellow"/>
        </w:rPr>
      </w:pPr>
    </w:p>
    <w:p w:rsidR="00C22A5E" w:rsidRPr="00C22A5E" w:rsidRDefault="00C22A5E" w:rsidP="00C22A5E">
      <w:pPr>
        <w:tabs>
          <w:tab w:val="left" w:pos="0"/>
        </w:tabs>
        <w:suppressAutoHyphens/>
        <w:overflowPunct/>
        <w:ind w:right="-143"/>
        <w:rPr>
          <w:b/>
          <w:noProof/>
          <w:color w:val="auto"/>
          <w:sz w:val="24"/>
          <w:szCs w:val="24"/>
          <w:highlight w:val="yellow"/>
        </w:rPr>
      </w:pPr>
    </w:p>
    <w:p w:rsidR="00C22A5E" w:rsidRPr="00C22A5E" w:rsidRDefault="00C22A5E" w:rsidP="00C22A5E">
      <w:pPr>
        <w:tabs>
          <w:tab w:val="left" w:pos="0"/>
        </w:tabs>
        <w:suppressAutoHyphens/>
        <w:overflowPunct/>
        <w:ind w:right="-143"/>
        <w:rPr>
          <w:b/>
          <w:noProof/>
          <w:color w:val="auto"/>
          <w:sz w:val="24"/>
          <w:szCs w:val="24"/>
          <w:highlight w:val="yellow"/>
        </w:rPr>
      </w:pPr>
    </w:p>
    <w:p w:rsidR="00C22A5E" w:rsidRPr="00C22A5E" w:rsidRDefault="00C22A5E" w:rsidP="00C22A5E">
      <w:pPr>
        <w:tabs>
          <w:tab w:val="left" w:pos="0"/>
        </w:tabs>
        <w:suppressAutoHyphens/>
        <w:overflowPunct/>
        <w:ind w:right="-143"/>
        <w:rPr>
          <w:b/>
          <w:noProof/>
          <w:color w:val="auto"/>
          <w:sz w:val="24"/>
          <w:szCs w:val="24"/>
          <w:highlight w:val="yellow"/>
        </w:rPr>
      </w:pPr>
    </w:p>
    <w:p w:rsidR="00C22A5E" w:rsidRPr="00C22A5E" w:rsidRDefault="00C22A5E" w:rsidP="00C22A5E">
      <w:pPr>
        <w:tabs>
          <w:tab w:val="left" w:pos="0"/>
        </w:tabs>
        <w:suppressAutoHyphens/>
        <w:overflowPunct/>
        <w:ind w:right="-143"/>
        <w:rPr>
          <w:b/>
          <w:color w:val="auto"/>
          <w:sz w:val="24"/>
          <w:szCs w:val="24"/>
          <w:highlight w:val="yellow"/>
          <w:lang w:eastAsia="zh-CN"/>
        </w:rPr>
      </w:pPr>
    </w:p>
    <w:p w:rsidR="00C22A5E" w:rsidRPr="00C22A5E" w:rsidRDefault="00C22A5E" w:rsidP="00C22A5E">
      <w:pPr>
        <w:suppressAutoHyphens/>
        <w:overflowPunct/>
        <w:ind w:firstLine="709"/>
        <w:jc w:val="both"/>
        <w:rPr>
          <w:color w:val="auto"/>
          <w:sz w:val="24"/>
          <w:szCs w:val="24"/>
          <w:highlight w:val="yellow"/>
          <w:lang w:eastAsia="zh-CN"/>
        </w:rPr>
      </w:pPr>
    </w:p>
    <w:p w:rsidR="00C22A5E" w:rsidRPr="00C22A5E" w:rsidRDefault="00C22A5E" w:rsidP="00C22A5E">
      <w:pPr>
        <w:suppressAutoHyphens/>
        <w:overflowPunct/>
        <w:ind w:firstLine="709"/>
        <w:jc w:val="both"/>
        <w:rPr>
          <w:color w:val="auto"/>
          <w:sz w:val="24"/>
          <w:szCs w:val="24"/>
          <w:highlight w:val="yellow"/>
          <w:lang w:eastAsia="zh-CN"/>
        </w:rPr>
      </w:pPr>
    </w:p>
    <w:p w:rsidR="00C22A5E" w:rsidRPr="00C22A5E" w:rsidRDefault="00C22A5E" w:rsidP="00C22A5E">
      <w:pPr>
        <w:suppressAutoHyphens/>
        <w:overflowPunct/>
        <w:ind w:firstLine="709"/>
        <w:jc w:val="both"/>
        <w:rPr>
          <w:color w:val="auto"/>
          <w:sz w:val="24"/>
          <w:szCs w:val="24"/>
          <w:highlight w:val="yellow"/>
          <w:lang w:eastAsia="zh-CN"/>
        </w:rPr>
      </w:pPr>
    </w:p>
    <w:p w:rsidR="006465A7" w:rsidRDefault="006465A7" w:rsidP="00C22A5E">
      <w:pPr>
        <w:suppressAutoHyphens/>
        <w:overflowPunct/>
        <w:ind w:firstLine="567"/>
        <w:jc w:val="both"/>
        <w:rPr>
          <w:color w:val="auto"/>
          <w:sz w:val="24"/>
          <w:szCs w:val="24"/>
          <w:highlight w:val="yellow"/>
          <w:lang w:eastAsia="zh-CN"/>
        </w:rPr>
      </w:pPr>
    </w:p>
    <w:p w:rsidR="00F4331F" w:rsidRPr="00411D00" w:rsidRDefault="00F4331F" w:rsidP="00F4331F">
      <w:pPr>
        <w:ind w:right="-1" w:firstLine="709"/>
        <w:jc w:val="both"/>
        <w:rPr>
          <w:sz w:val="24"/>
          <w:szCs w:val="24"/>
        </w:rPr>
      </w:pPr>
      <w:r w:rsidRPr="00411D00">
        <w:rPr>
          <w:sz w:val="24"/>
          <w:szCs w:val="24"/>
        </w:rPr>
        <w:t xml:space="preserve">Безвозмездные поступления, составляющие 78,5% консолидированного бюджета Советского района, относительно 2022 года выросли на 324,1 млн.руб. или на 7,0%, что связано с увеличением поступления: </w:t>
      </w:r>
    </w:p>
    <w:p w:rsidR="00F4331F" w:rsidRPr="00411D00" w:rsidRDefault="00F4331F" w:rsidP="00F4331F">
      <w:pPr>
        <w:ind w:right="-1"/>
        <w:jc w:val="both"/>
        <w:rPr>
          <w:sz w:val="24"/>
          <w:szCs w:val="24"/>
        </w:rPr>
      </w:pPr>
      <w:r w:rsidRPr="00411D00">
        <w:rPr>
          <w:sz w:val="24"/>
          <w:szCs w:val="24"/>
        </w:rPr>
        <w:t>- субсидий на софинансировние расходов, возникающих при выполнении полномочий органов местного самоуправления по вопросам местного значения, осуществляемых в рамках государственных программ автономного округа;</w:t>
      </w:r>
    </w:p>
    <w:p w:rsidR="00F4331F" w:rsidRPr="00411D00" w:rsidRDefault="00F4331F" w:rsidP="00F4331F">
      <w:pPr>
        <w:ind w:right="-1"/>
        <w:jc w:val="both"/>
        <w:rPr>
          <w:sz w:val="24"/>
          <w:szCs w:val="24"/>
        </w:rPr>
      </w:pPr>
      <w:r w:rsidRPr="00411D00">
        <w:rPr>
          <w:sz w:val="24"/>
          <w:szCs w:val="24"/>
        </w:rPr>
        <w:t xml:space="preserve">- субвенций на финансовое обеспечение переданных органам местного самоуправления отдельных государственных полномочий; </w:t>
      </w:r>
    </w:p>
    <w:p w:rsidR="00F4331F" w:rsidRDefault="00F4331F" w:rsidP="00F4331F">
      <w:pPr>
        <w:ind w:right="-1"/>
        <w:jc w:val="both"/>
        <w:rPr>
          <w:sz w:val="24"/>
          <w:szCs w:val="24"/>
        </w:rPr>
      </w:pPr>
      <w:r w:rsidRPr="00411D00">
        <w:rPr>
          <w:sz w:val="24"/>
          <w:szCs w:val="24"/>
        </w:rPr>
        <w:t>- безвозмездных поступлений от государственных (муниципальных) и негосударственных организаций, денежных пожертвований, предоставляемых физическими лицами, для решения вопросов местного значения.</w:t>
      </w:r>
    </w:p>
    <w:p w:rsidR="00F4331F" w:rsidRPr="003727E5" w:rsidRDefault="00F4331F" w:rsidP="00F4331F">
      <w:pPr>
        <w:pStyle w:val="222"/>
        <w:ind w:firstLine="540"/>
        <w:jc w:val="right"/>
        <w:rPr>
          <w:sz w:val="24"/>
          <w:szCs w:val="24"/>
        </w:rPr>
      </w:pPr>
      <w:r w:rsidRPr="003727E5">
        <w:rPr>
          <w:sz w:val="24"/>
          <w:szCs w:val="24"/>
        </w:rPr>
        <w:t xml:space="preserve">Таблица </w:t>
      </w:r>
      <w:r w:rsidR="00B20DD3">
        <w:rPr>
          <w:sz w:val="24"/>
          <w:szCs w:val="24"/>
        </w:rPr>
        <w:t>7</w:t>
      </w:r>
    </w:p>
    <w:p w:rsidR="0048347B" w:rsidRDefault="00F4331F" w:rsidP="00F4331F">
      <w:pPr>
        <w:pStyle w:val="222"/>
        <w:ind w:firstLine="0"/>
        <w:jc w:val="center"/>
        <w:rPr>
          <w:b/>
          <w:sz w:val="24"/>
          <w:szCs w:val="24"/>
        </w:rPr>
      </w:pPr>
      <w:r w:rsidRPr="003727E5">
        <w:rPr>
          <w:b/>
          <w:sz w:val="24"/>
          <w:szCs w:val="24"/>
        </w:rPr>
        <w:t>Состав безвозмездных поступлений</w:t>
      </w:r>
      <w:r>
        <w:rPr>
          <w:b/>
          <w:sz w:val="24"/>
          <w:szCs w:val="24"/>
        </w:rPr>
        <w:br/>
      </w:r>
      <w:r w:rsidRPr="003727E5">
        <w:rPr>
          <w:b/>
          <w:sz w:val="24"/>
          <w:szCs w:val="24"/>
        </w:rPr>
        <w:t>в консолидированный бюджет Советского района</w:t>
      </w:r>
    </w:p>
    <w:p w:rsidR="00F4331F" w:rsidRPr="009013DC" w:rsidRDefault="0048347B" w:rsidP="00F4331F">
      <w:pPr>
        <w:pStyle w:val="222"/>
        <w:ind w:firstLine="0"/>
        <w:jc w:val="center"/>
        <w:rPr>
          <w:b/>
          <w:sz w:val="24"/>
          <w:szCs w:val="24"/>
        </w:rPr>
      </w:pPr>
      <w:r>
        <w:rPr>
          <w:b/>
          <w:sz w:val="24"/>
          <w:szCs w:val="24"/>
        </w:rPr>
        <w:t>за январь-декабрь 2022-2023 гг.</w:t>
      </w:r>
      <w:r w:rsidR="009013DC" w:rsidRPr="009013DC">
        <w:rPr>
          <w:b/>
          <w:sz w:val="24"/>
          <w:szCs w:val="24"/>
        </w:rPr>
        <w:t>, млн</w:t>
      </w:r>
      <w:r w:rsidR="00411D00">
        <w:rPr>
          <w:b/>
          <w:sz w:val="24"/>
          <w:szCs w:val="24"/>
        </w:rPr>
        <w:t>.</w:t>
      </w:r>
      <w:r w:rsidR="009013DC" w:rsidRPr="009013DC">
        <w:rPr>
          <w:b/>
          <w:sz w:val="24"/>
          <w:szCs w:val="24"/>
        </w:rPr>
        <w:t>руб.</w:t>
      </w:r>
    </w:p>
    <w:p w:rsidR="00F4331F" w:rsidRPr="003727E5" w:rsidRDefault="00F4331F" w:rsidP="00F4331F">
      <w:pPr>
        <w:pStyle w:val="222"/>
        <w:ind w:firstLine="540"/>
        <w:jc w:val="center"/>
        <w:rPr>
          <w:b/>
          <w:sz w:val="24"/>
          <w:szCs w:val="24"/>
        </w:rPr>
      </w:pPr>
    </w:p>
    <w:tbl>
      <w:tblPr>
        <w:tblW w:w="9697" w:type="dxa"/>
        <w:tblInd w:w="108" w:type="dxa"/>
        <w:tblLayout w:type="fixed"/>
        <w:tblLook w:val="04A0" w:firstRow="1" w:lastRow="0" w:firstColumn="1" w:lastColumn="0" w:noHBand="0" w:noVBand="1"/>
      </w:tblPr>
      <w:tblGrid>
        <w:gridCol w:w="5245"/>
        <w:gridCol w:w="1134"/>
        <w:gridCol w:w="1134"/>
        <w:gridCol w:w="2184"/>
      </w:tblGrid>
      <w:tr w:rsidR="0048347B" w:rsidRPr="003727E5" w:rsidTr="0074119C">
        <w:trPr>
          <w:trHeight w:val="499"/>
          <w:tblHeader/>
        </w:trPr>
        <w:tc>
          <w:tcPr>
            <w:tcW w:w="5245" w:type="dxa"/>
            <w:vMerge w:val="restart"/>
            <w:tcBorders>
              <w:top w:val="single" w:sz="4" w:space="0" w:color="000000"/>
              <w:left w:val="single" w:sz="4" w:space="0" w:color="000000"/>
              <w:right w:val="nil"/>
            </w:tcBorders>
            <w:vAlign w:val="center"/>
          </w:tcPr>
          <w:p w:rsidR="0048347B" w:rsidRPr="003727E5" w:rsidRDefault="0048347B" w:rsidP="0048347B">
            <w:pPr>
              <w:pStyle w:val="222"/>
              <w:ind w:left="-84" w:right="-132"/>
              <w:jc w:val="center"/>
              <w:rPr>
                <w:sz w:val="24"/>
                <w:szCs w:val="24"/>
              </w:rPr>
            </w:pPr>
            <w:r w:rsidRPr="009013DC">
              <w:rPr>
                <w:sz w:val="24"/>
                <w:szCs w:val="24"/>
                <w:lang w:eastAsia="ru-RU"/>
              </w:rPr>
              <w:t>Наименование доходов</w:t>
            </w:r>
          </w:p>
        </w:tc>
        <w:tc>
          <w:tcPr>
            <w:tcW w:w="2268" w:type="dxa"/>
            <w:gridSpan w:val="2"/>
            <w:tcBorders>
              <w:top w:val="single" w:sz="4" w:space="0" w:color="000000"/>
              <w:left w:val="single" w:sz="4" w:space="0" w:color="000000"/>
              <w:bottom w:val="single" w:sz="4" w:space="0" w:color="000000"/>
              <w:right w:val="nil"/>
            </w:tcBorders>
            <w:vAlign w:val="center"/>
          </w:tcPr>
          <w:p w:rsidR="0048347B" w:rsidRDefault="0048347B" w:rsidP="009013DC">
            <w:pPr>
              <w:pStyle w:val="222"/>
              <w:ind w:left="-84" w:right="-132" w:firstLine="0"/>
              <w:jc w:val="center"/>
              <w:rPr>
                <w:sz w:val="24"/>
                <w:szCs w:val="24"/>
                <w:lang w:eastAsia="ru-RU"/>
              </w:rPr>
            </w:pPr>
            <w:r>
              <w:rPr>
                <w:sz w:val="24"/>
                <w:szCs w:val="24"/>
                <w:lang w:eastAsia="ru-RU"/>
              </w:rPr>
              <w:t>январь-декабрь</w:t>
            </w:r>
          </w:p>
        </w:tc>
        <w:tc>
          <w:tcPr>
            <w:tcW w:w="2184" w:type="dxa"/>
            <w:vMerge w:val="restart"/>
            <w:tcBorders>
              <w:top w:val="single" w:sz="4" w:space="0" w:color="000000"/>
              <w:left w:val="single" w:sz="4" w:space="0" w:color="000000"/>
              <w:right w:val="single" w:sz="4" w:space="0" w:color="000000"/>
            </w:tcBorders>
          </w:tcPr>
          <w:p w:rsidR="0048347B" w:rsidRPr="003727E5" w:rsidRDefault="0048347B" w:rsidP="0048347B">
            <w:pPr>
              <w:pStyle w:val="222"/>
              <w:ind w:firstLine="0"/>
              <w:jc w:val="center"/>
              <w:rPr>
                <w:sz w:val="24"/>
                <w:szCs w:val="24"/>
              </w:rPr>
            </w:pPr>
            <w:r>
              <w:rPr>
                <w:sz w:val="24"/>
                <w:szCs w:val="24"/>
              </w:rPr>
              <w:t xml:space="preserve">январь-декабрь 2023 года </w:t>
            </w:r>
            <w:r>
              <w:rPr>
                <w:sz w:val="24"/>
                <w:szCs w:val="24"/>
              </w:rPr>
              <w:br/>
              <w:t xml:space="preserve">к январю-декабрю </w:t>
            </w:r>
            <w:r w:rsidRPr="00F4331F">
              <w:rPr>
                <w:sz w:val="24"/>
                <w:szCs w:val="24"/>
              </w:rPr>
              <w:t>2022 год</w:t>
            </w:r>
            <w:r>
              <w:rPr>
                <w:sz w:val="24"/>
                <w:szCs w:val="24"/>
              </w:rPr>
              <w:t>а</w:t>
            </w:r>
            <w:r w:rsidRPr="00F4331F">
              <w:rPr>
                <w:sz w:val="24"/>
                <w:szCs w:val="24"/>
              </w:rPr>
              <w:t>, %</w:t>
            </w:r>
          </w:p>
        </w:tc>
      </w:tr>
      <w:tr w:rsidR="0048347B" w:rsidRPr="003727E5" w:rsidTr="0074119C">
        <w:trPr>
          <w:tblHeader/>
        </w:trPr>
        <w:tc>
          <w:tcPr>
            <w:tcW w:w="5245" w:type="dxa"/>
            <w:vMerge/>
            <w:tcBorders>
              <w:left w:val="single" w:sz="4" w:space="0" w:color="000000"/>
              <w:bottom w:val="single" w:sz="4" w:space="0" w:color="000000"/>
              <w:right w:val="nil"/>
            </w:tcBorders>
            <w:vAlign w:val="center"/>
          </w:tcPr>
          <w:p w:rsidR="0048347B" w:rsidRPr="003727E5" w:rsidRDefault="0048347B" w:rsidP="0048347B">
            <w:pPr>
              <w:pStyle w:val="222"/>
              <w:ind w:left="-84" w:right="-132" w:firstLine="0"/>
              <w:jc w:val="center"/>
              <w:rPr>
                <w:sz w:val="24"/>
                <w:szCs w:val="24"/>
              </w:rPr>
            </w:pPr>
          </w:p>
        </w:tc>
        <w:tc>
          <w:tcPr>
            <w:tcW w:w="1134" w:type="dxa"/>
            <w:tcBorders>
              <w:top w:val="single" w:sz="4" w:space="0" w:color="000000"/>
              <w:left w:val="single" w:sz="4" w:space="0" w:color="000000"/>
              <w:bottom w:val="single" w:sz="4" w:space="0" w:color="000000"/>
              <w:right w:val="nil"/>
            </w:tcBorders>
            <w:vAlign w:val="center"/>
          </w:tcPr>
          <w:p w:rsidR="0048347B" w:rsidRDefault="0048347B" w:rsidP="0048347B">
            <w:pPr>
              <w:pStyle w:val="222"/>
              <w:ind w:left="-84" w:right="-132" w:firstLine="0"/>
              <w:jc w:val="center"/>
              <w:rPr>
                <w:sz w:val="24"/>
                <w:szCs w:val="24"/>
                <w:lang w:eastAsia="ru-RU"/>
              </w:rPr>
            </w:pPr>
            <w:r>
              <w:rPr>
                <w:sz w:val="24"/>
                <w:szCs w:val="24"/>
                <w:lang w:eastAsia="ru-RU"/>
              </w:rPr>
              <w:t>2022</w:t>
            </w:r>
            <w:r w:rsidRPr="003727E5">
              <w:rPr>
                <w:sz w:val="24"/>
                <w:szCs w:val="24"/>
              </w:rPr>
              <w:t xml:space="preserve"> г</w:t>
            </w:r>
            <w:r>
              <w:rPr>
                <w:sz w:val="24"/>
                <w:szCs w:val="24"/>
              </w:rPr>
              <w:t>ода</w:t>
            </w:r>
          </w:p>
        </w:tc>
        <w:tc>
          <w:tcPr>
            <w:tcW w:w="1134" w:type="dxa"/>
            <w:tcBorders>
              <w:top w:val="single" w:sz="4" w:space="0" w:color="000000"/>
              <w:left w:val="single" w:sz="4" w:space="0" w:color="000000"/>
              <w:bottom w:val="single" w:sz="4" w:space="0" w:color="000000"/>
              <w:right w:val="nil"/>
            </w:tcBorders>
            <w:vAlign w:val="center"/>
          </w:tcPr>
          <w:p w:rsidR="0048347B" w:rsidRDefault="0048347B" w:rsidP="0048347B">
            <w:pPr>
              <w:pStyle w:val="222"/>
              <w:ind w:left="-84" w:right="-132" w:firstLine="0"/>
              <w:jc w:val="center"/>
              <w:rPr>
                <w:sz w:val="24"/>
                <w:szCs w:val="24"/>
                <w:lang w:eastAsia="ru-RU"/>
              </w:rPr>
            </w:pPr>
            <w:r>
              <w:rPr>
                <w:sz w:val="24"/>
                <w:szCs w:val="24"/>
                <w:lang w:eastAsia="ru-RU"/>
              </w:rPr>
              <w:t>2023 года</w:t>
            </w:r>
          </w:p>
        </w:tc>
        <w:tc>
          <w:tcPr>
            <w:tcW w:w="2184" w:type="dxa"/>
            <w:vMerge/>
            <w:tcBorders>
              <w:left w:val="single" w:sz="4" w:space="0" w:color="000000"/>
              <w:bottom w:val="single" w:sz="4" w:space="0" w:color="000000"/>
              <w:right w:val="single" w:sz="4" w:space="0" w:color="000000"/>
            </w:tcBorders>
          </w:tcPr>
          <w:p w:rsidR="0048347B" w:rsidRPr="003727E5" w:rsidRDefault="0048347B" w:rsidP="0048347B">
            <w:pPr>
              <w:pStyle w:val="222"/>
              <w:ind w:firstLine="0"/>
              <w:jc w:val="center"/>
              <w:rPr>
                <w:sz w:val="24"/>
                <w:szCs w:val="24"/>
              </w:rPr>
            </w:pPr>
          </w:p>
        </w:tc>
      </w:tr>
      <w:tr w:rsidR="0048347B" w:rsidRPr="003727E5" w:rsidTr="0048347B">
        <w:tc>
          <w:tcPr>
            <w:tcW w:w="5245" w:type="dxa"/>
            <w:tcBorders>
              <w:top w:val="single" w:sz="4" w:space="0" w:color="000000"/>
              <w:left w:val="single" w:sz="4" w:space="0" w:color="000000"/>
              <w:bottom w:val="single" w:sz="4" w:space="0" w:color="000000"/>
              <w:right w:val="nil"/>
            </w:tcBorders>
          </w:tcPr>
          <w:p w:rsidR="0048347B" w:rsidRPr="003727E5" w:rsidRDefault="0048347B" w:rsidP="0048347B">
            <w:pPr>
              <w:pStyle w:val="222"/>
              <w:ind w:firstLine="0"/>
              <w:rPr>
                <w:sz w:val="24"/>
                <w:szCs w:val="24"/>
              </w:rPr>
            </w:pPr>
            <w:r w:rsidRPr="003727E5">
              <w:rPr>
                <w:b/>
                <w:sz w:val="24"/>
                <w:szCs w:val="24"/>
              </w:rPr>
              <w:t>Безвозмездные поступления – всего</w:t>
            </w:r>
          </w:p>
        </w:tc>
        <w:tc>
          <w:tcPr>
            <w:tcW w:w="1134" w:type="dxa"/>
            <w:tcBorders>
              <w:top w:val="single" w:sz="4" w:space="0" w:color="000000"/>
              <w:left w:val="single" w:sz="4" w:space="0" w:color="000000"/>
              <w:bottom w:val="single" w:sz="4" w:space="0" w:color="000000"/>
              <w:right w:val="nil"/>
            </w:tcBorders>
          </w:tcPr>
          <w:p w:rsidR="0048347B" w:rsidRPr="003727E5" w:rsidRDefault="0048347B" w:rsidP="0048347B">
            <w:pPr>
              <w:pStyle w:val="222"/>
              <w:ind w:firstLine="0"/>
              <w:jc w:val="center"/>
              <w:rPr>
                <w:b/>
                <w:sz w:val="24"/>
                <w:szCs w:val="24"/>
              </w:rPr>
            </w:pPr>
            <w:r>
              <w:rPr>
                <w:b/>
                <w:sz w:val="24"/>
                <w:szCs w:val="24"/>
              </w:rPr>
              <w:t>4658,5</w:t>
            </w:r>
          </w:p>
        </w:tc>
        <w:tc>
          <w:tcPr>
            <w:tcW w:w="1134" w:type="dxa"/>
            <w:tcBorders>
              <w:top w:val="single" w:sz="4" w:space="0" w:color="000000"/>
              <w:left w:val="single" w:sz="4" w:space="0" w:color="000000"/>
              <w:bottom w:val="single" w:sz="4" w:space="0" w:color="000000"/>
              <w:right w:val="nil"/>
            </w:tcBorders>
          </w:tcPr>
          <w:p w:rsidR="0048347B" w:rsidRPr="003727E5" w:rsidRDefault="0048347B" w:rsidP="0048347B">
            <w:pPr>
              <w:pStyle w:val="222"/>
              <w:ind w:firstLine="0"/>
              <w:jc w:val="center"/>
              <w:rPr>
                <w:b/>
                <w:sz w:val="24"/>
                <w:szCs w:val="24"/>
              </w:rPr>
            </w:pPr>
            <w:r>
              <w:rPr>
                <w:b/>
                <w:sz w:val="24"/>
                <w:szCs w:val="24"/>
              </w:rPr>
              <w:t xml:space="preserve">4982,6 </w:t>
            </w:r>
          </w:p>
        </w:tc>
        <w:tc>
          <w:tcPr>
            <w:tcW w:w="2184" w:type="dxa"/>
            <w:tcBorders>
              <w:top w:val="single" w:sz="4" w:space="0" w:color="000000"/>
              <w:left w:val="single" w:sz="4" w:space="0" w:color="000000"/>
              <w:bottom w:val="single" w:sz="4" w:space="0" w:color="000000"/>
              <w:right w:val="single" w:sz="4" w:space="0" w:color="000000"/>
            </w:tcBorders>
          </w:tcPr>
          <w:p w:rsidR="0048347B" w:rsidRPr="003727E5" w:rsidRDefault="0048347B" w:rsidP="0048347B">
            <w:pPr>
              <w:pStyle w:val="222"/>
              <w:ind w:firstLine="0"/>
              <w:jc w:val="center"/>
              <w:rPr>
                <w:sz w:val="24"/>
                <w:szCs w:val="24"/>
              </w:rPr>
            </w:pPr>
            <w:r>
              <w:rPr>
                <w:b/>
                <w:sz w:val="24"/>
                <w:szCs w:val="24"/>
              </w:rPr>
              <w:t>107,0</w:t>
            </w:r>
          </w:p>
        </w:tc>
      </w:tr>
      <w:tr w:rsidR="0048347B" w:rsidRPr="003727E5" w:rsidTr="0048347B">
        <w:tc>
          <w:tcPr>
            <w:tcW w:w="5245" w:type="dxa"/>
            <w:tcBorders>
              <w:top w:val="single" w:sz="4" w:space="0" w:color="000000"/>
              <w:left w:val="single" w:sz="4" w:space="0" w:color="000000"/>
              <w:bottom w:val="single" w:sz="4" w:space="0" w:color="000000"/>
              <w:right w:val="nil"/>
            </w:tcBorders>
            <w:hideMark/>
          </w:tcPr>
          <w:p w:rsidR="0048347B" w:rsidRPr="003727E5" w:rsidRDefault="0048347B" w:rsidP="0048347B">
            <w:pPr>
              <w:pStyle w:val="222"/>
              <w:ind w:firstLine="318"/>
              <w:rPr>
                <w:sz w:val="24"/>
                <w:szCs w:val="24"/>
              </w:rPr>
            </w:pPr>
            <w:r w:rsidRPr="003727E5">
              <w:rPr>
                <w:sz w:val="24"/>
                <w:szCs w:val="24"/>
              </w:rPr>
              <w:t>в том числе:</w:t>
            </w:r>
          </w:p>
        </w:tc>
        <w:tc>
          <w:tcPr>
            <w:tcW w:w="1134" w:type="dxa"/>
            <w:tcBorders>
              <w:top w:val="single" w:sz="4" w:space="0" w:color="000000"/>
              <w:left w:val="single" w:sz="4" w:space="0" w:color="000000"/>
              <w:bottom w:val="single" w:sz="4" w:space="0" w:color="000000"/>
              <w:right w:val="nil"/>
            </w:tcBorders>
          </w:tcPr>
          <w:p w:rsidR="0048347B" w:rsidRPr="003727E5" w:rsidRDefault="0048347B" w:rsidP="0048347B">
            <w:pPr>
              <w:pStyle w:val="222"/>
              <w:snapToGrid w:val="0"/>
              <w:ind w:firstLine="0"/>
              <w:jc w:val="center"/>
              <w:rPr>
                <w:sz w:val="24"/>
                <w:szCs w:val="24"/>
              </w:rPr>
            </w:pPr>
          </w:p>
        </w:tc>
        <w:tc>
          <w:tcPr>
            <w:tcW w:w="1134" w:type="dxa"/>
            <w:tcBorders>
              <w:top w:val="single" w:sz="4" w:space="0" w:color="000000"/>
              <w:left w:val="single" w:sz="4" w:space="0" w:color="000000"/>
              <w:bottom w:val="single" w:sz="4" w:space="0" w:color="000000"/>
              <w:right w:val="nil"/>
            </w:tcBorders>
          </w:tcPr>
          <w:p w:rsidR="0048347B" w:rsidRPr="003727E5" w:rsidRDefault="0048347B" w:rsidP="0048347B">
            <w:pPr>
              <w:pStyle w:val="222"/>
              <w:snapToGrid w:val="0"/>
              <w:ind w:firstLine="0"/>
              <w:jc w:val="center"/>
              <w:rPr>
                <w:sz w:val="24"/>
                <w:szCs w:val="24"/>
              </w:rPr>
            </w:pPr>
          </w:p>
        </w:tc>
        <w:tc>
          <w:tcPr>
            <w:tcW w:w="2184" w:type="dxa"/>
            <w:tcBorders>
              <w:top w:val="single" w:sz="4" w:space="0" w:color="000000"/>
              <w:left w:val="single" w:sz="4" w:space="0" w:color="000000"/>
              <w:bottom w:val="single" w:sz="4" w:space="0" w:color="000000"/>
              <w:right w:val="single" w:sz="4" w:space="0" w:color="000000"/>
            </w:tcBorders>
          </w:tcPr>
          <w:p w:rsidR="0048347B" w:rsidRPr="003727E5" w:rsidRDefault="0048347B" w:rsidP="0048347B">
            <w:pPr>
              <w:pStyle w:val="222"/>
              <w:snapToGrid w:val="0"/>
              <w:ind w:firstLine="0"/>
              <w:jc w:val="center"/>
              <w:rPr>
                <w:sz w:val="24"/>
                <w:szCs w:val="24"/>
              </w:rPr>
            </w:pPr>
          </w:p>
        </w:tc>
      </w:tr>
      <w:tr w:rsidR="0048347B" w:rsidRPr="003727E5" w:rsidTr="0048347B">
        <w:tc>
          <w:tcPr>
            <w:tcW w:w="5245" w:type="dxa"/>
            <w:tcBorders>
              <w:top w:val="single" w:sz="4" w:space="0" w:color="000000"/>
              <w:left w:val="single" w:sz="4" w:space="0" w:color="000000"/>
              <w:bottom w:val="single" w:sz="4" w:space="0" w:color="000000"/>
              <w:right w:val="nil"/>
            </w:tcBorders>
            <w:hideMark/>
          </w:tcPr>
          <w:p w:rsidR="0048347B" w:rsidRPr="003727E5" w:rsidRDefault="0048347B" w:rsidP="0048347B">
            <w:pPr>
              <w:pStyle w:val="222"/>
              <w:ind w:firstLine="0"/>
              <w:rPr>
                <w:b/>
                <w:sz w:val="24"/>
                <w:szCs w:val="24"/>
              </w:rPr>
            </w:pPr>
            <w:r w:rsidRPr="003727E5">
              <w:rPr>
                <w:b/>
                <w:sz w:val="24"/>
                <w:szCs w:val="24"/>
              </w:rPr>
              <w:t>Безвозмездные поступления из других уровней бюджета</w:t>
            </w:r>
          </w:p>
        </w:tc>
        <w:tc>
          <w:tcPr>
            <w:tcW w:w="1134" w:type="dxa"/>
            <w:tcBorders>
              <w:top w:val="single" w:sz="4" w:space="0" w:color="000000"/>
              <w:left w:val="single" w:sz="4" w:space="0" w:color="000000"/>
              <w:bottom w:val="single" w:sz="4" w:space="0" w:color="000000"/>
              <w:right w:val="nil"/>
            </w:tcBorders>
            <w:hideMark/>
          </w:tcPr>
          <w:p w:rsidR="0048347B" w:rsidRPr="003727E5" w:rsidRDefault="0048347B" w:rsidP="0048347B">
            <w:pPr>
              <w:pStyle w:val="222"/>
              <w:ind w:firstLine="0"/>
              <w:jc w:val="center"/>
              <w:rPr>
                <w:b/>
                <w:sz w:val="24"/>
                <w:szCs w:val="24"/>
              </w:rPr>
            </w:pPr>
            <w:r>
              <w:rPr>
                <w:b/>
                <w:sz w:val="24"/>
                <w:szCs w:val="24"/>
              </w:rPr>
              <w:t>4658,7</w:t>
            </w:r>
          </w:p>
        </w:tc>
        <w:tc>
          <w:tcPr>
            <w:tcW w:w="1134" w:type="dxa"/>
            <w:tcBorders>
              <w:top w:val="single" w:sz="4" w:space="0" w:color="000000"/>
              <w:left w:val="single" w:sz="4" w:space="0" w:color="000000"/>
              <w:bottom w:val="single" w:sz="4" w:space="0" w:color="000000"/>
              <w:right w:val="nil"/>
            </w:tcBorders>
            <w:hideMark/>
          </w:tcPr>
          <w:p w:rsidR="0048347B" w:rsidRPr="003727E5" w:rsidRDefault="0048347B" w:rsidP="0048347B">
            <w:pPr>
              <w:pStyle w:val="222"/>
              <w:ind w:firstLine="0"/>
              <w:jc w:val="center"/>
              <w:rPr>
                <w:b/>
                <w:sz w:val="24"/>
                <w:szCs w:val="24"/>
              </w:rPr>
            </w:pPr>
            <w:r>
              <w:rPr>
                <w:b/>
                <w:sz w:val="24"/>
                <w:szCs w:val="24"/>
              </w:rPr>
              <w:t>4885,3</w:t>
            </w:r>
          </w:p>
        </w:tc>
        <w:tc>
          <w:tcPr>
            <w:tcW w:w="2184" w:type="dxa"/>
            <w:tcBorders>
              <w:top w:val="single" w:sz="4" w:space="0" w:color="000000"/>
              <w:left w:val="single" w:sz="4" w:space="0" w:color="000000"/>
              <w:bottom w:val="single" w:sz="4" w:space="0" w:color="000000"/>
              <w:right w:val="single" w:sz="4" w:space="0" w:color="000000"/>
            </w:tcBorders>
            <w:hideMark/>
          </w:tcPr>
          <w:p w:rsidR="0048347B" w:rsidRPr="003727E5" w:rsidRDefault="0048347B" w:rsidP="0048347B">
            <w:pPr>
              <w:pStyle w:val="222"/>
              <w:ind w:firstLine="0"/>
              <w:jc w:val="center"/>
              <w:rPr>
                <w:b/>
                <w:sz w:val="24"/>
                <w:szCs w:val="24"/>
              </w:rPr>
            </w:pPr>
            <w:r>
              <w:rPr>
                <w:b/>
                <w:sz w:val="24"/>
                <w:szCs w:val="24"/>
              </w:rPr>
              <w:t>104,9</w:t>
            </w:r>
          </w:p>
        </w:tc>
      </w:tr>
      <w:tr w:rsidR="0048347B" w:rsidRPr="003727E5" w:rsidTr="0048347B">
        <w:tc>
          <w:tcPr>
            <w:tcW w:w="5245" w:type="dxa"/>
            <w:tcBorders>
              <w:top w:val="single" w:sz="4" w:space="0" w:color="000000"/>
              <w:left w:val="single" w:sz="4" w:space="0" w:color="000000"/>
              <w:bottom w:val="single" w:sz="4" w:space="0" w:color="000000"/>
              <w:right w:val="nil"/>
            </w:tcBorders>
            <w:hideMark/>
          </w:tcPr>
          <w:p w:rsidR="0048347B" w:rsidRPr="003727E5" w:rsidRDefault="0048347B" w:rsidP="0048347B">
            <w:pPr>
              <w:pStyle w:val="222"/>
              <w:ind w:firstLine="318"/>
              <w:rPr>
                <w:sz w:val="24"/>
                <w:szCs w:val="24"/>
              </w:rPr>
            </w:pPr>
            <w:r w:rsidRPr="003727E5">
              <w:rPr>
                <w:sz w:val="24"/>
                <w:szCs w:val="24"/>
              </w:rPr>
              <w:t>из них:</w:t>
            </w:r>
          </w:p>
        </w:tc>
        <w:tc>
          <w:tcPr>
            <w:tcW w:w="1134" w:type="dxa"/>
            <w:tcBorders>
              <w:top w:val="single" w:sz="4" w:space="0" w:color="000000"/>
              <w:left w:val="single" w:sz="4" w:space="0" w:color="000000"/>
              <w:bottom w:val="single" w:sz="4" w:space="0" w:color="000000"/>
              <w:right w:val="nil"/>
            </w:tcBorders>
          </w:tcPr>
          <w:p w:rsidR="0048347B" w:rsidRPr="003727E5" w:rsidRDefault="0048347B" w:rsidP="0048347B">
            <w:pPr>
              <w:pStyle w:val="222"/>
              <w:ind w:firstLine="0"/>
              <w:jc w:val="center"/>
              <w:rPr>
                <w:sz w:val="24"/>
                <w:szCs w:val="24"/>
              </w:rPr>
            </w:pPr>
          </w:p>
        </w:tc>
        <w:tc>
          <w:tcPr>
            <w:tcW w:w="1134" w:type="dxa"/>
            <w:tcBorders>
              <w:top w:val="single" w:sz="4" w:space="0" w:color="000000"/>
              <w:left w:val="single" w:sz="4" w:space="0" w:color="000000"/>
              <w:bottom w:val="single" w:sz="4" w:space="0" w:color="000000"/>
              <w:right w:val="nil"/>
            </w:tcBorders>
          </w:tcPr>
          <w:p w:rsidR="0048347B" w:rsidRPr="003727E5" w:rsidRDefault="0048347B" w:rsidP="0048347B">
            <w:pPr>
              <w:pStyle w:val="222"/>
              <w:ind w:firstLine="0"/>
              <w:jc w:val="center"/>
              <w:rPr>
                <w:sz w:val="24"/>
                <w:szCs w:val="24"/>
              </w:rPr>
            </w:pPr>
          </w:p>
        </w:tc>
        <w:tc>
          <w:tcPr>
            <w:tcW w:w="2184" w:type="dxa"/>
            <w:tcBorders>
              <w:top w:val="single" w:sz="4" w:space="0" w:color="000000"/>
              <w:left w:val="single" w:sz="4" w:space="0" w:color="000000"/>
              <w:bottom w:val="single" w:sz="4" w:space="0" w:color="000000"/>
              <w:right w:val="single" w:sz="4" w:space="0" w:color="000000"/>
            </w:tcBorders>
          </w:tcPr>
          <w:p w:rsidR="0048347B" w:rsidRPr="003727E5" w:rsidRDefault="0048347B" w:rsidP="0048347B">
            <w:pPr>
              <w:pStyle w:val="222"/>
              <w:ind w:firstLine="0"/>
              <w:rPr>
                <w:sz w:val="24"/>
                <w:szCs w:val="24"/>
              </w:rPr>
            </w:pPr>
          </w:p>
        </w:tc>
      </w:tr>
      <w:tr w:rsidR="0048347B" w:rsidRPr="003727E5" w:rsidTr="0048347B">
        <w:tc>
          <w:tcPr>
            <w:tcW w:w="5245" w:type="dxa"/>
            <w:tcBorders>
              <w:top w:val="single" w:sz="4" w:space="0" w:color="000000"/>
              <w:left w:val="single" w:sz="4" w:space="0" w:color="000000"/>
              <w:bottom w:val="single" w:sz="4" w:space="0" w:color="000000"/>
              <w:right w:val="nil"/>
            </w:tcBorders>
            <w:hideMark/>
          </w:tcPr>
          <w:p w:rsidR="0048347B" w:rsidRPr="003727E5" w:rsidRDefault="0048347B" w:rsidP="0048347B">
            <w:pPr>
              <w:pStyle w:val="222"/>
              <w:tabs>
                <w:tab w:val="left" w:pos="1320"/>
                <w:tab w:val="left" w:pos="1530"/>
              </w:tabs>
              <w:ind w:firstLine="318"/>
              <w:rPr>
                <w:sz w:val="24"/>
                <w:szCs w:val="24"/>
              </w:rPr>
            </w:pPr>
            <w:r w:rsidRPr="003727E5">
              <w:rPr>
                <w:sz w:val="24"/>
                <w:szCs w:val="24"/>
              </w:rPr>
              <w:lastRenderedPageBreak/>
              <w:t>Дотации</w:t>
            </w:r>
          </w:p>
        </w:tc>
        <w:tc>
          <w:tcPr>
            <w:tcW w:w="1134" w:type="dxa"/>
            <w:tcBorders>
              <w:top w:val="single" w:sz="4" w:space="0" w:color="000000"/>
              <w:left w:val="single" w:sz="4" w:space="0" w:color="000000"/>
              <w:bottom w:val="single" w:sz="4" w:space="0" w:color="000000"/>
              <w:right w:val="nil"/>
            </w:tcBorders>
            <w:hideMark/>
          </w:tcPr>
          <w:p w:rsidR="0048347B" w:rsidRPr="003727E5" w:rsidRDefault="0048347B" w:rsidP="0048347B">
            <w:pPr>
              <w:pStyle w:val="222"/>
              <w:ind w:firstLine="0"/>
              <w:jc w:val="center"/>
              <w:rPr>
                <w:sz w:val="24"/>
                <w:szCs w:val="24"/>
              </w:rPr>
            </w:pPr>
            <w:r>
              <w:rPr>
                <w:sz w:val="24"/>
                <w:szCs w:val="24"/>
              </w:rPr>
              <w:t>983,8</w:t>
            </w:r>
          </w:p>
        </w:tc>
        <w:tc>
          <w:tcPr>
            <w:tcW w:w="1134" w:type="dxa"/>
            <w:tcBorders>
              <w:top w:val="single" w:sz="4" w:space="0" w:color="000000"/>
              <w:left w:val="single" w:sz="4" w:space="0" w:color="000000"/>
              <w:bottom w:val="single" w:sz="4" w:space="0" w:color="000000"/>
              <w:right w:val="nil"/>
            </w:tcBorders>
            <w:hideMark/>
          </w:tcPr>
          <w:p w:rsidR="0048347B" w:rsidRPr="003727E5" w:rsidRDefault="0048347B" w:rsidP="0048347B">
            <w:pPr>
              <w:pStyle w:val="222"/>
              <w:ind w:firstLine="0"/>
              <w:jc w:val="center"/>
              <w:rPr>
                <w:sz w:val="24"/>
                <w:szCs w:val="24"/>
              </w:rPr>
            </w:pPr>
            <w:r>
              <w:rPr>
                <w:sz w:val="24"/>
                <w:szCs w:val="24"/>
              </w:rPr>
              <w:t>935,4</w:t>
            </w:r>
          </w:p>
        </w:tc>
        <w:tc>
          <w:tcPr>
            <w:tcW w:w="2184" w:type="dxa"/>
            <w:tcBorders>
              <w:top w:val="single" w:sz="4" w:space="0" w:color="000000"/>
              <w:left w:val="single" w:sz="4" w:space="0" w:color="000000"/>
              <w:bottom w:val="single" w:sz="4" w:space="0" w:color="000000"/>
              <w:right w:val="single" w:sz="4" w:space="0" w:color="000000"/>
            </w:tcBorders>
            <w:hideMark/>
          </w:tcPr>
          <w:p w:rsidR="0048347B" w:rsidRPr="003727E5" w:rsidRDefault="0048347B" w:rsidP="0048347B">
            <w:pPr>
              <w:pStyle w:val="222"/>
              <w:ind w:firstLine="0"/>
              <w:jc w:val="center"/>
              <w:rPr>
                <w:sz w:val="24"/>
                <w:szCs w:val="24"/>
              </w:rPr>
            </w:pPr>
            <w:r>
              <w:rPr>
                <w:sz w:val="24"/>
                <w:szCs w:val="24"/>
              </w:rPr>
              <w:t>95,1</w:t>
            </w:r>
          </w:p>
        </w:tc>
      </w:tr>
      <w:tr w:rsidR="0048347B" w:rsidRPr="003727E5" w:rsidTr="0048347B">
        <w:tc>
          <w:tcPr>
            <w:tcW w:w="5245" w:type="dxa"/>
            <w:tcBorders>
              <w:top w:val="single" w:sz="4" w:space="0" w:color="000000"/>
              <w:left w:val="single" w:sz="4" w:space="0" w:color="000000"/>
              <w:bottom w:val="single" w:sz="4" w:space="0" w:color="000000"/>
              <w:right w:val="nil"/>
            </w:tcBorders>
            <w:hideMark/>
          </w:tcPr>
          <w:p w:rsidR="0048347B" w:rsidRPr="003727E5" w:rsidRDefault="0048347B" w:rsidP="0048347B">
            <w:pPr>
              <w:pStyle w:val="222"/>
              <w:ind w:firstLine="318"/>
              <w:rPr>
                <w:sz w:val="24"/>
                <w:szCs w:val="24"/>
              </w:rPr>
            </w:pPr>
            <w:r w:rsidRPr="003727E5">
              <w:rPr>
                <w:sz w:val="24"/>
                <w:szCs w:val="24"/>
              </w:rPr>
              <w:t>Субсидии</w:t>
            </w:r>
          </w:p>
        </w:tc>
        <w:tc>
          <w:tcPr>
            <w:tcW w:w="1134" w:type="dxa"/>
            <w:tcBorders>
              <w:top w:val="single" w:sz="4" w:space="0" w:color="000000"/>
              <w:left w:val="single" w:sz="4" w:space="0" w:color="000000"/>
              <w:bottom w:val="single" w:sz="4" w:space="0" w:color="000000"/>
              <w:right w:val="nil"/>
            </w:tcBorders>
            <w:hideMark/>
          </w:tcPr>
          <w:p w:rsidR="0048347B" w:rsidRPr="003727E5" w:rsidRDefault="0048347B" w:rsidP="0048347B">
            <w:pPr>
              <w:pStyle w:val="222"/>
              <w:ind w:firstLine="0"/>
              <w:jc w:val="center"/>
              <w:rPr>
                <w:sz w:val="24"/>
                <w:szCs w:val="24"/>
              </w:rPr>
            </w:pPr>
            <w:r>
              <w:rPr>
                <w:sz w:val="24"/>
                <w:szCs w:val="24"/>
              </w:rPr>
              <w:t>1096,5</w:t>
            </w:r>
          </w:p>
        </w:tc>
        <w:tc>
          <w:tcPr>
            <w:tcW w:w="1134" w:type="dxa"/>
            <w:tcBorders>
              <w:top w:val="single" w:sz="4" w:space="0" w:color="000000"/>
              <w:left w:val="single" w:sz="4" w:space="0" w:color="000000"/>
              <w:bottom w:val="single" w:sz="4" w:space="0" w:color="000000"/>
              <w:right w:val="nil"/>
            </w:tcBorders>
            <w:hideMark/>
          </w:tcPr>
          <w:p w:rsidR="0048347B" w:rsidRPr="003727E5" w:rsidRDefault="0048347B" w:rsidP="0048347B">
            <w:pPr>
              <w:pStyle w:val="222"/>
              <w:ind w:firstLine="0"/>
              <w:jc w:val="center"/>
              <w:rPr>
                <w:sz w:val="24"/>
                <w:szCs w:val="24"/>
              </w:rPr>
            </w:pPr>
            <w:r>
              <w:rPr>
                <w:sz w:val="24"/>
                <w:szCs w:val="24"/>
              </w:rPr>
              <w:t>1419,7</w:t>
            </w:r>
          </w:p>
        </w:tc>
        <w:tc>
          <w:tcPr>
            <w:tcW w:w="2184" w:type="dxa"/>
            <w:tcBorders>
              <w:top w:val="single" w:sz="4" w:space="0" w:color="000000"/>
              <w:left w:val="single" w:sz="4" w:space="0" w:color="000000"/>
              <w:bottom w:val="single" w:sz="4" w:space="0" w:color="000000"/>
              <w:right w:val="single" w:sz="4" w:space="0" w:color="000000"/>
            </w:tcBorders>
            <w:hideMark/>
          </w:tcPr>
          <w:p w:rsidR="0048347B" w:rsidRPr="003727E5" w:rsidRDefault="0048347B" w:rsidP="0048347B">
            <w:pPr>
              <w:pStyle w:val="222"/>
              <w:ind w:firstLine="0"/>
              <w:jc w:val="center"/>
              <w:rPr>
                <w:sz w:val="24"/>
                <w:szCs w:val="24"/>
              </w:rPr>
            </w:pPr>
            <w:r>
              <w:rPr>
                <w:sz w:val="24"/>
                <w:szCs w:val="24"/>
              </w:rPr>
              <w:t>129,5</w:t>
            </w:r>
          </w:p>
        </w:tc>
      </w:tr>
      <w:tr w:rsidR="0048347B" w:rsidRPr="003727E5" w:rsidTr="0048347B">
        <w:tc>
          <w:tcPr>
            <w:tcW w:w="5245" w:type="dxa"/>
            <w:tcBorders>
              <w:top w:val="single" w:sz="4" w:space="0" w:color="000000"/>
              <w:left w:val="single" w:sz="4" w:space="0" w:color="000000"/>
              <w:bottom w:val="single" w:sz="4" w:space="0" w:color="000000"/>
              <w:right w:val="nil"/>
            </w:tcBorders>
            <w:hideMark/>
          </w:tcPr>
          <w:p w:rsidR="0048347B" w:rsidRPr="003727E5" w:rsidRDefault="0048347B" w:rsidP="0048347B">
            <w:pPr>
              <w:pStyle w:val="222"/>
              <w:ind w:firstLine="318"/>
              <w:rPr>
                <w:sz w:val="24"/>
                <w:szCs w:val="24"/>
              </w:rPr>
            </w:pPr>
            <w:r w:rsidRPr="003727E5">
              <w:rPr>
                <w:sz w:val="24"/>
                <w:szCs w:val="24"/>
              </w:rPr>
              <w:t>Субвенции</w:t>
            </w:r>
          </w:p>
        </w:tc>
        <w:tc>
          <w:tcPr>
            <w:tcW w:w="1134" w:type="dxa"/>
            <w:tcBorders>
              <w:top w:val="single" w:sz="4" w:space="0" w:color="000000"/>
              <w:left w:val="single" w:sz="4" w:space="0" w:color="000000"/>
              <w:bottom w:val="single" w:sz="4" w:space="0" w:color="000000"/>
              <w:right w:val="nil"/>
            </w:tcBorders>
            <w:hideMark/>
          </w:tcPr>
          <w:p w:rsidR="0048347B" w:rsidRPr="003727E5" w:rsidRDefault="0048347B" w:rsidP="0048347B">
            <w:pPr>
              <w:pStyle w:val="222"/>
              <w:ind w:firstLine="0"/>
              <w:jc w:val="center"/>
              <w:rPr>
                <w:sz w:val="24"/>
                <w:szCs w:val="24"/>
              </w:rPr>
            </w:pPr>
            <w:r>
              <w:rPr>
                <w:sz w:val="24"/>
                <w:szCs w:val="24"/>
              </w:rPr>
              <w:t>2192,3</w:t>
            </w:r>
          </w:p>
        </w:tc>
        <w:tc>
          <w:tcPr>
            <w:tcW w:w="1134" w:type="dxa"/>
            <w:tcBorders>
              <w:top w:val="single" w:sz="4" w:space="0" w:color="000000"/>
              <w:left w:val="single" w:sz="4" w:space="0" w:color="000000"/>
              <w:bottom w:val="single" w:sz="4" w:space="0" w:color="000000"/>
              <w:right w:val="nil"/>
            </w:tcBorders>
            <w:hideMark/>
          </w:tcPr>
          <w:p w:rsidR="0048347B" w:rsidRPr="003727E5" w:rsidRDefault="0048347B" w:rsidP="0048347B">
            <w:pPr>
              <w:pStyle w:val="222"/>
              <w:ind w:firstLine="0"/>
              <w:jc w:val="center"/>
              <w:rPr>
                <w:sz w:val="24"/>
                <w:szCs w:val="24"/>
              </w:rPr>
            </w:pPr>
            <w:r>
              <w:rPr>
                <w:sz w:val="24"/>
                <w:szCs w:val="24"/>
              </w:rPr>
              <w:t>2309,2</w:t>
            </w:r>
          </w:p>
        </w:tc>
        <w:tc>
          <w:tcPr>
            <w:tcW w:w="2184" w:type="dxa"/>
            <w:tcBorders>
              <w:top w:val="single" w:sz="4" w:space="0" w:color="000000"/>
              <w:left w:val="single" w:sz="4" w:space="0" w:color="000000"/>
              <w:bottom w:val="single" w:sz="4" w:space="0" w:color="000000"/>
              <w:right w:val="single" w:sz="4" w:space="0" w:color="000000"/>
            </w:tcBorders>
            <w:hideMark/>
          </w:tcPr>
          <w:p w:rsidR="0048347B" w:rsidRPr="003727E5" w:rsidRDefault="0048347B" w:rsidP="0048347B">
            <w:pPr>
              <w:pStyle w:val="222"/>
              <w:ind w:firstLine="0"/>
              <w:jc w:val="center"/>
              <w:rPr>
                <w:sz w:val="24"/>
                <w:szCs w:val="24"/>
              </w:rPr>
            </w:pPr>
            <w:r>
              <w:rPr>
                <w:sz w:val="24"/>
                <w:szCs w:val="24"/>
              </w:rPr>
              <w:t>105,3</w:t>
            </w:r>
          </w:p>
        </w:tc>
      </w:tr>
      <w:tr w:rsidR="0048347B" w:rsidRPr="003727E5" w:rsidTr="0048347B">
        <w:tc>
          <w:tcPr>
            <w:tcW w:w="5245" w:type="dxa"/>
            <w:tcBorders>
              <w:top w:val="single" w:sz="4" w:space="0" w:color="000000"/>
              <w:left w:val="single" w:sz="4" w:space="0" w:color="000000"/>
              <w:bottom w:val="single" w:sz="4" w:space="0" w:color="000000"/>
              <w:right w:val="nil"/>
            </w:tcBorders>
            <w:hideMark/>
          </w:tcPr>
          <w:p w:rsidR="0048347B" w:rsidRPr="003727E5" w:rsidRDefault="0048347B" w:rsidP="0048347B">
            <w:pPr>
              <w:pStyle w:val="222"/>
              <w:ind w:firstLine="0"/>
              <w:rPr>
                <w:sz w:val="24"/>
                <w:szCs w:val="24"/>
              </w:rPr>
            </w:pPr>
            <w:r w:rsidRPr="003727E5">
              <w:rPr>
                <w:sz w:val="24"/>
                <w:szCs w:val="24"/>
              </w:rPr>
              <w:t>Иные межбюджетные трансферты</w:t>
            </w:r>
          </w:p>
        </w:tc>
        <w:tc>
          <w:tcPr>
            <w:tcW w:w="1134" w:type="dxa"/>
            <w:tcBorders>
              <w:top w:val="single" w:sz="4" w:space="0" w:color="000000"/>
              <w:left w:val="single" w:sz="4" w:space="0" w:color="000000"/>
              <w:bottom w:val="single" w:sz="4" w:space="0" w:color="000000"/>
              <w:right w:val="nil"/>
            </w:tcBorders>
            <w:hideMark/>
          </w:tcPr>
          <w:p w:rsidR="0048347B" w:rsidRPr="003727E5" w:rsidRDefault="0048347B" w:rsidP="0048347B">
            <w:pPr>
              <w:pStyle w:val="222"/>
              <w:ind w:firstLine="0"/>
              <w:jc w:val="center"/>
              <w:rPr>
                <w:sz w:val="24"/>
                <w:szCs w:val="24"/>
              </w:rPr>
            </w:pPr>
            <w:r>
              <w:rPr>
                <w:sz w:val="24"/>
                <w:szCs w:val="24"/>
              </w:rPr>
              <w:t>386,1</w:t>
            </w:r>
          </w:p>
        </w:tc>
        <w:tc>
          <w:tcPr>
            <w:tcW w:w="1134" w:type="dxa"/>
            <w:tcBorders>
              <w:top w:val="single" w:sz="4" w:space="0" w:color="000000"/>
              <w:left w:val="single" w:sz="4" w:space="0" w:color="000000"/>
              <w:bottom w:val="single" w:sz="4" w:space="0" w:color="000000"/>
              <w:right w:val="nil"/>
            </w:tcBorders>
            <w:hideMark/>
          </w:tcPr>
          <w:p w:rsidR="0048347B" w:rsidRPr="003727E5" w:rsidRDefault="0048347B" w:rsidP="0048347B">
            <w:pPr>
              <w:pStyle w:val="222"/>
              <w:ind w:firstLine="0"/>
              <w:jc w:val="center"/>
              <w:rPr>
                <w:sz w:val="24"/>
                <w:szCs w:val="24"/>
              </w:rPr>
            </w:pPr>
            <w:r>
              <w:rPr>
                <w:sz w:val="24"/>
                <w:szCs w:val="24"/>
              </w:rPr>
              <w:t>221,0</w:t>
            </w:r>
          </w:p>
        </w:tc>
        <w:tc>
          <w:tcPr>
            <w:tcW w:w="2184" w:type="dxa"/>
            <w:tcBorders>
              <w:top w:val="single" w:sz="4" w:space="0" w:color="000000"/>
              <w:left w:val="single" w:sz="4" w:space="0" w:color="000000"/>
              <w:bottom w:val="single" w:sz="4" w:space="0" w:color="000000"/>
              <w:right w:val="single" w:sz="4" w:space="0" w:color="000000"/>
            </w:tcBorders>
            <w:hideMark/>
          </w:tcPr>
          <w:p w:rsidR="0048347B" w:rsidRPr="003727E5" w:rsidRDefault="0048347B" w:rsidP="0048347B">
            <w:pPr>
              <w:pStyle w:val="222"/>
              <w:ind w:firstLine="0"/>
              <w:jc w:val="center"/>
              <w:rPr>
                <w:sz w:val="24"/>
                <w:szCs w:val="24"/>
              </w:rPr>
            </w:pPr>
            <w:r>
              <w:rPr>
                <w:sz w:val="24"/>
                <w:szCs w:val="24"/>
              </w:rPr>
              <w:t>57,2</w:t>
            </w:r>
          </w:p>
        </w:tc>
      </w:tr>
      <w:tr w:rsidR="0048347B" w:rsidRPr="003727E5" w:rsidTr="0048347B">
        <w:tc>
          <w:tcPr>
            <w:tcW w:w="5245" w:type="dxa"/>
            <w:tcBorders>
              <w:top w:val="single" w:sz="4" w:space="0" w:color="000000"/>
              <w:left w:val="single" w:sz="4" w:space="0" w:color="000000"/>
              <w:bottom w:val="single" w:sz="4" w:space="0" w:color="000000"/>
              <w:right w:val="nil"/>
            </w:tcBorders>
          </w:tcPr>
          <w:p w:rsidR="0048347B" w:rsidRPr="003727E5" w:rsidRDefault="0048347B" w:rsidP="0048347B">
            <w:pPr>
              <w:pStyle w:val="222"/>
              <w:ind w:firstLine="0"/>
              <w:rPr>
                <w:b/>
                <w:sz w:val="24"/>
                <w:szCs w:val="24"/>
              </w:rPr>
            </w:pPr>
            <w:r w:rsidRPr="003727E5">
              <w:rPr>
                <w:b/>
                <w:sz w:val="24"/>
                <w:szCs w:val="24"/>
              </w:rPr>
              <w:t>Возврат остатков субсидий, субвенций и иных межбюджетных трансфертов, имеющих целевое назначение, прошлых лет</w:t>
            </w:r>
          </w:p>
        </w:tc>
        <w:tc>
          <w:tcPr>
            <w:tcW w:w="1134" w:type="dxa"/>
            <w:tcBorders>
              <w:top w:val="single" w:sz="4" w:space="0" w:color="000000"/>
              <w:left w:val="single" w:sz="4" w:space="0" w:color="000000"/>
              <w:bottom w:val="single" w:sz="4" w:space="0" w:color="000000"/>
              <w:right w:val="nil"/>
            </w:tcBorders>
          </w:tcPr>
          <w:p w:rsidR="0048347B" w:rsidRPr="003727E5" w:rsidRDefault="0048347B" w:rsidP="0048347B">
            <w:pPr>
              <w:pStyle w:val="222"/>
              <w:ind w:firstLine="0"/>
              <w:jc w:val="center"/>
              <w:rPr>
                <w:b/>
                <w:sz w:val="24"/>
                <w:szCs w:val="24"/>
              </w:rPr>
            </w:pPr>
            <w:r>
              <w:rPr>
                <w:b/>
                <w:sz w:val="24"/>
                <w:szCs w:val="24"/>
              </w:rPr>
              <w:t>-44,2</w:t>
            </w:r>
          </w:p>
        </w:tc>
        <w:tc>
          <w:tcPr>
            <w:tcW w:w="1134" w:type="dxa"/>
            <w:tcBorders>
              <w:top w:val="single" w:sz="4" w:space="0" w:color="000000"/>
              <w:left w:val="single" w:sz="4" w:space="0" w:color="000000"/>
              <w:bottom w:val="single" w:sz="4" w:space="0" w:color="000000"/>
              <w:right w:val="nil"/>
            </w:tcBorders>
          </w:tcPr>
          <w:p w:rsidR="0048347B" w:rsidRPr="003727E5" w:rsidRDefault="0048347B" w:rsidP="0048347B">
            <w:pPr>
              <w:pStyle w:val="222"/>
              <w:ind w:firstLine="0"/>
              <w:jc w:val="center"/>
              <w:rPr>
                <w:b/>
                <w:sz w:val="24"/>
                <w:szCs w:val="24"/>
              </w:rPr>
            </w:pPr>
            <w:r>
              <w:rPr>
                <w:b/>
                <w:sz w:val="24"/>
                <w:szCs w:val="24"/>
              </w:rPr>
              <w:t>-0,1</w:t>
            </w:r>
          </w:p>
        </w:tc>
        <w:tc>
          <w:tcPr>
            <w:tcW w:w="2184" w:type="dxa"/>
            <w:tcBorders>
              <w:top w:val="single" w:sz="4" w:space="0" w:color="000000"/>
              <w:left w:val="single" w:sz="4" w:space="0" w:color="000000"/>
              <w:bottom w:val="single" w:sz="4" w:space="0" w:color="000000"/>
              <w:right w:val="single" w:sz="4" w:space="0" w:color="000000"/>
            </w:tcBorders>
          </w:tcPr>
          <w:p w:rsidR="0048347B" w:rsidRPr="003727E5" w:rsidRDefault="0048347B" w:rsidP="0048347B">
            <w:pPr>
              <w:pStyle w:val="222"/>
              <w:ind w:firstLine="0"/>
              <w:jc w:val="center"/>
              <w:rPr>
                <w:b/>
                <w:sz w:val="24"/>
                <w:szCs w:val="24"/>
              </w:rPr>
            </w:pPr>
          </w:p>
        </w:tc>
      </w:tr>
      <w:tr w:rsidR="0048347B" w:rsidRPr="003727E5" w:rsidTr="0048347B">
        <w:tc>
          <w:tcPr>
            <w:tcW w:w="5245" w:type="dxa"/>
            <w:tcBorders>
              <w:top w:val="single" w:sz="4" w:space="0" w:color="000000"/>
              <w:left w:val="single" w:sz="4" w:space="0" w:color="000000"/>
              <w:bottom w:val="single" w:sz="4" w:space="0" w:color="000000"/>
              <w:right w:val="nil"/>
            </w:tcBorders>
            <w:hideMark/>
          </w:tcPr>
          <w:p w:rsidR="0048347B" w:rsidRPr="003727E5" w:rsidRDefault="0048347B" w:rsidP="0048347B">
            <w:pPr>
              <w:pStyle w:val="222"/>
              <w:ind w:firstLine="0"/>
              <w:rPr>
                <w:b/>
                <w:sz w:val="24"/>
                <w:szCs w:val="24"/>
              </w:rPr>
            </w:pPr>
            <w:r w:rsidRPr="003727E5">
              <w:rPr>
                <w:b/>
                <w:sz w:val="24"/>
                <w:szCs w:val="24"/>
              </w:rPr>
              <w:t>Прочие безвозмездные поступления</w:t>
            </w:r>
          </w:p>
        </w:tc>
        <w:tc>
          <w:tcPr>
            <w:tcW w:w="1134" w:type="dxa"/>
            <w:tcBorders>
              <w:top w:val="single" w:sz="4" w:space="0" w:color="000000"/>
              <w:left w:val="single" w:sz="4" w:space="0" w:color="000000"/>
              <w:bottom w:val="single" w:sz="4" w:space="0" w:color="000000"/>
              <w:right w:val="nil"/>
            </w:tcBorders>
            <w:hideMark/>
          </w:tcPr>
          <w:p w:rsidR="0048347B" w:rsidRPr="003727E5" w:rsidRDefault="0048347B" w:rsidP="0048347B">
            <w:pPr>
              <w:pStyle w:val="222"/>
              <w:ind w:firstLine="0"/>
              <w:jc w:val="center"/>
              <w:rPr>
                <w:b/>
                <w:sz w:val="24"/>
                <w:szCs w:val="24"/>
              </w:rPr>
            </w:pPr>
            <w:r>
              <w:rPr>
                <w:b/>
                <w:sz w:val="24"/>
                <w:szCs w:val="24"/>
              </w:rPr>
              <w:t>44,0</w:t>
            </w:r>
          </w:p>
        </w:tc>
        <w:tc>
          <w:tcPr>
            <w:tcW w:w="1134" w:type="dxa"/>
            <w:tcBorders>
              <w:top w:val="single" w:sz="4" w:space="0" w:color="000000"/>
              <w:left w:val="single" w:sz="4" w:space="0" w:color="000000"/>
              <w:bottom w:val="single" w:sz="4" w:space="0" w:color="000000"/>
              <w:right w:val="nil"/>
            </w:tcBorders>
            <w:hideMark/>
          </w:tcPr>
          <w:p w:rsidR="0048347B" w:rsidRPr="003727E5" w:rsidRDefault="0048347B" w:rsidP="0048347B">
            <w:pPr>
              <w:pStyle w:val="222"/>
              <w:ind w:firstLine="0"/>
              <w:jc w:val="center"/>
              <w:rPr>
                <w:b/>
                <w:sz w:val="24"/>
                <w:szCs w:val="24"/>
              </w:rPr>
            </w:pPr>
            <w:r>
              <w:rPr>
                <w:b/>
                <w:sz w:val="24"/>
                <w:szCs w:val="24"/>
              </w:rPr>
              <w:t>97,4</w:t>
            </w:r>
          </w:p>
        </w:tc>
        <w:tc>
          <w:tcPr>
            <w:tcW w:w="2184" w:type="dxa"/>
            <w:tcBorders>
              <w:top w:val="single" w:sz="4" w:space="0" w:color="000000"/>
              <w:left w:val="single" w:sz="4" w:space="0" w:color="000000"/>
              <w:bottom w:val="single" w:sz="4" w:space="0" w:color="000000"/>
              <w:right w:val="single" w:sz="4" w:space="0" w:color="000000"/>
            </w:tcBorders>
            <w:hideMark/>
          </w:tcPr>
          <w:p w:rsidR="0048347B" w:rsidRPr="003727E5" w:rsidRDefault="0048347B" w:rsidP="0048347B">
            <w:pPr>
              <w:pStyle w:val="222"/>
              <w:ind w:firstLine="0"/>
              <w:jc w:val="center"/>
              <w:rPr>
                <w:b/>
                <w:sz w:val="24"/>
                <w:szCs w:val="24"/>
              </w:rPr>
            </w:pPr>
            <w:r>
              <w:rPr>
                <w:b/>
                <w:sz w:val="24"/>
                <w:szCs w:val="24"/>
              </w:rPr>
              <w:t>в 2,2 раза</w:t>
            </w:r>
          </w:p>
        </w:tc>
      </w:tr>
      <w:tr w:rsidR="0048347B" w:rsidRPr="003727E5" w:rsidTr="0048347B">
        <w:tc>
          <w:tcPr>
            <w:tcW w:w="5245" w:type="dxa"/>
            <w:tcBorders>
              <w:top w:val="single" w:sz="4" w:space="0" w:color="000000"/>
              <w:left w:val="single" w:sz="4" w:space="0" w:color="000000"/>
              <w:bottom w:val="single" w:sz="4" w:space="0" w:color="000000"/>
              <w:right w:val="nil"/>
            </w:tcBorders>
            <w:hideMark/>
          </w:tcPr>
          <w:p w:rsidR="0048347B" w:rsidRPr="003727E5" w:rsidRDefault="0048347B" w:rsidP="0048347B">
            <w:pPr>
              <w:pStyle w:val="222"/>
              <w:ind w:firstLine="318"/>
              <w:rPr>
                <w:sz w:val="24"/>
                <w:szCs w:val="24"/>
              </w:rPr>
            </w:pPr>
            <w:r w:rsidRPr="003727E5">
              <w:rPr>
                <w:sz w:val="24"/>
                <w:szCs w:val="24"/>
              </w:rPr>
              <w:t>из них:</w:t>
            </w:r>
          </w:p>
        </w:tc>
        <w:tc>
          <w:tcPr>
            <w:tcW w:w="1134" w:type="dxa"/>
            <w:tcBorders>
              <w:top w:val="single" w:sz="4" w:space="0" w:color="000000"/>
              <w:left w:val="single" w:sz="4" w:space="0" w:color="000000"/>
              <w:bottom w:val="single" w:sz="4" w:space="0" w:color="000000"/>
              <w:right w:val="nil"/>
            </w:tcBorders>
          </w:tcPr>
          <w:p w:rsidR="0048347B" w:rsidRPr="003727E5" w:rsidRDefault="0048347B" w:rsidP="0048347B">
            <w:pPr>
              <w:pStyle w:val="222"/>
              <w:ind w:firstLine="0"/>
              <w:jc w:val="center"/>
              <w:rPr>
                <w:sz w:val="24"/>
                <w:szCs w:val="24"/>
              </w:rPr>
            </w:pPr>
          </w:p>
        </w:tc>
        <w:tc>
          <w:tcPr>
            <w:tcW w:w="1134" w:type="dxa"/>
            <w:tcBorders>
              <w:top w:val="single" w:sz="4" w:space="0" w:color="000000"/>
              <w:left w:val="single" w:sz="4" w:space="0" w:color="000000"/>
              <w:bottom w:val="single" w:sz="4" w:space="0" w:color="000000"/>
              <w:right w:val="nil"/>
            </w:tcBorders>
          </w:tcPr>
          <w:p w:rsidR="0048347B" w:rsidRPr="003727E5" w:rsidRDefault="0048347B" w:rsidP="0048347B">
            <w:pPr>
              <w:pStyle w:val="222"/>
              <w:ind w:firstLine="0"/>
              <w:jc w:val="center"/>
              <w:rPr>
                <w:sz w:val="24"/>
                <w:szCs w:val="24"/>
              </w:rPr>
            </w:pPr>
          </w:p>
        </w:tc>
        <w:tc>
          <w:tcPr>
            <w:tcW w:w="2184" w:type="dxa"/>
            <w:tcBorders>
              <w:top w:val="single" w:sz="4" w:space="0" w:color="000000"/>
              <w:left w:val="single" w:sz="4" w:space="0" w:color="000000"/>
              <w:bottom w:val="single" w:sz="4" w:space="0" w:color="000000"/>
              <w:right w:val="single" w:sz="4" w:space="0" w:color="000000"/>
            </w:tcBorders>
          </w:tcPr>
          <w:p w:rsidR="0048347B" w:rsidRPr="003727E5" w:rsidRDefault="0048347B" w:rsidP="0048347B">
            <w:pPr>
              <w:pStyle w:val="222"/>
              <w:ind w:firstLine="0"/>
              <w:jc w:val="center"/>
              <w:rPr>
                <w:sz w:val="24"/>
                <w:szCs w:val="24"/>
              </w:rPr>
            </w:pPr>
          </w:p>
        </w:tc>
      </w:tr>
      <w:tr w:rsidR="0048347B" w:rsidRPr="003727E5" w:rsidTr="0048347B">
        <w:tc>
          <w:tcPr>
            <w:tcW w:w="5245" w:type="dxa"/>
            <w:tcBorders>
              <w:top w:val="single" w:sz="4" w:space="0" w:color="000000"/>
              <w:left w:val="single" w:sz="4" w:space="0" w:color="000000"/>
              <w:bottom w:val="single" w:sz="4" w:space="0" w:color="000000"/>
              <w:right w:val="nil"/>
            </w:tcBorders>
            <w:hideMark/>
          </w:tcPr>
          <w:p w:rsidR="0048347B" w:rsidRPr="003727E5" w:rsidRDefault="0048347B" w:rsidP="0048347B">
            <w:pPr>
              <w:pStyle w:val="222"/>
              <w:ind w:firstLine="0"/>
              <w:rPr>
                <w:sz w:val="24"/>
                <w:szCs w:val="24"/>
              </w:rPr>
            </w:pPr>
            <w:r w:rsidRPr="003727E5">
              <w:rPr>
                <w:sz w:val="24"/>
                <w:szCs w:val="24"/>
              </w:rPr>
              <w:t>Безвозмездные поступления от государственных (муниципальных) организаций</w:t>
            </w:r>
          </w:p>
        </w:tc>
        <w:tc>
          <w:tcPr>
            <w:tcW w:w="1134" w:type="dxa"/>
            <w:tcBorders>
              <w:top w:val="single" w:sz="4" w:space="0" w:color="000000"/>
              <w:left w:val="single" w:sz="4" w:space="0" w:color="000000"/>
              <w:bottom w:val="single" w:sz="4" w:space="0" w:color="000000"/>
              <w:right w:val="nil"/>
            </w:tcBorders>
            <w:hideMark/>
          </w:tcPr>
          <w:p w:rsidR="0048347B" w:rsidRPr="003727E5" w:rsidRDefault="0048347B" w:rsidP="0048347B">
            <w:pPr>
              <w:pStyle w:val="222"/>
              <w:ind w:firstLine="0"/>
              <w:jc w:val="center"/>
              <w:rPr>
                <w:sz w:val="24"/>
                <w:szCs w:val="24"/>
              </w:rPr>
            </w:pPr>
            <w:r>
              <w:rPr>
                <w:sz w:val="24"/>
                <w:szCs w:val="24"/>
              </w:rPr>
              <w:t>1,7</w:t>
            </w:r>
          </w:p>
        </w:tc>
        <w:tc>
          <w:tcPr>
            <w:tcW w:w="1134" w:type="dxa"/>
            <w:tcBorders>
              <w:top w:val="single" w:sz="4" w:space="0" w:color="000000"/>
              <w:left w:val="single" w:sz="4" w:space="0" w:color="000000"/>
              <w:bottom w:val="single" w:sz="4" w:space="0" w:color="000000"/>
              <w:right w:val="nil"/>
            </w:tcBorders>
            <w:hideMark/>
          </w:tcPr>
          <w:p w:rsidR="0048347B" w:rsidRPr="003727E5" w:rsidRDefault="0048347B" w:rsidP="0048347B">
            <w:pPr>
              <w:pStyle w:val="222"/>
              <w:ind w:firstLine="0"/>
              <w:jc w:val="center"/>
              <w:rPr>
                <w:sz w:val="24"/>
                <w:szCs w:val="24"/>
              </w:rPr>
            </w:pPr>
            <w:r>
              <w:rPr>
                <w:sz w:val="24"/>
                <w:szCs w:val="24"/>
              </w:rPr>
              <w:t>2,5</w:t>
            </w:r>
          </w:p>
        </w:tc>
        <w:tc>
          <w:tcPr>
            <w:tcW w:w="2184" w:type="dxa"/>
            <w:tcBorders>
              <w:top w:val="single" w:sz="4" w:space="0" w:color="000000"/>
              <w:left w:val="single" w:sz="4" w:space="0" w:color="000000"/>
              <w:bottom w:val="single" w:sz="4" w:space="0" w:color="000000"/>
              <w:right w:val="single" w:sz="4" w:space="0" w:color="000000"/>
            </w:tcBorders>
            <w:hideMark/>
          </w:tcPr>
          <w:p w:rsidR="0048347B" w:rsidRPr="003727E5" w:rsidRDefault="0048347B" w:rsidP="0048347B">
            <w:pPr>
              <w:pStyle w:val="222"/>
              <w:ind w:firstLine="0"/>
              <w:jc w:val="center"/>
              <w:rPr>
                <w:sz w:val="24"/>
                <w:szCs w:val="24"/>
              </w:rPr>
            </w:pPr>
            <w:r>
              <w:rPr>
                <w:sz w:val="24"/>
                <w:szCs w:val="24"/>
              </w:rPr>
              <w:t>147,1</w:t>
            </w:r>
          </w:p>
        </w:tc>
      </w:tr>
      <w:tr w:rsidR="0048347B" w:rsidRPr="003727E5" w:rsidTr="0048347B">
        <w:tc>
          <w:tcPr>
            <w:tcW w:w="5245" w:type="dxa"/>
            <w:tcBorders>
              <w:top w:val="single" w:sz="4" w:space="0" w:color="000000"/>
              <w:left w:val="single" w:sz="4" w:space="0" w:color="000000"/>
              <w:bottom w:val="single" w:sz="4" w:space="0" w:color="000000"/>
              <w:right w:val="nil"/>
            </w:tcBorders>
            <w:hideMark/>
          </w:tcPr>
          <w:p w:rsidR="0048347B" w:rsidRPr="003727E5" w:rsidRDefault="0048347B" w:rsidP="0048347B">
            <w:pPr>
              <w:pStyle w:val="222"/>
              <w:ind w:firstLine="0"/>
              <w:rPr>
                <w:sz w:val="24"/>
                <w:szCs w:val="24"/>
              </w:rPr>
            </w:pPr>
            <w:r w:rsidRPr="003727E5">
              <w:rPr>
                <w:sz w:val="24"/>
                <w:szCs w:val="24"/>
              </w:rPr>
              <w:t>Безвозмездные поступления от негосударственных организаций</w:t>
            </w:r>
          </w:p>
        </w:tc>
        <w:tc>
          <w:tcPr>
            <w:tcW w:w="1134" w:type="dxa"/>
            <w:tcBorders>
              <w:top w:val="single" w:sz="4" w:space="0" w:color="000000"/>
              <w:left w:val="single" w:sz="4" w:space="0" w:color="000000"/>
              <w:bottom w:val="single" w:sz="4" w:space="0" w:color="000000"/>
              <w:right w:val="nil"/>
            </w:tcBorders>
            <w:hideMark/>
          </w:tcPr>
          <w:p w:rsidR="0048347B" w:rsidRPr="003727E5" w:rsidRDefault="0048347B" w:rsidP="0048347B">
            <w:pPr>
              <w:pStyle w:val="222"/>
              <w:ind w:firstLine="0"/>
              <w:jc w:val="center"/>
              <w:rPr>
                <w:sz w:val="24"/>
                <w:szCs w:val="24"/>
              </w:rPr>
            </w:pPr>
            <w:r>
              <w:rPr>
                <w:sz w:val="24"/>
                <w:szCs w:val="24"/>
              </w:rPr>
              <w:t>42,2</w:t>
            </w:r>
          </w:p>
        </w:tc>
        <w:tc>
          <w:tcPr>
            <w:tcW w:w="1134" w:type="dxa"/>
            <w:tcBorders>
              <w:top w:val="single" w:sz="4" w:space="0" w:color="000000"/>
              <w:left w:val="single" w:sz="4" w:space="0" w:color="000000"/>
              <w:bottom w:val="single" w:sz="4" w:space="0" w:color="000000"/>
              <w:right w:val="nil"/>
            </w:tcBorders>
            <w:hideMark/>
          </w:tcPr>
          <w:p w:rsidR="0048347B" w:rsidRPr="003727E5" w:rsidRDefault="0048347B" w:rsidP="0048347B">
            <w:pPr>
              <w:pStyle w:val="222"/>
              <w:ind w:firstLine="0"/>
              <w:jc w:val="center"/>
              <w:rPr>
                <w:sz w:val="24"/>
                <w:szCs w:val="24"/>
              </w:rPr>
            </w:pPr>
            <w:r>
              <w:rPr>
                <w:sz w:val="24"/>
                <w:szCs w:val="24"/>
              </w:rPr>
              <w:t>92,7</w:t>
            </w:r>
          </w:p>
        </w:tc>
        <w:tc>
          <w:tcPr>
            <w:tcW w:w="2184" w:type="dxa"/>
            <w:tcBorders>
              <w:top w:val="single" w:sz="4" w:space="0" w:color="000000"/>
              <w:left w:val="single" w:sz="4" w:space="0" w:color="000000"/>
              <w:bottom w:val="single" w:sz="4" w:space="0" w:color="000000"/>
              <w:right w:val="single" w:sz="4" w:space="0" w:color="000000"/>
            </w:tcBorders>
            <w:hideMark/>
          </w:tcPr>
          <w:p w:rsidR="0048347B" w:rsidRPr="003727E5" w:rsidRDefault="0048347B" w:rsidP="0048347B">
            <w:pPr>
              <w:pStyle w:val="222"/>
              <w:ind w:firstLine="0"/>
              <w:jc w:val="center"/>
              <w:rPr>
                <w:sz w:val="24"/>
                <w:szCs w:val="24"/>
              </w:rPr>
            </w:pPr>
            <w:r>
              <w:rPr>
                <w:sz w:val="24"/>
                <w:szCs w:val="24"/>
              </w:rPr>
              <w:t>в 2,2 раза</w:t>
            </w:r>
          </w:p>
        </w:tc>
      </w:tr>
      <w:tr w:rsidR="0048347B" w:rsidRPr="003727E5" w:rsidTr="0048347B">
        <w:tc>
          <w:tcPr>
            <w:tcW w:w="5245" w:type="dxa"/>
            <w:tcBorders>
              <w:top w:val="single" w:sz="4" w:space="0" w:color="000000"/>
              <w:left w:val="single" w:sz="4" w:space="0" w:color="000000"/>
              <w:bottom w:val="single" w:sz="4" w:space="0" w:color="000000"/>
              <w:right w:val="nil"/>
            </w:tcBorders>
          </w:tcPr>
          <w:p w:rsidR="0048347B" w:rsidRPr="003727E5" w:rsidRDefault="0048347B" w:rsidP="0048347B">
            <w:pPr>
              <w:pStyle w:val="222"/>
              <w:ind w:firstLine="0"/>
              <w:rPr>
                <w:sz w:val="24"/>
                <w:szCs w:val="24"/>
              </w:rPr>
            </w:pPr>
            <w:r>
              <w:rPr>
                <w:sz w:val="24"/>
                <w:szCs w:val="24"/>
              </w:rPr>
              <w:t>Б</w:t>
            </w:r>
            <w:r w:rsidRPr="003727E5">
              <w:rPr>
                <w:sz w:val="24"/>
                <w:szCs w:val="24"/>
              </w:rPr>
              <w:t>езвозмездные поступления</w:t>
            </w:r>
            <w:r>
              <w:rPr>
                <w:sz w:val="24"/>
                <w:szCs w:val="24"/>
              </w:rPr>
              <w:t xml:space="preserve"> от денежных пожертвований, предоставляемых физическими лицами</w:t>
            </w:r>
          </w:p>
        </w:tc>
        <w:tc>
          <w:tcPr>
            <w:tcW w:w="1134" w:type="dxa"/>
            <w:tcBorders>
              <w:top w:val="single" w:sz="4" w:space="0" w:color="000000"/>
              <w:left w:val="single" w:sz="4" w:space="0" w:color="000000"/>
              <w:bottom w:val="single" w:sz="4" w:space="0" w:color="000000"/>
              <w:right w:val="nil"/>
            </w:tcBorders>
          </w:tcPr>
          <w:p w:rsidR="0048347B" w:rsidRPr="003727E5" w:rsidRDefault="0048347B" w:rsidP="0048347B">
            <w:pPr>
              <w:pStyle w:val="222"/>
              <w:ind w:firstLine="0"/>
              <w:jc w:val="center"/>
              <w:rPr>
                <w:sz w:val="24"/>
                <w:szCs w:val="24"/>
              </w:rPr>
            </w:pPr>
            <w:r>
              <w:rPr>
                <w:sz w:val="24"/>
                <w:szCs w:val="24"/>
              </w:rPr>
              <w:t>0,1</w:t>
            </w:r>
          </w:p>
        </w:tc>
        <w:tc>
          <w:tcPr>
            <w:tcW w:w="1134" w:type="dxa"/>
            <w:tcBorders>
              <w:top w:val="single" w:sz="4" w:space="0" w:color="000000"/>
              <w:left w:val="single" w:sz="4" w:space="0" w:color="000000"/>
              <w:bottom w:val="single" w:sz="4" w:space="0" w:color="000000"/>
              <w:right w:val="nil"/>
            </w:tcBorders>
          </w:tcPr>
          <w:p w:rsidR="0048347B" w:rsidRPr="003727E5" w:rsidRDefault="0048347B" w:rsidP="0048347B">
            <w:pPr>
              <w:pStyle w:val="222"/>
              <w:ind w:firstLine="0"/>
              <w:jc w:val="center"/>
              <w:rPr>
                <w:sz w:val="24"/>
                <w:szCs w:val="24"/>
              </w:rPr>
            </w:pPr>
            <w:r>
              <w:rPr>
                <w:sz w:val="24"/>
                <w:szCs w:val="24"/>
              </w:rPr>
              <w:t>2,2</w:t>
            </w:r>
          </w:p>
        </w:tc>
        <w:tc>
          <w:tcPr>
            <w:tcW w:w="2184" w:type="dxa"/>
            <w:tcBorders>
              <w:top w:val="single" w:sz="4" w:space="0" w:color="000000"/>
              <w:left w:val="single" w:sz="4" w:space="0" w:color="000000"/>
              <w:bottom w:val="single" w:sz="4" w:space="0" w:color="000000"/>
              <w:right w:val="single" w:sz="4" w:space="0" w:color="000000"/>
            </w:tcBorders>
          </w:tcPr>
          <w:p w:rsidR="0048347B" w:rsidRPr="003727E5" w:rsidRDefault="0048347B" w:rsidP="0048347B">
            <w:pPr>
              <w:pStyle w:val="222"/>
              <w:ind w:firstLine="0"/>
              <w:jc w:val="center"/>
              <w:rPr>
                <w:sz w:val="24"/>
                <w:szCs w:val="24"/>
              </w:rPr>
            </w:pPr>
            <w:r>
              <w:rPr>
                <w:sz w:val="24"/>
                <w:szCs w:val="24"/>
              </w:rPr>
              <w:t>в 22,0 раза</w:t>
            </w:r>
          </w:p>
        </w:tc>
      </w:tr>
    </w:tbl>
    <w:p w:rsidR="00C22A5E" w:rsidRPr="00C22A5E" w:rsidRDefault="00C22A5E" w:rsidP="00C22A5E">
      <w:pPr>
        <w:suppressAutoHyphens/>
        <w:overflowPunct/>
        <w:spacing w:line="276" w:lineRule="auto"/>
        <w:ind w:firstLine="567"/>
        <w:jc w:val="right"/>
        <w:rPr>
          <w:color w:val="auto"/>
          <w:sz w:val="24"/>
          <w:szCs w:val="24"/>
          <w:highlight w:val="yellow"/>
          <w:lang w:eastAsia="zh-CN"/>
        </w:rPr>
      </w:pPr>
    </w:p>
    <w:p w:rsidR="00411D00" w:rsidRDefault="009013DC" w:rsidP="00411D00">
      <w:pPr>
        <w:suppressAutoHyphens/>
        <w:overflowPunct/>
        <w:ind w:firstLine="567"/>
        <w:jc w:val="both"/>
        <w:rPr>
          <w:color w:val="auto"/>
          <w:sz w:val="24"/>
          <w:szCs w:val="24"/>
          <w:lang w:eastAsia="zh-CN"/>
        </w:rPr>
      </w:pPr>
      <w:r w:rsidRPr="009013DC">
        <w:rPr>
          <w:color w:val="auto"/>
          <w:sz w:val="24"/>
          <w:szCs w:val="24"/>
        </w:rPr>
        <w:t xml:space="preserve">Налоговые и неналоговые доходы, составляющие 21,5% консолидированного бюджета Советского района, относительно 2022 года выросли на 185,9 млн.руб. или на 15,8%, в основном, </w:t>
      </w:r>
      <w:r w:rsidRPr="009013DC">
        <w:rPr>
          <w:color w:val="auto"/>
          <w:sz w:val="24"/>
          <w:szCs w:val="24"/>
          <w:lang w:eastAsia="zh-CN"/>
        </w:rPr>
        <w:t>в результате увеличения поступления:</w:t>
      </w:r>
    </w:p>
    <w:p w:rsidR="00411D00" w:rsidRDefault="009013DC" w:rsidP="00411D00">
      <w:pPr>
        <w:suppressAutoHyphens/>
        <w:overflowPunct/>
        <w:ind w:firstLine="567"/>
        <w:jc w:val="both"/>
        <w:rPr>
          <w:color w:val="auto"/>
          <w:sz w:val="24"/>
          <w:szCs w:val="24"/>
          <w:lang w:eastAsia="zh-CN"/>
        </w:rPr>
      </w:pPr>
      <w:r w:rsidRPr="004A5AF5">
        <w:rPr>
          <w:color w:val="auto"/>
          <w:sz w:val="24"/>
          <w:szCs w:val="24"/>
          <w:lang w:eastAsia="zh-CN"/>
        </w:rPr>
        <w:t xml:space="preserve">- налога на доходы физических лиц, в связи с повышением минимального размера оплаты труда с 01.01.2023 на 6,3%, индексацией с 01.10.2023 </w:t>
      </w:r>
      <w:r w:rsidR="00275915" w:rsidRPr="004A5AF5">
        <w:rPr>
          <w:color w:val="auto"/>
          <w:sz w:val="24"/>
          <w:szCs w:val="24"/>
          <w:lang w:eastAsia="zh-CN"/>
        </w:rPr>
        <w:t xml:space="preserve">на 5,5% </w:t>
      </w:r>
      <w:r w:rsidRPr="004A5AF5">
        <w:rPr>
          <w:color w:val="auto"/>
          <w:sz w:val="24"/>
          <w:szCs w:val="24"/>
          <w:lang w:eastAsia="zh-CN"/>
        </w:rPr>
        <w:t xml:space="preserve">фонда оплаты труда работников </w:t>
      </w:r>
      <w:r w:rsidR="00275915">
        <w:rPr>
          <w:color w:val="auto"/>
          <w:sz w:val="24"/>
          <w:szCs w:val="24"/>
          <w:lang w:eastAsia="zh-CN"/>
        </w:rPr>
        <w:t xml:space="preserve">органов местного самоуправления и </w:t>
      </w:r>
      <w:r w:rsidRPr="004A5AF5">
        <w:rPr>
          <w:color w:val="auto"/>
          <w:sz w:val="24"/>
          <w:szCs w:val="24"/>
          <w:lang w:eastAsia="zh-CN"/>
        </w:rPr>
        <w:t>муниципальных учреждений</w:t>
      </w:r>
      <w:r w:rsidR="004A5AF5" w:rsidRPr="004A5AF5">
        <w:rPr>
          <w:color w:val="auto"/>
          <w:sz w:val="24"/>
          <w:szCs w:val="24"/>
          <w:lang w:eastAsia="zh-CN"/>
        </w:rPr>
        <w:t xml:space="preserve">, </w:t>
      </w:r>
      <w:r w:rsidRPr="009013DC">
        <w:rPr>
          <w:color w:val="auto"/>
          <w:sz w:val="24"/>
          <w:szCs w:val="24"/>
          <w:lang w:eastAsia="zh-CN"/>
        </w:rPr>
        <w:t xml:space="preserve">зачисления в бюджет района дополнительного норматива отчислений от налога на доходы физических лиц, подлежащего зачислению в бюджет автономного округа, взамен дотации на выравнивание бюджетной </w:t>
      </w:r>
      <w:r w:rsidR="00411D00">
        <w:rPr>
          <w:color w:val="auto"/>
          <w:sz w:val="24"/>
          <w:szCs w:val="24"/>
          <w:lang w:eastAsia="zh-CN"/>
        </w:rPr>
        <w:t>обеспеченности в размере 7,30%;</w:t>
      </w:r>
    </w:p>
    <w:p w:rsidR="00411D00" w:rsidRDefault="004A5AF5" w:rsidP="00411D00">
      <w:pPr>
        <w:suppressAutoHyphens/>
        <w:overflowPunct/>
        <w:ind w:firstLine="567"/>
        <w:jc w:val="both"/>
        <w:rPr>
          <w:color w:val="auto"/>
          <w:sz w:val="24"/>
          <w:szCs w:val="24"/>
          <w:lang w:eastAsia="zh-CN"/>
        </w:rPr>
      </w:pPr>
      <w:r w:rsidRPr="004A5AF5">
        <w:rPr>
          <w:color w:val="auto"/>
          <w:sz w:val="24"/>
          <w:szCs w:val="24"/>
          <w:lang w:eastAsia="zh-CN"/>
        </w:rPr>
        <w:t>- акцизов на нефтепродукты, в связи с увеличением с 01.01.2023 ставок акцизов на бензины, дизельное топливо и моторные масла на 4,0%;</w:t>
      </w:r>
    </w:p>
    <w:p w:rsidR="00411D00" w:rsidRDefault="009013DC" w:rsidP="00411D00">
      <w:pPr>
        <w:suppressAutoHyphens/>
        <w:overflowPunct/>
        <w:ind w:firstLine="567"/>
        <w:jc w:val="both"/>
        <w:rPr>
          <w:color w:val="auto"/>
          <w:sz w:val="24"/>
          <w:szCs w:val="24"/>
          <w:lang w:eastAsia="zh-CN"/>
        </w:rPr>
      </w:pPr>
      <w:r w:rsidRPr="009013DC">
        <w:rPr>
          <w:color w:val="auto"/>
          <w:sz w:val="24"/>
          <w:szCs w:val="24"/>
          <w:lang w:eastAsia="zh-CN"/>
        </w:rPr>
        <w:t>- арендной платы за земельные участки, расположенные в границах городских поселений;</w:t>
      </w:r>
    </w:p>
    <w:p w:rsidR="00411D00" w:rsidRDefault="009013DC" w:rsidP="00411D00">
      <w:pPr>
        <w:suppressAutoHyphens/>
        <w:overflowPunct/>
        <w:ind w:firstLine="567"/>
        <w:jc w:val="both"/>
        <w:rPr>
          <w:color w:val="auto"/>
          <w:sz w:val="24"/>
          <w:szCs w:val="24"/>
          <w:lang w:eastAsia="zh-CN"/>
        </w:rPr>
      </w:pPr>
      <w:r w:rsidRPr="009013DC">
        <w:rPr>
          <w:color w:val="auto"/>
          <w:sz w:val="24"/>
          <w:szCs w:val="24"/>
          <w:lang w:eastAsia="zh-CN"/>
        </w:rPr>
        <w:t>- платы за негативное в</w:t>
      </w:r>
      <w:r w:rsidR="00411D00">
        <w:rPr>
          <w:color w:val="auto"/>
          <w:sz w:val="24"/>
          <w:szCs w:val="24"/>
          <w:lang w:eastAsia="zh-CN"/>
        </w:rPr>
        <w:t>оздействие на окружающую среду;</w:t>
      </w:r>
    </w:p>
    <w:p w:rsidR="00411D00" w:rsidRDefault="009013DC" w:rsidP="00411D00">
      <w:pPr>
        <w:suppressAutoHyphens/>
        <w:overflowPunct/>
        <w:ind w:firstLine="567"/>
        <w:jc w:val="both"/>
        <w:rPr>
          <w:color w:val="auto"/>
          <w:sz w:val="24"/>
          <w:szCs w:val="24"/>
          <w:lang w:eastAsia="zh-CN"/>
        </w:rPr>
      </w:pPr>
      <w:r w:rsidRPr="009013DC">
        <w:rPr>
          <w:color w:val="auto"/>
          <w:sz w:val="24"/>
          <w:szCs w:val="24"/>
          <w:lang w:eastAsia="zh-CN"/>
        </w:rPr>
        <w:t>- доходов от продажи квартир, находящихся</w:t>
      </w:r>
      <w:r w:rsidR="00411D00">
        <w:rPr>
          <w:color w:val="auto"/>
          <w:sz w:val="24"/>
          <w:szCs w:val="24"/>
          <w:lang w:eastAsia="zh-CN"/>
        </w:rPr>
        <w:t xml:space="preserve"> в муниципальной собственности;</w:t>
      </w:r>
    </w:p>
    <w:p w:rsidR="009013DC" w:rsidRPr="009013DC" w:rsidRDefault="009013DC" w:rsidP="00411D00">
      <w:pPr>
        <w:suppressAutoHyphens/>
        <w:overflowPunct/>
        <w:ind w:firstLine="567"/>
        <w:jc w:val="both"/>
        <w:rPr>
          <w:color w:val="auto"/>
          <w:sz w:val="24"/>
          <w:szCs w:val="24"/>
          <w:lang w:eastAsia="zh-CN"/>
        </w:rPr>
      </w:pPr>
      <w:r w:rsidRPr="009013DC">
        <w:rPr>
          <w:color w:val="auto"/>
          <w:sz w:val="24"/>
          <w:szCs w:val="24"/>
          <w:lang w:eastAsia="zh-CN"/>
        </w:rPr>
        <w:t>- инициативных платежей</w:t>
      </w:r>
      <w:r w:rsidR="004A5AF5">
        <w:rPr>
          <w:color w:val="auto"/>
          <w:sz w:val="24"/>
          <w:szCs w:val="24"/>
          <w:lang w:eastAsia="zh-CN"/>
        </w:rPr>
        <w:t xml:space="preserve"> физических и юридических лиц</w:t>
      </w:r>
      <w:r w:rsidRPr="009013DC">
        <w:rPr>
          <w:color w:val="auto"/>
          <w:sz w:val="24"/>
          <w:szCs w:val="24"/>
          <w:lang w:eastAsia="zh-CN"/>
        </w:rPr>
        <w:t>, в целях реализации инициативных проектов на территории Советского района.</w:t>
      </w:r>
    </w:p>
    <w:p w:rsidR="002B14FD" w:rsidRPr="003727E5" w:rsidRDefault="002B14FD" w:rsidP="002B14FD">
      <w:pPr>
        <w:pStyle w:val="222"/>
        <w:ind w:firstLine="540"/>
        <w:jc w:val="right"/>
        <w:rPr>
          <w:sz w:val="24"/>
          <w:szCs w:val="24"/>
        </w:rPr>
      </w:pPr>
      <w:r w:rsidRPr="003727E5">
        <w:rPr>
          <w:sz w:val="24"/>
          <w:szCs w:val="24"/>
        </w:rPr>
        <w:t xml:space="preserve">Таблица </w:t>
      </w:r>
      <w:r>
        <w:rPr>
          <w:sz w:val="24"/>
          <w:szCs w:val="24"/>
        </w:rPr>
        <w:t>8</w:t>
      </w:r>
    </w:p>
    <w:p w:rsidR="00381ECE" w:rsidRPr="003727E5" w:rsidRDefault="00381ECE" w:rsidP="003067C8">
      <w:pPr>
        <w:pStyle w:val="222"/>
        <w:ind w:firstLine="0"/>
        <w:jc w:val="center"/>
        <w:rPr>
          <w:b/>
          <w:sz w:val="24"/>
          <w:szCs w:val="24"/>
        </w:rPr>
      </w:pPr>
      <w:r w:rsidRPr="003727E5">
        <w:rPr>
          <w:b/>
          <w:sz w:val="24"/>
          <w:szCs w:val="24"/>
        </w:rPr>
        <w:t>Состав и структура налоговых и неналоговых доходов</w:t>
      </w:r>
    </w:p>
    <w:p w:rsidR="00381ECE" w:rsidRDefault="00381ECE" w:rsidP="003067C8">
      <w:pPr>
        <w:pStyle w:val="222"/>
        <w:ind w:firstLine="0"/>
        <w:jc w:val="center"/>
        <w:rPr>
          <w:b/>
          <w:sz w:val="24"/>
          <w:szCs w:val="24"/>
        </w:rPr>
      </w:pPr>
      <w:r w:rsidRPr="003727E5">
        <w:rPr>
          <w:b/>
          <w:sz w:val="24"/>
          <w:szCs w:val="24"/>
        </w:rPr>
        <w:t>консолидированного бюджета Советского района</w:t>
      </w:r>
    </w:p>
    <w:p w:rsidR="0048347B" w:rsidRPr="003727E5" w:rsidRDefault="0048347B" w:rsidP="003067C8">
      <w:pPr>
        <w:pStyle w:val="222"/>
        <w:ind w:firstLine="0"/>
        <w:jc w:val="center"/>
        <w:rPr>
          <w:b/>
          <w:sz w:val="24"/>
          <w:szCs w:val="24"/>
        </w:rPr>
      </w:pPr>
      <w:r>
        <w:rPr>
          <w:b/>
          <w:sz w:val="24"/>
          <w:szCs w:val="24"/>
        </w:rPr>
        <w:t>за январь-декабрь 2022-2023 гг.</w:t>
      </w:r>
    </w:p>
    <w:p w:rsidR="00381ECE" w:rsidRPr="003727E5" w:rsidRDefault="00381ECE" w:rsidP="00381ECE">
      <w:pPr>
        <w:pStyle w:val="222"/>
        <w:ind w:firstLine="540"/>
        <w:jc w:val="center"/>
        <w:rPr>
          <w:b/>
          <w:sz w:val="16"/>
          <w:szCs w:val="16"/>
        </w:rPr>
      </w:pPr>
    </w:p>
    <w:tbl>
      <w:tblPr>
        <w:tblW w:w="9670" w:type="dxa"/>
        <w:tblInd w:w="108" w:type="dxa"/>
        <w:tblLayout w:type="fixed"/>
        <w:tblLook w:val="04A0" w:firstRow="1" w:lastRow="0" w:firstColumn="1" w:lastColumn="0" w:noHBand="0" w:noVBand="1"/>
      </w:tblPr>
      <w:tblGrid>
        <w:gridCol w:w="3544"/>
        <w:gridCol w:w="1134"/>
        <w:gridCol w:w="1134"/>
        <w:gridCol w:w="1022"/>
        <w:gridCol w:w="1277"/>
        <w:gridCol w:w="1559"/>
      </w:tblGrid>
      <w:tr w:rsidR="00381ECE" w:rsidRPr="003727E5" w:rsidTr="0074119C">
        <w:trPr>
          <w:cantSplit/>
          <w:trHeight w:val="811"/>
          <w:tblHeader/>
        </w:trPr>
        <w:tc>
          <w:tcPr>
            <w:tcW w:w="3544" w:type="dxa"/>
            <w:vMerge w:val="restart"/>
            <w:tcBorders>
              <w:top w:val="single" w:sz="4" w:space="0" w:color="000000"/>
              <w:left w:val="single" w:sz="4" w:space="0" w:color="000000"/>
              <w:bottom w:val="single" w:sz="4" w:space="0" w:color="000000"/>
              <w:right w:val="nil"/>
            </w:tcBorders>
            <w:vAlign w:val="center"/>
            <w:hideMark/>
          </w:tcPr>
          <w:p w:rsidR="00381ECE" w:rsidRPr="003727E5" w:rsidRDefault="00381ECE" w:rsidP="00324A38">
            <w:pPr>
              <w:pStyle w:val="222"/>
              <w:ind w:firstLine="0"/>
              <w:jc w:val="center"/>
            </w:pPr>
            <w:r w:rsidRPr="003727E5">
              <w:rPr>
                <w:sz w:val="24"/>
                <w:szCs w:val="24"/>
              </w:rPr>
              <w:t>Наименование доходов</w:t>
            </w:r>
          </w:p>
        </w:tc>
        <w:tc>
          <w:tcPr>
            <w:tcW w:w="2268" w:type="dxa"/>
            <w:gridSpan w:val="2"/>
            <w:tcBorders>
              <w:top w:val="single" w:sz="4" w:space="0" w:color="000000"/>
              <w:left w:val="single" w:sz="4" w:space="0" w:color="000000"/>
              <w:bottom w:val="single" w:sz="4" w:space="0" w:color="000000"/>
              <w:right w:val="nil"/>
            </w:tcBorders>
            <w:vAlign w:val="center"/>
            <w:hideMark/>
          </w:tcPr>
          <w:p w:rsidR="00381ECE" w:rsidRPr="003727E5" w:rsidRDefault="0048347B" w:rsidP="00324A38">
            <w:pPr>
              <w:pStyle w:val="222"/>
              <w:ind w:firstLine="0"/>
              <w:jc w:val="center"/>
            </w:pPr>
            <w:r>
              <w:rPr>
                <w:sz w:val="24"/>
                <w:szCs w:val="24"/>
              </w:rPr>
              <w:t xml:space="preserve">январь-декабрь </w:t>
            </w:r>
            <w:r w:rsidR="00381ECE">
              <w:rPr>
                <w:sz w:val="24"/>
                <w:szCs w:val="24"/>
              </w:rPr>
              <w:t>2022 год</w:t>
            </w:r>
            <w:r>
              <w:rPr>
                <w:sz w:val="24"/>
                <w:szCs w:val="24"/>
              </w:rPr>
              <w:t>а</w:t>
            </w:r>
          </w:p>
        </w:tc>
        <w:tc>
          <w:tcPr>
            <w:tcW w:w="2299" w:type="dxa"/>
            <w:gridSpan w:val="2"/>
            <w:tcBorders>
              <w:top w:val="single" w:sz="4" w:space="0" w:color="000000"/>
              <w:left w:val="single" w:sz="4" w:space="0" w:color="000000"/>
              <w:bottom w:val="single" w:sz="4" w:space="0" w:color="000000"/>
              <w:right w:val="nil"/>
            </w:tcBorders>
            <w:vAlign w:val="center"/>
            <w:hideMark/>
          </w:tcPr>
          <w:p w:rsidR="00381ECE" w:rsidRPr="00381ECE" w:rsidRDefault="0048347B" w:rsidP="00381ECE">
            <w:pPr>
              <w:pStyle w:val="222"/>
              <w:ind w:firstLine="0"/>
              <w:jc w:val="center"/>
              <w:rPr>
                <w:sz w:val="24"/>
                <w:szCs w:val="24"/>
              </w:rPr>
            </w:pPr>
            <w:r>
              <w:rPr>
                <w:sz w:val="24"/>
                <w:szCs w:val="24"/>
              </w:rPr>
              <w:t xml:space="preserve">январь-декабрь </w:t>
            </w:r>
            <w:r w:rsidR="00381ECE" w:rsidRPr="00381ECE">
              <w:rPr>
                <w:sz w:val="24"/>
                <w:szCs w:val="24"/>
              </w:rPr>
              <w:t>2023 год</w:t>
            </w:r>
            <w:r>
              <w:rPr>
                <w:sz w:val="24"/>
                <w:szCs w:val="24"/>
              </w:rPr>
              <w:t>а</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rsidR="00381ECE" w:rsidRPr="003727E5" w:rsidRDefault="002B14FD" w:rsidP="002B14FD">
            <w:pPr>
              <w:pStyle w:val="222"/>
              <w:ind w:firstLine="0"/>
              <w:jc w:val="center"/>
            </w:pPr>
            <w:r>
              <w:rPr>
                <w:sz w:val="24"/>
                <w:szCs w:val="24"/>
              </w:rPr>
              <w:t>я</w:t>
            </w:r>
            <w:r w:rsidR="0048347B">
              <w:rPr>
                <w:sz w:val="24"/>
                <w:szCs w:val="24"/>
              </w:rPr>
              <w:t xml:space="preserve">нварь-декабрь </w:t>
            </w:r>
            <w:r w:rsidR="00381ECE">
              <w:rPr>
                <w:sz w:val="24"/>
                <w:szCs w:val="24"/>
              </w:rPr>
              <w:t>2023 года</w:t>
            </w:r>
            <w:r w:rsidR="00E037DF">
              <w:rPr>
                <w:sz w:val="24"/>
                <w:szCs w:val="24"/>
              </w:rPr>
              <w:t xml:space="preserve"> </w:t>
            </w:r>
            <w:r w:rsidR="0074119C">
              <w:rPr>
                <w:sz w:val="24"/>
                <w:szCs w:val="24"/>
              </w:rPr>
              <w:br/>
            </w:r>
            <w:r w:rsidR="00E037DF">
              <w:rPr>
                <w:sz w:val="24"/>
                <w:szCs w:val="24"/>
              </w:rPr>
              <w:t>к</w:t>
            </w:r>
            <w:r>
              <w:rPr>
                <w:sz w:val="24"/>
                <w:szCs w:val="24"/>
              </w:rPr>
              <w:t xml:space="preserve"> я</w:t>
            </w:r>
            <w:r w:rsidR="0048347B">
              <w:rPr>
                <w:sz w:val="24"/>
                <w:szCs w:val="24"/>
              </w:rPr>
              <w:t xml:space="preserve">нварю-декабрю </w:t>
            </w:r>
            <w:r w:rsidR="00381ECE" w:rsidRPr="003727E5">
              <w:rPr>
                <w:sz w:val="24"/>
                <w:szCs w:val="24"/>
              </w:rPr>
              <w:t>2</w:t>
            </w:r>
            <w:r w:rsidR="00381ECE">
              <w:rPr>
                <w:sz w:val="24"/>
                <w:szCs w:val="24"/>
              </w:rPr>
              <w:t>022 год</w:t>
            </w:r>
            <w:r w:rsidR="0048347B">
              <w:rPr>
                <w:sz w:val="24"/>
                <w:szCs w:val="24"/>
              </w:rPr>
              <w:t>а</w:t>
            </w:r>
            <w:r w:rsidR="00381ECE" w:rsidRPr="003727E5">
              <w:rPr>
                <w:sz w:val="24"/>
                <w:szCs w:val="24"/>
              </w:rPr>
              <w:t>,</w:t>
            </w:r>
            <w:r w:rsidR="00381ECE">
              <w:rPr>
                <w:sz w:val="24"/>
                <w:szCs w:val="24"/>
              </w:rPr>
              <w:t xml:space="preserve"> </w:t>
            </w:r>
            <w:r w:rsidR="00381ECE" w:rsidRPr="003727E5">
              <w:rPr>
                <w:sz w:val="24"/>
                <w:szCs w:val="24"/>
              </w:rPr>
              <w:t>%</w:t>
            </w:r>
          </w:p>
        </w:tc>
      </w:tr>
      <w:tr w:rsidR="00381ECE" w:rsidRPr="003727E5" w:rsidTr="00FE549B">
        <w:trPr>
          <w:cantSplit/>
          <w:tblHeader/>
        </w:trPr>
        <w:tc>
          <w:tcPr>
            <w:tcW w:w="3544" w:type="dxa"/>
            <w:vMerge/>
            <w:tcBorders>
              <w:top w:val="single" w:sz="4" w:space="0" w:color="000000"/>
              <w:left w:val="single" w:sz="4" w:space="0" w:color="000000"/>
              <w:bottom w:val="single" w:sz="4" w:space="0" w:color="000000"/>
              <w:right w:val="nil"/>
            </w:tcBorders>
            <w:vAlign w:val="center"/>
            <w:hideMark/>
          </w:tcPr>
          <w:p w:rsidR="00381ECE" w:rsidRPr="003727E5" w:rsidRDefault="00381ECE" w:rsidP="00324A38">
            <w:pPr>
              <w:rPr>
                <w:sz w:val="28"/>
              </w:rPr>
            </w:pPr>
          </w:p>
        </w:tc>
        <w:tc>
          <w:tcPr>
            <w:tcW w:w="1134" w:type="dxa"/>
            <w:tcBorders>
              <w:top w:val="single" w:sz="4" w:space="0" w:color="000000"/>
              <w:left w:val="single" w:sz="4" w:space="0" w:color="000000"/>
              <w:bottom w:val="single" w:sz="4" w:space="0" w:color="000000"/>
              <w:right w:val="nil"/>
            </w:tcBorders>
            <w:vAlign w:val="center"/>
            <w:hideMark/>
          </w:tcPr>
          <w:p w:rsidR="00381ECE" w:rsidRPr="003727E5" w:rsidRDefault="00381ECE" w:rsidP="00381ECE">
            <w:pPr>
              <w:pStyle w:val="222"/>
              <w:ind w:left="-106" w:right="-108" w:firstLine="0"/>
              <w:jc w:val="center"/>
            </w:pPr>
            <w:r>
              <w:rPr>
                <w:sz w:val="24"/>
                <w:szCs w:val="24"/>
              </w:rPr>
              <w:t>млн.</w:t>
            </w:r>
            <w:r w:rsidRPr="003727E5">
              <w:rPr>
                <w:sz w:val="24"/>
                <w:szCs w:val="24"/>
              </w:rPr>
              <w:t>руб.</w:t>
            </w:r>
          </w:p>
        </w:tc>
        <w:tc>
          <w:tcPr>
            <w:tcW w:w="1134" w:type="dxa"/>
            <w:tcBorders>
              <w:top w:val="single" w:sz="4" w:space="0" w:color="000000"/>
              <w:left w:val="single" w:sz="4" w:space="0" w:color="000000"/>
              <w:bottom w:val="single" w:sz="4" w:space="0" w:color="000000"/>
              <w:right w:val="nil"/>
            </w:tcBorders>
            <w:vAlign w:val="center"/>
            <w:hideMark/>
          </w:tcPr>
          <w:p w:rsidR="00381ECE" w:rsidRPr="003727E5" w:rsidRDefault="00381ECE" w:rsidP="00324A38">
            <w:pPr>
              <w:pStyle w:val="222"/>
              <w:ind w:left="-111" w:right="-108" w:firstLine="0"/>
              <w:jc w:val="center"/>
            </w:pPr>
            <w:r w:rsidRPr="003727E5">
              <w:rPr>
                <w:sz w:val="24"/>
                <w:szCs w:val="24"/>
              </w:rPr>
              <w:t>удельный вес, %</w:t>
            </w:r>
          </w:p>
        </w:tc>
        <w:tc>
          <w:tcPr>
            <w:tcW w:w="1022" w:type="dxa"/>
            <w:tcBorders>
              <w:top w:val="single" w:sz="4" w:space="0" w:color="000000"/>
              <w:left w:val="single" w:sz="4" w:space="0" w:color="000000"/>
              <w:bottom w:val="single" w:sz="4" w:space="0" w:color="000000"/>
              <w:right w:val="nil"/>
            </w:tcBorders>
            <w:vAlign w:val="center"/>
            <w:hideMark/>
          </w:tcPr>
          <w:p w:rsidR="00381ECE" w:rsidRPr="00381ECE" w:rsidRDefault="00381ECE" w:rsidP="00381ECE">
            <w:pPr>
              <w:pStyle w:val="222"/>
              <w:ind w:left="-78" w:right="-106" w:firstLine="0"/>
              <w:jc w:val="center"/>
              <w:rPr>
                <w:sz w:val="24"/>
                <w:szCs w:val="24"/>
              </w:rPr>
            </w:pPr>
            <w:r>
              <w:rPr>
                <w:sz w:val="24"/>
                <w:szCs w:val="24"/>
              </w:rPr>
              <w:t>млн.</w:t>
            </w:r>
            <w:r w:rsidRPr="003727E5">
              <w:rPr>
                <w:sz w:val="24"/>
                <w:szCs w:val="24"/>
              </w:rPr>
              <w:t>руб.</w:t>
            </w:r>
          </w:p>
        </w:tc>
        <w:tc>
          <w:tcPr>
            <w:tcW w:w="1277" w:type="dxa"/>
            <w:tcBorders>
              <w:top w:val="single" w:sz="4" w:space="0" w:color="000000"/>
              <w:left w:val="single" w:sz="4" w:space="0" w:color="000000"/>
              <w:bottom w:val="single" w:sz="4" w:space="0" w:color="000000"/>
              <w:right w:val="nil"/>
            </w:tcBorders>
            <w:vAlign w:val="center"/>
            <w:hideMark/>
          </w:tcPr>
          <w:p w:rsidR="00381ECE" w:rsidRPr="00381ECE" w:rsidRDefault="00381ECE" w:rsidP="00381ECE">
            <w:pPr>
              <w:pStyle w:val="222"/>
              <w:ind w:firstLine="0"/>
              <w:jc w:val="center"/>
              <w:rPr>
                <w:sz w:val="24"/>
                <w:szCs w:val="24"/>
              </w:rPr>
            </w:pPr>
            <w:r w:rsidRPr="003727E5">
              <w:rPr>
                <w:sz w:val="24"/>
                <w:szCs w:val="24"/>
              </w:rPr>
              <w:t>удельный вес, %</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381ECE" w:rsidRPr="003727E5" w:rsidRDefault="00381ECE" w:rsidP="00324A38">
            <w:pPr>
              <w:rPr>
                <w:sz w:val="28"/>
              </w:rPr>
            </w:pPr>
          </w:p>
        </w:tc>
      </w:tr>
      <w:tr w:rsidR="00381ECE" w:rsidRPr="003727E5" w:rsidTr="00FE549B">
        <w:tc>
          <w:tcPr>
            <w:tcW w:w="3544"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pPr>
            <w:r w:rsidRPr="003727E5">
              <w:rPr>
                <w:b/>
                <w:sz w:val="24"/>
                <w:szCs w:val="24"/>
              </w:rPr>
              <w:t>Налоговые и неналоговые доходы – всего</w:t>
            </w:r>
          </w:p>
        </w:tc>
        <w:tc>
          <w:tcPr>
            <w:tcW w:w="1134"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jc w:val="center"/>
            </w:pPr>
            <w:r>
              <w:rPr>
                <w:b/>
                <w:sz w:val="24"/>
                <w:szCs w:val="24"/>
              </w:rPr>
              <w:t>1176,5</w:t>
            </w:r>
          </w:p>
        </w:tc>
        <w:tc>
          <w:tcPr>
            <w:tcW w:w="1134"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jc w:val="center"/>
            </w:pPr>
            <w:r w:rsidRPr="003727E5">
              <w:rPr>
                <w:b/>
                <w:sz w:val="24"/>
                <w:szCs w:val="24"/>
              </w:rPr>
              <w:t>100,0</w:t>
            </w:r>
          </w:p>
        </w:tc>
        <w:tc>
          <w:tcPr>
            <w:tcW w:w="1022"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jc w:val="center"/>
            </w:pPr>
            <w:r>
              <w:rPr>
                <w:b/>
                <w:sz w:val="24"/>
                <w:szCs w:val="24"/>
              </w:rPr>
              <w:t>1362,4</w:t>
            </w:r>
          </w:p>
        </w:tc>
        <w:tc>
          <w:tcPr>
            <w:tcW w:w="1277"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jc w:val="center"/>
            </w:pPr>
            <w:r w:rsidRPr="003727E5">
              <w:rPr>
                <w:b/>
                <w:sz w:val="24"/>
                <w:szCs w:val="24"/>
              </w:rPr>
              <w:t>100,0</w:t>
            </w:r>
          </w:p>
        </w:tc>
        <w:tc>
          <w:tcPr>
            <w:tcW w:w="1559" w:type="dxa"/>
            <w:tcBorders>
              <w:top w:val="single" w:sz="4" w:space="0" w:color="000000"/>
              <w:left w:val="single" w:sz="4" w:space="0" w:color="000000"/>
              <w:bottom w:val="single" w:sz="4" w:space="0" w:color="000000"/>
              <w:right w:val="single" w:sz="4" w:space="0" w:color="000000"/>
            </w:tcBorders>
            <w:hideMark/>
          </w:tcPr>
          <w:p w:rsidR="00381ECE" w:rsidRPr="003727E5" w:rsidRDefault="00381ECE" w:rsidP="00324A38">
            <w:pPr>
              <w:pStyle w:val="222"/>
              <w:ind w:firstLine="0"/>
              <w:jc w:val="center"/>
            </w:pPr>
            <w:r>
              <w:rPr>
                <w:b/>
                <w:sz w:val="24"/>
                <w:szCs w:val="24"/>
              </w:rPr>
              <w:t>115,8</w:t>
            </w:r>
          </w:p>
        </w:tc>
      </w:tr>
      <w:tr w:rsidR="00381ECE" w:rsidRPr="003727E5" w:rsidTr="00FE549B">
        <w:tc>
          <w:tcPr>
            <w:tcW w:w="3544"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318"/>
            </w:pPr>
            <w:r w:rsidRPr="003727E5">
              <w:rPr>
                <w:sz w:val="24"/>
                <w:szCs w:val="24"/>
              </w:rPr>
              <w:t>в том числе:</w:t>
            </w:r>
          </w:p>
        </w:tc>
        <w:tc>
          <w:tcPr>
            <w:tcW w:w="1134" w:type="dxa"/>
            <w:tcBorders>
              <w:top w:val="single" w:sz="4" w:space="0" w:color="000000"/>
              <w:left w:val="single" w:sz="4" w:space="0" w:color="000000"/>
              <w:bottom w:val="single" w:sz="4" w:space="0" w:color="000000"/>
              <w:right w:val="nil"/>
            </w:tcBorders>
          </w:tcPr>
          <w:p w:rsidR="00381ECE" w:rsidRPr="003727E5" w:rsidRDefault="00381ECE" w:rsidP="00324A38">
            <w:pPr>
              <w:pStyle w:val="222"/>
              <w:snapToGrid w:val="0"/>
              <w:ind w:firstLine="0"/>
              <w:jc w:val="center"/>
              <w:rPr>
                <w:sz w:val="24"/>
                <w:szCs w:val="24"/>
              </w:rPr>
            </w:pPr>
          </w:p>
        </w:tc>
        <w:tc>
          <w:tcPr>
            <w:tcW w:w="1134" w:type="dxa"/>
            <w:tcBorders>
              <w:top w:val="single" w:sz="4" w:space="0" w:color="000000"/>
              <w:left w:val="single" w:sz="4" w:space="0" w:color="000000"/>
              <w:bottom w:val="single" w:sz="4" w:space="0" w:color="000000"/>
              <w:right w:val="nil"/>
            </w:tcBorders>
          </w:tcPr>
          <w:p w:rsidR="00381ECE" w:rsidRPr="003727E5" w:rsidRDefault="00381ECE" w:rsidP="00324A38">
            <w:pPr>
              <w:pStyle w:val="222"/>
              <w:snapToGrid w:val="0"/>
              <w:ind w:firstLine="0"/>
              <w:jc w:val="center"/>
              <w:rPr>
                <w:sz w:val="24"/>
                <w:szCs w:val="24"/>
              </w:rPr>
            </w:pPr>
          </w:p>
        </w:tc>
        <w:tc>
          <w:tcPr>
            <w:tcW w:w="1022" w:type="dxa"/>
            <w:tcBorders>
              <w:top w:val="single" w:sz="4" w:space="0" w:color="000000"/>
              <w:left w:val="single" w:sz="4" w:space="0" w:color="000000"/>
              <w:bottom w:val="single" w:sz="4" w:space="0" w:color="000000"/>
              <w:right w:val="nil"/>
            </w:tcBorders>
          </w:tcPr>
          <w:p w:rsidR="00381ECE" w:rsidRPr="003727E5" w:rsidRDefault="00381ECE" w:rsidP="00324A38">
            <w:pPr>
              <w:pStyle w:val="222"/>
              <w:snapToGrid w:val="0"/>
              <w:ind w:firstLine="0"/>
              <w:jc w:val="center"/>
              <w:rPr>
                <w:sz w:val="24"/>
                <w:szCs w:val="24"/>
              </w:rPr>
            </w:pPr>
          </w:p>
        </w:tc>
        <w:tc>
          <w:tcPr>
            <w:tcW w:w="1277" w:type="dxa"/>
            <w:tcBorders>
              <w:top w:val="single" w:sz="4" w:space="0" w:color="000000"/>
              <w:left w:val="single" w:sz="4" w:space="0" w:color="000000"/>
              <w:bottom w:val="single" w:sz="4" w:space="0" w:color="000000"/>
              <w:right w:val="nil"/>
            </w:tcBorders>
          </w:tcPr>
          <w:p w:rsidR="00381ECE" w:rsidRPr="003727E5" w:rsidRDefault="00381ECE" w:rsidP="00324A38">
            <w:pPr>
              <w:pStyle w:val="222"/>
              <w:snapToGrid w:val="0"/>
              <w:ind w:firstLine="0"/>
              <w:jc w:val="center"/>
              <w:rPr>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381ECE" w:rsidRPr="003727E5" w:rsidRDefault="00381ECE" w:rsidP="00324A38">
            <w:pPr>
              <w:pStyle w:val="222"/>
              <w:snapToGrid w:val="0"/>
              <w:ind w:firstLine="0"/>
              <w:jc w:val="center"/>
              <w:rPr>
                <w:sz w:val="24"/>
                <w:szCs w:val="24"/>
              </w:rPr>
            </w:pPr>
          </w:p>
        </w:tc>
      </w:tr>
      <w:tr w:rsidR="00381ECE" w:rsidRPr="003727E5" w:rsidTr="00FE549B">
        <w:tc>
          <w:tcPr>
            <w:tcW w:w="3544"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rPr>
                <w:b/>
                <w:i/>
                <w:sz w:val="24"/>
                <w:szCs w:val="24"/>
              </w:rPr>
            </w:pPr>
            <w:r w:rsidRPr="003727E5">
              <w:rPr>
                <w:b/>
                <w:i/>
                <w:sz w:val="24"/>
                <w:szCs w:val="24"/>
              </w:rPr>
              <w:lastRenderedPageBreak/>
              <w:t>Налоговые доходы</w:t>
            </w:r>
          </w:p>
        </w:tc>
        <w:tc>
          <w:tcPr>
            <w:tcW w:w="1134"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jc w:val="center"/>
              <w:rPr>
                <w:b/>
                <w:i/>
                <w:sz w:val="24"/>
                <w:szCs w:val="24"/>
              </w:rPr>
            </w:pPr>
            <w:r>
              <w:rPr>
                <w:b/>
                <w:i/>
                <w:sz w:val="24"/>
                <w:szCs w:val="24"/>
              </w:rPr>
              <w:t>916,5</w:t>
            </w:r>
          </w:p>
        </w:tc>
        <w:tc>
          <w:tcPr>
            <w:tcW w:w="1134"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jc w:val="center"/>
              <w:rPr>
                <w:b/>
                <w:i/>
                <w:sz w:val="24"/>
                <w:szCs w:val="24"/>
              </w:rPr>
            </w:pPr>
            <w:r>
              <w:rPr>
                <w:b/>
                <w:i/>
                <w:sz w:val="24"/>
                <w:szCs w:val="24"/>
              </w:rPr>
              <w:t>77,9</w:t>
            </w:r>
          </w:p>
        </w:tc>
        <w:tc>
          <w:tcPr>
            <w:tcW w:w="1022"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jc w:val="center"/>
              <w:rPr>
                <w:b/>
                <w:i/>
                <w:sz w:val="24"/>
                <w:szCs w:val="24"/>
              </w:rPr>
            </w:pPr>
            <w:r>
              <w:rPr>
                <w:b/>
                <w:i/>
                <w:sz w:val="24"/>
                <w:szCs w:val="24"/>
              </w:rPr>
              <w:t>1142,0</w:t>
            </w:r>
          </w:p>
        </w:tc>
        <w:tc>
          <w:tcPr>
            <w:tcW w:w="1277"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jc w:val="center"/>
              <w:rPr>
                <w:b/>
                <w:i/>
                <w:sz w:val="24"/>
                <w:szCs w:val="24"/>
              </w:rPr>
            </w:pPr>
            <w:r>
              <w:rPr>
                <w:b/>
                <w:i/>
                <w:sz w:val="24"/>
                <w:szCs w:val="24"/>
              </w:rPr>
              <w:t>83,8</w:t>
            </w:r>
          </w:p>
        </w:tc>
        <w:tc>
          <w:tcPr>
            <w:tcW w:w="1559" w:type="dxa"/>
            <w:tcBorders>
              <w:top w:val="single" w:sz="4" w:space="0" w:color="000000"/>
              <w:left w:val="single" w:sz="4" w:space="0" w:color="000000"/>
              <w:bottom w:val="single" w:sz="4" w:space="0" w:color="000000"/>
              <w:right w:val="single" w:sz="4" w:space="0" w:color="000000"/>
            </w:tcBorders>
            <w:hideMark/>
          </w:tcPr>
          <w:p w:rsidR="00381ECE" w:rsidRPr="003727E5" w:rsidRDefault="00381ECE" w:rsidP="00324A38">
            <w:pPr>
              <w:pStyle w:val="222"/>
              <w:ind w:firstLine="0"/>
              <w:jc w:val="center"/>
              <w:rPr>
                <w:b/>
                <w:i/>
                <w:sz w:val="24"/>
                <w:szCs w:val="24"/>
              </w:rPr>
            </w:pPr>
            <w:r>
              <w:rPr>
                <w:b/>
                <w:i/>
                <w:sz w:val="24"/>
                <w:szCs w:val="24"/>
              </w:rPr>
              <w:t>124,6</w:t>
            </w:r>
          </w:p>
        </w:tc>
      </w:tr>
      <w:tr w:rsidR="00381ECE" w:rsidRPr="003727E5" w:rsidTr="00FE549B">
        <w:tc>
          <w:tcPr>
            <w:tcW w:w="3544"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pPr>
            <w:r w:rsidRPr="003727E5">
              <w:rPr>
                <w:sz w:val="24"/>
                <w:szCs w:val="24"/>
              </w:rPr>
              <w:t>Налог на доходы физических лиц</w:t>
            </w:r>
          </w:p>
        </w:tc>
        <w:tc>
          <w:tcPr>
            <w:tcW w:w="1134"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jc w:val="center"/>
              <w:rPr>
                <w:sz w:val="24"/>
                <w:szCs w:val="24"/>
              </w:rPr>
            </w:pPr>
            <w:r>
              <w:rPr>
                <w:sz w:val="24"/>
                <w:szCs w:val="24"/>
              </w:rPr>
              <w:t>608,9</w:t>
            </w:r>
          </w:p>
        </w:tc>
        <w:tc>
          <w:tcPr>
            <w:tcW w:w="1134"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jc w:val="center"/>
              <w:rPr>
                <w:sz w:val="24"/>
                <w:szCs w:val="24"/>
              </w:rPr>
            </w:pPr>
            <w:r>
              <w:rPr>
                <w:sz w:val="24"/>
                <w:szCs w:val="24"/>
              </w:rPr>
              <w:t>51,8</w:t>
            </w:r>
          </w:p>
        </w:tc>
        <w:tc>
          <w:tcPr>
            <w:tcW w:w="1022"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jc w:val="center"/>
              <w:rPr>
                <w:sz w:val="24"/>
                <w:szCs w:val="24"/>
              </w:rPr>
            </w:pPr>
            <w:r>
              <w:rPr>
                <w:sz w:val="24"/>
                <w:szCs w:val="24"/>
              </w:rPr>
              <w:t>850,6</w:t>
            </w:r>
          </w:p>
        </w:tc>
        <w:tc>
          <w:tcPr>
            <w:tcW w:w="1277"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jc w:val="center"/>
              <w:rPr>
                <w:sz w:val="24"/>
                <w:szCs w:val="24"/>
              </w:rPr>
            </w:pPr>
            <w:r>
              <w:rPr>
                <w:sz w:val="24"/>
                <w:szCs w:val="24"/>
              </w:rPr>
              <w:t>62,4</w:t>
            </w:r>
          </w:p>
        </w:tc>
        <w:tc>
          <w:tcPr>
            <w:tcW w:w="1559" w:type="dxa"/>
            <w:tcBorders>
              <w:top w:val="single" w:sz="4" w:space="0" w:color="000000"/>
              <w:left w:val="single" w:sz="4" w:space="0" w:color="000000"/>
              <w:bottom w:val="single" w:sz="4" w:space="0" w:color="000000"/>
              <w:right w:val="single" w:sz="4" w:space="0" w:color="000000"/>
            </w:tcBorders>
            <w:hideMark/>
          </w:tcPr>
          <w:p w:rsidR="00381ECE" w:rsidRPr="003727E5" w:rsidRDefault="00381ECE" w:rsidP="00324A38">
            <w:pPr>
              <w:pStyle w:val="222"/>
              <w:ind w:firstLine="0"/>
              <w:jc w:val="center"/>
              <w:rPr>
                <w:sz w:val="24"/>
                <w:szCs w:val="24"/>
              </w:rPr>
            </w:pPr>
            <w:r>
              <w:rPr>
                <w:sz w:val="24"/>
                <w:szCs w:val="24"/>
              </w:rPr>
              <w:t>139,7</w:t>
            </w:r>
          </w:p>
        </w:tc>
      </w:tr>
      <w:tr w:rsidR="00381ECE" w:rsidRPr="003727E5" w:rsidTr="00FE549B">
        <w:tc>
          <w:tcPr>
            <w:tcW w:w="3544"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rPr>
                <w:sz w:val="24"/>
                <w:szCs w:val="24"/>
              </w:rPr>
            </w:pPr>
            <w:r w:rsidRPr="003727E5">
              <w:rPr>
                <w:sz w:val="24"/>
                <w:szCs w:val="24"/>
              </w:rPr>
              <w:t>Налоги на товары (работы, услуги) реализуемые на территории Российской Федерации</w:t>
            </w:r>
          </w:p>
        </w:tc>
        <w:tc>
          <w:tcPr>
            <w:tcW w:w="1134"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jc w:val="center"/>
              <w:rPr>
                <w:sz w:val="24"/>
                <w:szCs w:val="24"/>
              </w:rPr>
            </w:pPr>
            <w:r>
              <w:rPr>
                <w:sz w:val="24"/>
                <w:szCs w:val="24"/>
              </w:rPr>
              <w:t>60,3</w:t>
            </w:r>
          </w:p>
        </w:tc>
        <w:tc>
          <w:tcPr>
            <w:tcW w:w="1134"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jc w:val="center"/>
              <w:rPr>
                <w:sz w:val="24"/>
                <w:szCs w:val="24"/>
              </w:rPr>
            </w:pPr>
            <w:r>
              <w:rPr>
                <w:sz w:val="24"/>
                <w:szCs w:val="24"/>
              </w:rPr>
              <w:t>5,1</w:t>
            </w:r>
          </w:p>
          <w:p w:rsidR="00381ECE" w:rsidRPr="003727E5" w:rsidRDefault="00381ECE" w:rsidP="00324A38">
            <w:pPr>
              <w:pStyle w:val="222"/>
              <w:ind w:firstLine="0"/>
              <w:jc w:val="center"/>
              <w:rPr>
                <w:sz w:val="24"/>
                <w:szCs w:val="24"/>
              </w:rPr>
            </w:pPr>
          </w:p>
        </w:tc>
        <w:tc>
          <w:tcPr>
            <w:tcW w:w="1022"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jc w:val="center"/>
              <w:rPr>
                <w:sz w:val="24"/>
                <w:szCs w:val="24"/>
              </w:rPr>
            </w:pPr>
            <w:r>
              <w:rPr>
                <w:sz w:val="24"/>
                <w:szCs w:val="24"/>
              </w:rPr>
              <w:t>68,1</w:t>
            </w:r>
          </w:p>
        </w:tc>
        <w:tc>
          <w:tcPr>
            <w:tcW w:w="1277"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jc w:val="center"/>
              <w:rPr>
                <w:sz w:val="24"/>
                <w:szCs w:val="24"/>
              </w:rPr>
            </w:pPr>
            <w:r w:rsidRPr="003727E5">
              <w:rPr>
                <w:sz w:val="24"/>
                <w:szCs w:val="24"/>
              </w:rPr>
              <w:t>5,</w:t>
            </w:r>
            <w:r>
              <w:rPr>
                <w:sz w:val="24"/>
                <w:szCs w:val="24"/>
              </w:rPr>
              <w:t>0</w:t>
            </w:r>
          </w:p>
        </w:tc>
        <w:tc>
          <w:tcPr>
            <w:tcW w:w="1559" w:type="dxa"/>
            <w:tcBorders>
              <w:top w:val="single" w:sz="4" w:space="0" w:color="000000"/>
              <w:left w:val="single" w:sz="4" w:space="0" w:color="000000"/>
              <w:bottom w:val="single" w:sz="4" w:space="0" w:color="000000"/>
              <w:right w:val="single" w:sz="4" w:space="0" w:color="000000"/>
            </w:tcBorders>
            <w:hideMark/>
          </w:tcPr>
          <w:p w:rsidR="00381ECE" w:rsidRPr="003727E5" w:rsidRDefault="00381ECE" w:rsidP="00324A38">
            <w:pPr>
              <w:pStyle w:val="222"/>
              <w:ind w:firstLine="0"/>
              <w:jc w:val="center"/>
              <w:rPr>
                <w:sz w:val="24"/>
                <w:szCs w:val="24"/>
              </w:rPr>
            </w:pPr>
            <w:r>
              <w:rPr>
                <w:sz w:val="24"/>
                <w:szCs w:val="24"/>
              </w:rPr>
              <w:t>112,9</w:t>
            </w:r>
          </w:p>
        </w:tc>
      </w:tr>
      <w:tr w:rsidR="00381ECE" w:rsidRPr="003727E5" w:rsidTr="00FE549B">
        <w:tc>
          <w:tcPr>
            <w:tcW w:w="3544"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tabs>
                <w:tab w:val="left" w:pos="1320"/>
                <w:tab w:val="left" w:pos="1530"/>
              </w:tabs>
              <w:ind w:firstLine="0"/>
            </w:pPr>
            <w:r w:rsidRPr="003727E5">
              <w:rPr>
                <w:sz w:val="24"/>
                <w:szCs w:val="24"/>
              </w:rPr>
              <w:t>Налоги на совокупный доход</w:t>
            </w:r>
          </w:p>
        </w:tc>
        <w:tc>
          <w:tcPr>
            <w:tcW w:w="1134"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jc w:val="center"/>
            </w:pPr>
            <w:r>
              <w:rPr>
                <w:sz w:val="24"/>
                <w:szCs w:val="24"/>
              </w:rPr>
              <w:t>159,4</w:t>
            </w:r>
          </w:p>
        </w:tc>
        <w:tc>
          <w:tcPr>
            <w:tcW w:w="1134"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jc w:val="center"/>
              <w:rPr>
                <w:sz w:val="24"/>
                <w:szCs w:val="24"/>
              </w:rPr>
            </w:pPr>
            <w:r>
              <w:rPr>
                <w:sz w:val="24"/>
                <w:szCs w:val="24"/>
              </w:rPr>
              <w:t>13,6</w:t>
            </w:r>
          </w:p>
        </w:tc>
        <w:tc>
          <w:tcPr>
            <w:tcW w:w="1022"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jc w:val="center"/>
            </w:pPr>
            <w:r>
              <w:rPr>
                <w:sz w:val="24"/>
                <w:szCs w:val="24"/>
              </w:rPr>
              <w:t>148,6</w:t>
            </w:r>
          </w:p>
        </w:tc>
        <w:tc>
          <w:tcPr>
            <w:tcW w:w="1277"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jc w:val="center"/>
              <w:rPr>
                <w:sz w:val="24"/>
                <w:szCs w:val="24"/>
              </w:rPr>
            </w:pPr>
            <w:r>
              <w:rPr>
                <w:sz w:val="24"/>
                <w:szCs w:val="24"/>
              </w:rPr>
              <w:t>10,9</w:t>
            </w:r>
          </w:p>
        </w:tc>
        <w:tc>
          <w:tcPr>
            <w:tcW w:w="1559" w:type="dxa"/>
            <w:tcBorders>
              <w:top w:val="single" w:sz="4" w:space="0" w:color="000000"/>
              <w:left w:val="single" w:sz="4" w:space="0" w:color="000000"/>
              <w:bottom w:val="single" w:sz="4" w:space="0" w:color="000000"/>
              <w:right w:val="single" w:sz="4" w:space="0" w:color="000000"/>
            </w:tcBorders>
            <w:hideMark/>
          </w:tcPr>
          <w:p w:rsidR="00381ECE" w:rsidRPr="003727E5" w:rsidRDefault="00381ECE" w:rsidP="00324A38">
            <w:pPr>
              <w:pStyle w:val="222"/>
              <w:ind w:firstLine="0"/>
              <w:jc w:val="center"/>
              <w:rPr>
                <w:sz w:val="24"/>
                <w:szCs w:val="24"/>
              </w:rPr>
            </w:pPr>
            <w:r>
              <w:rPr>
                <w:sz w:val="24"/>
                <w:szCs w:val="24"/>
              </w:rPr>
              <w:t>93,2</w:t>
            </w:r>
          </w:p>
        </w:tc>
      </w:tr>
      <w:tr w:rsidR="00381ECE" w:rsidRPr="003727E5" w:rsidTr="00FE549B">
        <w:tc>
          <w:tcPr>
            <w:tcW w:w="3544"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rPr>
                <w:sz w:val="24"/>
                <w:szCs w:val="24"/>
              </w:rPr>
            </w:pPr>
            <w:r w:rsidRPr="003727E5">
              <w:rPr>
                <w:sz w:val="24"/>
                <w:szCs w:val="24"/>
              </w:rPr>
              <w:t>Налоги на имущество</w:t>
            </w:r>
          </w:p>
        </w:tc>
        <w:tc>
          <w:tcPr>
            <w:tcW w:w="1134"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jc w:val="center"/>
              <w:rPr>
                <w:sz w:val="24"/>
                <w:szCs w:val="24"/>
              </w:rPr>
            </w:pPr>
            <w:r>
              <w:rPr>
                <w:sz w:val="24"/>
                <w:szCs w:val="24"/>
              </w:rPr>
              <w:t>78,2</w:t>
            </w:r>
          </w:p>
        </w:tc>
        <w:tc>
          <w:tcPr>
            <w:tcW w:w="1134"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jc w:val="center"/>
              <w:rPr>
                <w:sz w:val="24"/>
                <w:szCs w:val="24"/>
              </w:rPr>
            </w:pPr>
            <w:r>
              <w:rPr>
                <w:sz w:val="24"/>
                <w:szCs w:val="24"/>
              </w:rPr>
              <w:t>6,6</w:t>
            </w:r>
          </w:p>
        </w:tc>
        <w:tc>
          <w:tcPr>
            <w:tcW w:w="1022"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jc w:val="center"/>
              <w:rPr>
                <w:sz w:val="24"/>
                <w:szCs w:val="24"/>
              </w:rPr>
            </w:pPr>
            <w:r>
              <w:rPr>
                <w:sz w:val="24"/>
                <w:szCs w:val="24"/>
              </w:rPr>
              <w:t>65,6</w:t>
            </w:r>
          </w:p>
        </w:tc>
        <w:tc>
          <w:tcPr>
            <w:tcW w:w="1277"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jc w:val="center"/>
              <w:rPr>
                <w:sz w:val="24"/>
                <w:szCs w:val="24"/>
              </w:rPr>
            </w:pPr>
            <w:r>
              <w:rPr>
                <w:sz w:val="24"/>
                <w:szCs w:val="24"/>
              </w:rPr>
              <w:t>4,8</w:t>
            </w:r>
          </w:p>
        </w:tc>
        <w:tc>
          <w:tcPr>
            <w:tcW w:w="1559" w:type="dxa"/>
            <w:tcBorders>
              <w:top w:val="single" w:sz="4" w:space="0" w:color="000000"/>
              <w:left w:val="single" w:sz="4" w:space="0" w:color="000000"/>
              <w:bottom w:val="single" w:sz="4" w:space="0" w:color="000000"/>
              <w:right w:val="single" w:sz="4" w:space="0" w:color="000000"/>
            </w:tcBorders>
            <w:hideMark/>
          </w:tcPr>
          <w:p w:rsidR="00381ECE" w:rsidRPr="003727E5" w:rsidRDefault="00381ECE" w:rsidP="00324A38">
            <w:pPr>
              <w:pStyle w:val="222"/>
              <w:ind w:firstLine="0"/>
              <w:jc w:val="center"/>
              <w:rPr>
                <w:sz w:val="24"/>
                <w:szCs w:val="24"/>
              </w:rPr>
            </w:pPr>
            <w:r>
              <w:rPr>
                <w:sz w:val="24"/>
                <w:szCs w:val="24"/>
              </w:rPr>
              <w:t>83,9</w:t>
            </w:r>
          </w:p>
        </w:tc>
      </w:tr>
      <w:tr w:rsidR="00381ECE" w:rsidRPr="003727E5" w:rsidTr="00FE549B">
        <w:tc>
          <w:tcPr>
            <w:tcW w:w="3544"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pPr>
            <w:r w:rsidRPr="003727E5">
              <w:rPr>
                <w:sz w:val="24"/>
                <w:szCs w:val="24"/>
              </w:rPr>
              <w:t>Государственная пошлина</w:t>
            </w:r>
          </w:p>
        </w:tc>
        <w:tc>
          <w:tcPr>
            <w:tcW w:w="1134"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jc w:val="center"/>
            </w:pPr>
            <w:r>
              <w:rPr>
                <w:sz w:val="24"/>
                <w:szCs w:val="24"/>
              </w:rPr>
              <w:t>9,7</w:t>
            </w:r>
          </w:p>
        </w:tc>
        <w:tc>
          <w:tcPr>
            <w:tcW w:w="1134"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jc w:val="center"/>
              <w:rPr>
                <w:sz w:val="24"/>
                <w:szCs w:val="24"/>
              </w:rPr>
            </w:pPr>
            <w:r w:rsidRPr="003727E5">
              <w:rPr>
                <w:sz w:val="24"/>
                <w:szCs w:val="24"/>
              </w:rPr>
              <w:t>0</w:t>
            </w:r>
            <w:r>
              <w:rPr>
                <w:sz w:val="24"/>
                <w:szCs w:val="24"/>
              </w:rPr>
              <w:t>,8</w:t>
            </w:r>
          </w:p>
        </w:tc>
        <w:tc>
          <w:tcPr>
            <w:tcW w:w="1022"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jc w:val="center"/>
            </w:pPr>
            <w:r>
              <w:rPr>
                <w:sz w:val="24"/>
                <w:szCs w:val="24"/>
              </w:rPr>
              <w:t>9,1</w:t>
            </w:r>
          </w:p>
        </w:tc>
        <w:tc>
          <w:tcPr>
            <w:tcW w:w="1277"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jc w:val="center"/>
              <w:rPr>
                <w:sz w:val="24"/>
                <w:szCs w:val="24"/>
              </w:rPr>
            </w:pPr>
            <w:r>
              <w:rPr>
                <w:sz w:val="24"/>
                <w:szCs w:val="24"/>
              </w:rPr>
              <w:t>0,7</w:t>
            </w:r>
          </w:p>
        </w:tc>
        <w:tc>
          <w:tcPr>
            <w:tcW w:w="1559" w:type="dxa"/>
            <w:tcBorders>
              <w:top w:val="single" w:sz="4" w:space="0" w:color="000000"/>
              <w:left w:val="single" w:sz="4" w:space="0" w:color="000000"/>
              <w:bottom w:val="single" w:sz="4" w:space="0" w:color="000000"/>
              <w:right w:val="single" w:sz="4" w:space="0" w:color="000000"/>
            </w:tcBorders>
            <w:hideMark/>
          </w:tcPr>
          <w:p w:rsidR="00381ECE" w:rsidRPr="003727E5" w:rsidRDefault="00381ECE" w:rsidP="00324A38">
            <w:pPr>
              <w:pStyle w:val="222"/>
              <w:ind w:firstLine="0"/>
              <w:jc w:val="center"/>
              <w:rPr>
                <w:sz w:val="24"/>
                <w:szCs w:val="24"/>
              </w:rPr>
            </w:pPr>
            <w:r>
              <w:rPr>
                <w:sz w:val="24"/>
                <w:szCs w:val="24"/>
              </w:rPr>
              <w:t>93,8</w:t>
            </w:r>
          </w:p>
        </w:tc>
      </w:tr>
      <w:tr w:rsidR="00381ECE" w:rsidRPr="003727E5" w:rsidTr="00FE549B">
        <w:tc>
          <w:tcPr>
            <w:tcW w:w="3544"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rPr>
                <w:b/>
                <w:i/>
                <w:sz w:val="24"/>
                <w:szCs w:val="24"/>
              </w:rPr>
            </w:pPr>
            <w:r w:rsidRPr="003727E5">
              <w:rPr>
                <w:b/>
                <w:i/>
                <w:sz w:val="24"/>
                <w:szCs w:val="24"/>
              </w:rPr>
              <w:t>Неналоговые доходы</w:t>
            </w:r>
          </w:p>
        </w:tc>
        <w:tc>
          <w:tcPr>
            <w:tcW w:w="1134"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jc w:val="center"/>
              <w:rPr>
                <w:b/>
                <w:i/>
                <w:sz w:val="24"/>
                <w:szCs w:val="24"/>
              </w:rPr>
            </w:pPr>
            <w:r>
              <w:rPr>
                <w:b/>
                <w:i/>
                <w:sz w:val="24"/>
                <w:szCs w:val="24"/>
              </w:rPr>
              <w:t>260,0</w:t>
            </w:r>
          </w:p>
        </w:tc>
        <w:tc>
          <w:tcPr>
            <w:tcW w:w="1134"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jc w:val="center"/>
              <w:rPr>
                <w:b/>
                <w:i/>
                <w:sz w:val="24"/>
                <w:szCs w:val="24"/>
              </w:rPr>
            </w:pPr>
            <w:r>
              <w:rPr>
                <w:b/>
                <w:i/>
                <w:sz w:val="24"/>
                <w:szCs w:val="24"/>
              </w:rPr>
              <w:t>22,1</w:t>
            </w:r>
          </w:p>
        </w:tc>
        <w:tc>
          <w:tcPr>
            <w:tcW w:w="1022"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jc w:val="center"/>
              <w:rPr>
                <w:b/>
                <w:i/>
                <w:sz w:val="24"/>
                <w:szCs w:val="24"/>
              </w:rPr>
            </w:pPr>
            <w:r>
              <w:rPr>
                <w:b/>
                <w:i/>
                <w:sz w:val="24"/>
                <w:szCs w:val="24"/>
              </w:rPr>
              <w:t>220,4</w:t>
            </w:r>
          </w:p>
        </w:tc>
        <w:tc>
          <w:tcPr>
            <w:tcW w:w="1277"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jc w:val="center"/>
              <w:rPr>
                <w:b/>
                <w:i/>
                <w:sz w:val="24"/>
                <w:szCs w:val="24"/>
              </w:rPr>
            </w:pPr>
            <w:r>
              <w:rPr>
                <w:b/>
                <w:i/>
                <w:sz w:val="24"/>
                <w:szCs w:val="24"/>
              </w:rPr>
              <w:t>16,2</w:t>
            </w:r>
          </w:p>
        </w:tc>
        <w:tc>
          <w:tcPr>
            <w:tcW w:w="1559" w:type="dxa"/>
            <w:tcBorders>
              <w:top w:val="single" w:sz="4" w:space="0" w:color="000000"/>
              <w:left w:val="single" w:sz="4" w:space="0" w:color="000000"/>
              <w:bottom w:val="single" w:sz="4" w:space="0" w:color="000000"/>
              <w:right w:val="single" w:sz="4" w:space="0" w:color="000000"/>
            </w:tcBorders>
            <w:hideMark/>
          </w:tcPr>
          <w:p w:rsidR="00381ECE" w:rsidRPr="003727E5" w:rsidRDefault="00381ECE" w:rsidP="00324A38">
            <w:pPr>
              <w:pStyle w:val="222"/>
              <w:ind w:firstLine="0"/>
              <w:jc w:val="center"/>
              <w:rPr>
                <w:b/>
                <w:i/>
                <w:sz w:val="24"/>
                <w:szCs w:val="24"/>
              </w:rPr>
            </w:pPr>
            <w:r>
              <w:rPr>
                <w:b/>
                <w:i/>
                <w:sz w:val="24"/>
                <w:szCs w:val="24"/>
              </w:rPr>
              <w:t>84,8</w:t>
            </w:r>
          </w:p>
        </w:tc>
      </w:tr>
      <w:tr w:rsidR="00381ECE" w:rsidRPr="003727E5" w:rsidTr="00FE549B">
        <w:tc>
          <w:tcPr>
            <w:tcW w:w="3544"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rPr>
                <w:sz w:val="24"/>
                <w:szCs w:val="24"/>
              </w:rPr>
            </w:pPr>
            <w:r w:rsidRPr="003727E5">
              <w:rPr>
                <w:sz w:val="24"/>
                <w:szCs w:val="24"/>
              </w:rPr>
              <w:t>Доходы от использования имущества, находящегося в муниципальной собственности</w:t>
            </w:r>
          </w:p>
        </w:tc>
        <w:tc>
          <w:tcPr>
            <w:tcW w:w="1134"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jc w:val="center"/>
              <w:rPr>
                <w:sz w:val="24"/>
                <w:szCs w:val="24"/>
              </w:rPr>
            </w:pPr>
            <w:r>
              <w:rPr>
                <w:sz w:val="24"/>
                <w:szCs w:val="24"/>
              </w:rPr>
              <w:t>137,5</w:t>
            </w:r>
          </w:p>
        </w:tc>
        <w:tc>
          <w:tcPr>
            <w:tcW w:w="1134"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jc w:val="center"/>
              <w:rPr>
                <w:sz w:val="24"/>
                <w:szCs w:val="24"/>
              </w:rPr>
            </w:pPr>
            <w:r>
              <w:rPr>
                <w:sz w:val="24"/>
                <w:szCs w:val="24"/>
              </w:rPr>
              <w:t>11,7</w:t>
            </w:r>
          </w:p>
        </w:tc>
        <w:tc>
          <w:tcPr>
            <w:tcW w:w="1022"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jc w:val="center"/>
              <w:rPr>
                <w:sz w:val="24"/>
                <w:szCs w:val="24"/>
              </w:rPr>
            </w:pPr>
            <w:r>
              <w:rPr>
                <w:sz w:val="24"/>
                <w:szCs w:val="24"/>
              </w:rPr>
              <w:t>139,5</w:t>
            </w:r>
          </w:p>
        </w:tc>
        <w:tc>
          <w:tcPr>
            <w:tcW w:w="1277"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jc w:val="center"/>
              <w:rPr>
                <w:sz w:val="24"/>
                <w:szCs w:val="24"/>
              </w:rPr>
            </w:pPr>
            <w:r>
              <w:rPr>
                <w:sz w:val="24"/>
                <w:szCs w:val="24"/>
              </w:rPr>
              <w:t>10,2</w:t>
            </w:r>
          </w:p>
        </w:tc>
        <w:tc>
          <w:tcPr>
            <w:tcW w:w="1559" w:type="dxa"/>
            <w:tcBorders>
              <w:top w:val="single" w:sz="4" w:space="0" w:color="000000"/>
              <w:left w:val="single" w:sz="4" w:space="0" w:color="000000"/>
              <w:bottom w:val="single" w:sz="4" w:space="0" w:color="000000"/>
              <w:right w:val="single" w:sz="4" w:space="0" w:color="000000"/>
            </w:tcBorders>
            <w:hideMark/>
          </w:tcPr>
          <w:p w:rsidR="00381ECE" w:rsidRPr="003727E5" w:rsidRDefault="00381ECE" w:rsidP="00324A38">
            <w:pPr>
              <w:pStyle w:val="222"/>
              <w:ind w:firstLine="0"/>
              <w:jc w:val="center"/>
              <w:rPr>
                <w:sz w:val="24"/>
                <w:szCs w:val="24"/>
              </w:rPr>
            </w:pPr>
            <w:r>
              <w:rPr>
                <w:sz w:val="24"/>
                <w:szCs w:val="24"/>
              </w:rPr>
              <w:t>101,5</w:t>
            </w:r>
          </w:p>
        </w:tc>
      </w:tr>
      <w:tr w:rsidR="00381ECE" w:rsidRPr="003727E5" w:rsidTr="00FE549B">
        <w:tc>
          <w:tcPr>
            <w:tcW w:w="3544"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rPr>
                <w:sz w:val="24"/>
                <w:szCs w:val="24"/>
              </w:rPr>
            </w:pPr>
            <w:r w:rsidRPr="003727E5">
              <w:rPr>
                <w:sz w:val="24"/>
                <w:szCs w:val="24"/>
              </w:rPr>
              <w:t>Платежи при пользовании природными ресурсами</w:t>
            </w:r>
          </w:p>
        </w:tc>
        <w:tc>
          <w:tcPr>
            <w:tcW w:w="1134"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jc w:val="center"/>
            </w:pPr>
            <w:r>
              <w:rPr>
                <w:sz w:val="24"/>
                <w:szCs w:val="24"/>
              </w:rPr>
              <w:t>2,6</w:t>
            </w:r>
          </w:p>
        </w:tc>
        <w:tc>
          <w:tcPr>
            <w:tcW w:w="1134"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jc w:val="center"/>
              <w:rPr>
                <w:sz w:val="24"/>
                <w:szCs w:val="24"/>
              </w:rPr>
            </w:pPr>
            <w:r>
              <w:rPr>
                <w:sz w:val="24"/>
                <w:szCs w:val="24"/>
              </w:rPr>
              <w:t>0,2</w:t>
            </w:r>
          </w:p>
        </w:tc>
        <w:tc>
          <w:tcPr>
            <w:tcW w:w="1022"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jc w:val="center"/>
            </w:pPr>
            <w:r>
              <w:rPr>
                <w:sz w:val="24"/>
                <w:szCs w:val="24"/>
              </w:rPr>
              <w:t>4,5</w:t>
            </w:r>
          </w:p>
        </w:tc>
        <w:tc>
          <w:tcPr>
            <w:tcW w:w="1277"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jc w:val="center"/>
              <w:rPr>
                <w:sz w:val="24"/>
                <w:szCs w:val="24"/>
              </w:rPr>
            </w:pPr>
            <w:r w:rsidRPr="003727E5">
              <w:rPr>
                <w:sz w:val="24"/>
                <w:szCs w:val="24"/>
              </w:rPr>
              <w:t>0,</w:t>
            </w:r>
            <w:r>
              <w:rPr>
                <w:sz w:val="24"/>
                <w:szCs w:val="24"/>
              </w:rPr>
              <w:t>3</w:t>
            </w:r>
          </w:p>
        </w:tc>
        <w:tc>
          <w:tcPr>
            <w:tcW w:w="1559" w:type="dxa"/>
            <w:tcBorders>
              <w:top w:val="single" w:sz="4" w:space="0" w:color="000000"/>
              <w:left w:val="single" w:sz="4" w:space="0" w:color="000000"/>
              <w:bottom w:val="single" w:sz="4" w:space="0" w:color="000000"/>
              <w:right w:val="single" w:sz="4" w:space="0" w:color="000000"/>
            </w:tcBorders>
            <w:hideMark/>
          </w:tcPr>
          <w:p w:rsidR="00381ECE" w:rsidRPr="003727E5" w:rsidRDefault="00381ECE" w:rsidP="00324A38">
            <w:pPr>
              <w:pStyle w:val="222"/>
              <w:ind w:firstLine="0"/>
              <w:jc w:val="center"/>
              <w:rPr>
                <w:sz w:val="24"/>
                <w:szCs w:val="24"/>
              </w:rPr>
            </w:pPr>
            <w:r>
              <w:rPr>
                <w:sz w:val="24"/>
                <w:szCs w:val="24"/>
              </w:rPr>
              <w:t>173,1</w:t>
            </w:r>
          </w:p>
        </w:tc>
      </w:tr>
      <w:tr w:rsidR="00381ECE" w:rsidRPr="003727E5" w:rsidTr="00FE549B">
        <w:tc>
          <w:tcPr>
            <w:tcW w:w="3544"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rPr>
                <w:sz w:val="24"/>
                <w:szCs w:val="24"/>
              </w:rPr>
            </w:pPr>
            <w:r w:rsidRPr="003727E5">
              <w:rPr>
                <w:sz w:val="24"/>
                <w:szCs w:val="24"/>
              </w:rPr>
              <w:t>Доходы от оказания платных услуг и компенсации затрат государства</w:t>
            </w:r>
          </w:p>
        </w:tc>
        <w:tc>
          <w:tcPr>
            <w:tcW w:w="1134"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jc w:val="center"/>
              <w:rPr>
                <w:sz w:val="24"/>
                <w:szCs w:val="24"/>
              </w:rPr>
            </w:pPr>
            <w:r>
              <w:rPr>
                <w:sz w:val="24"/>
                <w:szCs w:val="24"/>
              </w:rPr>
              <w:t>51,6</w:t>
            </w:r>
          </w:p>
        </w:tc>
        <w:tc>
          <w:tcPr>
            <w:tcW w:w="1134"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jc w:val="center"/>
              <w:rPr>
                <w:sz w:val="24"/>
                <w:szCs w:val="24"/>
              </w:rPr>
            </w:pPr>
            <w:r>
              <w:rPr>
                <w:sz w:val="24"/>
                <w:szCs w:val="24"/>
              </w:rPr>
              <w:t>4,4</w:t>
            </w:r>
          </w:p>
        </w:tc>
        <w:tc>
          <w:tcPr>
            <w:tcW w:w="1022" w:type="dxa"/>
            <w:tcBorders>
              <w:top w:val="single" w:sz="4" w:space="0" w:color="000000"/>
              <w:left w:val="single" w:sz="4" w:space="0" w:color="000000"/>
              <w:bottom w:val="single" w:sz="4" w:space="0" w:color="000000"/>
              <w:right w:val="nil"/>
            </w:tcBorders>
            <w:hideMark/>
          </w:tcPr>
          <w:p w:rsidR="00381ECE" w:rsidRPr="003727E5" w:rsidRDefault="00381ECE" w:rsidP="00324A38">
            <w:pPr>
              <w:pStyle w:val="222"/>
              <w:ind w:firstLine="0"/>
              <w:jc w:val="center"/>
              <w:rPr>
                <w:sz w:val="24"/>
                <w:szCs w:val="24"/>
              </w:rPr>
            </w:pPr>
            <w:r>
              <w:rPr>
                <w:sz w:val="24"/>
                <w:szCs w:val="24"/>
              </w:rPr>
              <w:t>6,2</w:t>
            </w:r>
          </w:p>
        </w:tc>
        <w:tc>
          <w:tcPr>
            <w:tcW w:w="1277" w:type="dxa"/>
            <w:tcBorders>
              <w:top w:val="single" w:sz="4" w:space="0" w:color="000000"/>
              <w:left w:val="single" w:sz="4" w:space="0" w:color="000000"/>
              <w:bottom w:val="single" w:sz="4" w:space="0" w:color="000000"/>
              <w:right w:val="nil"/>
            </w:tcBorders>
            <w:hideMark/>
          </w:tcPr>
          <w:p w:rsidR="00381ECE" w:rsidRPr="000B16F1" w:rsidRDefault="00381ECE" w:rsidP="00324A38">
            <w:pPr>
              <w:pStyle w:val="222"/>
              <w:ind w:firstLine="0"/>
              <w:jc w:val="center"/>
              <w:rPr>
                <w:sz w:val="24"/>
                <w:szCs w:val="24"/>
              </w:rPr>
            </w:pPr>
            <w:r w:rsidRPr="000B16F1">
              <w:rPr>
                <w:sz w:val="24"/>
                <w:szCs w:val="24"/>
              </w:rPr>
              <w:t>0,5</w:t>
            </w:r>
          </w:p>
        </w:tc>
        <w:tc>
          <w:tcPr>
            <w:tcW w:w="1559" w:type="dxa"/>
            <w:tcBorders>
              <w:top w:val="single" w:sz="4" w:space="0" w:color="000000"/>
              <w:left w:val="single" w:sz="4" w:space="0" w:color="000000"/>
              <w:bottom w:val="single" w:sz="4" w:space="0" w:color="000000"/>
              <w:right w:val="single" w:sz="4" w:space="0" w:color="000000"/>
            </w:tcBorders>
            <w:hideMark/>
          </w:tcPr>
          <w:p w:rsidR="00381ECE" w:rsidRPr="003727E5" w:rsidRDefault="00381ECE" w:rsidP="00324A38">
            <w:pPr>
              <w:pStyle w:val="222"/>
              <w:ind w:firstLine="0"/>
              <w:jc w:val="center"/>
              <w:rPr>
                <w:sz w:val="24"/>
                <w:szCs w:val="24"/>
              </w:rPr>
            </w:pPr>
            <w:r>
              <w:rPr>
                <w:sz w:val="24"/>
                <w:szCs w:val="24"/>
              </w:rPr>
              <w:t>12,0</w:t>
            </w:r>
          </w:p>
        </w:tc>
      </w:tr>
      <w:tr w:rsidR="00381ECE" w:rsidRPr="003727E5" w:rsidTr="00FE549B">
        <w:tc>
          <w:tcPr>
            <w:tcW w:w="3544" w:type="dxa"/>
            <w:tcBorders>
              <w:top w:val="single" w:sz="4" w:space="0" w:color="000000"/>
              <w:left w:val="single" w:sz="4" w:space="0" w:color="000000"/>
              <w:bottom w:val="single" w:sz="4" w:space="0" w:color="000000"/>
              <w:right w:val="nil"/>
            </w:tcBorders>
          </w:tcPr>
          <w:p w:rsidR="00381ECE" w:rsidRPr="003727E5" w:rsidRDefault="00381ECE" w:rsidP="00324A38">
            <w:pPr>
              <w:pStyle w:val="222"/>
              <w:ind w:firstLine="0"/>
              <w:rPr>
                <w:sz w:val="24"/>
                <w:szCs w:val="24"/>
              </w:rPr>
            </w:pPr>
            <w:r w:rsidRPr="003727E5">
              <w:rPr>
                <w:sz w:val="24"/>
                <w:szCs w:val="24"/>
              </w:rPr>
              <w:t>Доходы от продажи материальных и нематериальных активов</w:t>
            </w:r>
          </w:p>
        </w:tc>
        <w:tc>
          <w:tcPr>
            <w:tcW w:w="1134" w:type="dxa"/>
            <w:tcBorders>
              <w:top w:val="single" w:sz="4" w:space="0" w:color="000000"/>
              <w:left w:val="single" w:sz="4" w:space="0" w:color="000000"/>
              <w:bottom w:val="single" w:sz="4" w:space="0" w:color="000000"/>
              <w:right w:val="nil"/>
            </w:tcBorders>
          </w:tcPr>
          <w:p w:rsidR="00381ECE" w:rsidRPr="003727E5" w:rsidRDefault="00381ECE" w:rsidP="00324A38">
            <w:pPr>
              <w:pStyle w:val="222"/>
              <w:ind w:firstLine="0"/>
              <w:jc w:val="center"/>
              <w:rPr>
                <w:sz w:val="24"/>
                <w:szCs w:val="24"/>
              </w:rPr>
            </w:pPr>
            <w:r>
              <w:rPr>
                <w:sz w:val="24"/>
                <w:szCs w:val="24"/>
              </w:rPr>
              <w:t>51,8</w:t>
            </w:r>
          </w:p>
        </w:tc>
        <w:tc>
          <w:tcPr>
            <w:tcW w:w="1134" w:type="dxa"/>
            <w:tcBorders>
              <w:top w:val="single" w:sz="4" w:space="0" w:color="000000"/>
              <w:left w:val="single" w:sz="4" w:space="0" w:color="000000"/>
              <w:bottom w:val="single" w:sz="4" w:space="0" w:color="000000"/>
              <w:right w:val="nil"/>
            </w:tcBorders>
          </w:tcPr>
          <w:p w:rsidR="00381ECE" w:rsidRPr="003727E5" w:rsidRDefault="00381ECE" w:rsidP="00324A38">
            <w:pPr>
              <w:pStyle w:val="222"/>
              <w:ind w:firstLine="0"/>
              <w:jc w:val="center"/>
              <w:rPr>
                <w:sz w:val="24"/>
                <w:szCs w:val="24"/>
              </w:rPr>
            </w:pPr>
            <w:r>
              <w:rPr>
                <w:sz w:val="24"/>
                <w:szCs w:val="24"/>
              </w:rPr>
              <w:t>4,4</w:t>
            </w:r>
          </w:p>
        </w:tc>
        <w:tc>
          <w:tcPr>
            <w:tcW w:w="1022" w:type="dxa"/>
            <w:tcBorders>
              <w:top w:val="single" w:sz="4" w:space="0" w:color="000000"/>
              <w:left w:val="single" w:sz="4" w:space="0" w:color="000000"/>
              <w:bottom w:val="single" w:sz="4" w:space="0" w:color="000000"/>
              <w:right w:val="nil"/>
            </w:tcBorders>
          </w:tcPr>
          <w:p w:rsidR="00381ECE" w:rsidRPr="003727E5" w:rsidRDefault="00381ECE" w:rsidP="00324A38">
            <w:pPr>
              <w:pStyle w:val="222"/>
              <w:ind w:firstLine="0"/>
              <w:jc w:val="center"/>
              <w:rPr>
                <w:sz w:val="24"/>
                <w:szCs w:val="24"/>
              </w:rPr>
            </w:pPr>
            <w:r>
              <w:rPr>
                <w:sz w:val="24"/>
                <w:szCs w:val="24"/>
              </w:rPr>
              <w:t>53,6</w:t>
            </w:r>
          </w:p>
        </w:tc>
        <w:tc>
          <w:tcPr>
            <w:tcW w:w="1277" w:type="dxa"/>
            <w:tcBorders>
              <w:top w:val="single" w:sz="4" w:space="0" w:color="000000"/>
              <w:left w:val="single" w:sz="4" w:space="0" w:color="000000"/>
              <w:bottom w:val="single" w:sz="4" w:space="0" w:color="000000"/>
              <w:right w:val="nil"/>
            </w:tcBorders>
          </w:tcPr>
          <w:p w:rsidR="00381ECE" w:rsidRPr="003727E5" w:rsidRDefault="00381ECE" w:rsidP="00324A38">
            <w:pPr>
              <w:pStyle w:val="222"/>
              <w:ind w:firstLine="0"/>
              <w:jc w:val="center"/>
              <w:rPr>
                <w:sz w:val="24"/>
                <w:szCs w:val="24"/>
              </w:rPr>
            </w:pPr>
            <w:r>
              <w:rPr>
                <w:sz w:val="24"/>
                <w:szCs w:val="24"/>
              </w:rPr>
              <w:t>3,9</w:t>
            </w:r>
          </w:p>
        </w:tc>
        <w:tc>
          <w:tcPr>
            <w:tcW w:w="1559" w:type="dxa"/>
            <w:tcBorders>
              <w:top w:val="single" w:sz="4" w:space="0" w:color="000000"/>
              <w:left w:val="single" w:sz="4" w:space="0" w:color="000000"/>
              <w:bottom w:val="single" w:sz="4" w:space="0" w:color="000000"/>
              <w:right w:val="single" w:sz="4" w:space="0" w:color="000000"/>
            </w:tcBorders>
          </w:tcPr>
          <w:p w:rsidR="00381ECE" w:rsidRPr="003727E5" w:rsidRDefault="00381ECE" w:rsidP="00324A38">
            <w:pPr>
              <w:pStyle w:val="222"/>
              <w:ind w:firstLine="0"/>
              <w:jc w:val="center"/>
              <w:rPr>
                <w:sz w:val="24"/>
                <w:szCs w:val="24"/>
              </w:rPr>
            </w:pPr>
            <w:r>
              <w:rPr>
                <w:sz w:val="24"/>
                <w:szCs w:val="24"/>
              </w:rPr>
              <w:t>103,5</w:t>
            </w:r>
          </w:p>
        </w:tc>
      </w:tr>
      <w:tr w:rsidR="00381ECE" w:rsidRPr="003727E5" w:rsidTr="00FE549B">
        <w:tc>
          <w:tcPr>
            <w:tcW w:w="3544" w:type="dxa"/>
            <w:tcBorders>
              <w:top w:val="single" w:sz="4" w:space="0" w:color="000000"/>
              <w:left w:val="single" w:sz="4" w:space="0" w:color="000000"/>
              <w:bottom w:val="single" w:sz="4" w:space="0" w:color="000000"/>
              <w:right w:val="nil"/>
            </w:tcBorders>
          </w:tcPr>
          <w:p w:rsidR="00381ECE" w:rsidRPr="003727E5" w:rsidRDefault="00381ECE" w:rsidP="00324A38">
            <w:pPr>
              <w:pStyle w:val="222"/>
              <w:ind w:firstLine="0"/>
            </w:pPr>
            <w:r w:rsidRPr="003727E5">
              <w:rPr>
                <w:sz w:val="24"/>
                <w:szCs w:val="24"/>
              </w:rPr>
              <w:t xml:space="preserve">Штрафы, санкции, возмещение ущерба </w:t>
            </w:r>
          </w:p>
        </w:tc>
        <w:tc>
          <w:tcPr>
            <w:tcW w:w="1134" w:type="dxa"/>
            <w:tcBorders>
              <w:top w:val="single" w:sz="4" w:space="0" w:color="000000"/>
              <w:left w:val="single" w:sz="4" w:space="0" w:color="000000"/>
              <w:bottom w:val="single" w:sz="4" w:space="0" w:color="000000"/>
              <w:right w:val="nil"/>
            </w:tcBorders>
          </w:tcPr>
          <w:p w:rsidR="00381ECE" w:rsidRPr="003727E5" w:rsidRDefault="00381ECE" w:rsidP="00324A38">
            <w:pPr>
              <w:pStyle w:val="222"/>
              <w:ind w:firstLine="0"/>
              <w:jc w:val="center"/>
            </w:pPr>
            <w:r>
              <w:rPr>
                <w:sz w:val="24"/>
                <w:szCs w:val="24"/>
              </w:rPr>
              <w:t>15,8</w:t>
            </w:r>
          </w:p>
        </w:tc>
        <w:tc>
          <w:tcPr>
            <w:tcW w:w="1134" w:type="dxa"/>
            <w:tcBorders>
              <w:top w:val="single" w:sz="4" w:space="0" w:color="000000"/>
              <w:left w:val="single" w:sz="4" w:space="0" w:color="000000"/>
              <w:bottom w:val="single" w:sz="4" w:space="0" w:color="000000"/>
              <w:right w:val="nil"/>
            </w:tcBorders>
          </w:tcPr>
          <w:p w:rsidR="00381ECE" w:rsidRPr="003727E5" w:rsidRDefault="00381ECE" w:rsidP="00324A38">
            <w:pPr>
              <w:pStyle w:val="222"/>
              <w:ind w:firstLine="0"/>
              <w:jc w:val="center"/>
              <w:rPr>
                <w:sz w:val="24"/>
                <w:szCs w:val="24"/>
              </w:rPr>
            </w:pPr>
            <w:r>
              <w:rPr>
                <w:sz w:val="24"/>
                <w:szCs w:val="24"/>
              </w:rPr>
              <w:t>1,3</w:t>
            </w:r>
          </w:p>
        </w:tc>
        <w:tc>
          <w:tcPr>
            <w:tcW w:w="1022" w:type="dxa"/>
            <w:tcBorders>
              <w:top w:val="single" w:sz="4" w:space="0" w:color="000000"/>
              <w:left w:val="single" w:sz="4" w:space="0" w:color="000000"/>
              <w:bottom w:val="single" w:sz="4" w:space="0" w:color="000000"/>
              <w:right w:val="nil"/>
            </w:tcBorders>
          </w:tcPr>
          <w:p w:rsidR="00381ECE" w:rsidRPr="003727E5" w:rsidRDefault="00381ECE" w:rsidP="00324A38">
            <w:pPr>
              <w:pStyle w:val="222"/>
              <w:ind w:firstLine="0"/>
              <w:jc w:val="center"/>
            </w:pPr>
            <w:r>
              <w:rPr>
                <w:sz w:val="24"/>
                <w:szCs w:val="24"/>
              </w:rPr>
              <w:t>15,6</w:t>
            </w:r>
          </w:p>
        </w:tc>
        <w:tc>
          <w:tcPr>
            <w:tcW w:w="1277" w:type="dxa"/>
            <w:tcBorders>
              <w:top w:val="single" w:sz="4" w:space="0" w:color="000000"/>
              <w:left w:val="single" w:sz="4" w:space="0" w:color="000000"/>
              <w:bottom w:val="single" w:sz="4" w:space="0" w:color="000000"/>
              <w:right w:val="nil"/>
            </w:tcBorders>
          </w:tcPr>
          <w:p w:rsidR="00381ECE" w:rsidRPr="003727E5" w:rsidRDefault="00381ECE" w:rsidP="00324A38">
            <w:pPr>
              <w:pStyle w:val="222"/>
              <w:ind w:firstLine="0"/>
              <w:jc w:val="center"/>
              <w:rPr>
                <w:sz w:val="24"/>
                <w:szCs w:val="24"/>
              </w:rPr>
            </w:pPr>
            <w:r w:rsidRPr="003727E5">
              <w:rPr>
                <w:sz w:val="24"/>
                <w:szCs w:val="24"/>
              </w:rPr>
              <w:t>1,</w:t>
            </w:r>
            <w:r>
              <w:rPr>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rsidR="00381ECE" w:rsidRPr="003727E5" w:rsidRDefault="00381ECE" w:rsidP="00324A38">
            <w:pPr>
              <w:pStyle w:val="222"/>
              <w:ind w:firstLine="0"/>
              <w:jc w:val="center"/>
              <w:rPr>
                <w:sz w:val="24"/>
                <w:szCs w:val="24"/>
              </w:rPr>
            </w:pPr>
            <w:r>
              <w:rPr>
                <w:sz w:val="24"/>
                <w:szCs w:val="24"/>
              </w:rPr>
              <w:t>98,7</w:t>
            </w:r>
          </w:p>
        </w:tc>
      </w:tr>
      <w:tr w:rsidR="00381ECE" w:rsidRPr="003727E5" w:rsidTr="00FE549B">
        <w:tc>
          <w:tcPr>
            <w:tcW w:w="3544" w:type="dxa"/>
            <w:tcBorders>
              <w:top w:val="single" w:sz="4" w:space="0" w:color="000000"/>
              <w:left w:val="single" w:sz="4" w:space="0" w:color="000000"/>
              <w:bottom w:val="single" w:sz="4" w:space="0" w:color="000000"/>
              <w:right w:val="nil"/>
            </w:tcBorders>
          </w:tcPr>
          <w:p w:rsidR="00381ECE" w:rsidRPr="003727E5" w:rsidRDefault="00381ECE" w:rsidP="00324A38">
            <w:pPr>
              <w:pStyle w:val="222"/>
              <w:ind w:firstLine="0"/>
              <w:rPr>
                <w:sz w:val="24"/>
                <w:szCs w:val="24"/>
              </w:rPr>
            </w:pPr>
            <w:r w:rsidRPr="003727E5">
              <w:rPr>
                <w:sz w:val="24"/>
                <w:szCs w:val="24"/>
              </w:rPr>
              <w:t>Прочие неналоговые доходы</w:t>
            </w:r>
          </w:p>
        </w:tc>
        <w:tc>
          <w:tcPr>
            <w:tcW w:w="1134" w:type="dxa"/>
            <w:tcBorders>
              <w:top w:val="single" w:sz="4" w:space="0" w:color="000000"/>
              <w:left w:val="single" w:sz="4" w:space="0" w:color="000000"/>
              <w:bottom w:val="single" w:sz="4" w:space="0" w:color="000000"/>
              <w:right w:val="nil"/>
            </w:tcBorders>
          </w:tcPr>
          <w:p w:rsidR="00381ECE" w:rsidRPr="003727E5" w:rsidRDefault="00381ECE" w:rsidP="00324A38">
            <w:pPr>
              <w:pStyle w:val="222"/>
              <w:ind w:firstLine="0"/>
              <w:jc w:val="center"/>
              <w:rPr>
                <w:sz w:val="24"/>
                <w:szCs w:val="24"/>
              </w:rPr>
            </w:pPr>
            <w:r>
              <w:rPr>
                <w:sz w:val="24"/>
                <w:szCs w:val="24"/>
              </w:rPr>
              <w:t>0,7</w:t>
            </w:r>
          </w:p>
        </w:tc>
        <w:tc>
          <w:tcPr>
            <w:tcW w:w="1134" w:type="dxa"/>
            <w:tcBorders>
              <w:top w:val="single" w:sz="4" w:space="0" w:color="000000"/>
              <w:left w:val="single" w:sz="4" w:space="0" w:color="000000"/>
              <w:bottom w:val="single" w:sz="4" w:space="0" w:color="000000"/>
              <w:right w:val="nil"/>
            </w:tcBorders>
          </w:tcPr>
          <w:p w:rsidR="00381ECE" w:rsidRPr="003727E5" w:rsidRDefault="00381ECE" w:rsidP="00324A38">
            <w:pPr>
              <w:pStyle w:val="222"/>
              <w:ind w:firstLine="0"/>
              <w:jc w:val="center"/>
              <w:rPr>
                <w:sz w:val="24"/>
                <w:szCs w:val="24"/>
              </w:rPr>
            </w:pPr>
            <w:r w:rsidRPr="003727E5">
              <w:rPr>
                <w:sz w:val="24"/>
                <w:szCs w:val="24"/>
              </w:rPr>
              <w:t>0,</w:t>
            </w:r>
            <w:r>
              <w:rPr>
                <w:sz w:val="24"/>
                <w:szCs w:val="24"/>
              </w:rPr>
              <w:t>1</w:t>
            </w:r>
          </w:p>
        </w:tc>
        <w:tc>
          <w:tcPr>
            <w:tcW w:w="1022" w:type="dxa"/>
            <w:tcBorders>
              <w:top w:val="single" w:sz="4" w:space="0" w:color="000000"/>
              <w:left w:val="single" w:sz="4" w:space="0" w:color="000000"/>
              <w:bottom w:val="single" w:sz="4" w:space="0" w:color="000000"/>
              <w:right w:val="nil"/>
            </w:tcBorders>
          </w:tcPr>
          <w:p w:rsidR="00381ECE" w:rsidRPr="003727E5" w:rsidRDefault="00381ECE" w:rsidP="00324A38">
            <w:pPr>
              <w:pStyle w:val="222"/>
              <w:ind w:firstLine="0"/>
              <w:jc w:val="center"/>
              <w:rPr>
                <w:sz w:val="24"/>
                <w:szCs w:val="24"/>
              </w:rPr>
            </w:pPr>
            <w:r>
              <w:rPr>
                <w:sz w:val="24"/>
                <w:szCs w:val="24"/>
              </w:rPr>
              <w:t>1,0</w:t>
            </w:r>
          </w:p>
        </w:tc>
        <w:tc>
          <w:tcPr>
            <w:tcW w:w="1277" w:type="dxa"/>
            <w:tcBorders>
              <w:top w:val="single" w:sz="4" w:space="0" w:color="000000"/>
              <w:left w:val="single" w:sz="4" w:space="0" w:color="000000"/>
              <w:bottom w:val="single" w:sz="4" w:space="0" w:color="000000"/>
              <w:right w:val="nil"/>
            </w:tcBorders>
          </w:tcPr>
          <w:p w:rsidR="00381ECE" w:rsidRPr="003727E5" w:rsidRDefault="00381ECE" w:rsidP="00324A38">
            <w:pPr>
              <w:pStyle w:val="222"/>
              <w:ind w:firstLine="0"/>
              <w:jc w:val="center"/>
              <w:rPr>
                <w:sz w:val="24"/>
                <w:szCs w:val="24"/>
              </w:rPr>
            </w:pPr>
            <w:r>
              <w:rPr>
                <w:sz w:val="24"/>
                <w:szCs w:val="24"/>
              </w:rPr>
              <w:t>0,1</w:t>
            </w:r>
          </w:p>
        </w:tc>
        <w:tc>
          <w:tcPr>
            <w:tcW w:w="1559" w:type="dxa"/>
            <w:tcBorders>
              <w:top w:val="single" w:sz="4" w:space="0" w:color="000000"/>
              <w:left w:val="single" w:sz="4" w:space="0" w:color="000000"/>
              <w:bottom w:val="single" w:sz="4" w:space="0" w:color="000000"/>
              <w:right w:val="single" w:sz="4" w:space="0" w:color="000000"/>
            </w:tcBorders>
          </w:tcPr>
          <w:p w:rsidR="00381ECE" w:rsidRPr="003727E5" w:rsidRDefault="00381ECE" w:rsidP="00324A38">
            <w:pPr>
              <w:pStyle w:val="222"/>
              <w:ind w:firstLine="0"/>
              <w:jc w:val="center"/>
              <w:rPr>
                <w:sz w:val="24"/>
                <w:szCs w:val="24"/>
              </w:rPr>
            </w:pPr>
            <w:r>
              <w:rPr>
                <w:sz w:val="24"/>
                <w:szCs w:val="24"/>
              </w:rPr>
              <w:t>142,9</w:t>
            </w:r>
          </w:p>
        </w:tc>
      </w:tr>
    </w:tbl>
    <w:p w:rsidR="00381ECE" w:rsidRPr="00381ECE" w:rsidRDefault="00381ECE" w:rsidP="00381ECE">
      <w:pPr>
        <w:pStyle w:val="222"/>
        <w:ind w:firstLine="0"/>
        <w:rPr>
          <w:sz w:val="24"/>
          <w:szCs w:val="16"/>
        </w:rPr>
      </w:pPr>
    </w:p>
    <w:p w:rsidR="00324A38" w:rsidRPr="00324A38" w:rsidRDefault="00324A38" w:rsidP="00411D00">
      <w:pPr>
        <w:suppressAutoHyphens/>
        <w:overflowPunct/>
        <w:ind w:firstLine="567"/>
        <w:jc w:val="both"/>
        <w:rPr>
          <w:color w:val="auto"/>
          <w:sz w:val="24"/>
          <w:szCs w:val="24"/>
        </w:rPr>
      </w:pPr>
      <w:r w:rsidRPr="00324A38">
        <w:rPr>
          <w:color w:val="auto"/>
          <w:sz w:val="24"/>
          <w:szCs w:val="24"/>
        </w:rPr>
        <w:t>Доходы консолидированного бюджета Советского района за 2023 год составили 101,4% к годовому плану, в том числе:</w:t>
      </w:r>
    </w:p>
    <w:p w:rsidR="00324A38" w:rsidRPr="00324A38" w:rsidRDefault="00324A38" w:rsidP="00324A38">
      <w:pPr>
        <w:suppressAutoHyphens/>
        <w:overflowPunct/>
        <w:ind w:right="-1"/>
        <w:jc w:val="both"/>
        <w:rPr>
          <w:color w:val="auto"/>
          <w:sz w:val="24"/>
          <w:szCs w:val="24"/>
        </w:rPr>
      </w:pPr>
      <w:r w:rsidRPr="00324A38">
        <w:rPr>
          <w:color w:val="auto"/>
          <w:sz w:val="24"/>
          <w:szCs w:val="24"/>
        </w:rPr>
        <w:t>- налоговые и неналоговые доходы составили 107,1% к годовому плану;</w:t>
      </w:r>
    </w:p>
    <w:p w:rsidR="00324A38" w:rsidRPr="00324A38" w:rsidRDefault="00324A38" w:rsidP="00324A38">
      <w:pPr>
        <w:suppressAutoHyphens/>
        <w:overflowPunct/>
        <w:ind w:right="-1"/>
        <w:jc w:val="both"/>
        <w:rPr>
          <w:color w:val="auto"/>
          <w:sz w:val="24"/>
          <w:szCs w:val="24"/>
        </w:rPr>
      </w:pPr>
      <w:r w:rsidRPr="00324A38">
        <w:rPr>
          <w:color w:val="auto"/>
          <w:sz w:val="24"/>
          <w:szCs w:val="24"/>
        </w:rPr>
        <w:t>- безвозмездные поступления из других уровней бюджета, с учетом возврата в бюджет автономного округа остатков межбюджетных трансфертов прошлых лет, составили 99,9% к годовому плану;</w:t>
      </w:r>
    </w:p>
    <w:p w:rsidR="00324A38" w:rsidRPr="00324A38" w:rsidRDefault="00324A38" w:rsidP="00324A38">
      <w:pPr>
        <w:suppressAutoHyphens/>
        <w:overflowPunct/>
        <w:ind w:right="-1"/>
        <w:jc w:val="both"/>
        <w:rPr>
          <w:color w:val="auto"/>
          <w:sz w:val="24"/>
          <w:szCs w:val="24"/>
        </w:rPr>
      </w:pPr>
      <w:r w:rsidRPr="00324A38">
        <w:rPr>
          <w:color w:val="auto"/>
          <w:sz w:val="24"/>
          <w:szCs w:val="24"/>
        </w:rPr>
        <w:t>- прочие безвозмездные поступления составили 100,0% к годовому плану.</w:t>
      </w:r>
    </w:p>
    <w:p w:rsidR="00C22A5E" w:rsidRPr="00333861" w:rsidRDefault="00C22A5E" w:rsidP="00C22A5E">
      <w:pPr>
        <w:suppressAutoHyphens/>
        <w:overflowPunct/>
        <w:ind w:right="-1" w:firstLine="567"/>
        <w:jc w:val="both"/>
        <w:rPr>
          <w:color w:val="auto"/>
          <w:sz w:val="24"/>
          <w:szCs w:val="24"/>
          <w:highlight w:val="yellow"/>
        </w:rPr>
      </w:pPr>
    </w:p>
    <w:p w:rsidR="00411D00" w:rsidRDefault="00333861" w:rsidP="00411D00">
      <w:pPr>
        <w:suppressAutoHyphens/>
        <w:overflowPunct/>
        <w:ind w:firstLine="567"/>
        <w:jc w:val="both"/>
        <w:rPr>
          <w:color w:val="auto"/>
          <w:sz w:val="24"/>
          <w:szCs w:val="24"/>
          <w:lang w:eastAsia="zh-CN"/>
        </w:rPr>
      </w:pPr>
      <w:r w:rsidRPr="00333861">
        <w:rPr>
          <w:b/>
          <w:color w:val="auto"/>
          <w:sz w:val="24"/>
          <w:szCs w:val="24"/>
          <w:lang w:eastAsia="zh-CN"/>
        </w:rPr>
        <w:t xml:space="preserve">Расходы консолидированного бюджета Советского района </w:t>
      </w:r>
      <w:r w:rsidRPr="00333861">
        <w:rPr>
          <w:color w:val="auto"/>
          <w:sz w:val="24"/>
          <w:szCs w:val="24"/>
        </w:rPr>
        <w:t xml:space="preserve">за </w:t>
      </w:r>
      <w:r w:rsidRPr="00333861">
        <w:rPr>
          <w:color w:val="auto"/>
          <w:sz w:val="24"/>
          <w:szCs w:val="24"/>
          <w:lang w:eastAsia="zh-CN"/>
        </w:rPr>
        <w:t>2023 год составили 6276,8 млн</w:t>
      </w:r>
      <w:r>
        <w:rPr>
          <w:color w:val="auto"/>
          <w:sz w:val="24"/>
          <w:szCs w:val="24"/>
          <w:lang w:eastAsia="zh-CN"/>
        </w:rPr>
        <w:t>.</w:t>
      </w:r>
      <w:r w:rsidRPr="00333861">
        <w:rPr>
          <w:color w:val="auto"/>
          <w:sz w:val="24"/>
          <w:szCs w:val="24"/>
          <w:lang w:eastAsia="zh-CN"/>
        </w:rPr>
        <w:t>руб., в том числе:</w:t>
      </w:r>
    </w:p>
    <w:p w:rsidR="00411D00" w:rsidRDefault="00333861" w:rsidP="00411D00">
      <w:pPr>
        <w:suppressAutoHyphens/>
        <w:overflowPunct/>
        <w:ind w:firstLine="567"/>
        <w:jc w:val="both"/>
        <w:rPr>
          <w:color w:val="auto"/>
          <w:sz w:val="24"/>
          <w:szCs w:val="24"/>
          <w:lang w:eastAsia="zh-CN"/>
        </w:rPr>
      </w:pPr>
      <w:r w:rsidRPr="00EE2639">
        <w:rPr>
          <w:color w:val="auto"/>
          <w:sz w:val="24"/>
          <w:szCs w:val="24"/>
          <w:lang w:eastAsia="zh-CN"/>
        </w:rPr>
        <w:t>- 5550,2 млн.руб. – расходы бюджета муниципального района (за исключением межбюджетных трансфертов, передаваемых бюджетам поселений Советского района);</w:t>
      </w:r>
    </w:p>
    <w:p w:rsidR="00333861" w:rsidRPr="00333861" w:rsidRDefault="00333861" w:rsidP="00411D00">
      <w:pPr>
        <w:suppressAutoHyphens/>
        <w:overflowPunct/>
        <w:ind w:firstLine="567"/>
        <w:jc w:val="both"/>
        <w:rPr>
          <w:color w:val="auto"/>
          <w:sz w:val="24"/>
          <w:szCs w:val="24"/>
          <w:lang w:eastAsia="zh-CN"/>
        </w:rPr>
      </w:pPr>
      <w:r w:rsidRPr="00333861">
        <w:rPr>
          <w:color w:val="auto"/>
          <w:sz w:val="24"/>
          <w:szCs w:val="24"/>
          <w:lang w:eastAsia="zh-CN"/>
        </w:rPr>
        <w:t>- 726,6 млн</w:t>
      </w:r>
      <w:r>
        <w:rPr>
          <w:color w:val="auto"/>
          <w:sz w:val="24"/>
          <w:szCs w:val="24"/>
          <w:lang w:eastAsia="zh-CN"/>
        </w:rPr>
        <w:t>.</w:t>
      </w:r>
      <w:r w:rsidRPr="00333861">
        <w:rPr>
          <w:color w:val="auto"/>
          <w:sz w:val="24"/>
          <w:szCs w:val="24"/>
          <w:lang w:eastAsia="zh-CN"/>
        </w:rPr>
        <w:t>руб. – расходы бюджетов поселений Советского района.</w:t>
      </w:r>
    </w:p>
    <w:p w:rsidR="00411D00" w:rsidRDefault="00333861" w:rsidP="00411D00">
      <w:pPr>
        <w:suppressAutoHyphens/>
        <w:overflowPunct/>
        <w:ind w:firstLine="567"/>
        <w:jc w:val="both"/>
        <w:rPr>
          <w:color w:val="000000"/>
          <w:sz w:val="24"/>
          <w:szCs w:val="24"/>
          <w:lang w:eastAsia="zh-CN"/>
        </w:rPr>
      </w:pPr>
      <w:r w:rsidRPr="00333861">
        <w:rPr>
          <w:color w:val="auto"/>
          <w:sz w:val="24"/>
          <w:szCs w:val="24"/>
          <w:lang w:eastAsia="zh-CN"/>
        </w:rPr>
        <w:t>Расходы консолидированного бюджета Советского района за 2023 год увеличились по сравнению с фактом 2022 год</w:t>
      </w:r>
      <w:r w:rsidR="00E037DF">
        <w:rPr>
          <w:color w:val="auto"/>
          <w:sz w:val="24"/>
          <w:szCs w:val="24"/>
          <w:lang w:eastAsia="zh-CN"/>
        </w:rPr>
        <w:t>а</w:t>
      </w:r>
      <w:r w:rsidRPr="00333861">
        <w:rPr>
          <w:color w:val="auto"/>
          <w:sz w:val="24"/>
          <w:szCs w:val="24"/>
          <w:lang w:eastAsia="zh-CN"/>
        </w:rPr>
        <w:t xml:space="preserve"> на 4</w:t>
      </w:r>
      <w:r w:rsidR="00411D00">
        <w:rPr>
          <w:color w:val="auto"/>
          <w:sz w:val="24"/>
          <w:szCs w:val="24"/>
          <w:lang w:eastAsia="zh-CN"/>
        </w:rPr>
        <w:t>82,7 млн.руб. или 8,3% за счет:</w:t>
      </w:r>
    </w:p>
    <w:p w:rsidR="00411D00" w:rsidRDefault="00333861" w:rsidP="00411D00">
      <w:pPr>
        <w:suppressAutoHyphens/>
        <w:overflowPunct/>
        <w:ind w:firstLine="567"/>
        <w:jc w:val="both"/>
        <w:rPr>
          <w:color w:val="000000"/>
          <w:sz w:val="24"/>
          <w:szCs w:val="24"/>
          <w:lang w:eastAsia="zh-CN"/>
        </w:rPr>
      </w:pPr>
      <w:r w:rsidRPr="00333861">
        <w:rPr>
          <w:color w:val="000000"/>
          <w:sz w:val="24"/>
          <w:szCs w:val="24"/>
          <w:lang w:eastAsia="zh-CN"/>
        </w:rPr>
        <w:t xml:space="preserve">- повышения </w:t>
      </w:r>
      <w:r w:rsidR="00E037DF">
        <w:rPr>
          <w:color w:val="000000"/>
          <w:sz w:val="24"/>
          <w:szCs w:val="24"/>
          <w:lang w:eastAsia="zh-CN"/>
        </w:rPr>
        <w:t>минимального размера оплаты труда</w:t>
      </w:r>
      <w:r w:rsidRPr="00333861">
        <w:rPr>
          <w:color w:val="000000"/>
          <w:sz w:val="24"/>
          <w:szCs w:val="24"/>
          <w:lang w:eastAsia="zh-CN"/>
        </w:rPr>
        <w:t xml:space="preserve"> с 01.01.2023, </w:t>
      </w:r>
      <w:r w:rsidR="00CA2089" w:rsidRPr="00333861">
        <w:rPr>
          <w:bCs/>
          <w:color w:val="000000"/>
          <w:sz w:val="24"/>
          <w:szCs w:val="24"/>
          <w:lang w:eastAsia="zh-CN"/>
        </w:rPr>
        <w:t xml:space="preserve">изменения системы оплаты труда работников органов местного самоуправления с 01.01.2023 </w:t>
      </w:r>
      <w:r w:rsidR="00CA2089">
        <w:rPr>
          <w:bCs/>
          <w:color w:val="000000"/>
          <w:sz w:val="24"/>
          <w:szCs w:val="24"/>
          <w:lang w:eastAsia="zh-CN"/>
        </w:rPr>
        <w:t>(</w:t>
      </w:r>
      <w:r w:rsidR="00CA2089" w:rsidRPr="00333861">
        <w:rPr>
          <w:bCs/>
          <w:color w:val="000000"/>
          <w:sz w:val="24"/>
          <w:szCs w:val="24"/>
          <w:lang w:eastAsia="zh-CN"/>
        </w:rPr>
        <w:t xml:space="preserve">на основании </w:t>
      </w:r>
      <w:r w:rsidR="00CA2089" w:rsidRPr="00333861">
        <w:rPr>
          <w:bCs/>
          <w:color w:val="auto"/>
          <w:sz w:val="24"/>
          <w:szCs w:val="24"/>
          <w:lang w:eastAsia="zh-CN"/>
        </w:rPr>
        <w:t xml:space="preserve">постановления Правительства </w:t>
      </w:r>
      <w:r w:rsidR="00CA2089" w:rsidRPr="00333861">
        <w:rPr>
          <w:color w:val="auto"/>
          <w:sz w:val="24"/>
          <w:szCs w:val="24"/>
          <w:lang w:eastAsia="zh-CN"/>
        </w:rPr>
        <w:t>Ханты-Мансийского автономного округа – Югры</w:t>
      </w:r>
      <w:r w:rsidR="00CA2089" w:rsidRPr="00333861">
        <w:rPr>
          <w:bCs/>
          <w:color w:val="auto"/>
          <w:sz w:val="24"/>
          <w:szCs w:val="24"/>
          <w:lang w:eastAsia="zh-CN"/>
        </w:rPr>
        <w:t xml:space="preserve"> от 29.12.2022 № 730-п «О</w:t>
      </w:r>
      <w:r w:rsidR="00CA2089" w:rsidRPr="00333861">
        <w:rPr>
          <w:color w:val="auto"/>
          <w:sz w:val="24"/>
          <w:szCs w:val="24"/>
          <w:lang w:eastAsia="zh-CN"/>
        </w:rPr>
        <w:t xml:space="preserve"> </w:t>
      </w:r>
      <w:r w:rsidR="00CA2089" w:rsidRPr="00333861">
        <w:rPr>
          <w:bCs/>
          <w:color w:val="auto"/>
          <w:sz w:val="24"/>
          <w:szCs w:val="24"/>
          <w:lang w:eastAsia="zh-CN"/>
        </w:rPr>
        <w:t>внесении изменений в некоторые постановления Правительства Ханты-Мансийского автономного округа – Югры»</w:t>
      </w:r>
      <w:r w:rsidR="00CA2089">
        <w:rPr>
          <w:bCs/>
          <w:color w:val="auto"/>
          <w:sz w:val="24"/>
          <w:szCs w:val="24"/>
          <w:lang w:eastAsia="zh-CN"/>
        </w:rPr>
        <w:t xml:space="preserve">), </w:t>
      </w:r>
      <w:r w:rsidRPr="00333861">
        <w:rPr>
          <w:color w:val="000000"/>
          <w:sz w:val="24"/>
          <w:szCs w:val="24"/>
          <w:lang w:eastAsia="zh-CN"/>
        </w:rPr>
        <w:t xml:space="preserve">индексации </w:t>
      </w:r>
      <w:r w:rsidR="00E037DF">
        <w:rPr>
          <w:color w:val="000000"/>
          <w:sz w:val="24"/>
          <w:szCs w:val="24"/>
          <w:lang w:eastAsia="zh-CN"/>
        </w:rPr>
        <w:t>фонда оплаты труда</w:t>
      </w:r>
      <w:r w:rsidRPr="00333861">
        <w:rPr>
          <w:color w:val="000000"/>
          <w:sz w:val="24"/>
          <w:szCs w:val="24"/>
          <w:lang w:eastAsia="zh-CN"/>
        </w:rPr>
        <w:t xml:space="preserve"> </w:t>
      </w:r>
      <w:r w:rsidR="00E30A8A" w:rsidRPr="00333861">
        <w:rPr>
          <w:bCs/>
          <w:color w:val="000000"/>
          <w:sz w:val="24"/>
          <w:szCs w:val="24"/>
          <w:lang w:eastAsia="zh-CN"/>
        </w:rPr>
        <w:t xml:space="preserve">работников </w:t>
      </w:r>
      <w:r w:rsidR="00E30A8A" w:rsidRPr="00333861">
        <w:rPr>
          <w:bCs/>
          <w:color w:val="000000"/>
          <w:sz w:val="24"/>
          <w:szCs w:val="24"/>
          <w:lang w:eastAsia="zh-CN"/>
        </w:rPr>
        <w:lastRenderedPageBreak/>
        <w:t xml:space="preserve">органов местного самоуправления </w:t>
      </w:r>
      <w:r w:rsidR="00E30A8A">
        <w:rPr>
          <w:bCs/>
          <w:color w:val="000000"/>
          <w:sz w:val="24"/>
          <w:szCs w:val="24"/>
          <w:lang w:eastAsia="zh-CN"/>
        </w:rPr>
        <w:t xml:space="preserve">и </w:t>
      </w:r>
      <w:r w:rsidRPr="00333861">
        <w:rPr>
          <w:color w:val="000000"/>
          <w:sz w:val="24"/>
          <w:szCs w:val="24"/>
          <w:lang w:eastAsia="zh-CN"/>
        </w:rPr>
        <w:t>муниципальных учреждений с 01.10.2023 на 5,5%, повышения целевого показателя заработной платы по указам Президента Р</w:t>
      </w:r>
      <w:r w:rsidR="00E037DF">
        <w:rPr>
          <w:color w:val="000000"/>
          <w:sz w:val="24"/>
          <w:szCs w:val="24"/>
          <w:lang w:eastAsia="zh-CN"/>
        </w:rPr>
        <w:t xml:space="preserve">оссийской </w:t>
      </w:r>
      <w:r w:rsidRPr="00333861">
        <w:rPr>
          <w:color w:val="000000"/>
          <w:sz w:val="24"/>
          <w:szCs w:val="24"/>
          <w:lang w:eastAsia="zh-CN"/>
        </w:rPr>
        <w:t>Ф</w:t>
      </w:r>
      <w:r w:rsidR="00E037DF">
        <w:rPr>
          <w:color w:val="000000"/>
          <w:sz w:val="24"/>
          <w:szCs w:val="24"/>
          <w:lang w:eastAsia="zh-CN"/>
        </w:rPr>
        <w:t>едерации</w:t>
      </w:r>
      <w:r w:rsidRPr="00333861">
        <w:rPr>
          <w:color w:val="000000"/>
          <w:sz w:val="24"/>
          <w:szCs w:val="24"/>
          <w:lang w:eastAsia="zh-CN"/>
        </w:rPr>
        <w:t xml:space="preserve"> </w:t>
      </w:r>
      <w:r w:rsidRPr="00333861">
        <w:rPr>
          <w:bCs/>
          <w:iCs/>
          <w:color w:val="000000"/>
          <w:sz w:val="24"/>
          <w:szCs w:val="24"/>
          <w:lang w:eastAsia="zh-CN"/>
        </w:rPr>
        <w:t xml:space="preserve">педагогическому персоналу образовательных организаций, работникам учреждений культуры, </w:t>
      </w:r>
      <w:r w:rsidRPr="00333861">
        <w:rPr>
          <w:color w:val="000000"/>
          <w:sz w:val="24"/>
          <w:szCs w:val="24"/>
          <w:lang w:eastAsia="zh-CN"/>
        </w:rPr>
        <w:t>работникам организаций, реализующих дополнительные общеобразовательные программы в области физической культуры и спорта</w:t>
      </w:r>
      <w:r w:rsidRPr="00333861">
        <w:rPr>
          <w:color w:val="auto"/>
          <w:sz w:val="24"/>
          <w:szCs w:val="24"/>
          <w:lang w:eastAsia="zh-CN"/>
        </w:rPr>
        <w:t>;</w:t>
      </w:r>
    </w:p>
    <w:p w:rsidR="00411D00" w:rsidRDefault="00333861" w:rsidP="00411D00">
      <w:pPr>
        <w:suppressAutoHyphens/>
        <w:overflowPunct/>
        <w:ind w:firstLine="567"/>
        <w:jc w:val="both"/>
        <w:rPr>
          <w:color w:val="000000"/>
          <w:sz w:val="24"/>
          <w:szCs w:val="24"/>
          <w:lang w:eastAsia="zh-CN"/>
        </w:rPr>
      </w:pPr>
      <w:r w:rsidRPr="00333861">
        <w:rPr>
          <w:color w:val="000000"/>
          <w:sz w:val="24"/>
          <w:szCs w:val="24"/>
          <w:lang w:eastAsia="zh-CN"/>
        </w:rPr>
        <w:t>- выделения денежных средств п</w:t>
      </w:r>
      <w:r w:rsidRPr="00333861">
        <w:rPr>
          <w:color w:val="auto"/>
          <w:sz w:val="24"/>
          <w:szCs w:val="24"/>
          <w:lang w:eastAsia="zh-CN"/>
        </w:rPr>
        <w:t xml:space="preserve">о соглашению с </w:t>
      </w:r>
      <w:r>
        <w:rPr>
          <w:color w:val="auto"/>
          <w:sz w:val="24"/>
          <w:szCs w:val="24"/>
        </w:rPr>
        <w:t>ПАО «</w:t>
      </w:r>
      <w:r w:rsidRPr="00333861">
        <w:rPr>
          <w:color w:val="auto"/>
          <w:sz w:val="24"/>
          <w:szCs w:val="24"/>
        </w:rPr>
        <w:t>ЛУКОЙЛ</w:t>
      </w:r>
      <w:r>
        <w:rPr>
          <w:color w:val="auto"/>
          <w:sz w:val="24"/>
          <w:szCs w:val="24"/>
        </w:rPr>
        <w:t>»</w:t>
      </w:r>
      <w:r w:rsidRPr="00333861">
        <w:rPr>
          <w:color w:val="auto"/>
          <w:sz w:val="24"/>
          <w:szCs w:val="24"/>
          <w:lang w:eastAsia="zh-CN"/>
        </w:rPr>
        <w:t xml:space="preserve"> </w:t>
      </w:r>
      <w:r w:rsidR="00CA2089">
        <w:rPr>
          <w:color w:val="auto"/>
          <w:sz w:val="24"/>
          <w:szCs w:val="24"/>
          <w:lang w:eastAsia="zh-CN"/>
        </w:rPr>
        <w:t>(</w:t>
      </w:r>
      <w:r w:rsidRPr="00333861">
        <w:rPr>
          <w:color w:val="auto"/>
          <w:sz w:val="24"/>
          <w:szCs w:val="24"/>
          <w:lang w:eastAsia="zh-CN"/>
        </w:rPr>
        <w:t>на капитальный ремонт кровли здания, системы вентиляции, чаши ванны плавательного бассейна муниципального автономного учреждения дополнительного образования «Спортивная школа Советского района»</w:t>
      </w:r>
      <w:r w:rsidR="00CA2089">
        <w:rPr>
          <w:color w:val="auto"/>
          <w:sz w:val="24"/>
          <w:szCs w:val="24"/>
          <w:lang w:eastAsia="zh-CN"/>
        </w:rPr>
        <w:t xml:space="preserve">) и </w:t>
      </w:r>
      <w:r w:rsidRPr="00333861">
        <w:rPr>
          <w:color w:val="000000"/>
          <w:sz w:val="24"/>
          <w:szCs w:val="24"/>
          <w:lang w:eastAsia="zh-CN"/>
        </w:rPr>
        <w:t>п</w:t>
      </w:r>
      <w:r w:rsidRPr="00333861">
        <w:rPr>
          <w:color w:val="auto"/>
          <w:sz w:val="24"/>
          <w:szCs w:val="24"/>
          <w:lang w:eastAsia="zh-CN"/>
        </w:rPr>
        <w:t>о соглашению</w:t>
      </w:r>
      <w:r w:rsidRPr="00333861">
        <w:rPr>
          <w:color w:val="auto"/>
          <w:sz w:val="28"/>
          <w:lang w:eastAsia="zh-CN"/>
        </w:rPr>
        <w:t xml:space="preserve"> </w:t>
      </w:r>
      <w:r w:rsidRPr="00333861">
        <w:rPr>
          <w:color w:val="auto"/>
          <w:sz w:val="24"/>
          <w:szCs w:val="24"/>
          <w:lang w:eastAsia="zh-CN"/>
        </w:rPr>
        <w:t xml:space="preserve">с </w:t>
      </w:r>
      <w:r w:rsidRPr="00333861">
        <w:rPr>
          <w:color w:val="auto"/>
          <w:sz w:val="24"/>
          <w:szCs w:val="24"/>
        </w:rPr>
        <w:t xml:space="preserve">ПАО «Роснефть» </w:t>
      </w:r>
      <w:r w:rsidR="00CA2089">
        <w:rPr>
          <w:color w:val="auto"/>
          <w:sz w:val="24"/>
          <w:szCs w:val="24"/>
        </w:rPr>
        <w:t>(</w:t>
      </w:r>
      <w:r w:rsidRPr="00333861">
        <w:rPr>
          <w:color w:val="auto"/>
          <w:sz w:val="24"/>
          <w:szCs w:val="24"/>
          <w:lang w:eastAsia="zh-CN"/>
        </w:rPr>
        <w:t>на улучшение материально-технической базы спортивно оздоровительного лагеря «Окуневские зори» муниципального автономного учреждения физкультурно-оздоровительного комплекса «Олимп»</w:t>
      </w:r>
      <w:r w:rsidR="00CA2089">
        <w:rPr>
          <w:color w:val="auto"/>
          <w:sz w:val="24"/>
          <w:szCs w:val="24"/>
          <w:lang w:eastAsia="zh-CN"/>
        </w:rPr>
        <w:t>)</w:t>
      </w:r>
      <w:r w:rsidRPr="00333861">
        <w:rPr>
          <w:color w:val="auto"/>
          <w:sz w:val="24"/>
          <w:szCs w:val="24"/>
          <w:lang w:eastAsia="zh-CN"/>
        </w:rPr>
        <w:t>;</w:t>
      </w:r>
    </w:p>
    <w:p w:rsidR="00411D00" w:rsidRDefault="00333861" w:rsidP="00411D00">
      <w:pPr>
        <w:suppressAutoHyphens/>
        <w:overflowPunct/>
        <w:ind w:firstLine="567"/>
        <w:jc w:val="both"/>
        <w:rPr>
          <w:color w:val="000000"/>
          <w:sz w:val="24"/>
          <w:szCs w:val="24"/>
          <w:lang w:eastAsia="zh-CN"/>
        </w:rPr>
      </w:pPr>
      <w:r w:rsidRPr="00333861">
        <w:rPr>
          <w:color w:val="auto"/>
          <w:sz w:val="24"/>
          <w:szCs w:val="24"/>
          <w:lang w:eastAsia="zh-CN"/>
        </w:rPr>
        <w:t>- увеличения расходов на рекультивацию земель, подвергшихся загрязнению отходами производства и потребления на территории Советского района;</w:t>
      </w:r>
    </w:p>
    <w:p w:rsidR="00333861" w:rsidRPr="00411D00" w:rsidRDefault="00333861" w:rsidP="00411D00">
      <w:pPr>
        <w:suppressAutoHyphens/>
        <w:overflowPunct/>
        <w:ind w:firstLine="567"/>
        <w:jc w:val="both"/>
        <w:rPr>
          <w:color w:val="000000"/>
          <w:sz w:val="24"/>
          <w:szCs w:val="24"/>
          <w:lang w:eastAsia="zh-CN"/>
        </w:rPr>
      </w:pPr>
      <w:r w:rsidRPr="00333861">
        <w:rPr>
          <w:color w:val="auto"/>
          <w:sz w:val="24"/>
          <w:szCs w:val="24"/>
          <w:lang w:eastAsia="zh-CN"/>
        </w:rPr>
        <w:t>- увеличения расходов на приобретени</w:t>
      </w:r>
      <w:r w:rsidR="00E037DF">
        <w:rPr>
          <w:color w:val="auto"/>
          <w:sz w:val="24"/>
          <w:szCs w:val="24"/>
          <w:lang w:eastAsia="zh-CN"/>
        </w:rPr>
        <w:t>е</w:t>
      </w:r>
      <w:r w:rsidRPr="00333861">
        <w:rPr>
          <w:color w:val="auto"/>
          <w:sz w:val="24"/>
          <w:szCs w:val="24"/>
          <w:lang w:eastAsia="zh-CN"/>
        </w:rPr>
        <w:t xml:space="preserve"> жилья на территории Советского района за счет средств субсидии из бюджета </w:t>
      </w:r>
      <w:r w:rsidR="00E037DF" w:rsidRPr="00333861">
        <w:rPr>
          <w:color w:val="auto"/>
          <w:sz w:val="24"/>
          <w:szCs w:val="24"/>
          <w:lang w:eastAsia="zh-CN"/>
        </w:rPr>
        <w:t xml:space="preserve">Ханты-Мансийского автономного округа – Югры </w:t>
      </w:r>
      <w:r w:rsidRPr="00333861">
        <w:rPr>
          <w:color w:val="auto"/>
          <w:sz w:val="24"/>
          <w:szCs w:val="24"/>
          <w:lang w:eastAsia="zh-CN"/>
        </w:rPr>
        <w:t>для реализации полномочий в области градостроительной деятельности, строительства и жилищных отношений.</w:t>
      </w:r>
    </w:p>
    <w:p w:rsidR="00C22A5E" w:rsidRPr="00E037DF" w:rsidRDefault="00C22A5E" w:rsidP="00C22A5E">
      <w:pPr>
        <w:shd w:val="clear" w:color="auto" w:fill="FFFFFF"/>
        <w:suppressAutoHyphens/>
        <w:overflowPunct/>
        <w:ind w:firstLine="567"/>
        <w:jc w:val="right"/>
        <w:rPr>
          <w:color w:val="000000"/>
          <w:sz w:val="24"/>
          <w:szCs w:val="24"/>
          <w:lang w:eastAsia="zh-CN"/>
        </w:rPr>
      </w:pPr>
      <w:r w:rsidRPr="00E037DF">
        <w:rPr>
          <w:color w:val="000000"/>
          <w:sz w:val="24"/>
          <w:szCs w:val="24"/>
          <w:lang w:eastAsia="zh-CN"/>
        </w:rPr>
        <w:t xml:space="preserve">Таблица </w:t>
      </w:r>
      <w:r w:rsidR="00B20DD3">
        <w:rPr>
          <w:color w:val="000000"/>
          <w:sz w:val="24"/>
          <w:szCs w:val="24"/>
          <w:lang w:eastAsia="zh-CN"/>
        </w:rPr>
        <w:t>8</w:t>
      </w:r>
    </w:p>
    <w:p w:rsidR="002B14FD" w:rsidRDefault="006A2DF3" w:rsidP="00C22A5E">
      <w:pPr>
        <w:shd w:val="clear" w:color="auto" w:fill="FFFFFF"/>
        <w:suppressAutoHyphens/>
        <w:overflowPunct/>
        <w:jc w:val="center"/>
        <w:rPr>
          <w:b/>
          <w:color w:val="auto"/>
          <w:sz w:val="24"/>
          <w:szCs w:val="24"/>
          <w:lang w:eastAsia="zh-CN"/>
        </w:rPr>
      </w:pPr>
      <w:r>
        <w:rPr>
          <w:b/>
          <w:color w:val="auto"/>
          <w:sz w:val="24"/>
          <w:szCs w:val="24"/>
          <w:lang w:eastAsia="zh-CN"/>
        </w:rPr>
        <w:t>Состав р</w:t>
      </w:r>
      <w:r w:rsidR="00C22A5E" w:rsidRPr="00E037DF">
        <w:rPr>
          <w:b/>
          <w:color w:val="auto"/>
          <w:sz w:val="24"/>
          <w:szCs w:val="24"/>
          <w:lang w:eastAsia="zh-CN"/>
        </w:rPr>
        <w:t>асход</w:t>
      </w:r>
      <w:r>
        <w:rPr>
          <w:b/>
          <w:color w:val="auto"/>
          <w:sz w:val="24"/>
          <w:szCs w:val="24"/>
          <w:lang w:eastAsia="zh-CN"/>
        </w:rPr>
        <w:t>ов</w:t>
      </w:r>
      <w:r w:rsidR="00C22A5E" w:rsidRPr="00E037DF">
        <w:rPr>
          <w:b/>
          <w:color w:val="auto"/>
          <w:sz w:val="24"/>
          <w:szCs w:val="24"/>
          <w:lang w:eastAsia="zh-CN"/>
        </w:rPr>
        <w:t xml:space="preserve"> консолидированного бюджета</w:t>
      </w:r>
      <w:r w:rsidR="002B14FD">
        <w:rPr>
          <w:b/>
          <w:color w:val="auto"/>
          <w:sz w:val="24"/>
          <w:szCs w:val="24"/>
          <w:lang w:eastAsia="zh-CN"/>
        </w:rPr>
        <w:t xml:space="preserve"> </w:t>
      </w:r>
      <w:r w:rsidR="00C22A5E" w:rsidRPr="00E037DF">
        <w:rPr>
          <w:b/>
          <w:color w:val="auto"/>
          <w:sz w:val="24"/>
          <w:szCs w:val="24"/>
          <w:lang w:eastAsia="zh-CN"/>
        </w:rPr>
        <w:t>Советского района</w:t>
      </w:r>
    </w:p>
    <w:p w:rsidR="00C22A5E" w:rsidRPr="00E037DF" w:rsidRDefault="0074119C" w:rsidP="00C22A5E">
      <w:pPr>
        <w:shd w:val="clear" w:color="auto" w:fill="FFFFFF"/>
        <w:suppressAutoHyphens/>
        <w:overflowPunct/>
        <w:jc w:val="center"/>
        <w:rPr>
          <w:b/>
          <w:color w:val="auto"/>
          <w:sz w:val="24"/>
          <w:szCs w:val="24"/>
          <w:lang w:eastAsia="zh-CN"/>
        </w:rPr>
      </w:pPr>
      <w:r>
        <w:rPr>
          <w:b/>
          <w:color w:val="auto"/>
          <w:sz w:val="24"/>
          <w:szCs w:val="24"/>
          <w:lang w:eastAsia="zh-CN"/>
        </w:rPr>
        <w:t>з</w:t>
      </w:r>
      <w:r w:rsidR="002B14FD">
        <w:rPr>
          <w:b/>
          <w:color w:val="auto"/>
          <w:sz w:val="24"/>
          <w:szCs w:val="24"/>
          <w:lang w:eastAsia="zh-CN"/>
        </w:rPr>
        <w:t>а январь-декабрь 2022-2023 гг.</w:t>
      </w:r>
      <w:r w:rsidR="00C22A5E" w:rsidRPr="00E037DF">
        <w:rPr>
          <w:b/>
          <w:color w:val="auto"/>
          <w:sz w:val="24"/>
          <w:szCs w:val="24"/>
          <w:lang w:eastAsia="zh-CN"/>
        </w:rPr>
        <w:t>, млн.руб.</w:t>
      </w:r>
    </w:p>
    <w:p w:rsidR="00C22A5E" w:rsidRPr="00BC47C9" w:rsidRDefault="00C22A5E" w:rsidP="00C22A5E">
      <w:pPr>
        <w:shd w:val="clear" w:color="auto" w:fill="FFFFFF"/>
        <w:suppressAutoHyphens/>
        <w:overflowPunct/>
        <w:jc w:val="center"/>
        <w:rPr>
          <w:color w:val="auto"/>
          <w:sz w:val="24"/>
          <w:szCs w:val="24"/>
          <w:lang w:eastAsia="zh-CN"/>
        </w:rPr>
      </w:pPr>
    </w:p>
    <w:tbl>
      <w:tblPr>
        <w:tblW w:w="9655" w:type="dxa"/>
        <w:tblInd w:w="108" w:type="dxa"/>
        <w:tblLayout w:type="fixed"/>
        <w:tblLook w:val="04A0" w:firstRow="1" w:lastRow="0" w:firstColumn="1" w:lastColumn="0" w:noHBand="0" w:noVBand="1"/>
      </w:tblPr>
      <w:tblGrid>
        <w:gridCol w:w="3843"/>
        <w:gridCol w:w="1701"/>
        <w:gridCol w:w="1701"/>
        <w:gridCol w:w="2410"/>
      </w:tblGrid>
      <w:tr w:rsidR="002B14FD" w:rsidRPr="00C22A5E" w:rsidTr="002B14FD">
        <w:trPr>
          <w:trHeight w:val="458"/>
          <w:tblHeader/>
        </w:trPr>
        <w:tc>
          <w:tcPr>
            <w:tcW w:w="3843" w:type="dxa"/>
            <w:vMerge w:val="restart"/>
            <w:tcBorders>
              <w:top w:val="single" w:sz="4" w:space="0" w:color="auto"/>
              <w:left w:val="single" w:sz="4" w:space="0" w:color="auto"/>
              <w:right w:val="single" w:sz="4" w:space="0" w:color="auto"/>
            </w:tcBorders>
            <w:noWrap/>
            <w:vAlign w:val="center"/>
          </w:tcPr>
          <w:p w:rsidR="002B14FD" w:rsidRPr="00E037DF" w:rsidRDefault="002B14FD" w:rsidP="002B14FD">
            <w:pPr>
              <w:suppressAutoHyphens/>
              <w:jc w:val="center"/>
              <w:rPr>
                <w:color w:val="auto"/>
                <w:sz w:val="24"/>
                <w:szCs w:val="24"/>
                <w:lang w:eastAsia="zh-CN"/>
              </w:rPr>
            </w:pPr>
            <w:r>
              <w:rPr>
                <w:color w:val="auto"/>
                <w:sz w:val="24"/>
                <w:szCs w:val="24"/>
                <w:lang w:eastAsia="zh-CN"/>
              </w:rPr>
              <w:t xml:space="preserve">Направления </w:t>
            </w:r>
            <w:r w:rsidRPr="00E037DF">
              <w:rPr>
                <w:color w:val="auto"/>
                <w:sz w:val="24"/>
                <w:szCs w:val="24"/>
                <w:lang w:eastAsia="zh-CN"/>
              </w:rPr>
              <w:t>расходов</w:t>
            </w:r>
          </w:p>
        </w:tc>
        <w:tc>
          <w:tcPr>
            <w:tcW w:w="3402" w:type="dxa"/>
            <w:gridSpan w:val="2"/>
            <w:tcBorders>
              <w:top w:val="single" w:sz="4" w:space="0" w:color="auto"/>
              <w:left w:val="single" w:sz="4" w:space="0" w:color="auto"/>
              <w:bottom w:val="single" w:sz="4" w:space="0" w:color="auto"/>
              <w:right w:val="single" w:sz="4" w:space="0" w:color="000000"/>
            </w:tcBorders>
            <w:vAlign w:val="center"/>
          </w:tcPr>
          <w:p w:rsidR="002B14FD" w:rsidRPr="00E037DF" w:rsidRDefault="002B14FD" w:rsidP="00E037DF">
            <w:pPr>
              <w:suppressAutoHyphens/>
              <w:overflowPunct/>
              <w:jc w:val="center"/>
              <w:rPr>
                <w:color w:val="auto"/>
                <w:sz w:val="24"/>
                <w:szCs w:val="24"/>
                <w:lang w:eastAsia="zh-CN"/>
              </w:rPr>
            </w:pPr>
            <w:r>
              <w:rPr>
                <w:color w:val="auto"/>
                <w:sz w:val="24"/>
                <w:szCs w:val="24"/>
                <w:lang w:eastAsia="zh-CN"/>
              </w:rPr>
              <w:t>январь-декабрь</w:t>
            </w:r>
          </w:p>
        </w:tc>
        <w:tc>
          <w:tcPr>
            <w:tcW w:w="2410" w:type="dxa"/>
            <w:vMerge w:val="restart"/>
            <w:tcBorders>
              <w:top w:val="single" w:sz="4" w:space="0" w:color="000000"/>
              <w:left w:val="single" w:sz="4" w:space="0" w:color="auto"/>
              <w:right w:val="single" w:sz="4" w:space="0" w:color="000000"/>
            </w:tcBorders>
          </w:tcPr>
          <w:p w:rsidR="002B14FD" w:rsidRPr="00E037DF" w:rsidRDefault="002B14FD" w:rsidP="002B14FD">
            <w:pPr>
              <w:pStyle w:val="222"/>
              <w:ind w:firstLine="0"/>
              <w:jc w:val="center"/>
              <w:rPr>
                <w:sz w:val="24"/>
                <w:szCs w:val="24"/>
              </w:rPr>
            </w:pPr>
            <w:r>
              <w:rPr>
                <w:sz w:val="24"/>
                <w:szCs w:val="24"/>
              </w:rPr>
              <w:t>январь-декабрь</w:t>
            </w:r>
            <w:r w:rsidRPr="00E037DF">
              <w:rPr>
                <w:sz w:val="24"/>
                <w:szCs w:val="24"/>
              </w:rPr>
              <w:t xml:space="preserve"> </w:t>
            </w:r>
            <w:r>
              <w:rPr>
                <w:sz w:val="24"/>
                <w:szCs w:val="24"/>
              </w:rPr>
              <w:br/>
            </w:r>
            <w:r w:rsidRPr="00E037DF">
              <w:rPr>
                <w:sz w:val="24"/>
                <w:szCs w:val="24"/>
              </w:rPr>
              <w:t xml:space="preserve">2023 года </w:t>
            </w:r>
            <w:r>
              <w:rPr>
                <w:sz w:val="24"/>
                <w:szCs w:val="24"/>
              </w:rPr>
              <w:br/>
            </w:r>
            <w:r w:rsidRPr="00E037DF">
              <w:rPr>
                <w:sz w:val="24"/>
                <w:szCs w:val="24"/>
              </w:rPr>
              <w:t xml:space="preserve">к </w:t>
            </w:r>
            <w:r>
              <w:rPr>
                <w:sz w:val="24"/>
                <w:szCs w:val="24"/>
              </w:rPr>
              <w:t>январю-декабрю</w:t>
            </w:r>
            <w:r w:rsidRPr="00E037DF">
              <w:rPr>
                <w:sz w:val="24"/>
                <w:szCs w:val="24"/>
              </w:rPr>
              <w:t xml:space="preserve"> 2022 </w:t>
            </w:r>
            <w:r>
              <w:rPr>
                <w:sz w:val="24"/>
                <w:szCs w:val="24"/>
              </w:rPr>
              <w:t>года</w:t>
            </w:r>
            <w:r w:rsidRPr="00E037DF">
              <w:rPr>
                <w:sz w:val="24"/>
                <w:szCs w:val="24"/>
              </w:rPr>
              <w:t>, %</w:t>
            </w:r>
          </w:p>
        </w:tc>
      </w:tr>
      <w:tr w:rsidR="002B14FD" w:rsidRPr="00C22A5E" w:rsidTr="002B14FD">
        <w:trPr>
          <w:trHeight w:val="337"/>
          <w:tblHeader/>
        </w:trPr>
        <w:tc>
          <w:tcPr>
            <w:tcW w:w="3843" w:type="dxa"/>
            <w:vMerge/>
            <w:tcBorders>
              <w:left w:val="single" w:sz="4" w:space="0" w:color="auto"/>
              <w:bottom w:val="single" w:sz="4" w:space="0" w:color="auto"/>
              <w:right w:val="single" w:sz="4" w:space="0" w:color="auto"/>
            </w:tcBorders>
            <w:noWrap/>
            <w:vAlign w:val="center"/>
          </w:tcPr>
          <w:p w:rsidR="002B14FD" w:rsidRPr="00E037DF" w:rsidRDefault="002B14FD" w:rsidP="002B14FD">
            <w:pPr>
              <w:suppressAutoHyphens/>
              <w:overflowPunct/>
              <w:jc w:val="center"/>
              <w:rPr>
                <w:color w:val="auto"/>
                <w:sz w:val="24"/>
                <w:szCs w:val="24"/>
                <w:lang w:eastAsia="zh-CN"/>
              </w:rPr>
            </w:pPr>
          </w:p>
        </w:tc>
        <w:tc>
          <w:tcPr>
            <w:tcW w:w="1701" w:type="dxa"/>
            <w:tcBorders>
              <w:top w:val="single" w:sz="4" w:space="0" w:color="auto"/>
              <w:left w:val="single" w:sz="4" w:space="0" w:color="auto"/>
              <w:bottom w:val="single" w:sz="4" w:space="0" w:color="auto"/>
              <w:right w:val="single" w:sz="4" w:space="0" w:color="auto"/>
            </w:tcBorders>
            <w:vAlign w:val="center"/>
          </w:tcPr>
          <w:p w:rsidR="002B14FD" w:rsidRPr="00E037DF" w:rsidRDefault="002B14FD" w:rsidP="002B14FD">
            <w:pPr>
              <w:suppressAutoHyphens/>
              <w:overflowPunct/>
              <w:jc w:val="center"/>
              <w:rPr>
                <w:color w:val="auto"/>
                <w:sz w:val="24"/>
                <w:szCs w:val="24"/>
                <w:lang w:eastAsia="zh-CN"/>
              </w:rPr>
            </w:pPr>
            <w:r w:rsidRPr="00E037DF">
              <w:rPr>
                <w:color w:val="auto"/>
                <w:sz w:val="24"/>
                <w:szCs w:val="24"/>
                <w:lang w:eastAsia="zh-CN"/>
              </w:rPr>
              <w:t>2022 год</w:t>
            </w:r>
            <w:r>
              <w:rPr>
                <w:color w:val="auto"/>
                <w:sz w:val="24"/>
                <w:szCs w:val="24"/>
                <w:lang w:eastAsia="zh-CN"/>
              </w:rPr>
              <w:t>а</w:t>
            </w:r>
          </w:p>
        </w:tc>
        <w:tc>
          <w:tcPr>
            <w:tcW w:w="1701" w:type="dxa"/>
            <w:tcBorders>
              <w:top w:val="single" w:sz="4" w:space="0" w:color="000000"/>
              <w:left w:val="single" w:sz="4" w:space="0" w:color="auto"/>
              <w:bottom w:val="single" w:sz="4" w:space="0" w:color="000000"/>
              <w:right w:val="single" w:sz="4" w:space="0" w:color="000000"/>
            </w:tcBorders>
            <w:vAlign w:val="center"/>
          </w:tcPr>
          <w:p w:rsidR="002B14FD" w:rsidRPr="00E037DF" w:rsidRDefault="002B14FD" w:rsidP="002B14FD">
            <w:pPr>
              <w:suppressAutoHyphens/>
              <w:overflowPunct/>
              <w:jc w:val="center"/>
              <w:rPr>
                <w:color w:val="auto"/>
                <w:sz w:val="24"/>
                <w:szCs w:val="24"/>
                <w:lang w:eastAsia="zh-CN"/>
              </w:rPr>
            </w:pPr>
            <w:r w:rsidRPr="00E037DF">
              <w:rPr>
                <w:color w:val="auto"/>
                <w:sz w:val="24"/>
                <w:szCs w:val="24"/>
                <w:lang w:eastAsia="zh-CN"/>
              </w:rPr>
              <w:t>2023 год</w:t>
            </w:r>
            <w:r>
              <w:rPr>
                <w:color w:val="auto"/>
                <w:sz w:val="24"/>
                <w:szCs w:val="24"/>
                <w:lang w:eastAsia="zh-CN"/>
              </w:rPr>
              <w:t>а</w:t>
            </w:r>
          </w:p>
        </w:tc>
        <w:tc>
          <w:tcPr>
            <w:tcW w:w="2410" w:type="dxa"/>
            <w:vMerge/>
            <w:tcBorders>
              <w:left w:val="single" w:sz="4" w:space="0" w:color="auto"/>
              <w:bottom w:val="single" w:sz="4" w:space="0" w:color="000000"/>
              <w:right w:val="single" w:sz="4" w:space="0" w:color="000000"/>
            </w:tcBorders>
          </w:tcPr>
          <w:p w:rsidR="002B14FD" w:rsidRPr="00E037DF" w:rsidRDefault="002B14FD" w:rsidP="002B14FD">
            <w:pPr>
              <w:pStyle w:val="222"/>
              <w:ind w:firstLine="0"/>
              <w:jc w:val="center"/>
              <w:rPr>
                <w:sz w:val="24"/>
                <w:szCs w:val="24"/>
              </w:rPr>
            </w:pPr>
          </w:p>
        </w:tc>
      </w:tr>
      <w:tr w:rsidR="002B14FD" w:rsidRPr="00E037DF" w:rsidTr="00FE549B">
        <w:trPr>
          <w:trHeight w:val="255"/>
        </w:trPr>
        <w:tc>
          <w:tcPr>
            <w:tcW w:w="3843" w:type="dxa"/>
            <w:tcBorders>
              <w:top w:val="single" w:sz="4" w:space="0" w:color="auto"/>
              <w:left w:val="single" w:sz="4" w:space="0" w:color="auto"/>
              <w:bottom w:val="single" w:sz="4" w:space="0" w:color="auto"/>
              <w:right w:val="single" w:sz="4" w:space="0" w:color="auto"/>
            </w:tcBorders>
            <w:noWrap/>
            <w:vAlign w:val="center"/>
            <w:hideMark/>
          </w:tcPr>
          <w:p w:rsidR="002B14FD" w:rsidRPr="00E037DF" w:rsidRDefault="002B14FD" w:rsidP="002B14FD">
            <w:pPr>
              <w:ind w:left="49"/>
              <w:rPr>
                <w:b/>
                <w:sz w:val="24"/>
                <w:szCs w:val="24"/>
              </w:rPr>
            </w:pPr>
            <w:r w:rsidRPr="00E037DF">
              <w:rPr>
                <w:b/>
                <w:sz w:val="24"/>
                <w:szCs w:val="24"/>
              </w:rPr>
              <w:t xml:space="preserve">Всего </w:t>
            </w:r>
          </w:p>
        </w:tc>
        <w:tc>
          <w:tcPr>
            <w:tcW w:w="1701" w:type="dxa"/>
            <w:tcBorders>
              <w:top w:val="single" w:sz="4" w:space="0" w:color="auto"/>
              <w:left w:val="single" w:sz="4" w:space="0" w:color="auto"/>
              <w:bottom w:val="single" w:sz="4" w:space="0" w:color="auto"/>
              <w:right w:val="single" w:sz="4" w:space="0" w:color="auto"/>
            </w:tcBorders>
            <w:vAlign w:val="center"/>
            <w:hideMark/>
          </w:tcPr>
          <w:p w:rsidR="002B14FD" w:rsidRPr="00E037DF" w:rsidRDefault="002B14FD" w:rsidP="002B14FD">
            <w:pPr>
              <w:jc w:val="center"/>
              <w:rPr>
                <w:b/>
                <w:sz w:val="24"/>
                <w:szCs w:val="24"/>
              </w:rPr>
            </w:pPr>
            <w:r w:rsidRPr="00E037DF">
              <w:rPr>
                <w:b/>
                <w:sz w:val="24"/>
                <w:szCs w:val="24"/>
              </w:rPr>
              <w:t>5794,1</w:t>
            </w:r>
          </w:p>
        </w:tc>
        <w:tc>
          <w:tcPr>
            <w:tcW w:w="1701" w:type="dxa"/>
            <w:tcBorders>
              <w:top w:val="single" w:sz="4" w:space="0" w:color="000000"/>
              <w:left w:val="nil"/>
              <w:bottom w:val="single" w:sz="4" w:space="0" w:color="000000"/>
              <w:right w:val="single" w:sz="4" w:space="0" w:color="000000"/>
            </w:tcBorders>
            <w:noWrap/>
            <w:vAlign w:val="center"/>
            <w:hideMark/>
          </w:tcPr>
          <w:p w:rsidR="002B14FD" w:rsidRPr="00E037DF" w:rsidRDefault="002B14FD" w:rsidP="002B14FD">
            <w:pPr>
              <w:jc w:val="center"/>
              <w:rPr>
                <w:b/>
                <w:sz w:val="24"/>
                <w:szCs w:val="24"/>
              </w:rPr>
            </w:pPr>
            <w:r w:rsidRPr="00E037DF">
              <w:rPr>
                <w:b/>
                <w:sz w:val="24"/>
                <w:szCs w:val="24"/>
              </w:rPr>
              <w:t>6276,8</w:t>
            </w:r>
          </w:p>
        </w:tc>
        <w:tc>
          <w:tcPr>
            <w:tcW w:w="2410" w:type="dxa"/>
            <w:tcBorders>
              <w:top w:val="single" w:sz="4" w:space="0" w:color="000000"/>
              <w:left w:val="nil"/>
              <w:bottom w:val="single" w:sz="4" w:space="0" w:color="000000"/>
              <w:right w:val="single" w:sz="4" w:space="0" w:color="000000"/>
            </w:tcBorders>
            <w:vAlign w:val="center"/>
            <w:hideMark/>
          </w:tcPr>
          <w:p w:rsidR="002B14FD" w:rsidRPr="00E037DF" w:rsidRDefault="002B14FD" w:rsidP="002B14FD">
            <w:pPr>
              <w:jc w:val="center"/>
              <w:rPr>
                <w:b/>
                <w:sz w:val="24"/>
                <w:szCs w:val="24"/>
              </w:rPr>
            </w:pPr>
            <w:r>
              <w:rPr>
                <w:b/>
                <w:sz w:val="24"/>
                <w:szCs w:val="24"/>
              </w:rPr>
              <w:t>108,3</w:t>
            </w:r>
          </w:p>
        </w:tc>
      </w:tr>
      <w:tr w:rsidR="002B14FD" w:rsidRPr="00E037DF" w:rsidTr="00FE549B">
        <w:trPr>
          <w:trHeight w:val="84"/>
        </w:trPr>
        <w:tc>
          <w:tcPr>
            <w:tcW w:w="3843" w:type="dxa"/>
            <w:tcBorders>
              <w:top w:val="single" w:sz="4" w:space="0" w:color="auto"/>
              <w:left w:val="single" w:sz="4" w:space="0" w:color="auto"/>
              <w:bottom w:val="single" w:sz="4" w:space="0" w:color="auto"/>
              <w:right w:val="single" w:sz="4" w:space="0" w:color="auto"/>
            </w:tcBorders>
            <w:noWrap/>
            <w:vAlign w:val="center"/>
          </w:tcPr>
          <w:p w:rsidR="002B14FD" w:rsidRPr="00E037DF" w:rsidRDefault="002B14FD" w:rsidP="002B14FD">
            <w:pPr>
              <w:jc w:val="center"/>
              <w:rPr>
                <w:sz w:val="24"/>
                <w:szCs w:val="24"/>
              </w:rPr>
            </w:pPr>
            <w:r w:rsidRPr="00E037DF">
              <w:rPr>
                <w:sz w:val="24"/>
                <w:szCs w:val="24"/>
              </w:rPr>
              <w:t>в том числе по направлениям:</w:t>
            </w:r>
          </w:p>
        </w:tc>
        <w:tc>
          <w:tcPr>
            <w:tcW w:w="1701" w:type="dxa"/>
            <w:tcBorders>
              <w:top w:val="single" w:sz="4" w:space="0" w:color="auto"/>
              <w:left w:val="single" w:sz="4" w:space="0" w:color="auto"/>
              <w:bottom w:val="single" w:sz="4" w:space="0" w:color="auto"/>
              <w:right w:val="single" w:sz="4" w:space="0" w:color="auto"/>
            </w:tcBorders>
            <w:vAlign w:val="center"/>
          </w:tcPr>
          <w:p w:rsidR="002B14FD" w:rsidRPr="00E037DF" w:rsidRDefault="002B14FD" w:rsidP="002B14FD">
            <w:pPr>
              <w:jc w:val="center"/>
              <w:rPr>
                <w:b/>
                <w:sz w:val="24"/>
                <w:szCs w:val="24"/>
              </w:rPr>
            </w:pPr>
          </w:p>
        </w:tc>
        <w:tc>
          <w:tcPr>
            <w:tcW w:w="1701" w:type="dxa"/>
            <w:tcBorders>
              <w:top w:val="single" w:sz="4" w:space="0" w:color="000000"/>
              <w:left w:val="nil"/>
              <w:bottom w:val="single" w:sz="4" w:space="0" w:color="000000"/>
              <w:right w:val="single" w:sz="4" w:space="0" w:color="000000"/>
            </w:tcBorders>
            <w:noWrap/>
            <w:vAlign w:val="center"/>
          </w:tcPr>
          <w:p w:rsidR="002B14FD" w:rsidRPr="00E037DF" w:rsidRDefault="002B14FD" w:rsidP="002B14FD">
            <w:pPr>
              <w:jc w:val="center"/>
              <w:rPr>
                <w:b/>
                <w:sz w:val="24"/>
                <w:szCs w:val="24"/>
              </w:rPr>
            </w:pPr>
          </w:p>
        </w:tc>
        <w:tc>
          <w:tcPr>
            <w:tcW w:w="2410" w:type="dxa"/>
            <w:tcBorders>
              <w:top w:val="single" w:sz="4" w:space="0" w:color="000000"/>
              <w:left w:val="nil"/>
              <w:bottom w:val="single" w:sz="4" w:space="0" w:color="000000"/>
              <w:right w:val="single" w:sz="4" w:space="0" w:color="000000"/>
            </w:tcBorders>
            <w:vAlign w:val="center"/>
          </w:tcPr>
          <w:p w:rsidR="002B14FD" w:rsidRPr="00E037DF" w:rsidRDefault="002B14FD" w:rsidP="002B14FD">
            <w:pPr>
              <w:jc w:val="center"/>
              <w:rPr>
                <w:b/>
                <w:sz w:val="24"/>
                <w:szCs w:val="24"/>
              </w:rPr>
            </w:pPr>
          </w:p>
        </w:tc>
      </w:tr>
      <w:tr w:rsidR="002B14FD" w:rsidRPr="00E037DF" w:rsidTr="00FE549B">
        <w:trPr>
          <w:trHeight w:val="88"/>
        </w:trPr>
        <w:tc>
          <w:tcPr>
            <w:tcW w:w="3843" w:type="dxa"/>
            <w:tcBorders>
              <w:top w:val="single" w:sz="4" w:space="0" w:color="auto"/>
              <w:left w:val="single" w:sz="4" w:space="0" w:color="auto"/>
              <w:bottom w:val="single" w:sz="4" w:space="0" w:color="auto"/>
              <w:right w:val="single" w:sz="4" w:space="0" w:color="auto"/>
            </w:tcBorders>
            <w:noWrap/>
            <w:vAlign w:val="center"/>
          </w:tcPr>
          <w:p w:rsidR="002B14FD" w:rsidRPr="00E037DF" w:rsidRDefault="002B14FD" w:rsidP="002B14FD">
            <w:pPr>
              <w:ind w:left="49"/>
              <w:rPr>
                <w:sz w:val="24"/>
                <w:szCs w:val="24"/>
              </w:rPr>
            </w:pPr>
            <w:r w:rsidRPr="00E037DF">
              <w:rPr>
                <w:sz w:val="24"/>
                <w:szCs w:val="24"/>
              </w:rPr>
              <w:t>образование</w:t>
            </w:r>
          </w:p>
        </w:tc>
        <w:tc>
          <w:tcPr>
            <w:tcW w:w="1701" w:type="dxa"/>
            <w:tcBorders>
              <w:top w:val="single" w:sz="4" w:space="0" w:color="auto"/>
              <w:left w:val="single" w:sz="4" w:space="0" w:color="auto"/>
              <w:bottom w:val="single" w:sz="4" w:space="0" w:color="auto"/>
              <w:right w:val="single" w:sz="4" w:space="0" w:color="auto"/>
            </w:tcBorders>
            <w:vAlign w:val="center"/>
          </w:tcPr>
          <w:p w:rsidR="002B14FD" w:rsidRPr="00E037DF" w:rsidRDefault="002B14FD" w:rsidP="002B14FD">
            <w:pPr>
              <w:jc w:val="center"/>
              <w:rPr>
                <w:sz w:val="24"/>
                <w:szCs w:val="24"/>
              </w:rPr>
            </w:pPr>
            <w:r w:rsidRPr="00E037DF">
              <w:rPr>
                <w:sz w:val="24"/>
                <w:szCs w:val="24"/>
              </w:rPr>
              <w:t>2436,9</w:t>
            </w:r>
          </w:p>
        </w:tc>
        <w:tc>
          <w:tcPr>
            <w:tcW w:w="1701" w:type="dxa"/>
            <w:tcBorders>
              <w:top w:val="single" w:sz="4" w:space="0" w:color="000000"/>
              <w:left w:val="nil"/>
              <w:bottom w:val="single" w:sz="4" w:space="0" w:color="000000"/>
              <w:right w:val="single" w:sz="4" w:space="0" w:color="000000"/>
            </w:tcBorders>
            <w:noWrap/>
            <w:vAlign w:val="center"/>
          </w:tcPr>
          <w:p w:rsidR="002B14FD" w:rsidRPr="00E037DF" w:rsidRDefault="002B14FD" w:rsidP="002B14FD">
            <w:pPr>
              <w:jc w:val="center"/>
              <w:rPr>
                <w:sz w:val="24"/>
                <w:szCs w:val="24"/>
              </w:rPr>
            </w:pPr>
            <w:r w:rsidRPr="00E037DF">
              <w:rPr>
                <w:sz w:val="24"/>
                <w:szCs w:val="24"/>
              </w:rPr>
              <w:t>2804,6</w:t>
            </w:r>
          </w:p>
        </w:tc>
        <w:tc>
          <w:tcPr>
            <w:tcW w:w="2410" w:type="dxa"/>
            <w:tcBorders>
              <w:top w:val="single" w:sz="4" w:space="0" w:color="000000"/>
              <w:left w:val="nil"/>
              <w:bottom w:val="single" w:sz="4" w:space="0" w:color="000000"/>
              <w:right w:val="single" w:sz="4" w:space="0" w:color="000000"/>
            </w:tcBorders>
            <w:vAlign w:val="center"/>
          </w:tcPr>
          <w:p w:rsidR="002B14FD" w:rsidRPr="00E037DF" w:rsidRDefault="002B14FD" w:rsidP="002B14FD">
            <w:pPr>
              <w:jc w:val="center"/>
              <w:rPr>
                <w:sz w:val="24"/>
                <w:szCs w:val="24"/>
              </w:rPr>
            </w:pPr>
            <w:r w:rsidRPr="00E037DF">
              <w:rPr>
                <w:sz w:val="24"/>
                <w:szCs w:val="24"/>
              </w:rPr>
              <w:t>115,1</w:t>
            </w:r>
          </w:p>
        </w:tc>
      </w:tr>
      <w:tr w:rsidR="002B14FD" w:rsidRPr="00E037DF" w:rsidTr="00FE549B">
        <w:trPr>
          <w:trHeight w:val="78"/>
        </w:trPr>
        <w:tc>
          <w:tcPr>
            <w:tcW w:w="3843" w:type="dxa"/>
            <w:tcBorders>
              <w:top w:val="single" w:sz="4" w:space="0" w:color="auto"/>
              <w:left w:val="single" w:sz="4" w:space="0" w:color="auto"/>
              <w:bottom w:val="single" w:sz="4" w:space="0" w:color="auto"/>
              <w:right w:val="single" w:sz="4" w:space="0" w:color="auto"/>
            </w:tcBorders>
            <w:noWrap/>
            <w:vAlign w:val="center"/>
          </w:tcPr>
          <w:p w:rsidR="002B14FD" w:rsidRPr="00E037DF" w:rsidRDefault="002B14FD" w:rsidP="002B14FD">
            <w:pPr>
              <w:ind w:left="49"/>
              <w:rPr>
                <w:sz w:val="24"/>
                <w:szCs w:val="24"/>
              </w:rPr>
            </w:pPr>
            <w:r w:rsidRPr="00E037DF">
              <w:rPr>
                <w:sz w:val="24"/>
                <w:szCs w:val="24"/>
              </w:rPr>
              <w:t>жилищно-коммунальное хозяйство</w:t>
            </w:r>
          </w:p>
        </w:tc>
        <w:tc>
          <w:tcPr>
            <w:tcW w:w="1701" w:type="dxa"/>
            <w:tcBorders>
              <w:top w:val="single" w:sz="4" w:space="0" w:color="auto"/>
              <w:left w:val="single" w:sz="4" w:space="0" w:color="auto"/>
              <w:bottom w:val="single" w:sz="4" w:space="0" w:color="auto"/>
              <w:right w:val="single" w:sz="4" w:space="0" w:color="auto"/>
            </w:tcBorders>
            <w:vAlign w:val="center"/>
          </w:tcPr>
          <w:p w:rsidR="002B14FD" w:rsidRPr="00E037DF" w:rsidRDefault="002B14FD" w:rsidP="002B14FD">
            <w:pPr>
              <w:jc w:val="center"/>
              <w:rPr>
                <w:sz w:val="24"/>
                <w:szCs w:val="24"/>
              </w:rPr>
            </w:pPr>
            <w:r w:rsidRPr="00E037DF">
              <w:rPr>
                <w:sz w:val="24"/>
                <w:szCs w:val="24"/>
              </w:rPr>
              <w:t>1357,3</w:t>
            </w:r>
          </w:p>
        </w:tc>
        <w:tc>
          <w:tcPr>
            <w:tcW w:w="1701" w:type="dxa"/>
            <w:tcBorders>
              <w:top w:val="single" w:sz="4" w:space="0" w:color="000000"/>
              <w:left w:val="nil"/>
              <w:bottom w:val="single" w:sz="4" w:space="0" w:color="000000"/>
              <w:right w:val="single" w:sz="4" w:space="0" w:color="000000"/>
            </w:tcBorders>
            <w:noWrap/>
            <w:vAlign w:val="center"/>
          </w:tcPr>
          <w:p w:rsidR="002B14FD" w:rsidRPr="00E037DF" w:rsidRDefault="002B14FD" w:rsidP="002B14FD">
            <w:pPr>
              <w:jc w:val="center"/>
              <w:rPr>
                <w:sz w:val="24"/>
                <w:szCs w:val="24"/>
              </w:rPr>
            </w:pPr>
            <w:r w:rsidRPr="00E037DF">
              <w:rPr>
                <w:sz w:val="24"/>
                <w:szCs w:val="24"/>
              </w:rPr>
              <w:t>1564,4</w:t>
            </w:r>
          </w:p>
        </w:tc>
        <w:tc>
          <w:tcPr>
            <w:tcW w:w="2410" w:type="dxa"/>
            <w:tcBorders>
              <w:top w:val="single" w:sz="4" w:space="0" w:color="000000"/>
              <w:left w:val="nil"/>
              <w:bottom w:val="single" w:sz="4" w:space="0" w:color="000000"/>
              <w:right w:val="single" w:sz="4" w:space="0" w:color="000000"/>
            </w:tcBorders>
            <w:vAlign w:val="center"/>
          </w:tcPr>
          <w:p w:rsidR="002B14FD" w:rsidRPr="00E037DF" w:rsidRDefault="002B14FD" w:rsidP="002B14FD">
            <w:pPr>
              <w:jc w:val="center"/>
              <w:rPr>
                <w:sz w:val="24"/>
                <w:szCs w:val="24"/>
              </w:rPr>
            </w:pPr>
            <w:r w:rsidRPr="00E037DF">
              <w:rPr>
                <w:sz w:val="24"/>
                <w:szCs w:val="24"/>
              </w:rPr>
              <w:t>115,3</w:t>
            </w:r>
          </w:p>
        </w:tc>
      </w:tr>
      <w:tr w:rsidR="002B14FD" w:rsidRPr="00E037DF" w:rsidTr="00FE549B">
        <w:trPr>
          <w:trHeight w:val="385"/>
        </w:trPr>
        <w:tc>
          <w:tcPr>
            <w:tcW w:w="3843" w:type="dxa"/>
            <w:tcBorders>
              <w:top w:val="single" w:sz="4" w:space="0" w:color="auto"/>
              <w:left w:val="single" w:sz="4" w:space="0" w:color="auto"/>
              <w:bottom w:val="single" w:sz="4" w:space="0" w:color="auto"/>
              <w:right w:val="single" w:sz="4" w:space="0" w:color="auto"/>
            </w:tcBorders>
            <w:noWrap/>
            <w:vAlign w:val="center"/>
          </w:tcPr>
          <w:p w:rsidR="002B14FD" w:rsidRPr="00E037DF" w:rsidRDefault="002B14FD" w:rsidP="002B14FD">
            <w:pPr>
              <w:ind w:left="49"/>
              <w:rPr>
                <w:sz w:val="24"/>
                <w:szCs w:val="24"/>
              </w:rPr>
            </w:pPr>
            <w:r w:rsidRPr="00E037DF">
              <w:rPr>
                <w:sz w:val="24"/>
                <w:szCs w:val="24"/>
              </w:rPr>
              <w:t>общегосударственные вопросы</w:t>
            </w:r>
          </w:p>
        </w:tc>
        <w:tc>
          <w:tcPr>
            <w:tcW w:w="1701" w:type="dxa"/>
            <w:tcBorders>
              <w:top w:val="single" w:sz="4" w:space="0" w:color="auto"/>
              <w:left w:val="single" w:sz="4" w:space="0" w:color="auto"/>
              <w:bottom w:val="single" w:sz="4" w:space="0" w:color="auto"/>
              <w:right w:val="single" w:sz="4" w:space="0" w:color="auto"/>
            </w:tcBorders>
            <w:vAlign w:val="center"/>
          </w:tcPr>
          <w:p w:rsidR="002B14FD" w:rsidRPr="00E037DF" w:rsidRDefault="002B14FD" w:rsidP="002B14FD">
            <w:pPr>
              <w:jc w:val="center"/>
              <w:rPr>
                <w:sz w:val="24"/>
                <w:szCs w:val="24"/>
              </w:rPr>
            </w:pPr>
            <w:r w:rsidRPr="00E037DF">
              <w:rPr>
                <w:sz w:val="24"/>
                <w:szCs w:val="24"/>
              </w:rPr>
              <w:t>477,7</w:t>
            </w:r>
          </w:p>
        </w:tc>
        <w:tc>
          <w:tcPr>
            <w:tcW w:w="1701" w:type="dxa"/>
            <w:tcBorders>
              <w:top w:val="single" w:sz="4" w:space="0" w:color="000000"/>
              <w:left w:val="nil"/>
              <w:bottom w:val="single" w:sz="4" w:space="0" w:color="000000"/>
              <w:right w:val="single" w:sz="4" w:space="0" w:color="000000"/>
            </w:tcBorders>
            <w:noWrap/>
            <w:vAlign w:val="center"/>
          </w:tcPr>
          <w:p w:rsidR="002B14FD" w:rsidRPr="00E037DF" w:rsidRDefault="002B14FD" w:rsidP="002B14FD">
            <w:pPr>
              <w:jc w:val="center"/>
              <w:rPr>
                <w:sz w:val="24"/>
                <w:szCs w:val="24"/>
              </w:rPr>
            </w:pPr>
            <w:r w:rsidRPr="00E037DF">
              <w:rPr>
                <w:sz w:val="24"/>
                <w:szCs w:val="24"/>
              </w:rPr>
              <w:t>523,9</w:t>
            </w:r>
          </w:p>
        </w:tc>
        <w:tc>
          <w:tcPr>
            <w:tcW w:w="2410" w:type="dxa"/>
            <w:tcBorders>
              <w:top w:val="single" w:sz="4" w:space="0" w:color="000000"/>
              <w:left w:val="nil"/>
              <w:bottom w:val="single" w:sz="4" w:space="0" w:color="000000"/>
              <w:right w:val="single" w:sz="4" w:space="0" w:color="000000"/>
            </w:tcBorders>
            <w:vAlign w:val="center"/>
          </w:tcPr>
          <w:p w:rsidR="002B14FD" w:rsidRPr="00E037DF" w:rsidRDefault="002B14FD" w:rsidP="002B14FD">
            <w:pPr>
              <w:jc w:val="center"/>
              <w:rPr>
                <w:sz w:val="24"/>
                <w:szCs w:val="24"/>
              </w:rPr>
            </w:pPr>
            <w:r w:rsidRPr="00E037DF">
              <w:rPr>
                <w:sz w:val="24"/>
                <w:szCs w:val="24"/>
              </w:rPr>
              <w:t>109,7</w:t>
            </w:r>
          </w:p>
        </w:tc>
      </w:tr>
      <w:tr w:rsidR="002B14FD" w:rsidRPr="00E037DF" w:rsidTr="00FE549B">
        <w:trPr>
          <w:trHeight w:val="76"/>
        </w:trPr>
        <w:tc>
          <w:tcPr>
            <w:tcW w:w="3843" w:type="dxa"/>
            <w:tcBorders>
              <w:top w:val="single" w:sz="4" w:space="0" w:color="auto"/>
              <w:left w:val="single" w:sz="4" w:space="0" w:color="auto"/>
              <w:bottom w:val="single" w:sz="4" w:space="0" w:color="auto"/>
              <w:right w:val="single" w:sz="4" w:space="0" w:color="auto"/>
            </w:tcBorders>
            <w:noWrap/>
            <w:vAlign w:val="center"/>
          </w:tcPr>
          <w:p w:rsidR="002B14FD" w:rsidRPr="00E037DF" w:rsidRDefault="002B14FD" w:rsidP="002B14FD">
            <w:pPr>
              <w:ind w:left="49"/>
              <w:rPr>
                <w:sz w:val="24"/>
                <w:szCs w:val="24"/>
              </w:rPr>
            </w:pPr>
            <w:r w:rsidRPr="00E037DF">
              <w:rPr>
                <w:sz w:val="24"/>
                <w:szCs w:val="24"/>
              </w:rPr>
              <w:t>национальная экономика</w:t>
            </w:r>
          </w:p>
        </w:tc>
        <w:tc>
          <w:tcPr>
            <w:tcW w:w="1701" w:type="dxa"/>
            <w:tcBorders>
              <w:top w:val="single" w:sz="4" w:space="0" w:color="auto"/>
              <w:left w:val="single" w:sz="4" w:space="0" w:color="auto"/>
              <w:bottom w:val="single" w:sz="4" w:space="0" w:color="auto"/>
              <w:right w:val="single" w:sz="4" w:space="0" w:color="auto"/>
            </w:tcBorders>
            <w:vAlign w:val="center"/>
          </w:tcPr>
          <w:p w:rsidR="002B14FD" w:rsidRPr="00E037DF" w:rsidRDefault="002B14FD" w:rsidP="002B14FD">
            <w:pPr>
              <w:jc w:val="center"/>
              <w:rPr>
                <w:sz w:val="24"/>
                <w:szCs w:val="24"/>
              </w:rPr>
            </w:pPr>
            <w:r w:rsidRPr="00E037DF">
              <w:rPr>
                <w:sz w:val="24"/>
                <w:szCs w:val="24"/>
              </w:rPr>
              <w:t>500,6</w:t>
            </w:r>
          </w:p>
        </w:tc>
        <w:tc>
          <w:tcPr>
            <w:tcW w:w="1701" w:type="dxa"/>
            <w:tcBorders>
              <w:top w:val="single" w:sz="4" w:space="0" w:color="000000"/>
              <w:left w:val="nil"/>
              <w:bottom w:val="single" w:sz="4" w:space="0" w:color="000000"/>
              <w:right w:val="single" w:sz="4" w:space="0" w:color="000000"/>
            </w:tcBorders>
            <w:noWrap/>
            <w:vAlign w:val="center"/>
          </w:tcPr>
          <w:p w:rsidR="002B14FD" w:rsidRPr="00E037DF" w:rsidRDefault="002B14FD" w:rsidP="002B14FD">
            <w:pPr>
              <w:jc w:val="center"/>
              <w:rPr>
                <w:sz w:val="24"/>
                <w:szCs w:val="24"/>
              </w:rPr>
            </w:pPr>
            <w:r w:rsidRPr="00E037DF">
              <w:rPr>
                <w:sz w:val="24"/>
                <w:szCs w:val="24"/>
              </w:rPr>
              <w:t>480,7</w:t>
            </w:r>
          </w:p>
        </w:tc>
        <w:tc>
          <w:tcPr>
            <w:tcW w:w="2410" w:type="dxa"/>
            <w:tcBorders>
              <w:top w:val="single" w:sz="4" w:space="0" w:color="000000"/>
              <w:left w:val="nil"/>
              <w:bottom w:val="single" w:sz="4" w:space="0" w:color="000000"/>
              <w:right w:val="single" w:sz="4" w:space="0" w:color="000000"/>
            </w:tcBorders>
            <w:vAlign w:val="center"/>
          </w:tcPr>
          <w:p w:rsidR="002B14FD" w:rsidRPr="00E037DF" w:rsidRDefault="002B14FD" w:rsidP="002B14FD">
            <w:pPr>
              <w:jc w:val="center"/>
              <w:rPr>
                <w:sz w:val="24"/>
                <w:szCs w:val="24"/>
              </w:rPr>
            </w:pPr>
            <w:r w:rsidRPr="00E037DF">
              <w:rPr>
                <w:sz w:val="24"/>
                <w:szCs w:val="24"/>
              </w:rPr>
              <w:t>96,0</w:t>
            </w:r>
          </w:p>
        </w:tc>
      </w:tr>
      <w:tr w:rsidR="002B14FD" w:rsidRPr="00E037DF" w:rsidTr="00FE549B">
        <w:trPr>
          <w:trHeight w:val="255"/>
        </w:trPr>
        <w:tc>
          <w:tcPr>
            <w:tcW w:w="3843" w:type="dxa"/>
            <w:tcBorders>
              <w:top w:val="single" w:sz="4" w:space="0" w:color="auto"/>
              <w:left w:val="single" w:sz="4" w:space="0" w:color="auto"/>
              <w:bottom w:val="single" w:sz="4" w:space="0" w:color="auto"/>
              <w:right w:val="single" w:sz="4" w:space="0" w:color="auto"/>
            </w:tcBorders>
            <w:noWrap/>
            <w:vAlign w:val="center"/>
            <w:hideMark/>
          </w:tcPr>
          <w:p w:rsidR="002B14FD" w:rsidRPr="00E037DF" w:rsidRDefault="002B14FD" w:rsidP="002B14FD">
            <w:pPr>
              <w:ind w:left="49"/>
              <w:rPr>
                <w:sz w:val="24"/>
                <w:szCs w:val="24"/>
              </w:rPr>
            </w:pPr>
            <w:r w:rsidRPr="00E037DF">
              <w:rPr>
                <w:sz w:val="24"/>
                <w:szCs w:val="24"/>
              </w:rPr>
              <w:t>социальная политика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2B14FD" w:rsidRPr="00E037DF" w:rsidRDefault="002B14FD" w:rsidP="002B14FD">
            <w:pPr>
              <w:jc w:val="center"/>
              <w:rPr>
                <w:sz w:val="24"/>
                <w:szCs w:val="24"/>
              </w:rPr>
            </w:pPr>
            <w:r w:rsidRPr="00E037DF">
              <w:rPr>
                <w:sz w:val="24"/>
                <w:szCs w:val="24"/>
              </w:rPr>
              <w:t>261,2</w:t>
            </w:r>
          </w:p>
        </w:tc>
        <w:tc>
          <w:tcPr>
            <w:tcW w:w="1701" w:type="dxa"/>
            <w:tcBorders>
              <w:top w:val="single" w:sz="4" w:space="0" w:color="000000"/>
              <w:left w:val="nil"/>
              <w:bottom w:val="single" w:sz="4" w:space="0" w:color="000000"/>
              <w:right w:val="single" w:sz="4" w:space="0" w:color="000000"/>
            </w:tcBorders>
            <w:noWrap/>
            <w:vAlign w:val="center"/>
            <w:hideMark/>
          </w:tcPr>
          <w:p w:rsidR="002B14FD" w:rsidRPr="00E037DF" w:rsidRDefault="002B14FD" w:rsidP="002B14FD">
            <w:pPr>
              <w:jc w:val="center"/>
              <w:rPr>
                <w:sz w:val="24"/>
                <w:szCs w:val="24"/>
              </w:rPr>
            </w:pPr>
            <w:r w:rsidRPr="00E037DF">
              <w:rPr>
                <w:sz w:val="24"/>
                <w:szCs w:val="24"/>
              </w:rPr>
              <w:t>112,7</w:t>
            </w:r>
          </w:p>
        </w:tc>
        <w:tc>
          <w:tcPr>
            <w:tcW w:w="2410" w:type="dxa"/>
            <w:tcBorders>
              <w:top w:val="single" w:sz="4" w:space="0" w:color="000000"/>
              <w:left w:val="nil"/>
              <w:bottom w:val="single" w:sz="4" w:space="0" w:color="000000"/>
              <w:right w:val="single" w:sz="4" w:space="0" w:color="000000"/>
            </w:tcBorders>
            <w:vAlign w:val="center"/>
            <w:hideMark/>
          </w:tcPr>
          <w:p w:rsidR="002B14FD" w:rsidRPr="00E037DF" w:rsidRDefault="002B14FD" w:rsidP="002B14FD">
            <w:pPr>
              <w:jc w:val="center"/>
              <w:rPr>
                <w:sz w:val="24"/>
                <w:szCs w:val="24"/>
              </w:rPr>
            </w:pPr>
            <w:r w:rsidRPr="00E037DF">
              <w:rPr>
                <w:sz w:val="24"/>
                <w:szCs w:val="24"/>
              </w:rPr>
              <w:t>43,</w:t>
            </w:r>
            <w:r>
              <w:rPr>
                <w:sz w:val="24"/>
                <w:szCs w:val="24"/>
              </w:rPr>
              <w:t>1</w:t>
            </w:r>
          </w:p>
        </w:tc>
      </w:tr>
      <w:tr w:rsidR="002B14FD" w:rsidRPr="00E037DF" w:rsidTr="00FE549B">
        <w:trPr>
          <w:trHeight w:val="58"/>
        </w:trPr>
        <w:tc>
          <w:tcPr>
            <w:tcW w:w="3843" w:type="dxa"/>
            <w:tcBorders>
              <w:top w:val="single" w:sz="4" w:space="0" w:color="auto"/>
              <w:left w:val="single" w:sz="4" w:space="0" w:color="auto"/>
              <w:bottom w:val="single" w:sz="4" w:space="0" w:color="auto"/>
              <w:right w:val="single" w:sz="4" w:space="0" w:color="auto"/>
            </w:tcBorders>
            <w:noWrap/>
            <w:vAlign w:val="center"/>
            <w:hideMark/>
          </w:tcPr>
          <w:p w:rsidR="002B14FD" w:rsidRPr="00E037DF" w:rsidRDefault="002B14FD" w:rsidP="002B14FD">
            <w:pPr>
              <w:ind w:left="49"/>
              <w:rPr>
                <w:sz w:val="24"/>
                <w:szCs w:val="24"/>
              </w:rPr>
            </w:pPr>
            <w:r w:rsidRPr="00E037DF">
              <w:rPr>
                <w:sz w:val="24"/>
                <w:szCs w:val="24"/>
              </w:rPr>
              <w:t>физическая культура и спорт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2B14FD" w:rsidRPr="00E037DF" w:rsidRDefault="002B14FD" w:rsidP="002B14FD">
            <w:pPr>
              <w:jc w:val="center"/>
              <w:rPr>
                <w:sz w:val="24"/>
                <w:szCs w:val="24"/>
              </w:rPr>
            </w:pPr>
            <w:r w:rsidRPr="00E037DF">
              <w:rPr>
                <w:sz w:val="24"/>
                <w:szCs w:val="24"/>
              </w:rPr>
              <w:t>337,4</w:t>
            </w:r>
          </w:p>
        </w:tc>
        <w:tc>
          <w:tcPr>
            <w:tcW w:w="1701" w:type="dxa"/>
            <w:tcBorders>
              <w:top w:val="single" w:sz="4" w:space="0" w:color="000000"/>
              <w:left w:val="nil"/>
              <w:bottom w:val="single" w:sz="4" w:space="0" w:color="000000"/>
              <w:right w:val="single" w:sz="4" w:space="0" w:color="000000"/>
            </w:tcBorders>
            <w:noWrap/>
            <w:vAlign w:val="center"/>
            <w:hideMark/>
          </w:tcPr>
          <w:p w:rsidR="002B14FD" w:rsidRPr="00E037DF" w:rsidRDefault="002B14FD" w:rsidP="002B14FD">
            <w:pPr>
              <w:jc w:val="center"/>
              <w:rPr>
                <w:sz w:val="24"/>
                <w:szCs w:val="24"/>
              </w:rPr>
            </w:pPr>
            <w:r w:rsidRPr="00E037DF">
              <w:rPr>
                <w:sz w:val="24"/>
                <w:szCs w:val="24"/>
              </w:rPr>
              <w:t>415,0</w:t>
            </w:r>
          </w:p>
        </w:tc>
        <w:tc>
          <w:tcPr>
            <w:tcW w:w="2410" w:type="dxa"/>
            <w:tcBorders>
              <w:top w:val="single" w:sz="4" w:space="0" w:color="000000"/>
              <w:left w:val="nil"/>
              <w:bottom w:val="single" w:sz="4" w:space="0" w:color="000000"/>
              <w:right w:val="single" w:sz="4" w:space="0" w:color="000000"/>
            </w:tcBorders>
            <w:vAlign w:val="center"/>
            <w:hideMark/>
          </w:tcPr>
          <w:p w:rsidR="002B14FD" w:rsidRPr="00E037DF" w:rsidRDefault="002B14FD" w:rsidP="002B14FD">
            <w:pPr>
              <w:jc w:val="center"/>
              <w:rPr>
                <w:sz w:val="24"/>
                <w:szCs w:val="24"/>
              </w:rPr>
            </w:pPr>
            <w:r w:rsidRPr="00E037DF">
              <w:rPr>
                <w:sz w:val="24"/>
                <w:szCs w:val="24"/>
              </w:rPr>
              <w:t>123,0</w:t>
            </w:r>
          </w:p>
        </w:tc>
      </w:tr>
      <w:tr w:rsidR="002B14FD" w:rsidRPr="00E037DF" w:rsidTr="00FE549B">
        <w:trPr>
          <w:trHeight w:val="58"/>
        </w:trPr>
        <w:tc>
          <w:tcPr>
            <w:tcW w:w="3843" w:type="dxa"/>
            <w:tcBorders>
              <w:top w:val="single" w:sz="4" w:space="0" w:color="auto"/>
              <w:left w:val="single" w:sz="4" w:space="0" w:color="auto"/>
              <w:bottom w:val="single" w:sz="4" w:space="0" w:color="auto"/>
              <w:right w:val="single" w:sz="4" w:space="0" w:color="auto"/>
            </w:tcBorders>
            <w:noWrap/>
            <w:vAlign w:val="center"/>
            <w:hideMark/>
          </w:tcPr>
          <w:p w:rsidR="002B14FD" w:rsidRPr="00E037DF" w:rsidRDefault="002B14FD" w:rsidP="002B14FD">
            <w:pPr>
              <w:ind w:left="49"/>
              <w:rPr>
                <w:sz w:val="24"/>
                <w:szCs w:val="24"/>
              </w:rPr>
            </w:pPr>
            <w:r w:rsidRPr="00E037DF">
              <w:rPr>
                <w:sz w:val="24"/>
                <w:szCs w:val="24"/>
              </w:rPr>
              <w:t>культура, кинематография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2B14FD" w:rsidRPr="00E037DF" w:rsidRDefault="002B14FD" w:rsidP="002B14FD">
            <w:pPr>
              <w:jc w:val="center"/>
              <w:rPr>
                <w:sz w:val="24"/>
                <w:szCs w:val="24"/>
              </w:rPr>
            </w:pPr>
            <w:r w:rsidRPr="00E037DF">
              <w:rPr>
                <w:sz w:val="24"/>
                <w:szCs w:val="24"/>
              </w:rPr>
              <w:t>346,7</w:t>
            </w:r>
          </w:p>
        </w:tc>
        <w:tc>
          <w:tcPr>
            <w:tcW w:w="1701" w:type="dxa"/>
            <w:tcBorders>
              <w:top w:val="single" w:sz="4" w:space="0" w:color="000000"/>
              <w:left w:val="nil"/>
              <w:bottom w:val="single" w:sz="4" w:space="0" w:color="000000"/>
              <w:right w:val="single" w:sz="4" w:space="0" w:color="000000"/>
            </w:tcBorders>
            <w:noWrap/>
            <w:vAlign w:val="center"/>
            <w:hideMark/>
          </w:tcPr>
          <w:p w:rsidR="002B14FD" w:rsidRPr="00E037DF" w:rsidRDefault="002B14FD" w:rsidP="002B14FD">
            <w:pPr>
              <w:jc w:val="center"/>
              <w:rPr>
                <w:sz w:val="24"/>
                <w:szCs w:val="24"/>
              </w:rPr>
            </w:pPr>
            <w:r w:rsidRPr="00E037DF">
              <w:rPr>
                <w:sz w:val="24"/>
                <w:szCs w:val="24"/>
              </w:rPr>
              <w:t>285,2</w:t>
            </w:r>
          </w:p>
        </w:tc>
        <w:tc>
          <w:tcPr>
            <w:tcW w:w="2410" w:type="dxa"/>
            <w:tcBorders>
              <w:top w:val="single" w:sz="4" w:space="0" w:color="000000"/>
              <w:left w:val="nil"/>
              <w:bottom w:val="single" w:sz="4" w:space="0" w:color="000000"/>
              <w:right w:val="single" w:sz="4" w:space="0" w:color="000000"/>
            </w:tcBorders>
            <w:vAlign w:val="center"/>
            <w:hideMark/>
          </w:tcPr>
          <w:p w:rsidR="002B14FD" w:rsidRPr="00E037DF" w:rsidRDefault="002B14FD" w:rsidP="002B14FD">
            <w:pPr>
              <w:jc w:val="center"/>
              <w:rPr>
                <w:sz w:val="24"/>
                <w:szCs w:val="24"/>
              </w:rPr>
            </w:pPr>
            <w:r w:rsidRPr="00E037DF">
              <w:rPr>
                <w:sz w:val="24"/>
                <w:szCs w:val="24"/>
              </w:rPr>
              <w:t>82,3</w:t>
            </w:r>
          </w:p>
        </w:tc>
      </w:tr>
      <w:tr w:rsidR="002B14FD" w:rsidRPr="00E037DF" w:rsidTr="00FE549B">
        <w:trPr>
          <w:trHeight w:val="58"/>
        </w:trPr>
        <w:tc>
          <w:tcPr>
            <w:tcW w:w="3843" w:type="dxa"/>
            <w:tcBorders>
              <w:top w:val="single" w:sz="4" w:space="0" w:color="auto"/>
              <w:left w:val="single" w:sz="4" w:space="0" w:color="auto"/>
              <w:bottom w:val="single" w:sz="4" w:space="0" w:color="auto"/>
              <w:right w:val="single" w:sz="4" w:space="0" w:color="auto"/>
            </w:tcBorders>
            <w:noWrap/>
            <w:vAlign w:val="center"/>
          </w:tcPr>
          <w:p w:rsidR="002B14FD" w:rsidRPr="00E037DF" w:rsidRDefault="002B14FD" w:rsidP="002B14FD">
            <w:pPr>
              <w:ind w:left="49"/>
              <w:rPr>
                <w:sz w:val="24"/>
                <w:szCs w:val="24"/>
              </w:rPr>
            </w:pPr>
            <w:r w:rsidRPr="00E037DF">
              <w:rPr>
                <w:sz w:val="24"/>
                <w:szCs w:val="24"/>
              </w:rPr>
              <w:t>средства массовой информации</w:t>
            </w:r>
          </w:p>
        </w:tc>
        <w:tc>
          <w:tcPr>
            <w:tcW w:w="1701" w:type="dxa"/>
            <w:tcBorders>
              <w:top w:val="single" w:sz="4" w:space="0" w:color="auto"/>
              <w:left w:val="single" w:sz="4" w:space="0" w:color="auto"/>
              <w:bottom w:val="single" w:sz="4" w:space="0" w:color="auto"/>
              <w:right w:val="single" w:sz="4" w:space="0" w:color="auto"/>
            </w:tcBorders>
            <w:vAlign w:val="center"/>
          </w:tcPr>
          <w:p w:rsidR="002B14FD" w:rsidRPr="00E037DF" w:rsidRDefault="002B14FD" w:rsidP="002B14FD">
            <w:pPr>
              <w:jc w:val="center"/>
              <w:rPr>
                <w:sz w:val="24"/>
                <w:szCs w:val="24"/>
              </w:rPr>
            </w:pPr>
            <w:r w:rsidRPr="00E037DF">
              <w:rPr>
                <w:sz w:val="24"/>
                <w:szCs w:val="24"/>
              </w:rPr>
              <w:t>19,6</w:t>
            </w:r>
          </w:p>
        </w:tc>
        <w:tc>
          <w:tcPr>
            <w:tcW w:w="1701" w:type="dxa"/>
            <w:tcBorders>
              <w:top w:val="single" w:sz="4" w:space="0" w:color="000000"/>
              <w:left w:val="nil"/>
              <w:bottom w:val="single" w:sz="4" w:space="0" w:color="000000"/>
              <w:right w:val="single" w:sz="4" w:space="0" w:color="000000"/>
            </w:tcBorders>
            <w:noWrap/>
            <w:vAlign w:val="center"/>
          </w:tcPr>
          <w:p w:rsidR="002B14FD" w:rsidRPr="00E037DF" w:rsidRDefault="002B14FD" w:rsidP="002B14FD">
            <w:pPr>
              <w:jc w:val="center"/>
              <w:rPr>
                <w:sz w:val="24"/>
                <w:szCs w:val="24"/>
              </w:rPr>
            </w:pPr>
            <w:r w:rsidRPr="00E037DF">
              <w:rPr>
                <w:sz w:val="24"/>
                <w:szCs w:val="24"/>
              </w:rPr>
              <w:t>24,2</w:t>
            </w:r>
          </w:p>
        </w:tc>
        <w:tc>
          <w:tcPr>
            <w:tcW w:w="2410" w:type="dxa"/>
            <w:tcBorders>
              <w:top w:val="single" w:sz="4" w:space="0" w:color="000000"/>
              <w:left w:val="nil"/>
              <w:bottom w:val="single" w:sz="4" w:space="0" w:color="000000"/>
              <w:right w:val="single" w:sz="4" w:space="0" w:color="000000"/>
            </w:tcBorders>
            <w:vAlign w:val="center"/>
          </w:tcPr>
          <w:p w:rsidR="002B14FD" w:rsidRPr="00E037DF" w:rsidRDefault="002B14FD" w:rsidP="002B14FD">
            <w:pPr>
              <w:jc w:val="center"/>
              <w:rPr>
                <w:sz w:val="24"/>
                <w:szCs w:val="24"/>
              </w:rPr>
            </w:pPr>
            <w:r w:rsidRPr="00E037DF">
              <w:rPr>
                <w:sz w:val="24"/>
                <w:szCs w:val="24"/>
              </w:rPr>
              <w:t>123,5</w:t>
            </w:r>
          </w:p>
        </w:tc>
      </w:tr>
      <w:tr w:rsidR="002B14FD" w:rsidRPr="00E037DF" w:rsidTr="00FE549B">
        <w:trPr>
          <w:trHeight w:val="58"/>
        </w:trPr>
        <w:tc>
          <w:tcPr>
            <w:tcW w:w="3843" w:type="dxa"/>
            <w:tcBorders>
              <w:top w:val="single" w:sz="4" w:space="0" w:color="auto"/>
              <w:left w:val="single" w:sz="4" w:space="0" w:color="auto"/>
              <w:bottom w:val="single" w:sz="4" w:space="0" w:color="auto"/>
              <w:right w:val="single" w:sz="4" w:space="0" w:color="auto"/>
            </w:tcBorders>
            <w:noWrap/>
            <w:vAlign w:val="center"/>
          </w:tcPr>
          <w:p w:rsidR="002B14FD" w:rsidRPr="00E037DF" w:rsidRDefault="002B14FD" w:rsidP="002B14FD">
            <w:pPr>
              <w:ind w:left="49"/>
              <w:rPr>
                <w:sz w:val="24"/>
                <w:szCs w:val="24"/>
              </w:rPr>
            </w:pPr>
            <w:r w:rsidRPr="00E037DF">
              <w:rPr>
                <w:sz w:val="24"/>
                <w:szCs w:val="24"/>
              </w:rPr>
              <w:t>обслуживание государственного и муниципального долга</w:t>
            </w:r>
          </w:p>
        </w:tc>
        <w:tc>
          <w:tcPr>
            <w:tcW w:w="1701" w:type="dxa"/>
            <w:tcBorders>
              <w:top w:val="single" w:sz="4" w:space="0" w:color="auto"/>
              <w:left w:val="single" w:sz="4" w:space="0" w:color="auto"/>
              <w:bottom w:val="single" w:sz="4" w:space="0" w:color="auto"/>
              <w:right w:val="single" w:sz="4" w:space="0" w:color="auto"/>
            </w:tcBorders>
            <w:vAlign w:val="center"/>
          </w:tcPr>
          <w:p w:rsidR="002B14FD" w:rsidRPr="00E037DF" w:rsidRDefault="002B14FD" w:rsidP="002B14FD">
            <w:pPr>
              <w:jc w:val="center"/>
              <w:rPr>
                <w:sz w:val="24"/>
                <w:szCs w:val="24"/>
              </w:rPr>
            </w:pPr>
            <w:r w:rsidRPr="00E037DF">
              <w:rPr>
                <w:sz w:val="24"/>
                <w:szCs w:val="24"/>
              </w:rPr>
              <w:t>9,9</w:t>
            </w:r>
          </w:p>
        </w:tc>
        <w:tc>
          <w:tcPr>
            <w:tcW w:w="1701" w:type="dxa"/>
            <w:tcBorders>
              <w:top w:val="single" w:sz="4" w:space="0" w:color="000000"/>
              <w:left w:val="nil"/>
              <w:bottom w:val="single" w:sz="4" w:space="0" w:color="000000"/>
              <w:right w:val="single" w:sz="4" w:space="0" w:color="000000"/>
            </w:tcBorders>
            <w:noWrap/>
            <w:vAlign w:val="center"/>
          </w:tcPr>
          <w:p w:rsidR="002B14FD" w:rsidRPr="00E037DF" w:rsidRDefault="002B14FD" w:rsidP="002B14FD">
            <w:pPr>
              <w:jc w:val="center"/>
              <w:rPr>
                <w:sz w:val="24"/>
                <w:szCs w:val="24"/>
              </w:rPr>
            </w:pPr>
            <w:r w:rsidRPr="00E037DF">
              <w:rPr>
                <w:sz w:val="24"/>
                <w:szCs w:val="24"/>
              </w:rPr>
              <w:t>6,5</w:t>
            </w:r>
          </w:p>
        </w:tc>
        <w:tc>
          <w:tcPr>
            <w:tcW w:w="2410" w:type="dxa"/>
            <w:tcBorders>
              <w:top w:val="single" w:sz="4" w:space="0" w:color="000000"/>
              <w:left w:val="nil"/>
              <w:bottom w:val="single" w:sz="4" w:space="0" w:color="000000"/>
              <w:right w:val="single" w:sz="4" w:space="0" w:color="000000"/>
            </w:tcBorders>
            <w:vAlign w:val="center"/>
          </w:tcPr>
          <w:p w:rsidR="002B14FD" w:rsidRPr="00E037DF" w:rsidRDefault="002B14FD" w:rsidP="002B14FD">
            <w:pPr>
              <w:jc w:val="center"/>
              <w:rPr>
                <w:sz w:val="24"/>
                <w:szCs w:val="24"/>
              </w:rPr>
            </w:pPr>
            <w:r w:rsidRPr="00E037DF">
              <w:rPr>
                <w:sz w:val="24"/>
                <w:szCs w:val="24"/>
              </w:rPr>
              <w:t>65,7</w:t>
            </w:r>
          </w:p>
        </w:tc>
      </w:tr>
      <w:tr w:rsidR="002B14FD" w:rsidRPr="00E037DF" w:rsidTr="00FE549B">
        <w:trPr>
          <w:trHeight w:val="58"/>
        </w:trPr>
        <w:tc>
          <w:tcPr>
            <w:tcW w:w="3843" w:type="dxa"/>
            <w:tcBorders>
              <w:top w:val="single" w:sz="4" w:space="0" w:color="auto"/>
              <w:left w:val="single" w:sz="4" w:space="0" w:color="auto"/>
              <w:bottom w:val="single" w:sz="4" w:space="0" w:color="auto"/>
              <w:right w:val="single" w:sz="4" w:space="0" w:color="auto"/>
            </w:tcBorders>
            <w:noWrap/>
            <w:vAlign w:val="center"/>
            <w:hideMark/>
          </w:tcPr>
          <w:p w:rsidR="002B14FD" w:rsidRPr="00E037DF" w:rsidRDefault="002B14FD" w:rsidP="002B14FD">
            <w:pPr>
              <w:ind w:left="49"/>
              <w:rPr>
                <w:sz w:val="24"/>
                <w:szCs w:val="24"/>
              </w:rPr>
            </w:pPr>
            <w:r w:rsidRPr="00E037DF">
              <w:rPr>
                <w:sz w:val="24"/>
                <w:szCs w:val="24"/>
              </w:rPr>
              <w:t>национальная безопасность и правоохранительная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2B14FD" w:rsidRPr="00E037DF" w:rsidRDefault="002B14FD" w:rsidP="002B14FD">
            <w:pPr>
              <w:jc w:val="center"/>
              <w:rPr>
                <w:sz w:val="24"/>
                <w:szCs w:val="24"/>
              </w:rPr>
            </w:pPr>
            <w:r w:rsidRPr="00E037DF">
              <w:rPr>
                <w:sz w:val="24"/>
                <w:szCs w:val="24"/>
              </w:rPr>
              <w:t>36,3</w:t>
            </w:r>
          </w:p>
        </w:tc>
        <w:tc>
          <w:tcPr>
            <w:tcW w:w="1701" w:type="dxa"/>
            <w:tcBorders>
              <w:top w:val="single" w:sz="4" w:space="0" w:color="000000"/>
              <w:left w:val="nil"/>
              <w:bottom w:val="single" w:sz="4" w:space="0" w:color="000000"/>
              <w:right w:val="single" w:sz="4" w:space="0" w:color="000000"/>
            </w:tcBorders>
            <w:noWrap/>
            <w:vAlign w:val="center"/>
            <w:hideMark/>
          </w:tcPr>
          <w:p w:rsidR="002B14FD" w:rsidRPr="00E037DF" w:rsidRDefault="002B14FD" w:rsidP="002B14FD">
            <w:pPr>
              <w:jc w:val="center"/>
              <w:rPr>
                <w:sz w:val="24"/>
                <w:szCs w:val="24"/>
              </w:rPr>
            </w:pPr>
            <w:r w:rsidRPr="00E037DF">
              <w:rPr>
                <w:sz w:val="24"/>
                <w:szCs w:val="24"/>
              </w:rPr>
              <w:t>40,5</w:t>
            </w:r>
          </w:p>
        </w:tc>
        <w:tc>
          <w:tcPr>
            <w:tcW w:w="2410" w:type="dxa"/>
            <w:tcBorders>
              <w:top w:val="single" w:sz="4" w:space="0" w:color="000000"/>
              <w:left w:val="nil"/>
              <w:bottom w:val="single" w:sz="4" w:space="0" w:color="000000"/>
              <w:right w:val="single" w:sz="4" w:space="0" w:color="000000"/>
            </w:tcBorders>
            <w:vAlign w:val="center"/>
            <w:hideMark/>
          </w:tcPr>
          <w:p w:rsidR="002B14FD" w:rsidRPr="00E037DF" w:rsidRDefault="002B14FD" w:rsidP="002B14FD">
            <w:pPr>
              <w:jc w:val="center"/>
              <w:rPr>
                <w:sz w:val="24"/>
                <w:szCs w:val="24"/>
              </w:rPr>
            </w:pPr>
            <w:r w:rsidRPr="00E037DF">
              <w:rPr>
                <w:sz w:val="24"/>
                <w:szCs w:val="24"/>
              </w:rPr>
              <w:t>111,6</w:t>
            </w:r>
          </w:p>
        </w:tc>
      </w:tr>
      <w:tr w:rsidR="002B14FD" w:rsidRPr="00E037DF" w:rsidTr="00FE549B">
        <w:trPr>
          <w:trHeight w:val="58"/>
        </w:trPr>
        <w:tc>
          <w:tcPr>
            <w:tcW w:w="3843" w:type="dxa"/>
            <w:tcBorders>
              <w:top w:val="single" w:sz="4" w:space="0" w:color="auto"/>
              <w:left w:val="single" w:sz="4" w:space="0" w:color="auto"/>
              <w:bottom w:val="single" w:sz="4" w:space="0" w:color="auto"/>
              <w:right w:val="single" w:sz="4" w:space="0" w:color="auto"/>
            </w:tcBorders>
            <w:noWrap/>
            <w:vAlign w:val="center"/>
            <w:hideMark/>
          </w:tcPr>
          <w:p w:rsidR="002B14FD" w:rsidRPr="00E037DF" w:rsidRDefault="002B14FD" w:rsidP="002B14FD">
            <w:pPr>
              <w:ind w:left="49"/>
              <w:rPr>
                <w:sz w:val="24"/>
                <w:szCs w:val="24"/>
              </w:rPr>
            </w:pPr>
            <w:r w:rsidRPr="00E037DF">
              <w:rPr>
                <w:sz w:val="24"/>
                <w:szCs w:val="24"/>
              </w:rPr>
              <w:t>здравоохранение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2B14FD" w:rsidRPr="00E037DF" w:rsidRDefault="002B14FD" w:rsidP="002B14FD">
            <w:pPr>
              <w:jc w:val="center"/>
              <w:rPr>
                <w:sz w:val="24"/>
                <w:szCs w:val="24"/>
              </w:rPr>
            </w:pPr>
            <w:r w:rsidRPr="00E037DF">
              <w:rPr>
                <w:sz w:val="24"/>
                <w:szCs w:val="24"/>
              </w:rPr>
              <w:t>2,1</w:t>
            </w:r>
          </w:p>
        </w:tc>
        <w:tc>
          <w:tcPr>
            <w:tcW w:w="1701" w:type="dxa"/>
            <w:tcBorders>
              <w:top w:val="nil"/>
              <w:left w:val="nil"/>
              <w:bottom w:val="single" w:sz="4" w:space="0" w:color="000000"/>
              <w:right w:val="single" w:sz="4" w:space="0" w:color="000000"/>
            </w:tcBorders>
            <w:noWrap/>
            <w:vAlign w:val="center"/>
            <w:hideMark/>
          </w:tcPr>
          <w:p w:rsidR="002B14FD" w:rsidRPr="00E037DF" w:rsidRDefault="002B14FD" w:rsidP="002B14FD">
            <w:pPr>
              <w:jc w:val="center"/>
              <w:rPr>
                <w:sz w:val="24"/>
                <w:szCs w:val="24"/>
              </w:rPr>
            </w:pPr>
            <w:r w:rsidRPr="00E037DF">
              <w:rPr>
                <w:sz w:val="24"/>
                <w:szCs w:val="24"/>
              </w:rPr>
              <w:t>4,0</w:t>
            </w:r>
          </w:p>
        </w:tc>
        <w:tc>
          <w:tcPr>
            <w:tcW w:w="2410" w:type="dxa"/>
            <w:tcBorders>
              <w:top w:val="nil"/>
              <w:left w:val="nil"/>
              <w:bottom w:val="single" w:sz="4" w:space="0" w:color="000000"/>
              <w:right w:val="single" w:sz="4" w:space="0" w:color="000000"/>
            </w:tcBorders>
            <w:vAlign w:val="center"/>
            <w:hideMark/>
          </w:tcPr>
          <w:p w:rsidR="002B14FD" w:rsidRPr="00E037DF" w:rsidRDefault="002B14FD" w:rsidP="002B14FD">
            <w:pPr>
              <w:jc w:val="center"/>
              <w:rPr>
                <w:sz w:val="24"/>
                <w:szCs w:val="24"/>
              </w:rPr>
            </w:pPr>
            <w:r>
              <w:rPr>
                <w:sz w:val="24"/>
                <w:szCs w:val="24"/>
              </w:rPr>
              <w:t xml:space="preserve">в </w:t>
            </w:r>
            <w:r w:rsidRPr="00E037DF">
              <w:rPr>
                <w:sz w:val="24"/>
                <w:szCs w:val="24"/>
              </w:rPr>
              <w:t>1</w:t>
            </w:r>
            <w:r>
              <w:rPr>
                <w:sz w:val="24"/>
                <w:szCs w:val="24"/>
              </w:rPr>
              <w:t>,</w:t>
            </w:r>
            <w:r w:rsidRPr="00E037DF">
              <w:rPr>
                <w:sz w:val="24"/>
                <w:szCs w:val="24"/>
              </w:rPr>
              <w:t>9</w:t>
            </w:r>
            <w:r>
              <w:rPr>
                <w:sz w:val="24"/>
                <w:szCs w:val="24"/>
              </w:rPr>
              <w:t xml:space="preserve"> раза</w:t>
            </w:r>
          </w:p>
        </w:tc>
      </w:tr>
      <w:tr w:rsidR="002B14FD" w:rsidRPr="00E037DF" w:rsidTr="00FE549B">
        <w:trPr>
          <w:trHeight w:val="58"/>
        </w:trPr>
        <w:tc>
          <w:tcPr>
            <w:tcW w:w="3843" w:type="dxa"/>
            <w:tcBorders>
              <w:top w:val="single" w:sz="4" w:space="0" w:color="auto"/>
              <w:left w:val="single" w:sz="4" w:space="0" w:color="auto"/>
              <w:bottom w:val="single" w:sz="4" w:space="0" w:color="auto"/>
              <w:right w:val="single" w:sz="4" w:space="0" w:color="auto"/>
            </w:tcBorders>
            <w:noWrap/>
            <w:vAlign w:val="center"/>
            <w:hideMark/>
          </w:tcPr>
          <w:p w:rsidR="002B14FD" w:rsidRPr="00E037DF" w:rsidRDefault="002B14FD" w:rsidP="002B14FD">
            <w:pPr>
              <w:ind w:left="49"/>
              <w:rPr>
                <w:sz w:val="24"/>
                <w:szCs w:val="24"/>
              </w:rPr>
            </w:pPr>
            <w:r w:rsidRPr="00E037DF">
              <w:rPr>
                <w:sz w:val="24"/>
                <w:szCs w:val="24"/>
              </w:rPr>
              <w:t>национальная оборона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2B14FD" w:rsidRPr="00E037DF" w:rsidRDefault="002B14FD" w:rsidP="002B14FD">
            <w:pPr>
              <w:jc w:val="center"/>
              <w:rPr>
                <w:sz w:val="24"/>
                <w:szCs w:val="24"/>
              </w:rPr>
            </w:pPr>
            <w:r w:rsidRPr="00E037DF">
              <w:rPr>
                <w:sz w:val="24"/>
                <w:szCs w:val="24"/>
              </w:rPr>
              <w:t>4,3</w:t>
            </w:r>
          </w:p>
        </w:tc>
        <w:tc>
          <w:tcPr>
            <w:tcW w:w="1701" w:type="dxa"/>
            <w:tcBorders>
              <w:top w:val="nil"/>
              <w:left w:val="nil"/>
              <w:bottom w:val="single" w:sz="4" w:space="0" w:color="000000"/>
              <w:right w:val="single" w:sz="4" w:space="0" w:color="000000"/>
            </w:tcBorders>
            <w:noWrap/>
            <w:vAlign w:val="center"/>
            <w:hideMark/>
          </w:tcPr>
          <w:p w:rsidR="002B14FD" w:rsidRPr="00E037DF" w:rsidRDefault="002B14FD" w:rsidP="002B14FD">
            <w:pPr>
              <w:jc w:val="center"/>
              <w:rPr>
                <w:sz w:val="24"/>
                <w:szCs w:val="24"/>
              </w:rPr>
            </w:pPr>
            <w:r w:rsidRPr="00E037DF">
              <w:rPr>
                <w:sz w:val="24"/>
                <w:szCs w:val="24"/>
              </w:rPr>
              <w:t>3,5</w:t>
            </w:r>
          </w:p>
        </w:tc>
        <w:tc>
          <w:tcPr>
            <w:tcW w:w="2410" w:type="dxa"/>
            <w:tcBorders>
              <w:top w:val="nil"/>
              <w:left w:val="nil"/>
              <w:bottom w:val="single" w:sz="4" w:space="0" w:color="000000"/>
              <w:right w:val="single" w:sz="4" w:space="0" w:color="000000"/>
            </w:tcBorders>
            <w:vAlign w:val="center"/>
            <w:hideMark/>
          </w:tcPr>
          <w:p w:rsidR="002B14FD" w:rsidRPr="00E037DF" w:rsidRDefault="002B14FD" w:rsidP="002B14FD">
            <w:pPr>
              <w:jc w:val="center"/>
              <w:rPr>
                <w:sz w:val="24"/>
                <w:szCs w:val="24"/>
              </w:rPr>
            </w:pPr>
            <w:r w:rsidRPr="00E037DF">
              <w:rPr>
                <w:sz w:val="24"/>
                <w:szCs w:val="24"/>
              </w:rPr>
              <w:t>81,4</w:t>
            </w:r>
          </w:p>
        </w:tc>
      </w:tr>
      <w:tr w:rsidR="002B14FD" w:rsidRPr="00E037DF" w:rsidTr="00FE549B">
        <w:trPr>
          <w:trHeight w:val="58"/>
        </w:trPr>
        <w:tc>
          <w:tcPr>
            <w:tcW w:w="3843" w:type="dxa"/>
            <w:tcBorders>
              <w:top w:val="single" w:sz="4" w:space="0" w:color="auto"/>
              <w:left w:val="single" w:sz="4" w:space="0" w:color="auto"/>
              <w:bottom w:val="single" w:sz="4" w:space="0" w:color="auto"/>
              <w:right w:val="single" w:sz="4" w:space="0" w:color="auto"/>
            </w:tcBorders>
            <w:noWrap/>
            <w:vAlign w:val="center"/>
            <w:hideMark/>
          </w:tcPr>
          <w:p w:rsidR="002B14FD" w:rsidRPr="00E037DF" w:rsidRDefault="002B14FD" w:rsidP="002B14FD">
            <w:pPr>
              <w:ind w:left="49"/>
              <w:rPr>
                <w:sz w:val="24"/>
                <w:szCs w:val="24"/>
              </w:rPr>
            </w:pPr>
            <w:r w:rsidRPr="00E037DF">
              <w:rPr>
                <w:sz w:val="24"/>
                <w:szCs w:val="24"/>
              </w:rPr>
              <w:t>охрана окружающей среды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2B14FD" w:rsidRPr="00E037DF" w:rsidRDefault="002B14FD" w:rsidP="002B14FD">
            <w:pPr>
              <w:jc w:val="center"/>
              <w:rPr>
                <w:sz w:val="24"/>
                <w:szCs w:val="24"/>
              </w:rPr>
            </w:pPr>
            <w:r w:rsidRPr="00E037DF">
              <w:rPr>
                <w:sz w:val="24"/>
                <w:szCs w:val="24"/>
              </w:rPr>
              <w:t>4,1</w:t>
            </w:r>
          </w:p>
        </w:tc>
        <w:tc>
          <w:tcPr>
            <w:tcW w:w="1701" w:type="dxa"/>
            <w:tcBorders>
              <w:top w:val="nil"/>
              <w:left w:val="nil"/>
              <w:bottom w:val="single" w:sz="4" w:space="0" w:color="auto"/>
              <w:right w:val="single" w:sz="4" w:space="0" w:color="000000"/>
            </w:tcBorders>
            <w:noWrap/>
            <w:vAlign w:val="center"/>
            <w:hideMark/>
          </w:tcPr>
          <w:p w:rsidR="002B14FD" w:rsidRPr="00E037DF" w:rsidRDefault="002B14FD" w:rsidP="002B14FD">
            <w:pPr>
              <w:jc w:val="center"/>
              <w:rPr>
                <w:sz w:val="24"/>
                <w:szCs w:val="24"/>
              </w:rPr>
            </w:pPr>
            <w:r w:rsidRPr="00E037DF">
              <w:rPr>
                <w:sz w:val="24"/>
                <w:szCs w:val="24"/>
              </w:rPr>
              <w:t>11,6</w:t>
            </w:r>
          </w:p>
        </w:tc>
        <w:tc>
          <w:tcPr>
            <w:tcW w:w="2410" w:type="dxa"/>
            <w:tcBorders>
              <w:top w:val="nil"/>
              <w:left w:val="nil"/>
              <w:bottom w:val="single" w:sz="4" w:space="0" w:color="auto"/>
              <w:right w:val="single" w:sz="4" w:space="0" w:color="000000"/>
            </w:tcBorders>
            <w:vAlign w:val="center"/>
            <w:hideMark/>
          </w:tcPr>
          <w:p w:rsidR="002B14FD" w:rsidRPr="00E037DF" w:rsidRDefault="002B14FD" w:rsidP="002B14FD">
            <w:pPr>
              <w:jc w:val="center"/>
              <w:rPr>
                <w:sz w:val="24"/>
                <w:szCs w:val="24"/>
              </w:rPr>
            </w:pPr>
            <w:r w:rsidRPr="00E037DF">
              <w:rPr>
                <w:sz w:val="24"/>
                <w:szCs w:val="24"/>
              </w:rPr>
              <w:t>в 2,8 раза</w:t>
            </w:r>
          </w:p>
        </w:tc>
      </w:tr>
    </w:tbl>
    <w:p w:rsidR="00C22A5E" w:rsidRPr="00E037DF" w:rsidRDefault="00C22A5E" w:rsidP="00E037DF">
      <w:pPr>
        <w:tabs>
          <w:tab w:val="left" w:pos="567"/>
        </w:tabs>
        <w:suppressAutoHyphens/>
        <w:overflowPunct/>
        <w:jc w:val="both"/>
        <w:rPr>
          <w:color w:val="auto"/>
          <w:sz w:val="24"/>
          <w:szCs w:val="24"/>
          <w:highlight w:val="yellow"/>
          <w:lang w:eastAsia="zh-CN"/>
        </w:rPr>
      </w:pPr>
    </w:p>
    <w:p w:rsidR="006A2DF3" w:rsidRPr="006A2DF3" w:rsidRDefault="006A2DF3" w:rsidP="00411D00">
      <w:pPr>
        <w:tabs>
          <w:tab w:val="left" w:pos="567"/>
        </w:tabs>
        <w:suppressAutoHyphens/>
        <w:overflowPunct/>
        <w:ind w:firstLine="567"/>
        <w:jc w:val="both"/>
        <w:rPr>
          <w:color w:val="auto"/>
          <w:sz w:val="24"/>
          <w:szCs w:val="24"/>
          <w:lang w:eastAsia="zh-CN"/>
        </w:rPr>
      </w:pPr>
      <w:r w:rsidRPr="006A2DF3">
        <w:rPr>
          <w:color w:val="auto"/>
          <w:sz w:val="24"/>
          <w:szCs w:val="24"/>
          <w:lang w:eastAsia="zh-CN"/>
        </w:rPr>
        <w:t>Консолидированный бюджет Советского района сохраняет свою социальную направленность. Более поло</w:t>
      </w:r>
      <w:r>
        <w:rPr>
          <w:color w:val="auto"/>
          <w:sz w:val="24"/>
          <w:szCs w:val="24"/>
          <w:lang w:eastAsia="zh-CN"/>
        </w:rPr>
        <w:t>вины его расходов (3621,5 млн.</w:t>
      </w:r>
      <w:r w:rsidRPr="006A2DF3">
        <w:rPr>
          <w:color w:val="auto"/>
          <w:sz w:val="24"/>
          <w:szCs w:val="24"/>
          <w:lang w:eastAsia="zh-CN"/>
        </w:rPr>
        <w:t>руб.) направлены на образование, культуру, физкультуру и спорт, здравоохранение и социальную политику.</w:t>
      </w:r>
    </w:p>
    <w:p w:rsidR="00411D00" w:rsidRDefault="006A2DF3" w:rsidP="00411D00">
      <w:pPr>
        <w:tabs>
          <w:tab w:val="left" w:pos="567"/>
        </w:tabs>
        <w:suppressAutoHyphens/>
        <w:overflowPunct/>
        <w:ind w:firstLine="567"/>
        <w:jc w:val="both"/>
        <w:rPr>
          <w:color w:val="auto"/>
          <w:sz w:val="24"/>
          <w:szCs w:val="24"/>
          <w:lang w:eastAsia="zh-CN"/>
        </w:rPr>
      </w:pPr>
      <w:r w:rsidRPr="006A2DF3">
        <w:rPr>
          <w:color w:val="auto"/>
          <w:sz w:val="24"/>
          <w:szCs w:val="24"/>
          <w:lang w:eastAsia="zh-CN"/>
        </w:rPr>
        <w:t xml:space="preserve">Расходы консолидированного бюджета Советского района за 2023 год составили 99,1% к годовому </w:t>
      </w:r>
      <w:r>
        <w:rPr>
          <w:color w:val="auto"/>
          <w:sz w:val="24"/>
          <w:szCs w:val="24"/>
          <w:lang w:eastAsia="zh-CN"/>
        </w:rPr>
        <w:t>плану</w:t>
      </w:r>
      <w:r w:rsidRPr="006A2DF3">
        <w:rPr>
          <w:color w:val="auto"/>
          <w:sz w:val="24"/>
          <w:szCs w:val="24"/>
          <w:lang w:eastAsia="zh-CN"/>
        </w:rPr>
        <w:t>.</w:t>
      </w:r>
    </w:p>
    <w:p w:rsidR="00C22A5E" w:rsidRPr="006B237F" w:rsidRDefault="00C22A5E" w:rsidP="00411D00">
      <w:pPr>
        <w:tabs>
          <w:tab w:val="left" w:pos="567"/>
        </w:tabs>
        <w:suppressAutoHyphens/>
        <w:overflowPunct/>
        <w:ind w:firstLine="567"/>
        <w:jc w:val="both"/>
        <w:rPr>
          <w:color w:val="auto"/>
          <w:sz w:val="24"/>
          <w:szCs w:val="24"/>
          <w:lang w:eastAsia="zh-CN"/>
        </w:rPr>
      </w:pPr>
      <w:r w:rsidRPr="006B237F">
        <w:rPr>
          <w:color w:val="auto"/>
          <w:sz w:val="24"/>
          <w:szCs w:val="24"/>
          <w:lang w:eastAsia="zh-CN"/>
        </w:rPr>
        <w:t>По итогам 2023 года консолидированн</w:t>
      </w:r>
      <w:r w:rsidR="006B237F" w:rsidRPr="006B237F">
        <w:rPr>
          <w:color w:val="auto"/>
          <w:sz w:val="24"/>
          <w:szCs w:val="24"/>
          <w:lang w:eastAsia="zh-CN"/>
        </w:rPr>
        <w:t>ый</w:t>
      </w:r>
      <w:r w:rsidRPr="006B237F">
        <w:rPr>
          <w:color w:val="auto"/>
          <w:sz w:val="24"/>
          <w:szCs w:val="24"/>
          <w:lang w:eastAsia="zh-CN"/>
        </w:rPr>
        <w:t xml:space="preserve"> бюджет Советского района </w:t>
      </w:r>
      <w:r w:rsidR="006B237F" w:rsidRPr="006B237F">
        <w:rPr>
          <w:color w:val="auto"/>
          <w:sz w:val="24"/>
          <w:szCs w:val="24"/>
          <w:lang w:eastAsia="zh-CN"/>
        </w:rPr>
        <w:t xml:space="preserve">исполнен с профицитом (поступление доходов сложилось больше исполнения бюджета по расходам) в </w:t>
      </w:r>
      <w:r w:rsidR="006B237F" w:rsidRPr="006B237F">
        <w:rPr>
          <w:color w:val="auto"/>
          <w:sz w:val="24"/>
          <w:szCs w:val="24"/>
          <w:lang w:eastAsia="zh-CN"/>
        </w:rPr>
        <w:lastRenderedPageBreak/>
        <w:t>сумме 68,2</w:t>
      </w:r>
      <w:r w:rsidRPr="006B237F">
        <w:rPr>
          <w:color w:val="auto"/>
          <w:sz w:val="24"/>
          <w:szCs w:val="24"/>
          <w:lang w:eastAsia="zh-CN"/>
        </w:rPr>
        <w:t xml:space="preserve"> млн.руб.</w:t>
      </w:r>
      <w:r w:rsidR="006B237F" w:rsidRPr="006B237F">
        <w:rPr>
          <w:color w:val="auto"/>
          <w:sz w:val="24"/>
          <w:szCs w:val="24"/>
          <w:lang w:eastAsia="zh-CN"/>
        </w:rPr>
        <w:t>,</w:t>
      </w:r>
      <w:r w:rsidR="006B237F">
        <w:rPr>
          <w:color w:val="auto"/>
          <w:sz w:val="24"/>
          <w:szCs w:val="24"/>
          <w:lang w:eastAsia="zh-CN"/>
        </w:rPr>
        <w:t xml:space="preserve"> </w:t>
      </w:r>
      <w:r w:rsidR="006B237F" w:rsidRPr="006B237F">
        <w:rPr>
          <w:color w:val="auto"/>
          <w:sz w:val="24"/>
          <w:szCs w:val="24"/>
          <w:lang w:eastAsia="zh-CN"/>
        </w:rPr>
        <w:t>что обусловлено реализацией мероприятий по повышению эффективности расходования бюджетных средств и</w:t>
      </w:r>
      <w:r w:rsidR="008A2114">
        <w:rPr>
          <w:color w:val="auto"/>
          <w:sz w:val="24"/>
          <w:szCs w:val="24"/>
          <w:lang w:eastAsia="zh-CN"/>
        </w:rPr>
        <w:t>,</w:t>
      </w:r>
      <w:r w:rsidR="006B237F" w:rsidRPr="006B237F">
        <w:rPr>
          <w:color w:val="auto"/>
          <w:sz w:val="24"/>
          <w:szCs w:val="24"/>
          <w:lang w:eastAsia="zh-CN"/>
        </w:rPr>
        <w:t xml:space="preserve"> соответственно</w:t>
      </w:r>
      <w:r w:rsidR="008A2114">
        <w:rPr>
          <w:color w:val="auto"/>
          <w:sz w:val="24"/>
          <w:szCs w:val="24"/>
          <w:lang w:eastAsia="zh-CN"/>
        </w:rPr>
        <w:t>,</w:t>
      </w:r>
      <w:r w:rsidR="006B237F" w:rsidRPr="006B237F">
        <w:rPr>
          <w:color w:val="auto"/>
          <w:sz w:val="24"/>
          <w:szCs w:val="24"/>
          <w:lang w:eastAsia="zh-CN"/>
        </w:rPr>
        <w:t xml:space="preserve"> обеспечило более комфортные условия по обслуживанию муниципального долга в начале 2024 года.</w:t>
      </w:r>
    </w:p>
    <w:p w:rsidR="00C22A5E" w:rsidRPr="00C22A5E" w:rsidRDefault="00C22A5E" w:rsidP="00C22A5E">
      <w:pPr>
        <w:tabs>
          <w:tab w:val="left" w:pos="567"/>
          <w:tab w:val="left" w:pos="851"/>
        </w:tabs>
        <w:suppressAutoHyphens/>
        <w:overflowPunct/>
        <w:ind w:firstLine="567"/>
        <w:jc w:val="both"/>
        <w:rPr>
          <w:bCs/>
          <w:color w:val="auto"/>
          <w:sz w:val="24"/>
          <w:szCs w:val="24"/>
          <w:highlight w:val="yellow"/>
          <w:lang w:eastAsia="zh-CN"/>
        </w:rPr>
      </w:pPr>
    </w:p>
    <w:p w:rsidR="00C22A5E" w:rsidRPr="006A2DF3" w:rsidRDefault="00C22A5E" w:rsidP="00C22A5E">
      <w:pPr>
        <w:suppressAutoHyphens/>
        <w:overflowPunct/>
        <w:jc w:val="center"/>
        <w:rPr>
          <w:color w:val="auto"/>
          <w:sz w:val="24"/>
          <w:szCs w:val="24"/>
          <w:lang w:eastAsia="zh-CN"/>
        </w:rPr>
      </w:pPr>
      <w:r w:rsidRPr="006A2DF3">
        <w:rPr>
          <w:color w:val="auto"/>
          <w:sz w:val="24"/>
          <w:szCs w:val="24"/>
          <w:lang w:eastAsia="zh-CN"/>
        </w:rPr>
        <w:t>Основные проблемы в сфере бюджета и финансов:</w:t>
      </w:r>
    </w:p>
    <w:p w:rsidR="00C22A5E" w:rsidRPr="006A2DF3" w:rsidRDefault="00C22A5E" w:rsidP="00C22A5E">
      <w:pPr>
        <w:suppressAutoHyphens/>
        <w:overflowPunct/>
        <w:jc w:val="both"/>
        <w:rPr>
          <w:color w:val="auto"/>
          <w:sz w:val="24"/>
          <w:szCs w:val="24"/>
          <w:lang w:eastAsia="zh-CN"/>
        </w:rPr>
      </w:pPr>
      <w:r w:rsidRPr="006A2DF3">
        <w:rPr>
          <w:color w:val="auto"/>
          <w:sz w:val="24"/>
          <w:szCs w:val="24"/>
          <w:lang w:eastAsia="zh-CN"/>
        </w:rPr>
        <w:t xml:space="preserve">- невысокий налоговый потенциал территории и недостаток средств, направляемых на его выравнивание из бюджета автономного округа; </w:t>
      </w:r>
    </w:p>
    <w:p w:rsidR="00C22A5E" w:rsidRPr="006A2DF3" w:rsidRDefault="00C22A5E" w:rsidP="00C22A5E">
      <w:pPr>
        <w:suppressAutoHyphens/>
        <w:overflowPunct/>
        <w:jc w:val="both"/>
        <w:rPr>
          <w:color w:val="auto"/>
          <w:sz w:val="24"/>
          <w:szCs w:val="24"/>
          <w:lang w:eastAsia="zh-CN"/>
        </w:rPr>
      </w:pPr>
      <w:r w:rsidRPr="006A2DF3">
        <w:rPr>
          <w:color w:val="auto"/>
          <w:sz w:val="24"/>
          <w:szCs w:val="24"/>
          <w:lang w:eastAsia="zh-CN"/>
        </w:rPr>
        <w:t>- дефицит бюджетных средств на обеспечение текущих расходов муниципальных учреждений;</w:t>
      </w:r>
    </w:p>
    <w:p w:rsidR="00C22A5E" w:rsidRPr="006A2DF3" w:rsidRDefault="00C22A5E" w:rsidP="006A2DF3">
      <w:pPr>
        <w:suppressAutoHyphens/>
        <w:overflowPunct/>
        <w:jc w:val="both"/>
        <w:rPr>
          <w:b/>
          <w:color w:val="auto"/>
          <w:sz w:val="24"/>
          <w:szCs w:val="24"/>
          <w:lang w:eastAsia="zh-CN"/>
        </w:rPr>
      </w:pPr>
      <w:r w:rsidRPr="006A2DF3">
        <w:rPr>
          <w:color w:val="auto"/>
          <w:sz w:val="24"/>
          <w:szCs w:val="24"/>
          <w:lang w:eastAsia="zh-CN"/>
        </w:rPr>
        <w:t xml:space="preserve">- высокая долговая нагрузка на бюджет и отсутствие </w:t>
      </w:r>
      <w:r w:rsidR="006A2DF3" w:rsidRPr="006A2DF3">
        <w:rPr>
          <w:color w:val="auto"/>
          <w:sz w:val="24"/>
          <w:szCs w:val="24"/>
          <w:lang w:eastAsia="zh-CN"/>
        </w:rPr>
        <w:t>ликвидных</w:t>
      </w:r>
      <w:r w:rsidRPr="006A2DF3">
        <w:rPr>
          <w:color w:val="auto"/>
          <w:sz w:val="24"/>
          <w:szCs w:val="24"/>
          <w:lang w:eastAsia="zh-CN"/>
        </w:rPr>
        <w:t xml:space="preserve"> источников для ее снижения.</w:t>
      </w:r>
    </w:p>
    <w:p w:rsidR="00C22A5E" w:rsidRPr="00C22A5E" w:rsidRDefault="00C22A5E" w:rsidP="00C22A5E">
      <w:pPr>
        <w:keepNext/>
        <w:keepLines/>
        <w:overflowPunct/>
        <w:spacing w:before="480"/>
        <w:jc w:val="center"/>
        <w:outlineLvl w:val="0"/>
        <w:rPr>
          <w:rFonts w:eastAsia="Calibri"/>
          <w:b/>
          <w:bCs/>
          <w:color w:val="365F91"/>
          <w:sz w:val="28"/>
          <w:szCs w:val="28"/>
          <w:lang w:eastAsia="zh-CN"/>
        </w:rPr>
      </w:pPr>
      <w:bookmarkStart w:id="21" w:name="_Toc161068476"/>
      <w:r w:rsidRPr="00C22A5E">
        <w:rPr>
          <w:rFonts w:eastAsia="Calibri"/>
          <w:b/>
          <w:bCs/>
          <w:color w:val="365F91"/>
          <w:sz w:val="28"/>
          <w:szCs w:val="28"/>
          <w:lang w:eastAsia="zh-CN"/>
        </w:rPr>
        <w:t>Первоочередные задачи</w:t>
      </w:r>
      <w:r>
        <w:rPr>
          <w:rFonts w:eastAsia="Calibri"/>
          <w:b/>
          <w:bCs/>
          <w:color w:val="365F91"/>
          <w:sz w:val="28"/>
          <w:szCs w:val="28"/>
          <w:lang w:eastAsia="zh-CN"/>
        </w:rPr>
        <w:t xml:space="preserve"> </w:t>
      </w:r>
      <w:r w:rsidRPr="00C22A5E">
        <w:rPr>
          <w:rFonts w:eastAsia="Calibri"/>
          <w:b/>
          <w:bCs/>
          <w:color w:val="365F91"/>
          <w:sz w:val="28"/>
          <w:szCs w:val="28"/>
          <w:lang w:eastAsia="zh-CN"/>
        </w:rPr>
        <w:t xml:space="preserve">органов местного самоуправления </w:t>
      </w:r>
      <w:r>
        <w:rPr>
          <w:rFonts w:eastAsia="Calibri"/>
          <w:b/>
          <w:bCs/>
          <w:color w:val="365F91"/>
          <w:sz w:val="28"/>
          <w:szCs w:val="28"/>
          <w:lang w:eastAsia="zh-CN"/>
        </w:rPr>
        <w:br/>
      </w:r>
      <w:r w:rsidRPr="00C22A5E">
        <w:rPr>
          <w:rFonts w:eastAsia="Calibri"/>
          <w:b/>
          <w:bCs/>
          <w:color w:val="365F91"/>
          <w:sz w:val="28"/>
          <w:szCs w:val="28"/>
          <w:lang w:eastAsia="zh-CN"/>
        </w:rPr>
        <w:t>Советского района на 2024 год</w:t>
      </w:r>
      <w:bookmarkEnd w:id="21"/>
    </w:p>
    <w:p w:rsidR="00C22A5E" w:rsidRPr="00C22A5E" w:rsidRDefault="00C22A5E" w:rsidP="00C22A5E">
      <w:pPr>
        <w:suppressAutoHyphens/>
        <w:overflowPunct/>
        <w:jc w:val="center"/>
        <w:rPr>
          <w:b/>
          <w:color w:val="auto"/>
          <w:sz w:val="12"/>
          <w:szCs w:val="12"/>
          <w:highlight w:val="yellow"/>
          <w:lang w:eastAsia="zh-CN"/>
        </w:rPr>
      </w:pPr>
    </w:p>
    <w:p w:rsidR="00C22A5E" w:rsidRPr="00C22A5E" w:rsidRDefault="00C22A5E" w:rsidP="00C22A5E">
      <w:pPr>
        <w:suppressAutoHyphens/>
        <w:overflowPunct/>
        <w:ind w:firstLine="567"/>
        <w:jc w:val="both"/>
        <w:rPr>
          <w:color w:val="auto"/>
          <w:sz w:val="24"/>
          <w:szCs w:val="24"/>
          <w:lang w:eastAsia="zh-CN"/>
        </w:rPr>
      </w:pPr>
      <w:r w:rsidRPr="00C22A5E">
        <w:rPr>
          <w:color w:val="auto"/>
          <w:sz w:val="24"/>
          <w:szCs w:val="24"/>
          <w:lang w:eastAsia="zh-CN"/>
        </w:rPr>
        <w:t>Обеспечение устойчивого развития экономики и социальной стабильности в Советском районе:</w:t>
      </w:r>
    </w:p>
    <w:p w:rsidR="00C22A5E" w:rsidRPr="00C22A5E" w:rsidRDefault="00C22A5E" w:rsidP="00C22A5E">
      <w:pPr>
        <w:suppressAutoHyphens/>
        <w:overflowPunct/>
        <w:jc w:val="both"/>
        <w:rPr>
          <w:bCs/>
          <w:color w:val="auto"/>
          <w:sz w:val="24"/>
          <w:szCs w:val="24"/>
          <w:lang w:eastAsia="zh-CN"/>
        </w:rPr>
      </w:pPr>
      <w:r w:rsidRPr="00C22A5E">
        <w:rPr>
          <w:bCs/>
          <w:color w:val="auto"/>
          <w:sz w:val="24"/>
          <w:szCs w:val="24"/>
          <w:lang w:eastAsia="zh-CN"/>
        </w:rPr>
        <w:t>- Реализация мер по увеличению доходной базы районного бюджета, повышению эффективности использования бюджетных средств.</w:t>
      </w:r>
    </w:p>
    <w:p w:rsidR="00C22A5E" w:rsidRPr="00C22A5E" w:rsidRDefault="00C22A5E" w:rsidP="00C22A5E">
      <w:pPr>
        <w:suppressAutoHyphens/>
        <w:overflowPunct/>
        <w:jc w:val="both"/>
        <w:rPr>
          <w:bCs/>
          <w:color w:val="auto"/>
          <w:sz w:val="24"/>
          <w:szCs w:val="24"/>
          <w:lang w:eastAsia="zh-CN"/>
        </w:rPr>
      </w:pPr>
      <w:r w:rsidRPr="00C22A5E">
        <w:rPr>
          <w:bCs/>
          <w:color w:val="auto"/>
          <w:sz w:val="24"/>
          <w:szCs w:val="24"/>
          <w:lang w:eastAsia="zh-CN"/>
        </w:rPr>
        <w:t>- Снижение долговой нагрузки на бюджет Советского района.</w:t>
      </w:r>
    </w:p>
    <w:p w:rsidR="00C22A5E" w:rsidRPr="00C22A5E" w:rsidRDefault="00C22A5E" w:rsidP="00C22A5E">
      <w:pPr>
        <w:suppressAutoHyphens/>
        <w:overflowPunct/>
        <w:jc w:val="both"/>
        <w:rPr>
          <w:bCs/>
          <w:color w:val="auto"/>
          <w:sz w:val="24"/>
          <w:szCs w:val="24"/>
          <w:lang w:eastAsia="zh-CN"/>
        </w:rPr>
      </w:pPr>
      <w:r w:rsidRPr="00C22A5E">
        <w:rPr>
          <w:bCs/>
          <w:color w:val="auto"/>
          <w:sz w:val="24"/>
          <w:szCs w:val="24"/>
          <w:lang w:eastAsia="zh-CN"/>
        </w:rPr>
        <w:t>- Обеспечение сбалансированности консолидированного бюджета Советского района.</w:t>
      </w:r>
    </w:p>
    <w:p w:rsidR="00C22A5E" w:rsidRPr="00C22A5E" w:rsidRDefault="00C22A5E" w:rsidP="00C22A5E">
      <w:pPr>
        <w:suppressAutoHyphens/>
        <w:overflowPunct/>
        <w:jc w:val="both"/>
        <w:rPr>
          <w:color w:val="auto"/>
          <w:sz w:val="24"/>
          <w:szCs w:val="24"/>
        </w:rPr>
      </w:pPr>
      <w:r w:rsidRPr="00C22A5E">
        <w:rPr>
          <w:bCs/>
          <w:color w:val="auto"/>
          <w:sz w:val="24"/>
          <w:szCs w:val="24"/>
          <w:lang w:eastAsia="zh-CN"/>
        </w:rPr>
        <w:t>- И</w:t>
      </w:r>
      <w:r w:rsidRPr="00C22A5E">
        <w:rPr>
          <w:color w:val="auto"/>
          <w:sz w:val="24"/>
          <w:szCs w:val="24"/>
        </w:rPr>
        <w:t>сполнение Соглашения о мерах по социально-экономическому развитию и оздоровлению муниципальных финансов между Департаментом финансов Ханты-Мансийского автономного округа – Югры и главой Советского района.</w:t>
      </w:r>
    </w:p>
    <w:p w:rsidR="00C22A5E" w:rsidRPr="00C22A5E" w:rsidRDefault="00C22A5E" w:rsidP="00C22A5E">
      <w:pPr>
        <w:suppressAutoHyphens/>
        <w:overflowPunct/>
        <w:jc w:val="both"/>
        <w:rPr>
          <w:color w:val="auto"/>
          <w:sz w:val="24"/>
          <w:szCs w:val="24"/>
          <w:lang w:eastAsia="zh-CN"/>
        </w:rPr>
      </w:pPr>
      <w:r w:rsidRPr="00C22A5E">
        <w:rPr>
          <w:color w:val="auto"/>
          <w:sz w:val="24"/>
          <w:szCs w:val="24"/>
          <w:lang w:eastAsia="zh-CN"/>
        </w:rPr>
        <w:t>-</w:t>
      </w:r>
      <w:r w:rsidRPr="00C22A5E">
        <w:rPr>
          <w:i/>
          <w:color w:val="auto"/>
          <w:sz w:val="24"/>
          <w:szCs w:val="24"/>
          <w:lang w:eastAsia="zh-CN"/>
        </w:rPr>
        <w:t xml:space="preserve"> </w:t>
      </w:r>
      <w:r w:rsidRPr="00C22A5E">
        <w:rPr>
          <w:color w:val="auto"/>
          <w:sz w:val="24"/>
          <w:szCs w:val="24"/>
          <w:lang w:eastAsia="zh-CN"/>
        </w:rPr>
        <w:t>Создание благоприятных условий для ведения предпринимательской деятельности, повышение инвестиционной привлекательности Советского района.</w:t>
      </w:r>
    </w:p>
    <w:p w:rsidR="00C22A5E" w:rsidRPr="00C22A5E" w:rsidRDefault="00C22A5E" w:rsidP="00C22A5E">
      <w:pPr>
        <w:suppressAutoHyphens/>
        <w:overflowPunct/>
        <w:jc w:val="both"/>
        <w:rPr>
          <w:color w:val="auto"/>
          <w:sz w:val="24"/>
          <w:szCs w:val="24"/>
          <w:lang w:eastAsia="zh-CN"/>
        </w:rPr>
      </w:pPr>
      <w:r w:rsidRPr="00C22A5E">
        <w:rPr>
          <w:color w:val="auto"/>
          <w:sz w:val="24"/>
          <w:szCs w:val="24"/>
          <w:lang w:eastAsia="zh-CN"/>
        </w:rPr>
        <w:t>- Снижение напряженности на рынке труда.</w:t>
      </w:r>
    </w:p>
    <w:p w:rsidR="00C22A5E" w:rsidRPr="00FE549B" w:rsidRDefault="00C22A5E" w:rsidP="00C22A5E">
      <w:pPr>
        <w:suppressAutoHyphens/>
        <w:overflowPunct/>
        <w:jc w:val="both"/>
        <w:rPr>
          <w:bCs/>
          <w:color w:val="auto"/>
          <w:sz w:val="24"/>
          <w:szCs w:val="24"/>
          <w:lang w:eastAsia="zh-CN"/>
        </w:rPr>
      </w:pPr>
      <w:r w:rsidRPr="00FE549B">
        <w:rPr>
          <w:color w:val="auto"/>
          <w:sz w:val="24"/>
          <w:szCs w:val="24"/>
          <w:lang w:eastAsia="zh-CN"/>
        </w:rPr>
        <w:t xml:space="preserve">- </w:t>
      </w:r>
      <w:r w:rsidRPr="00FE549B">
        <w:rPr>
          <w:bCs/>
          <w:color w:val="auto"/>
          <w:sz w:val="24"/>
          <w:szCs w:val="24"/>
          <w:lang w:eastAsia="zh-CN"/>
        </w:rPr>
        <w:t xml:space="preserve">Ввод в эксплуатацию не менее </w:t>
      </w:r>
      <w:r w:rsidR="00FE549B" w:rsidRPr="00FE549B">
        <w:rPr>
          <w:bCs/>
          <w:color w:val="auto"/>
          <w:sz w:val="24"/>
          <w:szCs w:val="24"/>
          <w:lang w:eastAsia="zh-CN"/>
        </w:rPr>
        <w:t>28 тыс.</w:t>
      </w:r>
      <w:r w:rsidRPr="00FE549B">
        <w:rPr>
          <w:bCs/>
          <w:color w:val="auto"/>
          <w:sz w:val="24"/>
          <w:szCs w:val="24"/>
          <w:lang w:eastAsia="zh-CN"/>
        </w:rPr>
        <w:t>м</w:t>
      </w:r>
      <w:r w:rsidRPr="00FE549B">
        <w:rPr>
          <w:bCs/>
          <w:color w:val="auto"/>
          <w:sz w:val="24"/>
          <w:szCs w:val="24"/>
          <w:vertAlign w:val="superscript"/>
          <w:lang w:eastAsia="zh-CN"/>
        </w:rPr>
        <w:t>2</w:t>
      </w:r>
      <w:r w:rsidRPr="00FE549B">
        <w:rPr>
          <w:bCs/>
          <w:color w:val="auto"/>
          <w:sz w:val="24"/>
          <w:szCs w:val="24"/>
          <w:lang w:eastAsia="zh-CN"/>
        </w:rPr>
        <w:t xml:space="preserve"> жилья.</w:t>
      </w:r>
    </w:p>
    <w:p w:rsidR="00C22A5E" w:rsidRPr="00C91EE2" w:rsidRDefault="00C22A5E" w:rsidP="00C22A5E">
      <w:pPr>
        <w:shd w:val="clear" w:color="auto" w:fill="FFFFFF"/>
        <w:suppressAutoHyphens/>
        <w:overflowPunct/>
        <w:jc w:val="both"/>
        <w:rPr>
          <w:color w:val="auto"/>
          <w:sz w:val="24"/>
          <w:szCs w:val="24"/>
          <w:lang w:eastAsia="zh-CN"/>
        </w:rPr>
      </w:pPr>
      <w:r w:rsidRPr="00C91EE2">
        <w:rPr>
          <w:color w:val="auto"/>
          <w:sz w:val="24"/>
          <w:szCs w:val="24"/>
          <w:lang w:eastAsia="zh-CN"/>
        </w:rPr>
        <w:t>- Повышение надежности и качества предоставления жилищно-коммунальных услуг.</w:t>
      </w:r>
    </w:p>
    <w:p w:rsidR="00C22A5E" w:rsidRPr="00445BEE" w:rsidRDefault="00C22A5E" w:rsidP="00C22A5E">
      <w:pPr>
        <w:shd w:val="clear" w:color="auto" w:fill="FFFFFF"/>
        <w:suppressAutoHyphens/>
        <w:overflowPunct/>
        <w:jc w:val="both"/>
        <w:rPr>
          <w:color w:val="auto"/>
          <w:sz w:val="24"/>
          <w:szCs w:val="24"/>
          <w:lang w:eastAsia="zh-CN"/>
        </w:rPr>
      </w:pPr>
      <w:r w:rsidRPr="00445BEE">
        <w:rPr>
          <w:color w:val="auto"/>
          <w:sz w:val="24"/>
          <w:szCs w:val="24"/>
          <w:lang w:eastAsia="zh-CN"/>
        </w:rPr>
        <w:t>- Повышение уровня благоустройства дворовых и общественных территорий.</w:t>
      </w:r>
    </w:p>
    <w:p w:rsidR="00C22A5E" w:rsidRPr="00445BEE" w:rsidRDefault="00C22A5E" w:rsidP="00C22A5E">
      <w:pPr>
        <w:shd w:val="clear" w:color="auto" w:fill="FFFFFF"/>
        <w:suppressAutoHyphens/>
        <w:overflowPunct/>
        <w:jc w:val="both"/>
        <w:rPr>
          <w:color w:val="auto"/>
          <w:sz w:val="24"/>
          <w:szCs w:val="24"/>
          <w:lang w:eastAsia="zh-CN"/>
        </w:rPr>
      </w:pPr>
      <w:r w:rsidRPr="00445BEE">
        <w:rPr>
          <w:color w:val="auto"/>
          <w:sz w:val="24"/>
          <w:szCs w:val="24"/>
          <w:lang w:eastAsia="zh-CN"/>
        </w:rPr>
        <w:t>- Снижение негативного воздействия на окружающую среду отходов производства и потребления, развитие системы экологического воспитания.</w:t>
      </w:r>
    </w:p>
    <w:p w:rsidR="00C22A5E" w:rsidRPr="00445BEE" w:rsidRDefault="00C22A5E" w:rsidP="00C22A5E">
      <w:pPr>
        <w:shd w:val="clear" w:color="auto" w:fill="FFFFFF"/>
        <w:suppressAutoHyphens/>
        <w:overflowPunct/>
        <w:jc w:val="both"/>
        <w:rPr>
          <w:color w:val="auto"/>
          <w:sz w:val="24"/>
          <w:szCs w:val="24"/>
          <w:lang w:eastAsia="zh-CN"/>
        </w:rPr>
      </w:pPr>
      <w:r w:rsidRPr="00445BEE">
        <w:rPr>
          <w:color w:val="auto"/>
          <w:sz w:val="24"/>
          <w:szCs w:val="24"/>
          <w:lang w:eastAsia="zh-CN"/>
        </w:rPr>
        <w:t>- Снижение потребления энергетических ресурсов и повышение энергоэффективности.</w:t>
      </w:r>
    </w:p>
    <w:p w:rsidR="00C22A5E" w:rsidRPr="00445BEE" w:rsidRDefault="00C22A5E" w:rsidP="00C22A5E">
      <w:pPr>
        <w:shd w:val="clear" w:color="auto" w:fill="FFFFFF"/>
        <w:suppressAutoHyphens/>
        <w:overflowPunct/>
        <w:jc w:val="both"/>
        <w:rPr>
          <w:color w:val="auto"/>
          <w:sz w:val="24"/>
          <w:szCs w:val="24"/>
          <w:lang w:eastAsia="zh-CN"/>
        </w:rPr>
      </w:pPr>
      <w:r w:rsidRPr="00445BEE">
        <w:rPr>
          <w:color w:val="auto"/>
          <w:sz w:val="24"/>
          <w:szCs w:val="24"/>
          <w:lang w:eastAsia="zh-CN"/>
        </w:rPr>
        <w:t>- Развитие энергетической инфраструктуры в поселениях Советского района.</w:t>
      </w:r>
    </w:p>
    <w:p w:rsidR="00C22A5E" w:rsidRPr="00445BEE" w:rsidRDefault="00C22A5E" w:rsidP="00C22A5E">
      <w:pPr>
        <w:shd w:val="clear" w:color="auto" w:fill="FFFFFF"/>
        <w:suppressAutoHyphens/>
        <w:overflowPunct/>
        <w:jc w:val="both"/>
        <w:rPr>
          <w:color w:val="auto"/>
          <w:sz w:val="24"/>
          <w:szCs w:val="24"/>
          <w:lang w:eastAsia="zh-CN"/>
        </w:rPr>
      </w:pPr>
      <w:r w:rsidRPr="00445BEE">
        <w:rPr>
          <w:color w:val="auto"/>
          <w:sz w:val="24"/>
          <w:szCs w:val="24"/>
          <w:lang w:eastAsia="zh-CN"/>
        </w:rPr>
        <w:t>- Повышение уровня газификации в поселениях Советского района.</w:t>
      </w:r>
    </w:p>
    <w:p w:rsidR="00C22A5E" w:rsidRPr="00445BEE" w:rsidRDefault="00C22A5E" w:rsidP="00C22A5E">
      <w:pPr>
        <w:shd w:val="clear" w:color="auto" w:fill="FFFFFF"/>
        <w:suppressAutoHyphens/>
        <w:overflowPunct/>
        <w:jc w:val="both"/>
        <w:rPr>
          <w:color w:val="auto"/>
          <w:sz w:val="24"/>
          <w:szCs w:val="24"/>
          <w:lang w:eastAsia="zh-CN"/>
        </w:rPr>
      </w:pPr>
      <w:r w:rsidRPr="00445BEE">
        <w:rPr>
          <w:color w:val="auto"/>
          <w:sz w:val="24"/>
          <w:szCs w:val="24"/>
          <w:lang w:eastAsia="zh-CN"/>
        </w:rPr>
        <w:t>- Снижение задолженности потребителей за жилищно-коммунальные услуги.</w:t>
      </w:r>
    </w:p>
    <w:p w:rsidR="00C22A5E" w:rsidRPr="00445BEE" w:rsidRDefault="00C22A5E" w:rsidP="00C22A5E">
      <w:pPr>
        <w:shd w:val="clear" w:color="auto" w:fill="FFFFFF"/>
        <w:suppressAutoHyphens/>
        <w:overflowPunct/>
        <w:jc w:val="both"/>
        <w:rPr>
          <w:color w:val="auto"/>
          <w:sz w:val="24"/>
          <w:szCs w:val="24"/>
          <w:lang w:eastAsia="zh-CN"/>
        </w:rPr>
      </w:pPr>
      <w:r w:rsidRPr="00445BEE">
        <w:rPr>
          <w:color w:val="auto"/>
          <w:sz w:val="24"/>
          <w:szCs w:val="24"/>
          <w:lang w:eastAsia="zh-CN"/>
        </w:rPr>
        <w:t>- Повышение эффективности финансово-хозяйственной деятельности организаций, осуществляющих регулируемые виды деятельности в сфере теплоснабжения, водоснабжения и водоотведения Советского района.</w:t>
      </w:r>
    </w:p>
    <w:p w:rsidR="00C22A5E" w:rsidRPr="00411D00" w:rsidRDefault="00C22A5E" w:rsidP="00C22A5E">
      <w:pPr>
        <w:suppressAutoHyphens/>
        <w:overflowPunct/>
        <w:jc w:val="both"/>
        <w:rPr>
          <w:color w:val="auto"/>
          <w:sz w:val="24"/>
          <w:szCs w:val="24"/>
          <w:lang w:eastAsia="zh-CN"/>
        </w:rPr>
      </w:pPr>
      <w:r w:rsidRPr="00411D00">
        <w:rPr>
          <w:color w:val="auto"/>
          <w:sz w:val="24"/>
          <w:szCs w:val="24"/>
          <w:lang w:eastAsia="zh-CN"/>
        </w:rPr>
        <w:t>- Развитие материально-технической базы организаций социальной сферы.</w:t>
      </w:r>
    </w:p>
    <w:p w:rsidR="00D52B55" w:rsidRPr="00D52B55" w:rsidRDefault="00D52B55" w:rsidP="00D52B55">
      <w:pPr>
        <w:pStyle w:val="Default"/>
        <w:jc w:val="both"/>
        <w:rPr>
          <w:color w:val="auto"/>
        </w:rPr>
      </w:pPr>
      <w:r w:rsidRPr="00D52B55">
        <w:rPr>
          <w:color w:val="auto"/>
        </w:rPr>
        <w:t xml:space="preserve">- </w:t>
      </w:r>
      <w:r>
        <w:rPr>
          <w:color w:val="auto"/>
        </w:rPr>
        <w:t>Р</w:t>
      </w:r>
      <w:r w:rsidRPr="00D52B55">
        <w:rPr>
          <w:color w:val="auto"/>
        </w:rPr>
        <w:t>азвитие системы общего и дополнительного образования в свете реализации национального проекта «Образование»</w:t>
      </w:r>
      <w:r w:rsidRPr="00D52B55">
        <w:t>.</w:t>
      </w:r>
    </w:p>
    <w:p w:rsidR="00C22A5E" w:rsidRDefault="00C22A5E" w:rsidP="00C22A5E">
      <w:pPr>
        <w:suppressAutoHyphens/>
        <w:overflowPunct/>
        <w:ind w:right="142"/>
        <w:jc w:val="both"/>
        <w:rPr>
          <w:color w:val="auto"/>
          <w:sz w:val="24"/>
          <w:szCs w:val="24"/>
          <w:lang w:eastAsia="zh-CN"/>
        </w:rPr>
      </w:pPr>
      <w:r w:rsidRPr="00F45607">
        <w:rPr>
          <w:color w:val="auto"/>
          <w:sz w:val="24"/>
          <w:szCs w:val="24"/>
          <w:lang w:eastAsia="zh-CN"/>
        </w:rPr>
        <w:t>- Выполнение мероприятий и достижение целевых показателей в рамках реализации национальных целей и стратегических задач, национального проекта «Культура».</w:t>
      </w:r>
    </w:p>
    <w:p w:rsidR="00F45607" w:rsidRPr="00F45607" w:rsidRDefault="00F45607" w:rsidP="00C22A5E">
      <w:pPr>
        <w:suppressAutoHyphens/>
        <w:overflowPunct/>
        <w:ind w:right="142"/>
        <w:jc w:val="both"/>
        <w:rPr>
          <w:color w:val="auto"/>
          <w:sz w:val="24"/>
          <w:szCs w:val="24"/>
          <w:lang w:eastAsia="zh-CN"/>
        </w:rPr>
      </w:pPr>
      <w:r>
        <w:rPr>
          <w:rFonts w:eastAsia="NSimSun"/>
          <w:color w:val="000000"/>
          <w:sz w:val="24"/>
          <w:szCs w:val="24"/>
          <w:bdr w:val="none" w:sz="0" w:space="0" w:color="000000"/>
          <w:lang w:bidi="hi-IN"/>
        </w:rPr>
        <w:t>- Р</w:t>
      </w:r>
      <w:r w:rsidRPr="00FD442E">
        <w:rPr>
          <w:rFonts w:eastAsia="NSimSun"/>
          <w:color w:val="000000"/>
          <w:sz w:val="24"/>
          <w:szCs w:val="24"/>
          <w:bdr w:val="none" w:sz="0" w:space="0" w:color="000000"/>
          <w:lang w:bidi="hi-IN"/>
        </w:rPr>
        <w:t xml:space="preserve">еализация проектов в сфере культуры, </w:t>
      </w:r>
      <w:r>
        <w:rPr>
          <w:rFonts w:eastAsia="NSimSun"/>
          <w:color w:val="000000"/>
          <w:sz w:val="24"/>
          <w:szCs w:val="24"/>
          <w:bdr w:val="none" w:sz="0" w:space="0" w:color="000000"/>
          <w:lang w:bidi="hi-IN"/>
        </w:rPr>
        <w:t>вне</w:t>
      </w:r>
      <w:r w:rsidRPr="00FD442E">
        <w:rPr>
          <w:rFonts w:eastAsia="NSimSun"/>
          <w:color w:val="000000"/>
          <w:sz w:val="24"/>
          <w:szCs w:val="24"/>
          <w:bdr w:val="none" w:sz="0" w:space="0" w:color="000000"/>
          <w:lang w:bidi="hi-IN"/>
        </w:rPr>
        <w:t>сенных на Карту развития Югр</w:t>
      </w:r>
      <w:r>
        <w:rPr>
          <w:rFonts w:eastAsia="NSimSun"/>
          <w:color w:val="000000"/>
          <w:sz w:val="24"/>
          <w:szCs w:val="24"/>
          <w:bdr w:val="none" w:sz="0" w:space="0" w:color="000000"/>
          <w:lang w:bidi="hi-IN"/>
        </w:rPr>
        <w:t>ы.</w:t>
      </w:r>
    </w:p>
    <w:p w:rsidR="00411D00" w:rsidRPr="00F45607" w:rsidRDefault="00C22A5E" w:rsidP="00F45607">
      <w:pPr>
        <w:suppressAutoHyphens/>
        <w:overflowPunct/>
        <w:ind w:right="142"/>
        <w:jc w:val="both"/>
        <w:rPr>
          <w:color w:val="auto"/>
          <w:sz w:val="24"/>
          <w:szCs w:val="24"/>
          <w:lang w:eastAsia="zh-CN"/>
        </w:rPr>
      </w:pPr>
      <w:r w:rsidRPr="00411D00">
        <w:rPr>
          <w:color w:val="auto"/>
          <w:sz w:val="24"/>
          <w:szCs w:val="24"/>
          <w:lang w:eastAsia="zh-CN"/>
        </w:rPr>
        <w:t>- Развитие массовой физической культуры и спорта, спортивной инфраструктуры, пропаганда здорового образа жизни.</w:t>
      </w:r>
    </w:p>
    <w:sectPr w:rsidR="00411D00" w:rsidRPr="00F45607" w:rsidSect="005C7D2E">
      <w:headerReference w:type="default" r:id="rId19"/>
      <w:pgSz w:w="11906" w:h="16838"/>
      <w:pgMar w:top="1134" w:right="42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3D12" w:rsidRDefault="00BC3D12" w:rsidP="00683E35">
      <w:r>
        <w:separator/>
      </w:r>
    </w:p>
  </w:endnote>
  <w:endnote w:type="continuationSeparator" w:id="0">
    <w:p w:rsidR="00BC3D12" w:rsidRDefault="00BC3D12" w:rsidP="00683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ndale Sans UI">
    <w:charset w:val="00"/>
    <w:family w:val="auto"/>
    <w:pitch w:val="variable"/>
  </w:font>
  <w:font w:name="Liberation Serif">
    <w:altName w:val="Times New Roman"/>
    <w:panose1 w:val="02020603050405020304"/>
    <w:charset w:val="CC"/>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Liberation Mono">
    <w:panose1 w:val="02070409020205020404"/>
    <w:charset w:val="CC"/>
    <w:family w:val="modern"/>
    <w:pitch w:val="fixed"/>
    <w:sig w:usb0="E0000AFF" w:usb1="400078FF" w:usb2="00000001"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3D12" w:rsidRDefault="00BC3D12" w:rsidP="00683E35">
      <w:r>
        <w:separator/>
      </w:r>
    </w:p>
  </w:footnote>
  <w:footnote w:type="continuationSeparator" w:id="0">
    <w:p w:rsidR="00BC3D12" w:rsidRDefault="00BC3D12" w:rsidP="00683E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2855888"/>
      <w:docPartObj>
        <w:docPartGallery w:val="Page Numbers (Top of Page)"/>
        <w:docPartUnique/>
      </w:docPartObj>
    </w:sdtPr>
    <w:sdtContent>
      <w:p w:rsidR="00BC3D12" w:rsidRDefault="00BC3D12">
        <w:pPr>
          <w:pStyle w:val="af7"/>
          <w:jc w:val="center"/>
        </w:pPr>
        <w:r>
          <w:fldChar w:fldCharType="begin"/>
        </w:r>
        <w:r>
          <w:instrText>PAGE   \* MERGEFORMAT</w:instrText>
        </w:r>
        <w:r>
          <w:fldChar w:fldCharType="separate"/>
        </w:r>
        <w:r w:rsidR="00C14D4D">
          <w:rPr>
            <w:noProof/>
          </w:rPr>
          <w:t>7</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4"/>
    <w:lvl w:ilvl="0">
      <w:start w:val="1"/>
      <w:numFmt w:val="decimal"/>
      <w:lvlText w:val="%1."/>
      <w:lvlJc w:val="left"/>
      <w:pPr>
        <w:tabs>
          <w:tab w:val="num" w:pos="0"/>
        </w:tabs>
        <w:ind w:left="720" w:hanging="360"/>
      </w:pPr>
      <w:rPr>
        <w:lang w:eastAsia="ru-RU"/>
      </w:rPr>
    </w:lvl>
  </w:abstractNum>
  <w:abstractNum w:abstractNumId="2" w15:restartNumberingAfterBreak="0">
    <w:nsid w:val="00000003"/>
    <w:multiLevelType w:val="singleLevel"/>
    <w:tmpl w:val="00000003"/>
    <w:name w:val="WW8Num5"/>
    <w:lvl w:ilvl="0">
      <w:start w:val="1"/>
      <w:numFmt w:val="bullet"/>
      <w:lvlText w:val=""/>
      <w:lvlJc w:val="left"/>
      <w:pPr>
        <w:tabs>
          <w:tab w:val="num" w:pos="0"/>
        </w:tabs>
        <w:ind w:left="1068" w:hanging="360"/>
      </w:pPr>
      <w:rPr>
        <w:rFonts w:ascii="Symbol" w:hAnsi="Symbol" w:cs="Symbol" w:hint="default"/>
      </w:rPr>
    </w:lvl>
  </w:abstractNum>
  <w:abstractNum w:abstractNumId="3" w15:restartNumberingAfterBreak="0">
    <w:nsid w:val="00000004"/>
    <w:multiLevelType w:val="singleLevel"/>
    <w:tmpl w:val="00000004"/>
    <w:lvl w:ilvl="0">
      <w:start w:val="1"/>
      <w:numFmt w:val="decimal"/>
      <w:lvlText w:val="%1."/>
      <w:lvlJc w:val="left"/>
      <w:pPr>
        <w:tabs>
          <w:tab w:val="num" w:pos="-360"/>
        </w:tabs>
        <w:ind w:left="360" w:hanging="360"/>
      </w:pPr>
      <w:rPr>
        <w:rFonts w:hint="default"/>
      </w:rPr>
    </w:lvl>
  </w:abstractNum>
  <w:abstractNum w:abstractNumId="4" w15:restartNumberingAfterBreak="0">
    <w:nsid w:val="00000005"/>
    <w:multiLevelType w:val="singleLevel"/>
    <w:tmpl w:val="00000005"/>
    <w:name w:val="WW8Num7"/>
    <w:lvl w:ilvl="0">
      <w:start w:val="1"/>
      <w:numFmt w:val="decimal"/>
      <w:lvlText w:val="%1."/>
      <w:lvlJc w:val="left"/>
      <w:pPr>
        <w:tabs>
          <w:tab w:val="num" w:pos="0"/>
        </w:tabs>
        <w:ind w:left="927" w:hanging="360"/>
      </w:pPr>
      <w:rPr>
        <w:rFonts w:hint="default"/>
      </w:rPr>
    </w:lvl>
  </w:abstractNum>
  <w:abstractNum w:abstractNumId="5" w15:restartNumberingAfterBreak="0">
    <w:nsid w:val="08304999"/>
    <w:multiLevelType w:val="hybridMultilevel"/>
    <w:tmpl w:val="C6A062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E0526A"/>
    <w:multiLevelType w:val="multilevel"/>
    <w:tmpl w:val="A018689A"/>
    <w:lvl w:ilvl="0">
      <w:start w:val="1"/>
      <w:numFmt w:val="decimal"/>
      <w:lvlText w:val="%1."/>
      <w:lvlJc w:val="left"/>
      <w:pPr>
        <w:ind w:left="1705" w:hanging="996"/>
      </w:pPr>
      <w:rPr>
        <w:rFonts w:hint="default"/>
        <w:i/>
      </w:rPr>
    </w:lvl>
    <w:lvl w:ilvl="1">
      <w:start w:val="5"/>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7" w15:restartNumberingAfterBreak="0">
    <w:nsid w:val="18134996"/>
    <w:multiLevelType w:val="multilevel"/>
    <w:tmpl w:val="A4A25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4725A5"/>
    <w:multiLevelType w:val="hybridMultilevel"/>
    <w:tmpl w:val="B142C87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9997342"/>
    <w:multiLevelType w:val="hybridMultilevel"/>
    <w:tmpl w:val="CE6A39D2"/>
    <w:lvl w:ilvl="0" w:tplc="83107F7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3A823C06"/>
    <w:multiLevelType w:val="hybridMultilevel"/>
    <w:tmpl w:val="1DDE5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9B15F6E"/>
    <w:multiLevelType w:val="multilevel"/>
    <w:tmpl w:val="86944C56"/>
    <w:lvl w:ilvl="0">
      <w:start w:val="1"/>
      <w:numFmt w:val="decimal"/>
      <w:lvlText w:val="%1."/>
      <w:lvlJc w:val="left"/>
      <w:pPr>
        <w:ind w:left="408" w:hanging="40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9EB7E34"/>
    <w:multiLevelType w:val="hybridMultilevel"/>
    <w:tmpl w:val="B19EB00C"/>
    <w:lvl w:ilvl="0" w:tplc="6E181E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AFA2279"/>
    <w:multiLevelType w:val="hybridMultilevel"/>
    <w:tmpl w:val="88245A74"/>
    <w:lvl w:ilvl="0" w:tplc="04190001">
      <w:start w:val="10"/>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B6F180E"/>
    <w:multiLevelType w:val="hybridMultilevel"/>
    <w:tmpl w:val="FEC45598"/>
    <w:lvl w:ilvl="0" w:tplc="03D2EB72">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5" w15:restartNumberingAfterBreak="0">
    <w:nsid w:val="4B827B2A"/>
    <w:multiLevelType w:val="hybridMultilevel"/>
    <w:tmpl w:val="968041FC"/>
    <w:lvl w:ilvl="0" w:tplc="00000003">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4D126625"/>
    <w:multiLevelType w:val="hybridMultilevel"/>
    <w:tmpl w:val="F0BAB65E"/>
    <w:lvl w:ilvl="0" w:tplc="5CF6D70C">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7" w15:restartNumberingAfterBreak="0">
    <w:nsid w:val="4E794A58"/>
    <w:multiLevelType w:val="hybridMultilevel"/>
    <w:tmpl w:val="C248B906"/>
    <w:lvl w:ilvl="0" w:tplc="64904376">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8" w15:restartNumberingAfterBreak="0">
    <w:nsid w:val="557E1D0D"/>
    <w:multiLevelType w:val="hybridMultilevel"/>
    <w:tmpl w:val="BDFE43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AA36F0A"/>
    <w:multiLevelType w:val="hybridMultilevel"/>
    <w:tmpl w:val="68CE1C32"/>
    <w:lvl w:ilvl="0" w:tplc="2CA07B58">
      <w:start w:val="4"/>
      <w:numFmt w:val="decimal"/>
      <w:lvlText w:val="%1."/>
      <w:lvlJc w:val="left"/>
      <w:pPr>
        <w:ind w:left="1069" w:hanging="360"/>
      </w:pPr>
      <w:rPr>
        <w:rFonts w:eastAsiaTheme="minorEastAsia"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5C447689"/>
    <w:multiLevelType w:val="hybridMultilevel"/>
    <w:tmpl w:val="C6A062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F7A077D"/>
    <w:multiLevelType w:val="hybridMultilevel"/>
    <w:tmpl w:val="09869BF0"/>
    <w:lvl w:ilvl="0" w:tplc="70F4A4A0">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1BA5A53"/>
    <w:multiLevelType w:val="hybridMultilevel"/>
    <w:tmpl w:val="B63480D2"/>
    <w:lvl w:ilvl="0" w:tplc="03D2EB7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2300AD2"/>
    <w:multiLevelType w:val="hybridMultilevel"/>
    <w:tmpl w:val="E94A6E1E"/>
    <w:lvl w:ilvl="0" w:tplc="C7D0F61A">
      <w:start w:val="1"/>
      <w:numFmt w:val="bullet"/>
      <w:lvlText w:val=""/>
      <w:lvlJc w:val="left"/>
      <w:pPr>
        <w:ind w:left="227" w:hanging="22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668D7F78"/>
    <w:multiLevelType w:val="multilevel"/>
    <w:tmpl w:val="EA8CB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90E1DFB"/>
    <w:multiLevelType w:val="hybridMultilevel"/>
    <w:tmpl w:val="127EA8B0"/>
    <w:lvl w:ilvl="0" w:tplc="DE0E704C">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6D1C233E"/>
    <w:multiLevelType w:val="hybridMultilevel"/>
    <w:tmpl w:val="F2089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2FB689B"/>
    <w:multiLevelType w:val="hybridMultilevel"/>
    <w:tmpl w:val="E5E41F02"/>
    <w:lvl w:ilvl="0" w:tplc="D3F055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78BE6E1D"/>
    <w:multiLevelType w:val="hybridMultilevel"/>
    <w:tmpl w:val="D0E0E0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8"/>
  </w:num>
  <w:num w:numId="3">
    <w:abstractNumId w:val="25"/>
  </w:num>
  <w:num w:numId="4">
    <w:abstractNumId w:val="18"/>
  </w:num>
  <w:num w:numId="5">
    <w:abstractNumId w:val="20"/>
  </w:num>
  <w:num w:numId="6">
    <w:abstractNumId w:val="16"/>
  </w:num>
  <w:num w:numId="7">
    <w:abstractNumId w:val="19"/>
  </w:num>
  <w:num w:numId="8">
    <w:abstractNumId w:val="11"/>
  </w:num>
  <w:num w:numId="9">
    <w:abstractNumId w:val="6"/>
  </w:num>
  <w:num w:numId="10">
    <w:abstractNumId w:val="27"/>
  </w:num>
  <w:num w:numId="11">
    <w:abstractNumId w:val="26"/>
  </w:num>
  <w:num w:numId="12">
    <w:abstractNumId w:val="21"/>
  </w:num>
  <w:num w:numId="13">
    <w:abstractNumId w:val="0"/>
  </w:num>
  <w:num w:numId="14">
    <w:abstractNumId w:val="1"/>
  </w:num>
  <w:num w:numId="15">
    <w:abstractNumId w:val="2"/>
  </w:num>
  <w:num w:numId="16">
    <w:abstractNumId w:val="3"/>
  </w:num>
  <w:num w:numId="17">
    <w:abstractNumId w:val="4"/>
  </w:num>
  <w:num w:numId="18">
    <w:abstractNumId w:val="22"/>
  </w:num>
  <w:num w:numId="19">
    <w:abstractNumId w:val="14"/>
  </w:num>
  <w:num w:numId="20">
    <w:abstractNumId w:val="12"/>
  </w:num>
  <w:num w:numId="21">
    <w:abstractNumId w:val="24"/>
  </w:num>
  <w:num w:numId="22">
    <w:abstractNumId w:val="9"/>
  </w:num>
  <w:num w:numId="23">
    <w:abstractNumId w:val="15"/>
  </w:num>
  <w:num w:numId="24">
    <w:abstractNumId w:val="3"/>
    <w:lvlOverride w:ilvl="0">
      <w:startOverride w:val="1"/>
    </w:lvlOverride>
  </w:num>
  <w:num w:numId="25">
    <w:abstractNumId w:val="17"/>
  </w:num>
  <w:num w:numId="26">
    <w:abstractNumId w:val="10"/>
  </w:num>
  <w:num w:numId="27">
    <w:abstractNumId w:val="8"/>
  </w:num>
  <w:num w:numId="28">
    <w:abstractNumId w:val="7"/>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E83"/>
    <w:rsid w:val="00001391"/>
    <w:rsid w:val="00002E12"/>
    <w:rsid w:val="00011BF3"/>
    <w:rsid w:val="000122B6"/>
    <w:rsid w:val="000309AB"/>
    <w:rsid w:val="00036A8A"/>
    <w:rsid w:val="000553D1"/>
    <w:rsid w:val="000566C6"/>
    <w:rsid w:val="000571CE"/>
    <w:rsid w:val="000623C8"/>
    <w:rsid w:val="00065AF9"/>
    <w:rsid w:val="00074596"/>
    <w:rsid w:val="000763BF"/>
    <w:rsid w:val="00081C78"/>
    <w:rsid w:val="00082B33"/>
    <w:rsid w:val="000843F1"/>
    <w:rsid w:val="00085DB8"/>
    <w:rsid w:val="000A55AB"/>
    <w:rsid w:val="000B112F"/>
    <w:rsid w:val="000C19F2"/>
    <w:rsid w:val="000C3F02"/>
    <w:rsid w:val="000C7749"/>
    <w:rsid w:val="000D07C1"/>
    <w:rsid w:val="000D2DC8"/>
    <w:rsid w:val="000D3AEB"/>
    <w:rsid w:val="000E2AE6"/>
    <w:rsid w:val="000E3053"/>
    <w:rsid w:val="000F4058"/>
    <w:rsid w:val="00101AA2"/>
    <w:rsid w:val="001051DB"/>
    <w:rsid w:val="00106DD3"/>
    <w:rsid w:val="001076E2"/>
    <w:rsid w:val="00110057"/>
    <w:rsid w:val="00110D4A"/>
    <w:rsid w:val="00110D50"/>
    <w:rsid w:val="00112040"/>
    <w:rsid w:val="0011218A"/>
    <w:rsid w:val="00112402"/>
    <w:rsid w:val="00114558"/>
    <w:rsid w:val="001160BC"/>
    <w:rsid w:val="00122857"/>
    <w:rsid w:val="0012299D"/>
    <w:rsid w:val="0013124F"/>
    <w:rsid w:val="00132E76"/>
    <w:rsid w:val="001437C5"/>
    <w:rsid w:val="00150AFA"/>
    <w:rsid w:val="001525E7"/>
    <w:rsid w:val="00154550"/>
    <w:rsid w:val="00156C8E"/>
    <w:rsid w:val="0017064C"/>
    <w:rsid w:val="00180284"/>
    <w:rsid w:val="001808CA"/>
    <w:rsid w:val="00184797"/>
    <w:rsid w:val="00191701"/>
    <w:rsid w:val="00193E84"/>
    <w:rsid w:val="001A40F2"/>
    <w:rsid w:val="001A6947"/>
    <w:rsid w:val="001B1639"/>
    <w:rsid w:val="001B1B79"/>
    <w:rsid w:val="001B59E5"/>
    <w:rsid w:val="001C6C94"/>
    <w:rsid w:val="001D0EF5"/>
    <w:rsid w:val="001D3EAE"/>
    <w:rsid w:val="001D6502"/>
    <w:rsid w:val="001E2064"/>
    <w:rsid w:val="001E36B1"/>
    <w:rsid w:val="001E60AB"/>
    <w:rsid w:val="001E6B1F"/>
    <w:rsid w:val="001F13F9"/>
    <w:rsid w:val="002014C1"/>
    <w:rsid w:val="002037DF"/>
    <w:rsid w:val="00206B27"/>
    <w:rsid w:val="00207FC1"/>
    <w:rsid w:val="0021046E"/>
    <w:rsid w:val="00211DD7"/>
    <w:rsid w:val="00216CB9"/>
    <w:rsid w:val="0022241D"/>
    <w:rsid w:val="00222DBF"/>
    <w:rsid w:val="00225C6A"/>
    <w:rsid w:val="00227DE9"/>
    <w:rsid w:val="0023014C"/>
    <w:rsid w:val="002415EE"/>
    <w:rsid w:val="00241999"/>
    <w:rsid w:val="0024609C"/>
    <w:rsid w:val="00247955"/>
    <w:rsid w:val="0025078D"/>
    <w:rsid w:val="0025435F"/>
    <w:rsid w:val="00264EF1"/>
    <w:rsid w:val="002651CF"/>
    <w:rsid w:val="00265A1C"/>
    <w:rsid w:val="0026686B"/>
    <w:rsid w:val="002733C0"/>
    <w:rsid w:val="00275915"/>
    <w:rsid w:val="0027713F"/>
    <w:rsid w:val="00285B1E"/>
    <w:rsid w:val="00286521"/>
    <w:rsid w:val="002866F2"/>
    <w:rsid w:val="00290D20"/>
    <w:rsid w:val="00291A92"/>
    <w:rsid w:val="002945C4"/>
    <w:rsid w:val="00296ECF"/>
    <w:rsid w:val="00297677"/>
    <w:rsid w:val="002A22CE"/>
    <w:rsid w:val="002B14FD"/>
    <w:rsid w:val="002B16C3"/>
    <w:rsid w:val="002B754F"/>
    <w:rsid w:val="002C1A24"/>
    <w:rsid w:val="002D3F2E"/>
    <w:rsid w:val="002D6A0E"/>
    <w:rsid w:val="002E0522"/>
    <w:rsid w:val="002E2CCF"/>
    <w:rsid w:val="002E303A"/>
    <w:rsid w:val="002F2B62"/>
    <w:rsid w:val="002F2F1E"/>
    <w:rsid w:val="002F5460"/>
    <w:rsid w:val="00305440"/>
    <w:rsid w:val="003067C8"/>
    <w:rsid w:val="00307E4E"/>
    <w:rsid w:val="00312302"/>
    <w:rsid w:val="0031403E"/>
    <w:rsid w:val="0031495D"/>
    <w:rsid w:val="00315184"/>
    <w:rsid w:val="00324A38"/>
    <w:rsid w:val="0032666F"/>
    <w:rsid w:val="00332D02"/>
    <w:rsid w:val="00333861"/>
    <w:rsid w:val="00336E33"/>
    <w:rsid w:val="00343FB6"/>
    <w:rsid w:val="00344911"/>
    <w:rsid w:val="0035090E"/>
    <w:rsid w:val="00351EB8"/>
    <w:rsid w:val="0035633A"/>
    <w:rsid w:val="0036123E"/>
    <w:rsid w:val="003649E5"/>
    <w:rsid w:val="003658BD"/>
    <w:rsid w:val="00370B12"/>
    <w:rsid w:val="0037350E"/>
    <w:rsid w:val="0037391D"/>
    <w:rsid w:val="00377780"/>
    <w:rsid w:val="00381ECE"/>
    <w:rsid w:val="00391C8C"/>
    <w:rsid w:val="003936DB"/>
    <w:rsid w:val="00397F39"/>
    <w:rsid w:val="003A38FF"/>
    <w:rsid w:val="003A4A06"/>
    <w:rsid w:val="003A7D56"/>
    <w:rsid w:val="003B38FA"/>
    <w:rsid w:val="003C4320"/>
    <w:rsid w:val="003D1625"/>
    <w:rsid w:val="003D1CA0"/>
    <w:rsid w:val="003D33D4"/>
    <w:rsid w:val="003D3AFC"/>
    <w:rsid w:val="003D3CBF"/>
    <w:rsid w:val="003D4061"/>
    <w:rsid w:val="003D4ACF"/>
    <w:rsid w:val="003D5EED"/>
    <w:rsid w:val="003D771A"/>
    <w:rsid w:val="003E0F87"/>
    <w:rsid w:val="003E147A"/>
    <w:rsid w:val="003E1F41"/>
    <w:rsid w:val="003E2B1F"/>
    <w:rsid w:val="003E35A7"/>
    <w:rsid w:val="003E4BA3"/>
    <w:rsid w:val="003F07DF"/>
    <w:rsid w:val="003F331A"/>
    <w:rsid w:val="003F6C9B"/>
    <w:rsid w:val="003F7A6A"/>
    <w:rsid w:val="00400141"/>
    <w:rsid w:val="004036B1"/>
    <w:rsid w:val="004114DA"/>
    <w:rsid w:val="00411D00"/>
    <w:rsid w:val="00420CF5"/>
    <w:rsid w:val="00421E03"/>
    <w:rsid w:val="00425BEC"/>
    <w:rsid w:val="004275F7"/>
    <w:rsid w:val="004346AD"/>
    <w:rsid w:val="00435B92"/>
    <w:rsid w:val="004364C6"/>
    <w:rsid w:val="00445BEE"/>
    <w:rsid w:val="00452451"/>
    <w:rsid w:val="004546E4"/>
    <w:rsid w:val="00455822"/>
    <w:rsid w:val="00456CA6"/>
    <w:rsid w:val="00456E37"/>
    <w:rsid w:val="004575FE"/>
    <w:rsid w:val="00457FFE"/>
    <w:rsid w:val="00461D45"/>
    <w:rsid w:val="004639DC"/>
    <w:rsid w:val="004666C4"/>
    <w:rsid w:val="00466D93"/>
    <w:rsid w:val="00472F1A"/>
    <w:rsid w:val="0048347B"/>
    <w:rsid w:val="00485AA1"/>
    <w:rsid w:val="004879DE"/>
    <w:rsid w:val="004A1142"/>
    <w:rsid w:val="004A5AF5"/>
    <w:rsid w:val="004A6FB4"/>
    <w:rsid w:val="004A7D58"/>
    <w:rsid w:val="004B76DE"/>
    <w:rsid w:val="004C0CC9"/>
    <w:rsid w:val="004C1EA7"/>
    <w:rsid w:val="004D0D28"/>
    <w:rsid w:val="004E3C6A"/>
    <w:rsid w:val="004E5334"/>
    <w:rsid w:val="004E65CD"/>
    <w:rsid w:val="004F1A54"/>
    <w:rsid w:val="004F1BE5"/>
    <w:rsid w:val="005020BF"/>
    <w:rsid w:val="005150C0"/>
    <w:rsid w:val="00515AC8"/>
    <w:rsid w:val="00530B82"/>
    <w:rsid w:val="00534334"/>
    <w:rsid w:val="00535196"/>
    <w:rsid w:val="005425EA"/>
    <w:rsid w:val="00543A08"/>
    <w:rsid w:val="005463D6"/>
    <w:rsid w:val="00551683"/>
    <w:rsid w:val="00560C2E"/>
    <w:rsid w:val="00561A47"/>
    <w:rsid w:val="00562780"/>
    <w:rsid w:val="0056299A"/>
    <w:rsid w:val="00564B75"/>
    <w:rsid w:val="005676AF"/>
    <w:rsid w:val="00573D92"/>
    <w:rsid w:val="0057616F"/>
    <w:rsid w:val="00576DB6"/>
    <w:rsid w:val="00582C41"/>
    <w:rsid w:val="005842A4"/>
    <w:rsid w:val="005866D7"/>
    <w:rsid w:val="00592C13"/>
    <w:rsid w:val="00595877"/>
    <w:rsid w:val="00597362"/>
    <w:rsid w:val="005977ED"/>
    <w:rsid w:val="005A770B"/>
    <w:rsid w:val="005B222F"/>
    <w:rsid w:val="005B2680"/>
    <w:rsid w:val="005B49E8"/>
    <w:rsid w:val="005B71F8"/>
    <w:rsid w:val="005B7914"/>
    <w:rsid w:val="005C2075"/>
    <w:rsid w:val="005C7A9B"/>
    <w:rsid w:val="005C7D2E"/>
    <w:rsid w:val="005E060C"/>
    <w:rsid w:val="005E0FC6"/>
    <w:rsid w:val="005E1399"/>
    <w:rsid w:val="005E2460"/>
    <w:rsid w:val="005E2541"/>
    <w:rsid w:val="005E7529"/>
    <w:rsid w:val="005F2F4E"/>
    <w:rsid w:val="005F2FD0"/>
    <w:rsid w:val="005F5D9F"/>
    <w:rsid w:val="005F7139"/>
    <w:rsid w:val="006001EF"/>
    <w:rsid w:val="00604939"/>
    <w:rsid w:val="00604E27"/>
    <w:rsid w:val="00610D5E"/>
    <w:rsid w:val="006132F9"/>
    <w:rsid w:val="0061360A"/>
    <w:rsid w:val="00613F16"/>
    <w:rsid w:val="00616609"/>
    <w:rsid w:val="00620B62"/>
    <w:rsid w:val="00621100"/>
    <w:rsid w:val="00640228"/>
    <w:rsid w:val="0064349D"/>
    <w:rsid w:val="006465A7"/>
    <w:rsid w:val="00653B97"/>
    <w:rsid w:val="006566BF"/>
    <w:rsid w:val="006573F9"/>
    <w:rsid w:val="00663B4B"/>
    <w:rsid w:val="00664280"/>
    <w:rsid w:val="006672FA"/>
    <w:rsid w:val="00670887"/>
    <w:rsid w:val="006719CC"/>
    <w:rsid w:val="00680C40"/>
    <w:rsid w:val="00681BB3"/>
    <w:rsid w:val="00683E35"/>
    <w:rsid w:val="00684880"/>
    <w:rsid w:val="00685CB3"/>
    <w:rsid w:val="006877E9"/>
    <w:rsid w:val="006961FC"/>
    <w:rsid w:val="006971C1"/>
    <w:rsid w:val="006A1C19"/>
    <w:rsid w:val="006A2DF3"/>
    <w:rsid w:val="006B040E"/>
    <w:rsid w:val="006B05A7"/>
    <w:rsid w:val="006B1DAF"/>
    <w:rsid w:val="006B21DC"/>
    <w:rsid w:val="006B237F"/>
    <w:rsid w:val="006C4AC4"/>
    <w:rsid w:val="006D0F55"/>
    <w:rsid w:val="006D24BC"/>
    <w:rsid w:val="006F0BA4"/>
    <w:rsid w:val="006F7241"/>
    <w:rsid w:val="00702C1C"/>
    <w:rsid w:val="00703A15"/>
    <w:rsid w:val="00704460"/>
    <w:rsid w:val="007231DA"/>
    <w:rsid w:val="00723206"/>
    <w:rsid w:val="0072375F"/>
    <w:rsid w:val="00724991"/>
    <w:rsid w:val="0072608C"/>
    <w:rsid w:val="0074119C"/>
    <w:rsid w:val="007431F0"/>
    <w:rsid w:val="00743A20"/>
    <w:rsid w:val="007476B1"/>
    <w:rsid w:val="00752482"/>
    <w:rsid w:val="00754702"/>
    <w:rsid w:val="00755AC4"/>
    <w:rsid w:val="00756FD5"/>
    <w:rsid w:val="00760E44"/>
    <w:rsid w:val="0077211D"/>
    <w:rsid w:val="007823CD"/>
    <w:rsid w:val="00783BDC"/>
    <w:rsid w:val="0078474F"/>
    <w:rsid w:val="00784ECA"/>
    <w:rsid w:val="0078621D"/>
    <w:rsid w:val="007905E7"/>
    <w:rsid w:val="00790929"/>
    <w:rsid w:val="007948C6"/>
    <w:rsid w:val="00795089"/>
    <w:rsid w:val="007A4B53"/>
    <w:rsid w:val="007A7F20"/>
    <w:rsid w:val="007C0415"/>
    <w:rsid w:val="007C6240"/>
    <w:rsid w:val="007C6566"/>
    <w:rsid w:val="007D69CE"/>
    <w:rsid w:val="007E189F"/>
    <w:rsid w:val="007E3A09"/>
    <w:rsid w:val="007F435C"/>
    <w:rsid w:val="007F563C"/>
    <w:rsid w:val="00801058"/>
    <w:rsid w:val="0080621F"/>
    <w:rsid w:val="0080750C"/>
    <w:rsid w:val="00811267"/>
    <w:rsid w:val="00817DB5"/>
    <w:rsid w:val="00823193"/>
    <w:rsid w:val="00823D6C"/>
    <w:rsid w:val="00830D4B"/>
    <w:rsid w:val="00831450"/>
    <w:rsid w:val="0083250B"/>
    <w:rsid w:val="008331A1"/>
    <w:rsid w:val="00837B6A"/>
    <w:rsid w:val="00844640"/>
    <w:rsid w:val="00844978"/>
    <w:rsid w:val="00844BF3"/>
    <w:rsid w:val="00844C88"/>
    <w:rsid w:val="0085109D"/>
    <w:rsid w:val="00853DCB"/>
    <w:rsid w:val="008557C9"/>
    <w:rsid w:val="008569F1"/>
    <w:rsid w:val="00861614"/>
    <w:rsid w:val="00862BD9"/>
    <w:rsid w:val="00863493"/>
    <w:rsid w:val="00863E1B"/>
    <w:rsid w:val="0086772F"/>
    <w:rsid w:val="00874B37"/>
    <w:rsid w:val="0087520A"/>
    <w:rsid w:val="00875998"/>
    <w:rsid w:val="0087776D"/>
    <w:rsid w:val="008879B0"/>
    <w:rsid w:val="00887FA9"/>
    <w:rsid w:val="008A2114"/>
    <w:rsid w:val="008A557D"/>
    <w:rsid w:val="008A5A00"/>
    <w:rsid w:val="008B5BA2"/>
    <w:rsid w:val="008B7179"/>
    <w:rsid w:val="008B7902"/>
    <w:rsid w:val="008D6BBF"/>
    <w:rsid w:val="008E4D2B"/>
    <w:rsid w:val="008E7768"/>
    <w:rsid w:val="008E7CB2"/>
    <w:rsid w:val="008F1A62"/>
    <w:rsid w:val="008F2C66"/>
    <w:rsid w:val="008F2E7B"/>
    <w:rsid w:val="008F3848"/>
    <w:rsid w:val="008F483A"/>
    <w:rsid w:val="008F4FB4"/>
    <w:rsid w:val="008F5A68"/>
    <w:rsid w:val="009013DC"/>
    <w:rsid w:val="00905DC2"/>
    <w:rsid w:val="00913781"/>
    <w:rsid w:val="00913CBD"/>
    <w:rsid w:val="00920049"/>
    <w:rsid w:val="00920B47"/>
    <w:rsid w:val="00925FE5"/>
    <w:rsid w:val="00927061"/>
    <w:rsid w:val="00932B8F"/>
    <w:rsid w:val="00935EE2"/>
    <w:rsid w:val="009402DA"/>
    <w:rsid w:val="00941D63"/>
    <w:rsid w:val="009450B9"/>
    <w:rsid w:val="00946B37"/>
    <w:rsid w:val="009645E0"/>
    <w:rsid w:val="00965B6A"/>
    <w:rsid w:val="00966A9E"/>
    <w:rsid w:val="00967B7E"/>
    <w:rsid w:val="00971450"/>
    <w:rsid w:val="00973197"/>
    <w:rsid w:val="00976F0A"/>
    <w:rsid w:val="00977194"/>
    <w:rsid w:val="009771BE"/>
    <w:rsid w:val="0098292C"/>
    <w:rsid w:val="00983885"/>
    <w:rsid w:val="009840B4"/>
    <w:rsid w:val="009861D6"/>
    <w:rsid w:val="00987D44"/>
    <w:rsid w:val="0099107C"/>
    <w:rsid w:val="00997817"/>
    <w:rsid w:val="00997F37"/>
    <w:rsid w:val="009A031C"/>
    <w:rsid w:val="009A3351"/>
    <w:rsid w:val="009A472D"/>
    <w:rsid w:val="009B0196"/>
    <w:rsid w:val="009B03CF"/>
    <w:rsid w:val="009B16E9"/>
    <w:rsid w:val="009B17C6"/>
    <w:rsid w:val="009B3947"/>
    <w:rsid w:val="009B4A2A"/>
    <w:rsid w:val="009B65F4"/>
    <w:rsid w:val="009C0AEF"/>
    <w:rsid w:val="009C211D"/>
    <w:rsid w:val="009C346B"/>
    <w:rsid w:val="009C34E1"/>
    <w:rsid w:val="009D430A"/>
    <w:rsid w:val="009E1170"/>
    <w:rsid w:val="009F4D02"/>
    <w:rsid w:val="009F5803"/>
    <w:rsid w:val="009F584E"/>
    <w:rsid w:val="00A01822"/>
    <w:rsid w:val="00A03424"/>
    <w:rsid w:val="00A0388B"/>
    <w:rsid w:val="00A03B08"/>
    <w:rsid w:val="00A07F26"/>
    <w:rsid w:val="00A16B34"/>
    <w:rsid w:val="00A23B6F"/>
    <w:rsid w:val="00A27E91"/>
    <w:rsid w:val="00A303C8"/>
    <w:rsid w:val="00A33E83"/>
    <w:rsid w:val="00A34B46"/>
    <w:rsid w:val="00A3670E"/>
    <w:rsid w:val="00A41B92"/>
    <w:rsid w:val="00A50EBF"/>
    <w:rsid w:val="00A514E2"/>
    <w:rsid w:val="00A56F30"/>
    <w:rsid w:val="00A60103"/>
    <w:rsid w:val="00A625EA"/>
    <w:rsid w:val="00A7389D"/>
    <w:rsid w:val="00A83921"/>
    <w:rsid w:val="00A9209B"/>
    <w:rsid w:val="00A965B0"/>
    <w:rsid w:val="00AA1C76"/>
    <w:rsid w:val="00AA1EA6"/>
    <w:rsid w:val="00AA4255"/>
    <w:rsid w:val="00AA5A0A"/>
    <w:rsid w:val="00AB2279"/>
    <w:rsid w:val="00AB6C86"/>
    <w:rsid w:val="00AC178D"/>
    <w:rsid w:val="00AC6B4E"/>
    <w:rsid w:val="00AD3DAB"/>
    <w:rsid w:val="00AD4AB1"/>
    <w:rsid w:val="00AF08C5"/>
    <w:rsid w:val="00AF22CA"/>
    <w:rsid w:val="00AF2C64"/>
    <w:rsid w:val="00AF6AE2"/>
    <w:rsid w:val="00AF7F72"/>
    <w:rsid w:val="00B00BA0"/>
    <w:rsid w:val="00B00CED"/>
    <w:rsid w:val="00B02054"/>
    <w:rsid w:val="00B023D8"/>
    <w:rsid w:val="00B037C9"/>
    <w:rsid w:val="00B06B6E"/>
    <w:rsid w:val="00B12CC0"/>
    <w:rsid w:val="00B20DD3"/>
    <w:rsid w:val="00B32AEC"/>
    <w:rsid w:val="00B52079"/>
    <w:rsid w:val="00B55A39"/>
    <w:rsid w:val="00B65369"/>
    <w:rsid w:val="00B7098F"/>
    <w:rsid w:val="00B70BCB"/>
    <w:rsid w:val="00B70F0E"/>
    <w:rsid w:val="00B7468C"/>
    <w:rsid w:val="00B7717F"/>
    <w:rsid w:val="00B8146C"/>
    <w:rsid w:val="00B83085"/>
    <w:rsid w:val="00B83C95"/>
    <w:rsid w:val="00B86737"/>
    <w:rsid w:val="00B9037E"/>
    <w:rsid w:val="00B94300"/>
    <w:rsid w:val="00B96E8B"/>
    <w:rsid w:val="00BA0537"/>
    <w:rsid w:val="00BA1029"/>
    <w:rsid w:val="00BA5BBC"/>
    <w:rsid w:val="00BA6B6A"/>
    <w:rsid w:val="00BC1923"/>
    <w:rsid w:val="00BC3D12"/>
    <w:rsid w:val="00BC47C9"/>
    <w:rsid w:val="00BC6A75"/>
    <w:rsid w:val="00BD294B"/>
    <w:rsid w:val="00BE017B"/>
    <w:rsid w:val="00BE2B3D"/>
    <w:rsid w:val="00BF01CB"/>
    <w:rsid w:val="00BF0313"/>
    <w:rsid w:val="00BF1CB9"/>
    <w:rsid w:val="00BF2FD3"/>
    <w:rsid w:val="00BF3DCC"/>
    <w:rsid w:val="00BF62B8"/>
    <w:rsid w:val="00BF7A89"/>
    <w:rsid w:val="00C02A77"/>
    <w:rsid w:val="00C02B77"/>
    <w:rsid w:val="00C067AC"/>
    <w:rsid w:val="00C12C39"/>
    <w:rsid w:val="00C14D4D"/>
    <w:rsid w:val="00C166A0"/>
    <w:rsid w:val="00C22A5E"/>
    <w:rsid w:val="00C31F7A"/>
    <w:rsid w:val="00C3526F"/>
    <w:rsid w:val="00C36E15"/>
    <w:rsid w:val="00C402A0"/>
    <w:rsid w:val="00C5238E"/>
    <w:rsid w:val="00C55D19"/>
    <w:rsid w:val="00C55E8E"/>
    <w:rsid w:val="00C57BA2"/>
    <w:rsid w:val="00C62553"/>
    <w:rsid w:val="00C62A10"/>
    <w:rsid w:val="00C62E90"/>
    <w:rsid w:val="00C66A94"/>
    <w:rsid w:val="00C67CD9"/>
    <w:rsid w:val="00C705E0"/>
    <w:rsid w:val="00C900D3"/>
    <w:rsid w:val="00C91EE2"/>
    <w:rsid w:val="00C9352C"/>
    <w:rsid w:val="00C97056"/>
    <w:rsid w:val="00CA08B7"/>
    <w:rsid w:val="00CA2089"/>
    <w:rsid w:val="00CB221E"/>
    <w:rsid w:val="00CB47B5"/>
    <w:rsid w:val="00CB7FF0"/>
    <w:rsid w:val="00CD0C90"/>
    <w:rsid w:val="00CD7B07"/>
    <w:rsid w:val="00CE6086"/>
    <w:rsid w:val="00CE766A"/>
    <w:rsid w:val="00CE7E35"/>
    <w:rsid w:val="00CF1D6E"/>
    <w:rsid w:val="00CF2654"/>
    <w:rsid w:val="00CF6E9D"/>
    <w:rsid w:val="00D0386B"/>
    <w:rsid w:val="00D045BF"/>
    <w:rsid w:val="00D0733C"/>
    <w:rsid w:val="00D0781A"/>
    <w:rsid w:val="00D10A00"/>
    <w:rsid w:val="00D16E6E"/>
    <w:rsid w:val="00D201F7"/>
    <w:rsid w:val="00D31A08"/>
    <w:rsid w:val="00D428D7"/>
    <w:rsid w:val="00D42D87"/>
    <w:rsid w:val="00D446DE"/>
    <w:rsid w:val="00D449DC"/>
    <w:rsid w:val="00D450A8"/>
    <w:rsid w:val="00D46991"/>
    <w:rsid w:val="00D52B55"/>
    <w:rsid w:val="00D5575F"/>
    <w:rsid w:val="00D62CFB"/>
    <w:rsid w:val="00D64B7F"/>
    <w:rsid w:val="00D67927"/>
    <w:rsid w:val="00D74483"/>
    <w:rsid w:val="00D76C2C"/>
    <w:rsid w:val="00D76C60"/>
    <w:rsid w:val="00D77FA3"/>
    <w:rsid w:val="00D86FEC"/>
    <w:rsid w:val="00D94EB6"/>
    <w:rsid w:val="00D97AEE"/>
    <w:rsid w:val="00D97C44"/>
    <w:rsid w:val="00DA23CD"/>
    <w:rsid w:val="00DA24CD"/>
    <w:rsid w:val="00DA3266"/>
    <w:rsid w:val="00DA5C50"/>
    <w:rsid w:val="00DA6C5E"/>
    <w:rsid w:val="00DA744F"/>
    <w:rsid w:val="00DC2894"/>
    <w:rsid w:val="00DD0F1D"/>
    <w:rsid w:val="00DD3871"/>
    <w:rsid w:val="00DD4FF4"/>
    <w:rsid w:val="00DD5ADF"/>
    <w:rsid w:val="00DE001B"/>
    <w:rsid w:val="00DE2AA5"/>
    <w:rsid w:val="00DE4E59"/>
    <w:rsid w:val="00DE5C86"/>
    <w:rsid w:val="00DF41AE"/>
    <w:rsid w:val="00DF481A"/>
    <w:rsid w:val="00DF69DE"/>
    <w:rsid w:val="00E00E7A"/>
    <w:rsid w:val="00E037DF"/>
    <w:rsid w:val="00E040B6"/>
    <w:rsid w:val="00E1232C"/>
    <w:rsid w:val="00E135B2"/>
    <w:rsid w:val="00E1553C"/>
    <w:rsid w:val="00E175C4"/>
    <w:rsid w:val="00E21345"/>
    <w:rsid w:val="00E21805"/>
    <w:rsid w:val="00E2625A"/>
    <w:rsid w:val="00E264B9"/>
    <w:rsid w:val="00E30488"/>
    <w:rsid w:val="00E30A8A"/>
    <w:rsid w:val="00E31792"/>
    <w:rsid w:val="00E356BC"/>
    <w:rsid w:val="00E430D3"/>
    <w:rsid w:val="00E46272"/>
    <w:rsid w:val="00E469B9"/>
    <w:rsid w:val="00E5151E"/>
    <w:rsid w:val="00E516C8"/>
    <w:rsid w:val="00E57694"/>
    <w:rsid w:val="00E66B82"/>
    <w:rsid w:val="00E7255A"/>
    <w:rsid w:val="00E76F59"/>
    <w:rsid w:val="00E773CD"/>
    <w:rsid w:val="00E80B34"/>
    <w:rsid w:val="00E81778"/>
    <w:rsid w:val="00E821B8"/>
    <w:rsid w:val="00E86B1F"/>
    <w:rsid w:val="00E87D5E"/>
    <w:rsid w:val="00E92334"/>
    <w:rsid w:val="00E9441E"/>
    <w:rsid w:val="00E96F18"/>
    <w:rsid w:val="00EA2254"/>
    <w:rsid w:val="00EA44DC"/>
    <w:rsid w:val="00EB3A91"/>
    <w:rsid w:val="00EB4593"/>
    <w:rsid w:val="00EB45A1"/>
    <w:rsid w:val="00EB55C0"/>
    <w:rsid w:val="00EC5EB5"/>
    <w:rsid w:val="00EC72E8"/>
    <w:rsid w:val="00ED0D67"/>
    <w:rsid w:val="00ED13F8"/>
    <w:rsid w:val="00ED19F1"/>
    <w:rsid w:val="00EE1292"/>
    <w:rsid w:val="00EE2639"/>
    <w:rsid w:val="00EE53B4"/>
    <w:rsid w:val="00EE6A59"/>
    <w:rsid w:val="00F012C4"/>
    <w:rsid w:val="00F0300D"/>
    <w:rsid w:val="00F06394"/>
    <w:rsid w:val="00F07DDA"/>
    <w:rsid w:val="00F121D5"/>
    <w:rsid w:val="00F14D6E"/>
    <w:rsid w:val="00F175F2"/>
    <w:rsid w:val="00F27F37"/>
    <w:rsid w:val="00F31B03"/>
    <w:rsid w:val="00F4331F"/>
    <w:rsid w:val="00F437B7"/>
    <w:rsid w:val="00F45607"/>
    <w:rsid w:val="00F57725"/>
    <w:rsid w:val="00F619C7"/>
    <w:rsid w:val="00F61A2F"/>
    <w:rsid w:val="00F621CB"/>
    <w:rsid w:val="00F7120B"/>
    <w:rsid w:val="00F712AC"/>
    <w:rsid w:val="00F72675"/>
    <w:rsid w:val="00F76061"/>
    <w:rsid w:val="00F82DCD"/>
    <w:rsid w:val="00F83DDA"/>
    <w:rsid w:val="00F85CA4"/>
    <w:rsid w:val="00F87E34"/>
    <w:rsid w:val="00F93BD5"/>
    <w:rsid w:val="00F93EDC"/>
    <w:rsid w:val="00FA1162"/>
    <w:rsid w:val="00FA139F"/>
    <w:rsid w:val="00FB14E8"/>
    <w:rsid w:val="00FB24F1"/>
    <w:rsid w:val="00FC1967"/>
    <w:rsid w:val="00FC68B6"/>
    <w:rsid w:val="00FD26AE"/>
    <w:rsid w:val="00FD358C"/>
    <w:rsid w:val="00FD4B15"/>
    <w:rsid w:val="00FD60FF"/>
    <w:rsid w:val="00FE3047"/>
    <w:rsid w:val="00FE4840"/>
    <w:rsid w:val="00FE549B"/>
    <w:rsid w:val="00FE5A7E"/>
    <w:rsid w:val="00FF1788"/>
    <w:rsid w:val="00FF2F94"/>
    <w:rsid w:val="00FF40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6F283"/>
  <w15:docId w15:val="{9345438D-DBB3-412F-BF49-BBEDF3E35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45A1"/>
    <w:pPr>
      <w:overflowPunct w:val="0"/>
    </w:pPr>
    <w:rPr>
      <w:color w:val="00000A"/>
    </w:rPr>
  </w:style>
  <w:style w:type="paragraph" w:styleId="1">
    <w:name w:val="heading 1"/>
    <w:basedOn w:val="a"/>
    <w:link w:val="10"/>
    <w:qFormat/>
    <w:rsid w:val="00A625EA"/>
    <w:pPr>
      <w:overflowPunct/>
      <w:spacing w:before="108" w:after="108"/>
      <w:jc w:val="center"/>
      <w:outlineLvl w:val="0"/>
    </w:pPr>
    <w:rPr>
      <w:b/>
      <w:bCs/>
      <w:color w:val="26282F"/>
      <w:kern w:val="36"/>
      <w:sz w:val="48"/>
      <w:szCs w:val="48"/>
    </w:rPr>
  </w:style>
  <w:style w:type="paragraph" w:styleId="2">
    <w:name w:val="heading 2"/>
    <w:basedOn w:val="a"/>
    <w:next w:val="a"/>
    <w:link w:val="20"/>
    <w:unhideWhenUsed/>
    <w:qFormat/>
    <w:rsid w:val="00ED0D67"/>
    <w:pPr>
      <w:keepNext/>
      <w:keepLines/>
      <w:spacing w:before="40"/>
      <w:outlineLvl w:val="1"/>
    </w:pPr>
    <w:rPr>
      <w:rFonts w:ascii="Cambria" w:hAnsi="Cambria"/>
      <w:b/>
      <w:bCs/>
      <w:color w:val="4F81BD"/>
      <w:sz w:val="26"/>
      <w:szCs w:val="26"/>
    </w:rPr>
  </w:style>
  <w:style w:type="paragraph" w:styleId="3">
    <w:name w:val="heading 3"/>
    <w:basedOn w:val="a"/>
    <w:next w:val="a"/>
    <w:link w:val="30"/>
    <w:qFormat/>
    <w:rsid w:val="00C22A5E"/>
    <w:pPr>
      <w:keepNext/>
      <w:tabs>
        <w:tab w:val="num" w:pos="0"/>
      </w:tabs>
      <w:suppressAutoHyphens/>
      <w:overflowPunct/>
      <w:spacing w:before="240" w:after="60"/>
      <w:ind w:left="720" w:hanging="720"/>
      <w:outlineLvl w:val="2"/>
    </w:pPr>
    <w:rPr>
      <w:rFonts w:ascii="Arial" w:hAnsi="Arial" w:cs="Arial"/>
      <w:b/>
      <w:bCs/>
      <w:color w:val="auto"/>
      <w:sz w:val="26"/>
      <w:szCs w:val="26"/>
      <w:lang w:eastAsia="zh-CN"/>
    </w:rPr>
  </w:style>
  <w:style w:type="paragraph" w:styleId="4">
    <w:name w:val="heading 4"/>
    <w:basedOn w:val="a"/>
    <w:next w:val="a"/>
    <w:link w:val="40"/>
    <w:qFormat/>
    <w:rsid w:val="00C22A5E"/>
    <w:pPr>
      <w:keepNext/>
      <w:tabs>
        <w:tab w:val="num" w:pos="0"/>
      </w:tabs>
      <w:suppressAutoHyphens/>
      <w:overflowPunct/>
      <w:spacing w:before="240" w:after="60"/>
      <w:ind w:left="864" w:hanging="864"/>
      <w:outlineLvl w:val="3"/>
    </w:pPr>
    <w:rPr>
      <w:b/>
      <w:bCs/>
      <w:color w:val="auto"/>
      <w:sz w:val="28"/>
      <w:szCs w:val="28"/>
      <w:lang w:eastAsia="zh-CN"/>
    </w:rPr>
  </w:style>
  <w:style w:type="paragraph" w:styleId="5">
    <w:name w:val="heading 5"/>
    <w:basedOn w:val="a"/>
    <w:next w:val="a"/>
    <w:link w:val="50"/>
    <w:qFormat/>
    <w:rsid w:val="00C22A5E"/>
    <w:pPr>
      <w:keepNext/>
      <w:tabs>
        <w:tab w:val="num" w:pos="0"/>
      </w:tabs>
      <w:suppressAutoHyphens/>
      <w:overflowPunct/>
      <w:ind w:left="1008" w:hanging="1008"/>
      <w:outlineLvl w:val="4"/>
    </w:pPr>
    <w:rPr>
      <w:rFonts w:ascii="Arial" w:hAnsi="Arial" w:cs="Arial"/>
      <w:b/>
      <w:i/>
      <w:color w:val="000000"/>
      <w:szCs w:val="24"/>
      <w:lang w:eastAsia="zh-CN"/>
    </w:rPr>
  </w:style>
  <w:style w:type="paragraph" w:styleId="6">
    <w:name w:val="heading 6"/>
    <w:basedOn w:val="a"/>
    <w:next w:val="a"/>
    <w:link w:val="60"/>
    <w:qFormat/>
    <w:rsid w:val="00C22A5E"/>
    <w:pPr>
      <w:keepNext/>
      <w:tabs>
        <w:tab w:val="num" w:pos="0"/>
      </w:tabs>
      <w:suppressAutoHyphens/>
      <w:overflowPunct/>
      <w:ind w:left="1152" w:hanging="1152"/>
      <w:outlineLvl w:val="5"/>
    </w:pPr>
    <w:rPr>
      <w:rFonts w:ascii="Arial" w:hAnsi="Arial" w:cs="Arial"/>
      <w:b/>
      <w:i/>
      <w:color w:val="000000"/>
      <w:sz w:val="24"/>
      <w:szCs w:val="24"/>
      <w:lang w:eastAsia="zh-CN"/>
    </w:rPr>
  </w:style>
  <w:style w:type="paragraph" w:styleId="9">
    <w:name w:val="heading 9"/>
    <w:basedOn w:val="a"/>
    <w:next w:val="a"/>
    <w:link w:val="90"/>
    <w:uiPriority w:val="99"/>
    <w:qFormat/>
    <w:rsid w:val="00C22A5E"/>
    <w:pPr>
      <w:tabs>
        <w:tab w:val="num" w:pos="0"/>
      </w:tabs>
      <w:suppressAutoHyphens/>
      <w:overflowPunct/>
      <w:spacing w:before="240" w:after="60"/>
      <w:ind w:left="1584" w:hanging="1584"/>
      <w:outlineLvl w:val="8"/>
    </w:pPr>
    <w:rPr>
      <w:rFonts w:ascii="Arial" w:hAnsi="Arial" w:cs="Arial"/>
      <w:color w:val="auto"/>
      <w:sz w:val="22"/>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qFormat/>
    <w:rsid w:val="00A33E83"/>
    <w:pPr>
      <w:keepNext/>
      <w:jc w:val="center"/>
      <w:outlineLvl w:val="0"/>
    </w:pPr>
    <w:rPr>
      <w:sz w:val="24"/>
    </w:rPr>
  </w:style>
  <w:style w:type="paragraph" w:customStyle="1" w:styleId="21">
    <w:name w:val="Заголовок 21"/>
    <w:basedOn w:val="a"/>
    <w:qFormat/>
    <w:rsid w:val="00A33E83"/>
    <w:pPr>
      <w:keepNext/>
      <w:outlineLvl w:val="1"/>
    </w:pPr>
    <w:rPr>
      <w:sz w:val="24"/>
    </w:rPr>
  </w:style>
  <w:style w:type="character" w:styleId="a3">
    <w:name w:val="Strong"/>
    <w:basedOn w:val="a0"/>
    <w:qFormat/>
    <w:rsid w:val="00A33E83"/>
    <w:rPr>
      <w:b/>
      <w:bCs/>
    </w:rPr>
  </w:style>
  <w:style w:type="character" w:styleId="a4">
    <w:name w:val="page number"/>
    <w:basedOn w:val="a0"/>
    <w:qFormat/>
    <w:rsid w:val="00A33E83"/>
  </w:style>
  <w:style w:type="character" w:styleId="a5">
    <w:name w:val="line number"/>
    <w:basedOn w:val="a0"/>
    <w:qFormat/>
    <w:rsid w:val="00A33E83"/>
  </w:style>
  <w:style w:type="character" w:customStyle="1" w:styleId="-">
    <w:name w:val="Интернет-ссылка"/>
    <w:basedOn w:val="a0"/>
    <w:rsid w:val="00A33E83"/>
    <w:rPr>
      <w:color w:val="0000FF"/>
      <w:u w:val="single"/>
    </w:rPr>
  </w:style>
  <w:style w:type="character" w:customStyle="1" w:styleId="a6">
    <w:name w:val="Гипертекстовая ссылка"/>
    <w:basedOn w:val="a0"/>
    <w:uiPriority w:val="99"/>
    <w:qFormat/>
    <w:rsid w:val="00A33E83"/>
    <w:rPr>
      <w:color w:val="106BBE"/>
    </w:rPr>
  </w:style>
  <w:style w:type="character" w:customStyle="1" w:styleId="ListLabel1">
    <w:name w:val="ListLabel 1"/>
    <w:qFormat/>
    <w:rsid w:val="00A33E83"/>
    <w:rPr>
      <w:i w:val="0"/>
    </w:rPr>
  </w:style>
  <w:style w:type="character" w:customStyle="1" w:styleId="ListLabel2">
    <w:name w:val="ListLabel 2"/>
    <w:qFormat/>
    <w:rsid w:val="00A33E83"/>
    <w:rPr>
      <w:rFonts w:cs="Times New Roman"/>
      <w:b w:val="0"/>
    </w:rPr>
  </w:style>
  <w:style w:type="character" w:customStyle="1" w:styleId="ListLabel3">
    <w:name w:val="ListLabel 3"/>
    <w:qFormat/>
    <w:rsid w:val="00A33E83"/>
    <w:rPr>
      <w:rFonts w:cs="Times New Roman"/>
      <w:b w:val="0"/>
    </w:rPr>
  </w:style>
  <w:style w:type="character" w:customStyle="1" w:styleId="ListLabel4">
    <w:name w:val="ListLabel 4"/>
    <w:qFormat/>
    <w:rsid w:val="00A33E83"/>
    <w:rPr>
      <w:rFonts w:cs="Times New Roman"/>
      <w:strike w:val="0"/>
      <w:dstrike w:val="0"/>
      <w:u w:val="none"/>
      <w:effect w:val="none"/>
    </w:rPr>
  </w:style>
  <w:style w:type="character" w:customStyle="1" w:styleId="ListLabel5">
    <w:name w:val="ListLabel 5"/>
    <w:qFormat/>
    <w:rsid w:val="00A33E83"/>
    <w:rPr>
      <w:i w:val="0"/>
      <w:color w:val="000000"/>
    </w:rPr>
  </w:style>
  <w:style w:type="character" w:customStyle="1" w:styleId="ListLabel6">
    <w:name w:val="ListLabel 6"/>
    <w:qFormat/>
    <w:rsid w:val="00A33E83"/>
    <w:rPr>
      <w:i w:val="0"/>
    </w:rPr>
  </w:style>
  <w:style w:type="character" w:customStyle="1" w:styleId="ListLabel7">
    <w:name w:val="ListLabel 7"/>
    <w:qFormat/>
    <w:rsid w:val="00A33E83"/>
    <w:rPr>
      <w:color w:val="000000"/>
    </w:rPr>
  </w:style>
  <w:style w:type="character" w:customStyle="1" w:styleId="ListLabel8">
    <w:name w:val="ListLabel 8"/>
    <w:qFormat/>
    <w:rsid w:val="00A33E83"/>
    <w:rPr>
      <w:color w:val="00000A"/>
    </w:rPr>
  </w:style>
  <w:style w:type="character" w:customStyle="1" w:styleId="a7">
    <w:name w:val="Посещённая гиперссылка"/>
    <w:rsid w:val="00A33E83"/>
    <w:rPr>
      <w:color w:val="800080"/>
      <w:u w:val="single"/>
    </w:rPr>
  </w:style>
  <w:style w:type="character" w:customStyle="1" w:styleId="a8">
    <w:name w:val="Цветовое выделение для Текст"/>
    <w:qFormat/>
    <w:rsid w:val="00A33E83"/>
    <w:rPr>
      <w:sz w:val="24"/>
    </w:rPr>
  </w:style>
  <w:style w:type="paragraph" w:customStyle="1" w:styleId="12">
    <w:name w:val="Заголовок1"/>
    <w:basedOn w:val="a"/>
    <w:next w:val="a9"/>
    <w:qFormat/>
    <w:rsid w:val="00A33E83"/>
    <w:pPr>
      <w:keepNext/>
      <w:spacing w:before="240" w:after="120"/>
    </w:pPr>
    <w:rPr>
      <w:rFonts w:ascii="Liberation Sans" w:eastAsia="Microsoft YaHei" w:hAnsi="Liberation Sans" w:cs="Mangal"/>
      <w:sz w:val="28"/>
      <w:szCs w:val="28"/>
    </w:rPr>
  </w:style>
  <w:style w:type="paragraph" w:styleId="a9">
    <w:name w:val="Body Text"/>
    <w:aliases w:val=" Знак"/>
    <w:basedOn w:val="a"/>
    <w:link w:val="aa"/>
    <w:uiPriority w:val="99"/>
    <w:qFormat/>
    <w:rsid w:val="00A33E83"/>
    <w:pPr>
      <w:spacing w:after="220" w:line="180" w:lineRule="atLeast"/>
      <w:jc w:val="both"/>
    </w:pPr>
    <w:rPr>
      <w:rFonts w:ascii="Arial" w:hAnsi="Arial"/>
      <w:spacing w:val="-5"/>
    </w:rPr>
  </w:style>
  <w:style w:type="paragraph" w:styleId="ab">
    <w:name w:val="List"/>
    <w:basedOn w:val="a9"/>
    <w:uiPriority w:val="99"/>
    <w:rsid w:val="00A33E83"/>
    <w:rPr>
      <w:rFonts w:cs="Mangal"/>
    </w:rPr>
  </w:style>
  <w:style w:type="paragraph" w:customStyle="1" w:styleId="13">
    <w:name w:val="Название объекта1"/>
    <w:basedOn w:val="a"/>
    <w:uiPriority w:val="99"/>
    <w:qFormat/>
    <w:rsid w:val="00A33E83"/>
    <w:pPr>
      <w:suppressLineNumbers/>
      <w:spacing w:before="120" w:after="120"/>
    </w:pPr>
    <w:rPr>
      <w:rFonts w:cs="Mangal"/>
      <w:i/>
      <w:iCs/>
      <w:sz w:val="24"/>
      <w:szCs w:val="24"/>
    </w:rPr>
  </w:style>
  <w:style w:type="paragraph" w:styleId="ac">
    <w:name w:val="index heading"/>
    <w:basedOn w:val="a"/>
    <w:qFormat/>
    <w:rsid w:val="00A33E83"/>
    <w:pPr>
      <w:suppressLineNumbers/>
    </w:pPr>
    <w:rPr>
      <w:rFonts w:cs="Mangal"/>
    </w:rPr>
  </w:style>
  <w:style w:type="paragraph" w:styleId="ad">
    <w:name w:val="Title"/>
    <w:basedOn w:val="a"/>
    <w:link w:val="ae"/>
    <w:qFormat/>
    <w:rsid w:val="00A33E83"/>
    <w:pPr>
      <w:jc w:val="center"/>
    </w:pPr>
    <w:rPr>
      <w:b/>
      <w:sz w:val="24"/>
    </w:rPr>
  </w:style>
  <w:style w:type="paragraph" w:styleId="af">
    <w:name w:val="Body Text Indent"/>
    <w:basedOn w:val="a"/>
    <w:link w:val="14"/>
    <w:uiPriority w:val="99"/>
    <w:rsid w:val="00A33E83"/>
    <w:pPr>
      <w:spacing w:line="360" w:lineRule="auto"/>
      <w:ind w:firstLine="720"/>
      <w:jc w:val="both"/>
    </w:pPr>
    <w:rPr>
      <w:sz w:val="28"/>
    </w:rPr>
  </w:style>
  <w:style w:type="paragraph" w:styleId="31">
    <w:name w:val="Body Text 3"/>
    <w:basedOn w:val="a"/>
    <w:qFormat/>
    <w:rsid w:val="00A33E83"/>
    <w:pPr>
      <w:spacing w:before="120"/>
      <w:jc w:val="both"/>
    </w:pPr>
    <w:rPr>
      <w:sz w:val="26"/>
      <w:szCs w:val="26"/>
    </w:rPr>
  </w:style>
  <w:style w:type="paragraph" w:styleId="af0">
    <w:name w:val="Normal (Web)"/>
    <w:basedOn w:val="a"/>
    <w:uiPriority w:val="99"/>
    <w:qFormat/>
    <w:rsid w:val="00A33E83"/>
    <w:pPr>
      <w:spacing w:before="30"/>
      <w:ind w:left="150" w:firstLine="400"/>
      <w:jc w:val="both"/>
    </w:pPr>
    <w:rPr>
      <w:rFonts w:ascii="Verdana" w:hAnsi="Verdana"/>
      <w:color w:val="000080"/>
      <w:sz w:val="18"/>
      <w:szCs w:val="18"/>
    </w:rPr>
  </w:style>
  <w:style w:type="paragraph" w:styleId="22">
    <w:name w:val="Body Text 2"/>
    <w:basedOn w:val="a"/>
    <w:qFormat/>
    <w:rsid w:val="00A33E83"/>
    <w:pPr>
      <w:spacing w:after="120" w:line="480" w:lineRule="auto"/>
    </w:pPr>
  </w:style>
  <w:style w:type="paragraph" w:customStyle="1" w:styleId="15">
    <w:name w:val="Нижний колонтитул1"/>
    <w:basedOn w:val="a"/>
    <w:rsid w:val="00A33E83"/>
    <w:pPr>
      <w:tabs>
        <w:tab w:val="center" w:pos="4677"/>
        <w:tab w:val="right" w:pos="9355"/>
      </w:tabs>
    </w:pPr>
  </w:style>
  <w:style w:type="paragraph" w:customStyle="1" w:styleId="16">
    <w:name w:val="Верхний колонтитул1"/>
    <w:basedOn w:val="a"/>
    <w:rsid w:val="00A33E83"/>
    <w:pPr>
      <w:tabs>
        <w:tab w:val="center" w:pos="4677"/>
        <w:tab w:val="right" w:pos="9355"/>
      </w:tabs>
    </w:pPr>
  </w:style>
  <w:style w:type="paragraph" w:styleId="af1">
    <w:name w:val="Balloon Text"/>
    <w:basedOn w:val="a"/>
    <w:link w:val="af2"/>
    <w:uiPriority w:val="99"/>
    <w:qFormat/>
    <w:rsid w:val="00A33E83"/>
    <w:rPr>
      <w:rFonts w:ascii="Tahoma" w:hAnsi="Tahoma" w:cs="Tahoma"/>
      <w:sz w:val="16"/>
      <w:szCs w:val="16"/>
    </w:rPr>
  </w:style>
  <w:style w:type="paragraph" w:customStyle="1" w:styleId="ConsNormal">
    <w:name w:val="ConsNormal"/>
    <w:qFormat/>
    <w:rsid w:val="00A33E83"/>
    <w:pPr>
      <w:widowControl w:val="0"/>
      <w:overflowPunct w:val="0"/>
      <w:ind w:firstLine="720"/>
    </w:pPr>
    <w:rPr>
      <w:rFonts w:ascii="Arial" w:hAnsi="Arial"/>
      <w:color w:val="00000A"/>
    </w:rPr>
  </w:style>
  <w:style w:type="paragraph" w:styleId="23">
    <w:name w:val="Body Text Indent 2"/>
    <w:basedOn w:val="a"/>
    <w:link w:val="220"/>
    <w:uiPriority w:val="99"/>
    <w:qFormat/>
    <w:rsid w:val="00A33E83"/>
    <w:pPr>
      <w:spacing w:after="120" w:line="480" w:lineRule="auto"/>
      <w:ind w:left="283"/>
    </w:pPr>
  </w:style>
  <w:style w:type="paragraph" w:customStyle="1" w:styleId="af3">
    <w:name w:val="Комментарий"/>
    <w:basedOn w:val="a"/>
    <w:qFormat/>
    <w:rsid w:val="00A33E83"/>
    <w:pPr>
      <w:ind w:left="170"/>
      <w:jc w:val="both"/>
    </w:pPr>
    <w:rPr>
      <w:rFonts w:ascii="Arial" w:hAnsi="Arial"/>
      <w:i/>
      <w:iCs/>
      <w:color w:val="800080"/>
    </w:rPr>
  </w:style>
  <w:style w:type="paragraph" w:customStyle="1" w:styleId="ConsNonformat">
    <w:name w:val="ConsNonformat"/>
    <w:qFormat/>
    <w:rsid w:val="00A33E83"/>
    <w:pPr>
      <w:widowControl w:val="0"/>
      <w:overflowPunct w:val="0"/>
    </w:pPr>
    <w:rPr>
      <w:rFonts w:ascii="Courier New" w:hAnsi="Courier New"/>
      <w:color w:val="00000A"/>
    </w:rPr>
  </w:style>
  <w:style w:type="paragraph" w:customStyle="1" w:styleId="Default">
    <w:name w:val="Default"/>
    <w:qFormat/>
    <w:rsid w:val="00A33E83"/>
    <w:pPr>
      <w:overflowPunct w:val="0"/>
    </w:pPr>
    <w:rPr>
      <w:color w:val="000000"/>
      <w:sz w:val="24"/>
      <w:szCs w:val="24"/>
    </w:rPr>
  </w:style>
  <w:style w:type="paragraph" w:customStyle="1" w:styleId="CharCharCharChar">
    <w:name w:val="Char Char Char Char"/>
    <w:basedOn w:val="a"/>
    <w:qFormat/>
    <w:rsid w:val="00A33E83"/>
    <w:pPr>
      <w:spacing w:after="160" w:line="240" w:lineRule="exact"/>
    </w:pPr>
    <w:rPr>
      <w:rFonts w:ascii="Arial" w:hAnsi="Arial" w:cs="Arial"/>
      <w:lang w:val="en-US" w:eastAsia="en-US"/>
    </w:rPr>
  </w:style>
  <w:style w:type="paragraph" w:customStyle="1" w:styleId="ConsPlusNormal">
    <w:name w:val="ConsPlusNormal"/>
    <w:link w:val="ConsPlusNormal0"/>
    <w:qFormat/>
    <w:rsid w:val="00A33E83"/>
    <w:pPr>
      <w:overflowPunct w:val="0"/>
    </w:pPr>
    <w:rPr>
      <w:color w:val="00000A"/>
      <w:sz w:val="24"/>
      <w:szCs w:val="24"/>
    </w:rPr>
  </w:style>
  <w:style w:type="paragraph" w:styleId="af4">
    <w:name w:val="annotation text"/>
    <w:basedOn w:val="a"/>
    <w:link w:val="17"/>
    <w:uiPriority w:val="99"/>
    <w:qFormat/>
    <w:rsid w:val="00A33E83"/>
  </w:style>
  <w:style w:type="paragraph" w:customStyle="1" w:styleId="af5">
    <w:name w:val="Содержимое таблицы"/>
    <w:basedOn w:val="a"/>
    <w:uiPriority w:val="99"/>
    <w:qFormat/>
    <w:rsid w:val="00A33E83"/>
  </w:style>
  <w:style w:type="paragraph" w:customStyle="1" w:styleId="af6">
    <w:name w:val="Заголовок таблицы"/>
    <w:basedOn w:val="af5"/>
    <w:uiPriority w:val="99"/>
    <w:qFormat/>
    <w:rsid w:val="00A33E83"/>
  </w:style>
  <w:style w:type="character" w:customStyle="1" w:styleId="10">
    <w:name w:val="Заголовок 1 Знак"/>
    <w:basedOn w:val="a0"/>
    <w:link w:val="1"/>
    <w:rsid w:val="00A625EA"/>
    <w:rPr>
      <w:b/>
      <w:bCs/>
      <w:color w:val="26282F"/>
      <w:kern w:val="36"/>
      <w:sz w:val="48"/>
      <w:szCs w:val="48"/>
    </w:rPr>
  </w:style>
  <w:style w:type="paragraph" w:styleId="af7">
    <w:name w:val="header"/>
    <w:basedOn w:val="a"/>
    <w:link w:val="af8"/>
    <w:uiPriority w:val="99"/>
    <w:unhideWhenUsed/>
    <w:rsid w:val="00683E35"/>
    <w:pPr>
      <w:tabs>
        <w:tab w:val="center" w:pos="4677"/>
        <w:tab w:val="right" w:pos="9355"/>
      </w:tabs>
    </w:pPr>
  </w:style>
  <w:style w:type="character" w:customStyle="1" w:styleId="af8">
    <w:name w:val="Верхний колонтитул Знак"/>
    <w:basedOn w:val="a0"/>
    <w:link w:val="af7"/>
    <w:rsid w:val="00683E35"/>
    <w:rPr>
      <w:color w:val="00000A"/>
    </w:rPr>
  </w:style>
  <w:style w:type="paragraph" w:styleId="af9">
    <w:name w:val="footer"/>
    <w:basedOn w:val="a"/>
    <w:link w:val="afa"/>
    <w:uiPriority w:val="99"/>
    <w:unhideWhenUsed/>
    <w:rsid w:val="00683E35"/>
    <w:pPr>
      <w:tabs>
        <w:tab w:val="center" w:pos="4677"/>
        <w:tab w:val="right" w:pos="9355"/>
      </w:tabs>
    </w:pPr>
  </w:style>
  <w:style w:type="character" w:customStyle="1" w:styleId="afa">
    <w:name w:val="Нижний колонтитул Знак"/>
    <w:basedOn w:val="a0"/>
    <w:link w:val="af9"/>
    <w:uiPriority w:val="99"/>
    <w:rsid w:val="00683E35"/>
    <w:rPr>
      <w:color w:val="00000A"/>
    </w:rPr>
  </w:style>
  <w:style w:type="character" w:styleId="afb">
    <w:name w:val="Hyperlink"/>
    <w:basedOn w:val="a0"/>
    <w:uiPriority w:val="99"/>
    <w:unhideWhenUsed/>
    <w:rsid w:val="00823193"/>
    <w:rPr>
      <w:color w:val="0000FF" w:themeColor="hyperlink"/>
      <w:u w:val="single"/>
    </w:rPr>
  </w:style>
  <w:style w:type="paragraph" w:styleId="afc">
    <w:name w:val="List Paragraph"/>
    <w:aliases w:val="Абзац списка2,Bullet List,FooterText,numbered,Подпись рисунка,Маркированный список_уровень1,Абзац списка основной,Список_маркированный,Варианты ответов,Абзац списка11,Мой красивый 1,Список2,Абзац вправо-1,List Paragraph1,List Paragraph"/>
    <w:basedOn w:val="a"/>
    <w:link w:val="afd"/>
    <w:qFormat/>
    <w:rsid w:val="009861D6"/>
    <w:pPr>
      <w:overflowPunct/>
      <w:spacing w:after="160" w:line="259" w:lineRule="auto"/>
      <w:ind w:left="720"/>
      <w:contextualSpacing/>
    </w:pPr>
    <w:rPr>
      <w:rFonts w:ascii="Calibri" w:eastAsia="Calibri" w:hAnsi="Calibri"/>
      <w:color w:val="auto"/>
      <w:sz w:val="22"/>
      <w:szCs w:val="22"/>
      <w:lang w:eastAsia="en-US"/>
    </w:rPr>
  </w:style>
  <w:style w:type="paragraph" w:customStyle="1" w:styleId="Standard">
    <w:name w:val="Standard"/>
    <w:rsid w:val="004364C6"/>
    <w:pPr>
      <w:suppressAutoHyphens/>
    </w:pPr>
    <w:rPr>
      <w:rFonts w:eastAsia="Calibri"/>
      <w:kern w:val="1"/>
      <w:sz w:val="24"/>
      <w:szCs w:val="24"/>
      <w:lang w:eastAsia="zh-CN" w:bidi="hi-IN"/>
    </w:rPr>
  </w:style>
  <w:style w:type="character" w:customStyle="1" w:styleId="apple-converted-space">
    <w:name w:val="apple-converted-space"/>
    <w:basedOn w:val="a0"/>
    <w:rsid w:val="008B7902"/>
  </w:style>
  <w:style w:type="paragraph" w:customStyle="1" w:styleId="221">
    <w:name w:val="Заголовок 22"/>
    <w:basedOn w:val="a"/>
    <w:next w:val="a"/>
    <w:uiPriority w:val="9"/>
    <w:unhideWhenUsed/>
    <w:qFormat/>
    <w:rsid w:val="00ED0D67"/>
    <w:pPr>
      <w:keepNext/>
      <w:keepLines/>
      <w:overflowPunct/>
      <w:spacing w:before="200" w:line="276" w:lineRule="auto"/>
      <w:outlineLvl w:val="1"/>
    </w:pPr>
    <w:rPr>
      <w:rFonts w:ascii="Cambria" w:hAnsi="Cambria"/>
      <w:b/>
      <w:bCs/>
      <w:color w:val="4F81BD"/>
      <w:sz w:val="26"/>
      <w:szCs w:val="26"/>
      <w:lang w:eastAsia="en-US"/>
    </w:rPr>
  </w:style>
  <w:style w:type="numbering" w:customStyle="1" w:styleId="18">
    <w:name w:val="Нет списка1"/>
    <w:next w:val="a2"/>
    <w:uiPriority w:val="99"/>
    <w:semiHidden/>
    <w:unhideWhenUsed/>
    <w:rsid w:val="00ED0D67"/>
  </w:style>
  <w:style w:type="paragraph" w:styleId="afe">
    <w:name w:val="No Spacing"/>
    <w:uiPriority w:val="99"/>
    <w:qFormat/>
    <w:rsid w:val="00ED0D67"/>
    <w:rPr>
      <w:rFonts w:ascii="Calibri" w:eastAsia="Calibri" w:hAnsi="Calibri"/>
      <w:sz w:val="22"/>
      <w:szCs w:val="22"/>
      <w:lang w:eastAsia="en-US"/>
    </w:rPr>
  </w:style>
  <w:style w:type="table" w:styleId="aff">
    <w:name w:val="Table Grid"/>
    <w:basedOn w:val="a1"/>
    <w:uiPriority w:val="59"/>
    <w:rsid w:val="00ED0D6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ED0D67"/>
    <w:rPr>
      <w:rFonts w:ascii="Cambria" w:eastAsia="Times New Roman" w:hAnsi="Cambria" w:cs="Times New Roman"/>
      <w:b/>
      <w:bCs/>
      <w:color w:val="4F81BD"/>
      <w:sz w:val="26"/>
      <w:szCs w:val="26"/>
    </w:rPr>
  </w:style>
  <w:style w:type="character" w:styleId="aff0">
    <w:name w:val="annotation reference"/>
    <w:basedOn w:val="a0"/>
    <w:uiPriority w:val="99"/>
    <w:semiHidden/>
    <w:unhideWhenUsed/>
    <w:rsid w:val="00ED0D67"/>
    <w:rPr>
      <w:sz w:val="16"/>
      <w:szCs w:val="16"/>
    </w:rPr>
  </w:style>
  <w:style w:type="character" w:customStyle="1" w:styleId="aff1">
    <w:name w:val="Текст примечания Знак"/>
    <w:basedOn w:val="a0"/>
    <w:uiPriority w:val="99"/>
    <w:semiHidden/>
    <w:rsid w:val="00ED0D67"/>
    <w:rPr>
      <w:sz w:val="20"/>
      <w:szCs w:val="20"/>
    </w:rPr>
  </w:style>
  <w:style w:type="character" w:customStyle="1" w:styleId="af2">
    <w:name w:val="Текст выноски Знак"/>
    <w:basedOn w:val="a0"/>
    <w:link w:val="af1"/>
    <w:uiPriority w:val="99"/>
    <w:rsid w:val="00ED0D67"/>
    <w:rPr>
      <w:rFonts w:ascii="Tahoma" w:hAnsi="Tahoma" w:cs="Tahoma"/>
      <w:color w:val="00000A"/>
      <w:sz w:val="16"/>
      <w:szCs w:val="16"/>
    </w:rPr>
  </w:style>
  <w:style w:type="paragraph" w:styleId="aff2">
    <w:name w:val="annotation subject"/>
    <w:basedOn w:val="af4"/>
    <w:next w:val="af4"/>
    <w:link w:val="aff3"/>
    <w:uiPriority w:val="99"/>
    <w:semiHidden/>
    <w:unhideWhenUsed/>
    <w:rsid w:val="00ED0D67"/>
    <w:pPr>
      <w:overflowPunct/>
      <w:spacing w:after="200"/>
    </w:pPr>
    <w:rPr>
      <w:rFonts w:ascii="Calibri" w:eastAsia="Calibri" w:hAnsi="Calibri"/>
      <w:b/>
      <w:bCs/>
      <w:color w:val="auto"/>
      <w:lang w:eastAsia="en-US"/>
    </w:rPr>
  </w:style>
  <w:style w:type="character" w:customStyle="1" w:styleId="17">
    <w:name w:val="Текст примечания Знак1"/>
    <w:basedOn w:val="a0"/>
    <w:link w:val="af4"/>
    <w:uiPriority w:val="99"/>
    <w:rsid w:val="00ED0D67"/>
    <w:rPr>
      <w:color w:val="00000A"/>
    </w:rPr>
  </w:style>
  <w:style w:type="character" w:customStyle="1" w:styleId="aff3">
    <w:name w:val="Тема примечания Знак"/>
    <w:basedOn w:val="17"/>
    <w:link w:val="aff2"/>
    <w:uiPriority w:val="99"/>
    <w:semiHidden/>
    <w:rsid w:val="00ED0D67"/>
    <w:rPr>
      <w:rFonts w:ascii="Calibri" w:eastAsia="Calibri" w:hAnsi="Calibri"/>
      <w:b/>
      <w:bCs/>
      <w:color w:val="00000A"/>
      <w:lang w:eastAsia="en-US"/>
    </w:rPr>
  </w:style>
  <w:style w:type="paragraph" w:styleId="aff4">
    <w:name w:val="TOC Heading"/>
    <w:basedOn w:val="1"/>
    <w:next w:val="a"/>
    <w:uiPriority w:val="39"/>
    <w:semiHidden/>
    <w:unhideWhenUsed/>
    <w:qFormat/>
    <w:rsid w:val="00ED0D67"/>
    <w:pPr>
      <w:keepNext/>
      <w:keepLines/>
      <w:spacing w:before="480" w:after="0" w:line="276" w:lineRule="auto"/>
      <w:jc w:val="left"/>
      <w:outlineLvl w:val="9"/>
    </w:pPr>
    <w:rPr>
      <w:rFonts w:ascii="Cambria" w:hAnsi="Cambria"/>
      <w:color w:val="365F91"/>
      <w:kern w:val="0"/>
      <w:sz w:val="28"/>
      <w:szCs w:val="28"/>
    </w:rPr>
  </w:style>
  <w:style w:type="paragraph" w:styleId="19">
    <w:name w:val="toc 1"/>
    <w:basedOn w:val="a"/>
    <w:next w:val="a"/>
    <w:autoRedefine/>
    <w:uiPriority w:val="39"/>
    <w:unhideWhenUsed/>
    <w:rsid w:val="00ED0D67"/>
    <w:pPr>
      <w:overflowPunct/>
      <w:spacing w:after="100" w:line="276" w:lineRule="auto"/>
    </w:pPr>
    <w:rPr>
      <w:rFonts w:ascii="Calibri" w:eastAsia="Calibri" w:hAnsi="Calibri"/>
      <w:color w:val="auto"/>
      <w:sz w:val="22"/>
      <w:szCs w:val="22"/>
      <w:lang w:eastAsia="en-US"/>
    </w:rPr>
  </w:style>
  <w:style w:type="paragraph" w:styleId="aff5">
    <w:name w:val="footnote text"/>
    <w:basedOn w:val="a"/>
    <w:link w:val="aff6"/>
    <w:uiPriority w:val="99"/>
    <w:semiHidden/>
    <w:unhideWhenUsed/>
    <w:rsid w:val="00ED0D67"/>
    <w:pPr>
      <w:overflowPunct/>
    </w:pPr>
    <w:rPr>
      <w:rFonts w:ascii="Calibri" w:eastAsia="Calibri" w:hAnsi="Calibri"/>
      <w:color w:val="auto"/>
      <w:lang w:eastAsia="en-US"/>
    </w:rPr>
  </w:style>
  <w:style w:type="character" w:customStyle="1" w:styleId="aff6">
    <w:name w:val="Текст сноски Знак"/>
    <w:basedOn w:val="a0"/>
    <w:link w:val="aff5"/>
    <w:uiPriority w:val="99"/>
    <w:semiHidden/>
    <w:rsid w:val="00ED0D67"/>
    <w:rPr>
      <w:rFonts w:ascii="Calibri" w:eastAsia="Calibri" w:hAnsi="Calibri"/>
      <w:lang w:eastAsia="en-US"/>
    </w:rPr>
  </w:style>
  <w:style w:type="character" w:styleId="aff7">
    <w:name w:val="footnote reference"/>
    <w:basedOn w:val="a0"/>
    <w:uiPriority w:val="99"/>
    <w:semiHidden/>
    <w:unhideWhenUsed/>
    <w:rsid w:val="00ED0D67"/>
    <w:rPr>
      <w:vertAlign w:val="superscript"/>
    </w:rPr>
  </w:style>
  <w:style w:type="paragraph" w:customStyle="1" w:styleId="1a">
    <w:name w:val="Подзаголовок1"/>
    <w:basedOn w:val="a"/>
    <w:next w:val="a"/>
    <w:uiPriority w:val="11"/>
    <w:qFormat/>
    <w:rsid w:val="00ED0D67"/>
    <w:pPr>
      <w:numPr>
        <w:ilvl w:val="1"/>
      </w:numPr>
      <w:overflowPunct/>
      <w:spacing w:after="200" w:line="276" w:lineRule="auto"/>
    </w:pPr>
    <w:rPr>
      <w:rFonts w:ascii="Cambria" w:hAnsi="Cambria"/>
      <w:i/>
      <w:iCs/>
      <w:color w:val="4F81BD"/>
      <w:spacing w:val="15"/>
      <w:sz w:val="24"/>
      <w:szCs w:val="24"/>
      <w:lang w:eastAsia="en-US"/>
    </w:rPr>
  </w:style>
  <w:style w:type="character" w:customStyle="1" w:styleId="aff8">
    <w:name w:val="Подзаголовок Знак"/>
    <w:basedOn w:val="a0"/>
    <w:link w:val="aff9"/>
    <w:uiPriority w:val="99"/>
    <w:rsid w:val="00ED0D67"/>
    <w:rPr>
      <w:rFonts w:ascii="Cambria" w:eastAsia="Times New Roman" w:hAnsi="Cambria" w:cs="Times New Roman"/>
      <w:i/>
      <w:iCs/>
      <w:color w:val="4F81BD"/>
      <w:spacing w:val="15"/>
      <w:sz w:val="24"/>
      <w:szCs w:val="24"/>
    </w:rPr>
  </w:style>
  <w:style w:type="table" w:customStyle="1" w:styleId="1b">
    <w:name w:val="Сетка таблицы1"/>
    <w:basedOn w:val="a1"/>
    <w:next w:val="aff"/>
    <w:uiPriority w:val="39"/>
    <w:rsid w:val="00ED0D6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ED0D67"/>
  </w:style>
  <w:style w:type="table" w:customStyle="1" w:styleId="24">
    <w:name w:val="Сетка таблицы2"/>
    <w:basedOn w:val="a1"/>
    <w:next w:val="aff"/>
    <w:uiPriority w:val="39"/>
    <w:rsid w:val="00ED0D6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Основной текст Знак"/>
    <w:aliases w:val=" Знак Знак"/>
    <w:basedOn w:val="a0"/>
    <w:link w:val="a9"/>
    <w:uiPriority w:val="99"/>
    <w:rsid w:val="00ED0D67"/>
    <w:rPr>
      <w:rFonts w:ascii="Arial" w:hAnsi="Arial"/>
      <w:color w:val="00000A"/>
      <w:spacing w:val="-5"/>
    </w:rPr>
  </w:style>
  <w:style w:type="paragraph" w:customStyle="1" w:styleId="1c">
    <w:name w:val="Обычный1"/>
    <w:rsid w:val="00ED0D67"/>
    <w:pPr>
      <w:spacing w:line="276" w:lineRule="auto"/>
    </w:pPr>
    <w:rPr>
      <w:rFonts w:ascii="Arial" w:eastAsia="Arial" w:hAnsi="Arial" w:cs="Arial"/>
      <w:sz w:val="22"/>
      <w:szCs w:val="22"/>
    </w:rPr>
  </w:style>
  <w:style w:type="character" w:customStyle="1" w:styleId="afd">
    <w:name w:val="Абзац списка Знак"/>
    <w:aliases w:val="Абзац списка2 Знак,Bullet List Знак,FooterText Знак,numbered Знак,Подпись рисунка Знак,Маркированный список_уровень1 Знак,Абзац списка основной Знак,Список_маркированный Знак,Варианты ответов Знак,Абзац списка11 Знак,Список2 Знак"/>
    <w:link w:val="afc"/>
    <w:qFormat/>
    <w:rsid w:val="00ED0D67"/>
    <w:rPr>
      <w:rFonts w:ascii="Calibri" w:eastAsia="Calibri" w:hAnsi="Calibri"/>
      <w:sz w:val="22"/>
      <w:szCs w:val="22"/>
      <w:lang w:eastAsia="en-US"/>
    </w:rPr>
  </w:style>
  <w:style w:type="character" w:customStyle="1" w:styleId="affa">
    <w:name w:val="Цветовое выделение"/>
    <w:rsid w:val="00ED0D67"/>
    <w:rPr>
      <w:b/>
      <w:color w:val="26282F"/>
    </w:rPr>
  </w:style>
  <w:style w:type="paragraph" w:customStyle="1" w:styleId="affb">
    <w:name w:val="Раздел стратегии"/>
    <w:basedOn w:val="a"/>
    <w:uiPriority w:val="99"/>
    <w:rsid w:val="00ED0D67"/>
    <w:pPr>
      <w:overflowPunct/>
      <w:spacing w:after="200" w:line="252" w:lineRule="auto"/>
      <w:jc w:val="center"/>
    </w:pPr>
    <w:rPr>
      <w:rFonts w:ascii="Cambria" w:hAnsi="Cambria"/>
      <w:b/>
      <w:color w:val="auto"/>
      <w:sz w:val="22"/>
      <w:szCs w:val="22"/>
    </w:rPr>
  </w:style>
  <w:style w:type="character" w:customStyle="1" w:styleId="210">
    <w:name w:val="Заголовок 2 Знак1"/>
    <w:basedOn w:val="a0"/>
    <w:uiPriority w:val="9"/>
    <w:semiHidden/>
    <w:rsid w:val="00ED0D67"/>
    <w:rPr>
      <w:rFonts w:asciiTheme="majorHAnsi" w:eastAsiaTheme="majorEastAsia" w:hAnsiTheme="majorHAnsi" w:cstheme="majorBidi"/>
      <w:color w:val="365F91" w:themeColor="accent1" w:themeShade="BF"/>
      <w:sz w:val="26"/>
      <w:szCs w:val="26"/>
    </w:rPr>
  </w:style>
  <w:style w:type="paragraph" w:styleId="aff9">
    <w:name w:val="Subtitle"/>
    <w:basedOn w:val="a"/>
    <w:next w:val="a"/>
    <w:link w:val="aff8"/>
    <w:uiPriority w:val="99"/>
    <w:qFormat/>
    <w:rsid w:val="00ED0D67"/>
    <w:pPr>
      <w:numPr>
        <w:ilvl w:val="1"/>
      </w:numPr>
      <w:spacing w:after="160"/>
    </w:pPr>
    <w:rPr>
      <w:rFonts w:ascii="Cambria" w:hAnsi="Cambria"/>
      <w:i/>
      <w:iCs/>
      <w:color w:val="4F81BD"/>
      <w:spacing w:val="15"/>
      <w:sz w:val="24"/>
      <w:szCs w:val="24"/>
    </w:rPr>
  </w:style>
  <w:style w:type="character" w:customStyle="1" w:styleId="1d">
    <w:name w:val="Подзаголовок Знак1"/>
    <w:basedOn w:val="a0"/>
    <w:uiPriority w:val="11"/>
    <w:rsid w:val="00ED0D67"/>
    <w:rPr>
      <w:rFonts w:asciiTheme="minorHAnsi" w:eastAsiaTheme="minorEastAsia" w:hAnsiTheme="minorHAnsi" w:cstheme="minorBidi"/>
      <w:color w:val="5A5A5A" w:themeColor="text1" w:themeTint="A5"/>
      <w:spacing w:val="15"/>
      <w:sz w:val="22"/>
      <w:szCs w:val="22"/>
    </w:rPr>
  </w:style>
  <w:style w:type="character" w:customStyle="1" w:styleId="ae">
    <w:name w:val="Заголовок Знак"/>
    <w:basedOn w:val="a0"/>
    <w:link w:val="ad"/>
    <w:rsid w:val="00351EB8"/>
    <w:rPr>
      <w:b/>
      <w:color w:val="00000A"/>
      <w:sz w:val="24"/>
    </w:rPr>
  </w:style>
  <w:style w:type="character" w:customStyle="1" w:styleId="30">
    <w:name w:val="Заголовок 3 Знак"/>
    <w:basedOn w:val="a0"/>
    <w:link w:val="3"/>
    <w:rsid w:val="00C22A5E"/>
    <w:rPr>
      <w:rFonts w:ascii="Arial" w:hAnsi="Arial" w:cs="Arial"/>
      <w:b/>
      <w:bCs/>
      <w:sz w:val="26"/>
      <w:szCs w:val="26"/>
      <w:lang w:eastAsia="zh-CN"/>
    </w:rPr>
  </w:style>
  <w:style w:type="character" w:customStyle="1" w:styleId="40">
    <w:name w:val="Заголовок 4 Знак"/>
    <w:basedOn w:val="a0"/>
    <w:link w:val="4"/>
    <w:rsid w:val="00C22A5E"/>
    <w:rPr>
      <w:b/>
      <w:bCs/>
      <w:sz w:val="28"/>
      <w:szCs w:val="28"/>
      <w:lang w:eastAsia="zh-CN"/>
    </w:rPr>
  </w:style>
  <w:style w:type="character" w:customStyle="1" w:styleId="50">
    <w:name w:val="Заголовок 5 Знак"/>
    <w:basedOn w:val="a0"/>
    <w:link w:val="5"/>
    <w:rsid w:val="00C22A5E"/>
    <w:rPr>
      <w:rFonts w:ascii="Arial" w:hAnsi="Arial" w:cs="Arial"/>
      <w:b/>
      <w:i/>
      <w:color w:val="000000"/>
      <w:szCs w:val="24"/>
      <w:lang w:eastAsia="zh-CN"/>
    </w:rPr>
  </w:style>
  <w:style w:type="character" w:customStyle="1" w:styleId="60">
    <w:name w:val="Заголовок 6 Знак"/>
    <w:basedOn w:val="a0"/>
    <w:link w:val="6"/>
    <w:rsid w:val="00C22A5E"/>
    <w:rPr>
      <w:rFonts w:ascii="Arial" w:hAnsi="Arial" w:cs="Arial"/>
      <w:b/>
      <w:i/>
      <w:color w:val="000000"/>
      <w:sz w:val="24"/>
      <w:szCs w:val="24"/>
      <w:lang w:eastAsia="zh-CN"/>
    </w:rPr>
  </w:style>
  <w:style w:type="character" w:customStyle="1" w:styleId="90">
    <w:name w:val="Заголовок 9 Знак"/>
    <w:basedOn w:val="a0"/>
    <w:link w:val="9"/>
    <w:uiPriority w:val="99"/>
    <w:rsid w:val="00C22A5E"/>
    <w:rPr>
      <w:rFonts w:ascii="Arial" w:hAnsi="Arial" w:cs="Arial"/>
      <w:sz w:val="22"/>
      <w:szCs w:val="22"/>
      <w:lang w:eastAsia="zh-CN"/>
    </w:rPr>
  </w:style>
  <w:style w:type="numbering" w:customStyle="1" w:styleId="25">
    <w:name w:val="Нет списка2"/>
    <w:next w:val="a2"/>
    <w:uiPriority w:val="99"/>
    <w:semiHidden/>
    <w:unhideWhenUsed/>
    <w:rsid w:val="00C22A5E"/>
  </w:style>
  <w:style w:type="character" w:customStyle="1" w:styleId="WW8Num1z0">
    <w:name w:val="WW8Num1z0"/>
    <w:rsid w:val="00C22A5E"/>
  </w:style>
  <w:style w:type="character" w:customStyle="1" w:styleId="WW8Num1z1">
    <w:name w:val="WW8Num1z1"/>
    <w:rsid w:val="00C22A5E"/>
  </w:style>
  <w:style w:type="character" w:customStyle="1" w:styleId="WW8Num1z2">
    <w:name w:val="WW8Num1z2"/>
    <w:rsid w:val="00C22A5E"/>
  </w:style>
  <w:style w:type="character" w:customStyle="1" w:styleId="WW8Num1z3">
    <w:name w:val="WW8Num1z3"/>
    <w:rsid w:val="00C22A5E"/>
  </w:style>
  <w:style w:type="character" w:customStyle="1" w:styleId="WW8Num1z4">
    <w:name w:val="WW8Num1z4"/>
    <w:rsid w:val="00C22A5E"/>
  </w:style>
  <w:style w:type="character" w:customStyle="1" w:styleId="WW8Num1z5">
    <w:name w:val="WW8Num1z5"/>
    <w:rsid w:val="00C22A5E"/>
  </w:style>
  <w:style w:type="character" w:customStyle="1" w:styleId="WW8Num1z6">
    <w:name w:val="WW8Num1z6"/>
    <w:rsid w:val="00C22A5E"/>
  </w:style>
  <w:style w:type="character" w:customStyle="1" w:styleId="WW8Num1z7">
    <w:name w:val="WW8Num1z7"/>
    <w:rsid w:val="00C22A5E"/>
  </w:style>
  <w:style w:type="character" w:customStyle="1" w:styleId="WW8Num1z8">
    <w:name w:val="WW8Num1z8"/>
    <w:rsid w:val="00C22A5E"/>
  </w:style>
  <w:style w:type="character" w:customStyle="1" w:styleId="WW8Num2z0">
    <w:name w:val="WW8Num2z0"/>
    <w:rsid w:val="00C22A5E"/>
    <w:rPr>
      <w:rFonts w:ascii="Symbol" w:hAnsi="Symbol" w:cs="Symbol" w:hint="default"/>
      <w:highlight w:val="yellow"/>
      <w:lang w:eastAsia="en-US"/>
    </w:rPr>
  </w:style>
  <w:style w:type="character" w:customStyle="1" w:styleId="WW8Num3z0">
    <w:name w:val="WW8Num3z0"/>
    <w:rsid w:val="00C22A5E"/>
    <w:rPr>
      <w:rFonts w:ascii="Times New Roman" w:eastAsia="Times New Roman" w:hAnsi="Times New Roman" w:cs="Times New Roman"/>
      <w:bCs/>
      <w:highlight w:val="yellow"/>
    </w:rPr>
  </w:style>
  <w:style w:type="character" w:customStyle="1" w:styleId="WW8Num4z0">
    <w:name w:val="WW8Num4z0"/>
    <w:rsid w:val="00C22A5E"/>
    <w:rPr>
      <w:lang w:eastAsia="ru-RU"/>
    </w:rPr>
  </w:style>
  <w:style w:type="character" w:customStyle="1" w:styleId="WW8Num5z0">
    <w:name w:val="WW8Num5z0"/>
    <w:rsid w:val="00C22A5E"/>
    <w:rPr>
      <w:rFonts w:ascii="Symbol" w:hAnsi="Symbol" w:cs="Symbol" w:hint="default"/>
    </w:rPr>
  </w:style>
  <w:style w:type="character" w:customStyle="1" w:styleId="WW8Num6z0">
    <w:name w:val="WW8Num6z0"/>
    <w:rsid w:val="00C22A5E"/>
    <w:rPr>
      <w:rFonts w:hint="default"/>
    </w:rPr>
  </w:style>
  <w:style w:type="character" w:customStyle="1" w:styleId="WW8Num6z1">
    <w:name w:val="WW8Num6z1"/>
    <w:rsid w:val="00C22A5E"/>
  </w:style>
  <w:style w:type="character" w:customStyle="1" w:styleId="WW8Num6z2">
    <w:name w:val="WW8Num6z2"/>
    <w:rsid w:val="00C22A5E"/>
  </w:style>
  <w:style w:type="character" w:customStyle="1" w:styleId="WW8Num6z3">
    <w:name w:val="WW8Num6z3"/>
    <w:rsid w:val="00C22A5E"/>
  </w:style>
  <w:style w:type="character" w:customStyle="1" w:styleId="WW8Num6z4">
    <w:name w:val="WW8Num6z4"/>
    <w:rsid w:val="00C22A5E"/>
  </w:style>
  <w:style w:type="character" w:customStyle="1" w:styleId="WW8Num6z5">
    <w:name w:val="WW8Num6z5"/>
    <w:rsid w:val="00C22A5E"/>
  </w:style>
  <w:style w:type="character" w:customStyle="1" w:styleId="WW8Num6z6">
    <w:name w:val="WW8Num6z6"/>
    <w:rsid w:val="00C22A5E"/>
  </w:style>
  <w:style w:type="character" w:customStyle="1" w:styleId="WW8Num6z7">
    <w:name w:val="WW8Num6z7"/>
    <w:rsid w:val="00C22A5E"/>
  </w:style>
  <w:style w:type="character" w:customStyle="1" w:styleId="WW8Num6z8">
    <w:name w:val="WW8Num6z8"/>
    <w:rsid w:val="00C22A5E"/>
  </w:style>
  <w:style w:type="character" w:customStyle="1" w:styleId="WW8Num7z0">
    <w:name w:val="WW8Num7z0"/>
    <w:rsid w:val="00C22A5E"/>
    <w:rPr>
      <w:rFonts w:hint="default"/>
    </w:rPr>
  </w:style>
  <w:style w:type="character" w:customStyle="1" w:styleId="WW8Num7z1">
    <w:name w:val="WW8Num7z1"/>
    <w:rsid w:val="00C22A5E"/>
  </w:style>
  <w:style w:type="character" w:customStyle="1" w:styleId="WW8Num7z2">
    <w:name w:val="WW8Num7z2"/>
    <w:rsid w:val="00C22A5E"/>
  </w:style>
  <w:style w:type="character" w:customStyle="1" w:styleId="WW8Num7z3">
    <w:name w:val="WW8Num7z3"/>
    <w:rsid w:val="00C22A5E"/>
  </w:style>
  <w:style w:type="character" w:customStyle="1" w:styleId="WW8Num7z4">
    <w:name w:val="WW8Num7z4"/>
    <w:rsid w:val="00C22A5E"/>
  </w:style>
  <w:style w:type="character" w:customStyle="1" w:styleId="WW8Num7z5">
    <w:name w:val="WW8Num7z5"/>
    <w:rsid w:val="00C22A5E"/>
  </w:style>
  <w:style w:type="character" w:customStyle="1" w:styleId="WW8Num7z6">
    <w:name w:val="WW8Num7z6"/>
    <w:rsid w:val="00C22A5E"/>
  </w:style>
  <w:style w:type="character" w:customStyle="1" w:styleId="WW8Num7z7">
    <w:name w:val="WW8Num7z7"/>
    <w:rsid w:val="00C22A5E"/>
  </w:style>
  <w:style w:type="character" w:customStyle="1" w:styleId="WW8Num7z8">
    <w:name w:val="WW8Num7z8"/>
    <w:rsid w:val="00C22A5E"/>
  </w:style>
  <w:style w:type="character" w:customStyle="1" w:styleId="WW8Num8z0">
    <w:name w:val="WW8Num8z0"/>
    <w:rsid w:val="00C22A5E"/>
    <w:rPr>
      <w:rFonts w:hint="default"/>
    </w:rPr>
  </w:style>
  <w:style w:type="character" w:customStyle="1" w:styleId="WW8Num8z1">
    <w:name w:val="WW8Num8z1"/>
    <w:rsid w:val="00C22A5E"/>
  </w:style>
  <w:style w:type="character" w:customStyle="1" w:styleId="WW8Num8z2">
    <w:name w:val="WW8Num8z2"/>
    <w:rsid w:val="00C22A5E"/>
  </w:style>
  <w:style w:type="character" w:customStyle="1" w:styleId="WW8Num8z3">
    <w:name w:val="WW8Num8z3"/>
    <w:rsid w:val="00C22A5E"/>
  </w:style>
  <w:style w:type="character" w:customStyle="1" w:styleId="WW8Num8z4">
    <w:name w:val="WW8Num8z4"/>
    <w:rsid w:val="00C22A5E"/>
  </w:style>
  <w:style w:type="character" w:customStyle="1" w:styleId="WW8Num8z5">
    <w:name w:val="WW8Num8z5"/>
    <w:rsid w:val="00C22A5E"/>
  </w:style>
  <w:style w:type="character" w:customStyle="1" w:styleId="WW8Num8z6">
    <w:name w:val="WW8Num8z6"/>
    <w:rsid w:val="00C22A5E"/>
  </w:style>
  <w:style w:type="character" w:customStyle="1" w:styleId="WW8Num8z7">
    <w:name w:val="WW8Num8z7"/>
    <w:rsid w:val="00C22A5E"/>
  </w:style>
  <w:style w:type="character" w:customStyle="1" w:styleId="WW8Num8z8">
    <w:name w:val="WW8Num8z8"/>
    <w:rsid w:val="00C22A5E"/>
  </w:style>
  <w:style w:type="character" w:customStyle="1" w:styleId="8">
    <w:name w:val="Основной шрифт абзаца8"/>
    <w:rsid w:val="00C22A5E"/>
  </w:style>
  <w:style w:type="character" w:customStyle="1" w:styleId="7">
    <w:name w:val="Основной шрифт абзаца7"/>
    <w:rsid w:val="00C22A5E"/>
  </w:style>
  <w:style w:type="character" w:customStyle="1" w:styleId="WW8Num4z1">
    <w:name w:val="WW8Num4z1"/>
    <w:rsid w:val="00C22A5E"/>
  </w:style>
  <w:style w:type="character" w:customStyle="1" w:styleId="WW8Num4z2">
    <w:name w:val="WW8Num4z2"/>
    <w:rsid w:val="00C22A5E"/>
  </w:style>
  <w:style w:type="character" w:customStyle="1" w:styleId="WW8Num4z3">
    <w:name w:val="WW8Num4z3"/>
    <w:rsid w:val="00C22A5E"/>
  </w:style>
  <w:style w:type="character" w:customStyle="1" w:styleId="WW8Num4z4">
    <w:name w:val="WW8Num4z4"/>
    <w:rsid w:val="00C22A5E"/>
  </w:style>
  <w:style w:type="character" w:customStyle="1" w:styleId="WW8Num4z5">
    <w:name w:val="WW8Num4z5"/>
    <w:rsid w:val="00C22A5E"/>
  </w:style>
  <w:style w:type="character" w:customStyle="1" w:styleId="WW8Num4z6">
    <w:name w:val="WW8Num4z6"/>
    <w:rsid w:val="00C22A5E"/>
  </w:style>
  <w:style w:type="character" w:customStyle="1" w:styleId="WW8Num4z7">
    <w:name w:val="WW8Num4z7"/>
    <w:rsid w:val="00C22A5E"/>
  </w:style>
  <w:style w:type="character" w:customStyle="1" w:styleId="WW8Num4z8">
    <w:name w:val="WW8Num4z8"/>
    <w:rsid w:val="00C22A5E"/>
  </w:style>
  <w:style w:type="character" w:customStyle="1" w:styleId="WW8Num5z1">
    <w:name w:val="WW8Num5z1"/>
    <w:rsid w:val="00C22A5E"/>
    <w:rPr>
      <w:rFonts w:ascii="Courier New" w:hAnsi="Courier New" w:cs="Courier New" w:hint="default"/>
    </w:rPr>
  </w:style>
  <w:style w:type="character" w:customStyle="1" w:styleId="WW8Num5z2">
    <w:name w:val="WW8Num5z2"/>
    <w:rsid w:val="00C22A5E"/>
    <w:rPr>
      <w:rFonts w:ascii="Wingdings" w:hAnsi="Wingdings" w:cs="Wingdings" w:hint="default"/>
    </w:rPr>
  </w:style>
  <w:style w:type="character" w:customStyle="1" w:styleId="61">
    <w:name w:val="Основной шрифт абзаца6"/>
    <w:rsid w:val="00C22A5E"/>
  </w:style>
  <w:style w:type="character" w:customStyle="1" w:styleId="51">
    <w:name w:val="Основной шрифт абзаца5"/>
    <w:rsid w:val="00C22A5E"/>
  </w:style>
  <w:style w:type="character" w:customStyle="1" w:styleId="41">
    <w:name w:val="Основной шрифт абзаца4"/>
    <w:rsid w:val="00C22A5E"/>
  </w:style>
  <w:style w:type="character" w:customStyle="1" w:styleId="32">
    <w:name w:val="Основной шрифт абзаца3"/>
    <w:rsid w:val="00C22A5E"/>
  </w:style>
  <w:style w:type="character" w:customStyle="1" w:styleId="26">
    <w:name w:val="Основной шрифт абзаца2"/>
    <w:rsid w:val="00C22A5E"/>
  </w:style>
  <w:style w:type="character" w:customStyle="1" w:styleId="WW8Num2z1">
    <w:name w:val="WW8Num2z1"/>
    <w:rsid w:val="00C22A5E"/>
    <w:rPr>
      <w:rFonts w:ascii="Courier New" w:hAnsi="Courier New" w:cs="Courier New" w:hint="default"/>
    </w:rPr>
  </w:style>
  <w:style w:type="character" w:customStyle="1" w:styleId="WW8Num2z2">
    <w:name w:val="WW8Num2z2"/>
    <w:rsid w:val="00C22A5E"/>
    <w:rPr>
      <w:rFonts w:ascii="Wingdings" w:hAnsi="Wingdings" w:cs="Wingdings" w:hint="default"/>
    </w:rPr>
  </w:style>
  <w:style w:type="character" w:customStyle="1" w:styleId="WW8Num3z1">
    <w:name w:val="WW8Num3z1"/>
    <w:rsid w:val="00C22A5E"/>
  </w:style>
  <w:style w:type="character" w:customStyle="1" w:styleId="WW8Num3z2">
    <w:name w:val="WW8Num3z2"/>
    <w:rsid w:val="00C22A5E"/>
  </w:style>
  <w:style w:type="character" w:customStyle="1" w:styleId="WW8Num3z3">
    <w:name w:val="WW8Num3z3"/>
    <w:rsid w:val="00C22A5E"/>
  </w:style>
  <w:style w:type="character" w:customStyle="1" w:styleId="WW8Num3z4">
    <w:name w:val="WW8Num3z4"/>
    <w:rsid w:val="00C22A5E"/>
  </w:style>
  <w:style w:type="character" w:customStyle="1" w:styleId="WW8Num3z5">
    <w:name w:val="WW8Num3z5"/>
    <w:rsid w:val="00C22A5E"/>
  </w:style>
  <w:style w:type="character" w:customStyle="1" w:styleId="WW8Num3z6">
    <w:name w:val="WW8Num3z6"/>
    <w:rsid w:val="00C22A5E"/>
  </w:style>
  <w:style w:type="character" w:customStyle="1" w:styleId="WW8Num3z7">
    <w:name w:val="WW8Num3z7"/>
    <w:rsid w:val="00C22A5E"/>
  </w:style>
  <w:style w:type="character" w:customStyle="1" w:styleId="WW8Num3z8">
    <w:name w:val="WW8Num3z8"/>
    <w:rsid w:val="00C22A5E"/>
  </w:style>
  <w:style w:type="character" w:customStyle="1" w:styleId="WW8Num5z3">
    <w:name w:val="WW8Num5z3"/>
    <w:rsid w:val="00C22A5E"/>
  </w:style>
  <w:style w:type="character" w:customStyle="1" w:styleId="WW8Num5z4">
    <w:name w:val="WW8Num5z4"/>
    <w:rsid w:val="00C22A5E"/>
  </w:style>
  <w:style w:type="character" w:customStyle="1" w:styleId="WW8Num5z5">
    <w:name w:val="WW8Num5z5"/>
    <w:rsid w:val="00C22A5E"/>
  </w:style>
  <w:style w:type="character" w:customStyle="1" w:styleId="WW8Num5z6">
    <w:name w:val="WW8Num5z6"/>
    <w:rsid w:val="00C22A5E"/>
  </w:style>
  <w:style w:type="character" w:customStyle="1" w:styleId="WW8Num5z7">
    <w:name w:val="WW8Num5z7"/>
    <w:rsid w:val="00C22A5E"/>
  </w:style>
  <w:style w:type="character" w:customStyle="1" w:styleId="WW8Num5z8">
    <w:name w:val="WW8Num5z8"/>
    <w:rsid w:val="00C22A5E"/>
  </w:style>
  <w:style w:type="character" w:customStyle="1" w:styleId="WW8Num9z0">
    <w:name w:val="WW8Num9z0"/>
    <w:rsid w:val="00C22A5E"/>
    <w:rPr>
      <w:rFonts w:ascii="Symbol" w:hAnsi="Symbol" w:cs="Symbol" w:hint="default"/>
    </w:rPr>
  </w:style>
  <w:style w:type="character" w:customStyle="1" w:styleId="WW8Num9z1">
    <w:name w:val="WW8Num9z1"/>
    <w:rsid w:val="00C22A5E"/>
    <w:rPr>
      <w:rFonts w:ascii="Courier New" w:hAnsi="Courier New" w:cs="Courier New" w:hint="default"/>
    </w:rPr>
  </w:style>
  <w:style w:type="character" w:customStyle="1" w:styleId="WW8Num9z2">
    <w:name w:val="WW8Num9z2"/>
    <w:rsid w:val="00C22A5E"/>
    <w:rPr>
      <w:rFonts w:ascii="Wingdings" w:hAnsi="Wingdings" w:cs="Wingdings" w:hint="default"/>
    </w:rPr>
  </w:style>
  <w:style w:type="character" w:customStyle="1" w:styleId="WW8Num10z0">
    <w:name w:val="WW8Num10z0"/>
    <w:rsid w:val="00C22A5E"/>
    <w:rPr>
      <w:rFonts w:ascii="Symbol" w:hAnsi="Symbol" w:cs="Symbol" w:hint="default"/>
    </w:rPr>
  </w:style>
  <w:style w:type="character" w:customStyle="1" w:styleId="WW8Num10z1">
    <w:name w:val="WW8Num10z1"/>
    <w:rsid w:val="00C22A5E"/>
    <w:rPr>
      <w:rFonts w:ascii="Courier New" w:hAnsi="Courier New" w:cs="Courier New" w:hint="default"/>
    </w:rPr>
  </w:style>
  <w:style w:type="character" w:customStyle="1" w:styleId="WW8Num10z2">
    <w:name w:val="WW8Num10z2"/>
    <w:rsid w:val="00C22A5E"/>
    <w:rPr>
      <w:rFonts w:ascii="Wingdings" w:hAnsi="Wingdings" w:cs="Wingdings" w:hint="default"/>
    </w:rPr>
  </w:style>
  <w:style w:type="character" w:customStyle="1" w:styleId="WW8Num11z0">
    <w:name w:val="WW8Num11z0"/>
    <w:rsid w:val="00C22A5E"/>
    <w:rPr>
      <w:rFonts w:ascii="Symbol" w:hAnsi="Symbol" w:cs="Symbol" w:hint="default"/>
    </w:rPr>
  </w:style>
  <w:style w:type="character" w:customStyle="1" w:styleId="WW8Num11z1">
    <w:name w:val="WW8Num11z1"/>
    <w:rsid w:val="00C22A5E"/>
    <w:rPr>
      <w:rFonts w:ascii="Courier New" w:hAnsi="Courier New" w:cs="Courier New" w:hint="default"/>
    </w:rPr>
  </w:style>
  <w:style w:type="character" w:customStyle="1" w:styleId="WW8Num11z2">
    <w:name w:val="WW8Num11z2"/>
    <w:rsid w:val="00C22A5E"/>
    <w:rPr>
      <w:rFonts w:ascii="Wingdings" w:hAnsi="Wingdings" w:cs="Wingdings" w:hint="default"/>
    </w:rPr>
  </w:style>
  <w:style w:type="character" w:customStyle="1" w:styleId="WW8Num12z0">
    <w:name w:val="WW8Num12z0"/>
    <w:rsid w:val="00C22A5E"/>
    <w:rPr>
      <w:rFonts w:hint="default"/>
    </w:rPr>
  </w:style>
  <w:style w:type="character" w:customStyle="1" w:styleId="WW8Num12z1">
    <w:name w:val="WW8Num12z1"/>
    <w:rsid w:val="00C22A5E"/>
  </w:style>
  <w:style w:type="character" w:customStyle="1" w:styleId="WW8Num12z2">
    <w:name w:val="WW8Num12z2"/>
    <w:rsid w:val="00C22A5E"/>
  </w:style>
  <w:style w:type="character" w:customStyle="1" w:styleId="WW8Num12z3">
    <w:name w:val="WW8Num12z3"/>
    <w:rsid w:val="00C22A5E"/>
  </w:style>
  <w:style w:type="character" w:customStyle="1" w:styleId="WW8Num12z4">
    <w:name w:val="WW8Num12z4"/>
    <w:rsid w:val="00C22A5E"/>
  </w:style>
  <w:style w:type="character" w:customStyle="1" w:styleId="WW8Num12z5">
    <w:name w:val="WW8Num12z5"/>
    <w:rsid w:val="00C22A5E"/>
  </w:style>
  <w:style w:type="character" w:customStyle="1" w:styleId="WW8Num12z6">
    <w:name w:val="WW8Num12z6"/>
    <w:rsid w:val="00C22A5E"/>
  </w:style>
  <w:style w:type="character" w:customStyle="1" w:styleId="WW8Num12z7">
    <w:name w:val="WW8Num12z7"/>
    <w:rsid w:val="00C22A5E"/>
  </w:style>
  <w:style w:type="character" w:customStyle="1" w:styleId="WW8Num12z8">
    <w:name w:val="WW8Num12z8"/>
    <w:rsid w:val="00C22A5E"/>
  </w:style>
  <w:style w:type="character" w:customStyle="1" w:styleId="WW8Num13z0">
    <w:name w:val="WW8Num13z0"/>
    <w:rsid w:val="00C22A5E"/>
    <w:rPr>
      <w:rFonts w:ascii="Symbol" w:hAnsi="Symbol" w:cs="Symbol" w:hint="default"/>
    </w:rPr>
  </w:style>
  <w:style w:type="character" w:customStyle="1" w:styleId="WW8Num13z1">
    <w:name w:val="WW8Num13z1"/>
    <w:rsid w:val="00C22A5E"/>
    <w:rPr>
      <w:rFonts w:ascii="Courier New" w:hAnsi="Courier New" w:cs="Courier New" w:hint="default"/>
    </w:rPr>
  </w:style>
  <w:style w:type="character" w:customStyle="1" w:styleId="WW8Num13z2">
    <w:name w:val="WW8Num13z2"/>
    <w:rsid w:val="00C22A5E"/>
    <w:rPr>
      <w:rFonts w:ascii="Wingdings" w:hAnsi="Wingdings" w:cs="Wingdings" w:hint="default"/>
    </w:rPr>
  </w:style>
  <w:style w:type="character" w:customStyle="1" w:styleId="WW8Num14z0">
    <w:name w:val="WW8Num14z0"/>
    <w:rsid w:val="00C22A5E"/>
    <w:rPr>
      <w:rFonts w:ascii="Symbol" w:hAnsi="Symbol" w:cs="Symbol" w:hint="default"/>
    </w:rPr>
  </w:style>
  <w:style w:type="character" w:customStyle="1" w:styleId="WW8Num14z1">
    <w:name w:val="WW8Num14z1"/>
    <w:rsid w:val="00C22A5E"/>
    <w:rPr>
      <w:rFonts w:ascii="Courier New" w:hAnsi="Courier New" w:cs="Courier New" w:hint="default"/>
    </w:rPr>
  </w:style>
  <w:style w:type="character" w:customStyle="1" w:styleId="WW8Num14z2">
    <w:name w:val="WW8Num14z2"/>
    <w:rsid w:val="00C22A5E"/>
    <w:rPr>
      <w:rFonts w:ascii="Wingdings" w:hAnsi="Wingdings" w:cs="Wingdings" w:hint="default"/>
    </w:rPr>
  </w:style>
  <w:style w:type="character" w:customStyle="1" w:styleId="WW8Num15z0">
    <w:name w:val="WW8Num15z0"/>
    <w:rsid w:val="00C22A5E"/>
    <w:rPr>
      <w:rFonts w:ascii="Symbol" w:hAnsi="Symbol" w:cs="Symbol" w:hint="default"/>
    </w:rPr>
  </w:style>
  <w:style w:type="character" w:customStyle="1" w:styleId="WW8Num15z1">
    <w:name w:val="WW8Num15z1"/>
    <w:rsid w:val="00C22A5E"/>
    <w:rPr>
      <w:rFonts w:ascii="Courier New" w:hAnsi="Courier New" w:cs="Courier New" w:hint="default"/>
    </w:rPr>
  </w:style>
  <w:style w:type="character" w:customStyle="1" w:styleId="WW8Num15z2">
    <w:name w:val="WW8Num15z2"/>
    <w:rsid w:val="00C22A5E"/>
    <w:rPr>
      <w:rFonts w:ascii="Wingdings" w:hAnsi="Wingdings" w:cs="Wingdings" w:hint="default"/>
    </w:rPr>
  </w:style>
  <w:style w:type="character" w:customStyle="1" w:styleId="WW8Num16z0">
    <w:name w:val="WW8Num16z0"/>
    <w:rsid w:val="00C22A5E"/>
  </w:style>
  <w:style w:type="character" w:customStyle="1" w:styleId="WW8Num16z1">
    <w:name w:val="WW8Num16z1"/>
    <w:rsid w:val="00C22A5E"/>
  </w:style>
  <w:style w:type="character" w:customStyle="1" w:styleId="WW8Num16z2">
    <w:name w:val="WW8Num16z2"/>
    <w:rsid w:val="00C22A5E"/>
  </w:style>
  <w:style w:type="character" w:customStyle="1" w:styleId="WW8Num16z3">
    <w:name w:val="WW8Num16z3"/>
    <w:rsid w:val="00C22A5E"/>
  </w:style>
  <w:style w:type="character" w:customStyle="1" w:styleId="WW8Num16z4">
    <w:name w:val="WW8Num16z4"/>
    <w:rsid w:val="00C22A5E"/>
  </w:style>
  <w:style w:type="character" w:customStyle="1" w:styleId="WW8Num16z5">
    <w:name w:val="WW8Num16z5"/>
    <w:rsid w:val="00C22A5E"/>
  </w:style>
  <w:style w:type="character" w:customStyle="1" w:styleId="WW8Num16z6">
    <w:name w:val="WW8Num16z6"/>
    <w:rsid w:val="00C22A5E"/>
  </w:style>
  <w:style w:type="character" w:customStyle="1" w:styleId="WW8Num16z7">
    <w:name w:val="WW8Num16z7"/>
    <w:rsid w:val="00C22A5E"/>
  </w:style>
  <w:style w:type="character" w:customStyle="1" w:styleId="WW8Num16z8">
    <w:name w:val="WW8Num16z8"/>
    <w:rsid w:val="00C22A5E"/>
  </w:style>
  <w:style w:type="character" w:customStyle="1" w:styleId="WW8Num17z0">
    <w:name w:val="WW8Num17z0"/>
    <w:rsid w:val="00C22A5E"/>
    <w:rPr>
      <w:rFonts w:ascii="Symbol" w:hAnsi="Symbol" w:cs="Symbol" w:hint="default"/>
    </w:rPr>
  </w:style>
  <w:style w:type="character" w:customStyle="1" w:styleId="WW8Num17z1">
    <w:name w:val="WW8Num17z1"/>
    <w:rsid w:val="00C22A5E"/>
    <w:rPr>
      <w:rFonts w:ascii="Courier New" w:hAnsi="Courier New" w:cs="Courier New" w:hint="default"/>
    </w:rPr>
  </w:style>
  <w:style w:type="character" w:customStyle="1" w:styleId="WW8Num17z2">
    <w:name w:val="WW8Num17z2"/>
    <w:rsid w:val="00C22A5E"/>
    <w:rPr>
      <w:rFonts w:ascii="Wingdings" w:hAnsi="Wingdings" w:cs="Wingdings" w:hint="default"/>
    </w:rPr>
  </w:style>
  <w:style w:type="character" w:customStyle="1" w:styleId="WW8Num18z0">
    <w:name w:val="WW8Num18z0"/>
    <w:rsid w:val="00C22A5E"/>
    <w:rPr>
      <w:rFonts w:ascii="Symbol" w:hAnsi="Symbol" w:cs="Symbol" w:hint="default"/>
      <w:highlight w:val="yellow"/>
      <w:lang w:val="ru-RU"/>
    </w:rPr>
  </w:style>
  <w:style w:type="character" w:customStyle="1" w:styleId="WW8Num18z1">
    <w:name w:val="WW8Num18z1"/>
    <w:rsid w:val="00C22A5E"/>
    <w:rPr>
      <w:rFonts w:ascii="Courier New" w:hAnsi="Courier New" w:cs="Courier New" w:hint="default"/>
    </w:rPr>
  </w:style>
  <w:style w:type="character" w:customStyle="1" w:styleId="WW8Num18z2">
    <w:name w:val="WW8Num18z2"/>
    <w:rsid w:val="00C22A5E"/>
    <w:rPr>
      <w:rFonts w:ascii="Wingdings" w:hAnsi="Wingdings" w:cs="Wingdings" w:hint="default"/>
    </w:rPr>
  </w:style>
  <w:style w:type="character" w:customStyle="1" w:styleId="WW8Num19z0">
    <w:name w:val="WW8Num19z0"/>
    <w:rsid w:val="00C22A5E"/>
    <w:rPr>
      <w:rFonts w:ascii="Symbol" w:hAnsi="Symbol" w:cs="Symbol" w:hint="default"/>
    </w:rPr>
  </w:style>
  <w:style w:type="character" w:customStyle="1" w:styleId="WW8Num19z1">
    <w:name w:val="WW8Num19z1"/>
    <w:rsid w:val="00C22A5E"/>
    <w:rPr>
      <w:rFonts w:ascii="Courier New" w:hAnsi="Courier New" w:cs="Courier New" w:hint="default"/>
    </w:rPr>
  </w:style>
  <w:style w:type="character" w:customStyle="1" w:styleId="WW8Num19z2">
    <w:name w:val="WW8Num19z2"/>
    <w:rsid w:val="00C22A5E"/>
    <w:rPr>
      <w:rFonts w:ascii="Wingdings" w:hAnsi="Wingdings" w:cs="Wingdings" w:hint="default"/>
    </w:rPr>
  </w:style>
  <w:style w:type="character" w:customStyle="1" w:styleId="WW8Num20z0">
    <w:name w:val="WW8Num20z0"/>
    <w:rsid w:val="00C22A5E"/>
  </w:style>
  <w:style w:type="character" w:customStyle="1" w:styleId="WW8Num20z1">
    <w:name w:val="WW8Num20z1"/>
    <w:rsid w:val="00C22A5E"/>
  </w:style>
  <w:style w:type="character" w:customStyle="1" w:styleId="WW8Num20z2">
    <w:name w:val="WW8Num20z2"/>
    <w:rsid w:val="00C22A5E"/>
  </w:style>
  <w:style w:type="character" w:customStyle="1" w:styleId="WW8Num20z3">
    <w:name w:val="WW8Num20z3"/>
    <w:rsid w:val="00C22A5E"/>
  </w:style>
  <w:style w:type="character" w:customStyle="1" w:styleId="WW8Num20z4">
    <w:name w:val="WW8Num20z4"/>
    <w:rsid w:val="00C22A5E"/>
  </w:style>
  <w:style w:type="character" w:customStyle="1" w:styleId="WW8Num20z5">
    <w:name w:val="WW8Num20z5"/>
    <w:rsid w:val="00C22A5E"/>
  </w:style>
  <w:style w:type="character" w:customStyle="1" w:styleId="WW8Num20z6">
    <w:name w:val="WW8Num20z6"/>
    <w:rsid w:val="00C22A5E"/>
  </w:style>
  <w:style w:type="character" w:customStyle="1" w:styleId="WW8Num20z7">
    <w:name w:val="WW8Num20z7"/>
    <w:rsid w:val="00C22A5E"/>
  </w:style>
  <w:style w:type="character" w:customStyle="1" w:styleId="WW8Num20z8">
    <w:name w:val="WW8Num20z8"/>
    <w:rsid w:val="00C22A5E"/>
  </w:style>
  <w:style w:type="character" w:customStyle="1" w:styleId="WW8Num21z0">
    <w:name w:val="WW8Num21z0"/>
    <w:rsid w:val="00C22A5E"/>
    <w:rPr>
      <w:rFonts w:ascii="Symbol" w:hAnsi="Symbol" w:cs="Symbol" w:hint="default"/>
    </w:rPr>
  </w:style>
  <w:style w:type="character" w:customStyle="1" w:styleId="WW8Num21z1">
    <w:name w:val="WW8Num21z1"/>
    <w:rsid w:val="00C22A5E"/>
    <w:rPr>
      <w:rFonts w:ascii="Courier New" w:hAnsi="Courier New" w:cs="Courier New" w:hint="default"/>
    </w:rPr>
  </w:style>
  <w:style w:type="character" w:customStyle="1" w:styleId="WW8Num21z2">
    <w:name w:val="WW8Num21z2"/>
    <w:rsid w:val="00C22A5E"/>
    <w:rPr>
      <w:rFonts w:ascii="Wingdings" w:hAnsi="Wingdings" w:cs="Wingdings" w:hint="default"/>
    </w:rPr>
  </w:style>
  <w:style w:type="character" w:customStyle="1" w:styleId="WW8Num22z0">
    <w:name w:val="WW8Num22z0"/>
    <w:rsid w:val="00C22A5E"/>
    <w:rPr>
      <w:rFonts w:ascii="Symbol" w:hAnsi="Symbol" w:cs="Symbol" w:hint="default"/>
    </w:rPr>
  </w:style>
  <w:style w:type="character" w:customStyle="1" w:styleId="WW8Num22z1">
    <w:name w:val="WW8Num22z1"/>
    <w:rsid w:val="00C22A5E"/>
    <w:rPr>
      <w:rFonts w:ascii="Courier New" w:hAnsi="Courier New" w:cs="Courier New" w:hint="default"/>
    </w:rPr>
  </w:style>
  <w:style w:type="character" w:customStyle="1" w:styleId="WW8Num22z2">
    <w:name w:val="WW8Num22z2"/>
    <w:rsid w:val="00C22A5E"/>
    <w:rPr>
      <w:rFonts w:ascii="Wingdings" w:hAnsi="Wingdings" w:cs="Wingdings" w:hint="default"/>
    </w:rPr>
  </w:style>
  <w:style w:type="character" w:customStyle="1" w:styleId="WW8Num23z0">
    <w:name w:val="WW8Num23z0"/>
    <w:rsid w:val="00C22A5E"/>
    <w:rPr>
      <w:rFonts w:ascii="Symbol" w:hAnsi="Symbol" w:cs="Symbol" w:hint="default"/>
    </w:rPr>
  </w:style>
  <w:style w:type="character" w:customStyle="1" w:styleId="WW8Num23z1">
    <w:name w:val="WW8Num23z1"/>
    <w:rsid w:val="00C22A5E"/>
    <w:rPr>
      <w:rFonts w:ascii="Courier New" w:hAnsi="Courier New" w:cs="Courier New" w:hint="default"/>
    </w:rPr>
  </w:style>
  <w:style w:type="character" w:customStyle="1" w:styleId="WW8Num23z2">
    <w:name w:val="WW8Num23z2"/>
    <w:rsid w:val="00C22A5E"/>
    <w:rPr>
      <w:rFonts w:ascii="Wingdings" w:hAnsi="Wingdings" w:cs="Wingdings" w:hint="default"/>
    </w:rPr>
  </w:style>
  <w:style w:type="character" w:customStyle="1" w:styleId="WW8Num24z0">
    <w:name w:val="WW8Num24z0"/>
    <w:rsid w:val="00C22A5E"/>
    <w:rPr>
      <w:rFonts w:ascii="Courier New" w:hAnsi="Courier New" w:cs="Courier New" w:hint="default"/>
      <w:color w:val="auto"/>
    </w:rPr>
  </w:style>
  <w:style w:type="character" w:customStyle="1" w:styleId="WW8Num24z1">
    <w:name w:val="WW8Num24z1"/>
    <w:rsid w:val="00C22A5E"/>
    <w:rPr>
      <w:rFonts w:ascii="Courier New" w:hAnsi="Courier New" w:cs="Courier New" w:hint="default"/>
    </w:rPr>
  </w:style>
  <w:style w:type="character" w:customStyle="1" w:styleId="WW8Num24z2">
    <w:name w:val="WW8Num24z2"/>
    <w:rsid w:val="00C22A5E"/>
    <w:rPr>
      <w:rFonts w:ascii="Wingdings" w:hAnsi="Wingdings" w:cs="Wingdings" w:hint="default"/>
    </w:rPr>
  </w:style>
  <w:style w:type="character" w:customStyle="1" w:styleId="WW8Num24z3">
    <w:name w:val="WW8Num24z3"/>
    <w:rsid w:val="00C22A5E"/>
    <w:rPr>
      <w:rFonts w:ascii="Symbol" w:hAnsi="Symbol" w:cs="Symbol" w:hint="default"/>
    </w:rPr>
  </w:style>
  <w:style w:type="character" w:customStyle="1" w:styleId="WW8Num25z0">
    <w:name w:val="WW8Num25z0"/>
    <w:rsid w:val="00C22A5E"/>
    <w:rPr>
      <w:rFonts w:ascii="Symbol" w:hAnsi="Symbol" w:cs="Symbol" w:hint="default"/>
    </w:rPr>
  </w:style>
  <w:style w:type="character" w:customStyle="1" w:styleId="WW8Num25z1">
    <w:name w:val="WW8Num25z1"/>
    <w:rsid w:val="00C22A5E"/>
    <w:rPr>
      <w:rFonts w:ascii="Courier New" w:hAnsi="Courier New" w:cs="Courier New" w:hint="default"/>
    </w:rPr>
  </w:style>
  <w:style w:type="character" w:customStyle="1" w:styleId="WW8Num25z2">
    <w:name w:val="WW8Num25z2"/>
    <w:rsid w:val="00C22A5E"/>
    <w:rPr>
      <w:rFonts w:ascii="Wingdings" w:hAnsi="Wingdings" w:cs="Wingdings" w:hint="default"/>
    </w:rPr>
  </w:style>
  <w:style w:type="character" w:customStyle="1" w:styleId="WW8Num26z0">
    <w:name w:val="WW8Num26z0"/>
    <w:rsid w:val="00C22A5E"/>
    <w:rPr>
      <w:rFonts w:ascii="Symbol" w:hAnsi="Symbol" w:cs="Symbol" w:hint="default"/>
    </w:rPr>
  </w:style>
  <w:style w:type="character" w:customStyle="1" w:styleId="WW8Num26z1">
    <w:name w:val="WW8Num26z1"/>
    <w:rsid w:val="00C22A5E"/>
  </w:style>
  <w:style w:type="character" w:customStyle="1" w:styleId="WW8Num26z2">
    <w:name w:val="WW8Num26z2"/>
    <w:rsid w:val="00C22A5E"/>
  </w:style>
  <w:style w:type="character" w:customStyle="1" w:styleId="WW8Num26z3">
    <w:name w:val="WW8Num26z3"/>
    <w:rsid w:val="00C22A5E"/>
  </w:style>
  <w:style w:type="character" w:customStyle="1" w:styleId="WW8Num26z4">
    <w:name w:val="WW8Num26z4"/>
    <w:rsid w:val="00C22A5E"/>
  </w:style>
  <w:style w:type="character" w:customStyle="1" w:styleId="WW8Num26z5">
    <w:name w:val="WW8Num26z5"/>
    <w:rsid w:val="00C22A5E"/>
  </w:style>
  <w:style w:type="character" w:customStyle="1" w:styleId="WW8Num26z6">
    <w:name w:val="WW8Num26z6"/>
    <w:rsid w:val="00C22A5E"/>
  </w:style>
  <w:style w:type="character" w:customStyle="1" w:styleId="WW8Num26z7">
    <w:name w:val="WW8Num26z7"/>
    <w:rsid w:val="00C22A5E"/>
  </w:style>
  <w:style w:type="character" w:customStyle="1" w:styleId="WW8Num26z8">
    <w:name w:val="WW8Num26z8"/>
    <w:rsid w:val="00C22A5E"/>
  </w:style>
  <w:style w:type="character" w:customStyle="1" w:styleId="WW8Num27z0">
    <w:name w:val="WW8Num27z0"/>
    <w:rsid w:val="00C22A5E"/>
    <w:rPr>
      <w:rFonts w:ascii="Courier New" w:hAnsi="Courier New" w:cs="Times New Roman" w:hint="default"/>
    </w:rPr>
  </w:style>
  <w:style w:type="character" w:customStyle="1" w:styleId="WW8Num27z1">
    <w:name w:val="WW8Num27z1"/>
    <w:rsid w:val="00C22A5E"/>
    <w:rPr>
      <w:rFonts w:ascii="Courier New" w:hAnsi="Courier New" w:cs="Courier New" w:hint="default"/>
    </w:rPr>
  </w:style>
  <w:style w:type="character" w:customStyle="1" w:styleId="WW8Num27z2">
    <w:name w:val="WW8Num27z2"/>
    <w:rsid w:val="00C22A5E"/>
    <w:rPr>
      <w:rFonts w:ascii="Wingdings" w:hAnsi="Wingdings" w:cs="Wingdings" w:hint="default"/>
    </w:rPr>
  </w:style>
  <w:style w:type="character" w:customStyle="1" w:styleId="WW8Num27z3">
    <w:name w:val="WW8Num27z3"/>
    <w:rsid w:val="00C22A5E"/>
    <w:rPr>
      <w:rFonts w:ascii="Symbol" w:hAnsi="Symbol" w:cs="Symbol" w:hint="default"/>
    </w:rPr>
  </w:style>
  <w:style w:type="character" w:customStyle="1" w:styleId="WW8Num28z0">
    <w:name w:val="WW8Num28z0"/>
    <w:rsid w:val="00C22A5E"/>
  </w:style>
  <w:style w:type="character" w:customStyle="1" w:styleId="WW8Num28z1">
    <w:name w:val="WW8Num28z1"/>
    <w:rsid w:val="00C22A5E"/>
  </w:style>
  <w:style w:type="character" w:customStyle="1" w:styleId="WW8Num28z2">
    <w:name w:val="WW8Num28z2"/>
    <w:rsid w:val="00C22A5E"/>
  </w:style>
  <w:style w:type="character" w:customStyle="1" w:styleId="WW8Num28z3">
    <w:name w:val="WW8Num28z3"/>
    <w:rsid w:val="00C22A5E"/>
  </w:style>
  <w:style w:type="character" w:customStyle="1" w:styleId="WW8Num28z4">
    <w:name w:val="WW8Num28z4"/>
    <w:rsid w:val="00C22A5E"/>
  </w:style>
  <w:style w:type="character" w:customStyle="1" w:styleId="WW8Num28z5">
    <w:name w:val="WW8Num28z5"/>
    <w:rsid w:val="00C22A5E"/>
  </w:style>
  <w:style w:type="character" w:customStyle="1" w:styleId="WW8Num28z6">
    <w:name w:val="WW8Num28z6"/>
    <w:rsid w:val="00C22A5E"/>
  </w:style>
  <w:style w:type="character" w:customStyle="1" w:styleId="WW8Num28z7">
    <w:name w:val="WW8Num28z7"/>
    <w:rsid w:val="00C22A5E"/>
  </w:style>
  <w:style w:type="character" w:customStyle="1" w:styleId="WW8Num28z8">
    <w:name w:val="WW8Num28z8"/>
    <w:rsid w:val="00C22A5E"/>
  </w:style>
  <w:style w:type="character" w:customStyle="1" w:styleId="WW8Num29z0">
    <w:name w:val="WW8Num29z0"/>
    <w:rsid w:val="00C22A5E"/>
    <w:rPr>
      <w:rFonts w:ascii="Symbol" w:hAnsi="Symbol" w:cs="Symbol" w:hint="default"/>
    </w:rPr>
  </w:style>
  <w:style w:type="character" w:customStyle="1" w:styleId="WW8Num29z1">
    <w:name w:val="WW8Num29z1"/>
    <w:rsid w:val="00C22A5E"/>
    <w:rPr>
      <w:rFonts w:ascii="Courier New" w:hAnsi="Courier New" w:cs="Courier New" w:hint="default"/>
    </w:rPr>
  </w:style>
  <w:style w:type="character" w:customStyle="1" w:styleId="WW8Num29z2">
    <w:name w:val="WW8Num29z2"/>
    <w:rsid w:val="00C22A5E"/>
    <w:rPr>
      <w:rFonts w:ascii="Wingdings" w:hAnsi="Wingdings" w:cs="Wingdings" w:hint="default"/>
    </w:rPr>
  </w:style>
  <w:style w:type="character" w:customStyle="1" w:styleId="WW8Num30z0">
    <w:name w:val="WW8Num30z0"/>
    <w:rsid w:val="00C22A5E"/>
    <w:rPr>
      <w:rFonts w:hint="default"/>
    </w:rPr>
  </w:style>
  <w:style w:type="character" w:customStyle="1" w:styleId="WW8Num30z1">
    <w:name w:val="WW8Num30z1"/>
    <w:rsid w:val="00C22A5E"/>
  </w:style>
  <w:style w:type="character" w:customStyle="1" w:styleId="WW8Num30z2">
    <w:name w:val="WW8Num30z2"/>
    <w:rsid w:val="00C22A5E"/>
  </w:style>
  <w:style w:type="character" w:customStyle="1" w:styleId="WW8Num30z3">
    <w:name w:val="WW8Num30z3"/>
    <w:rsid w:val="00C22A5E"/>
  </w:style>
  <w:style w:type="character" w:customStyle="1" w:styleId="WW8Num30z4">
    <w:name w:val="WW8Num30z4"/>
    <w:rsid w:val="00C22A5E"/>
  </w:style>
  <w:style w:type="character" w:customStyle="1" w:styleId="WW8Num30z5">
    <w:name w:val="WW8Num30z5"/>
    <w:rsid w:val="00C22A5E"/>
  </w:style>
  <w:style w:type="character" w:customStyle="1" w:styleId="WW8Num30z6">
    <w:name w:val="WW8Num30z6"/>
    <w:rsid w:val="00C22A5E"/>
  </w:style>
  <w:style w:type="character" w:customStyle="1" w:styleId="WW8Num30z7">
    <w:name w:val="WW8Num30z7"/>
    <w:rsid w:val="00C22A5E"/>
  </w:style>
  <w:style w:type="character" w:customStyle="1" w:styleId="WW8Num30z8">
    <w:name w:val="WW8Num30z8"/>
    <w:rsid w:val="00C22A5E"/>
  </w:style>
  <w:style w:type="character" w:customStyle="1" w:styleId="WW8Num31z0">
    <w:name w:val="WW8Num31z0"/>
    <w:rsid w:val="00C22A5E"/>
    <w:rPr>
      <w:bCs/>
    </w:rPr>
  </w:style>
  <w:style w:type="character" w:customStyle="1" w:styleId="WW8Num31z1">
    <w:name w:val="WW8Num31z1"/>
    <w:rsid w:val="00C22A5E"/>
  </w:style>
  <w:style w:type="character" w:customStyle="1" w:styleId="WW8Num31z2">
    <w:name w:val="WW8Num31z2"/>
    <w:rsid w:val="00C22A5E"/>
  </w:style>
  <w:style w:type="character" w:customStyle="1" w:styleId="WW8Num31z3">
    <w:name w:val="WW8Num31z3"/>
    <w:rsid w:val="00C22A5E"/>
  </w:style>
  <w:style w:type="character" w:customStyle="1" w:styleId="WW8Num31z4">
    <w:name w:val="WW8Num31z4"/>
    <w:rsid w:val="00C22A5E"/>
  </w:style>
  <w:style w:type="character" w:customStyle="1" w:styleId="WW8Num31z5">
    <w:name w:val="WW8Num31z5"/>
    <w:rsid w:val="00C22A5E"/>
  </w:style>
  <w:style w:type="character" w:customStyle="1" w:styleId="WW8Num31z6">
    <w:name w:val="WW8Num31z6"/>
    <w:rsid w:val="00C22A5E"/>
  </w:style>
  <w:style w:type="character" w:customStyle="1" w:styleId="WW8Num31z7">
    <w:name w:val="WW8Num31z7"/>
    <w:rsid w:val="00C22A5E"/>
  </w:style>
  <w:style w:type="character" w:customStyle="1" w:styleId="WW8Num31z8">
    <w:name w:val="WW8Num31z8"/>
    <w:rsid w:val="00C22A5E"/>
  </w:style>
  <w:style w:type="character" w:customStyle="1" w:styleId="1e">
    <w:name w:val="Основной шрифт абзаца1"/>
    <w:rsid w:val="00C22A5E"/>
  </w:style>
  <w:style w:type="character" w:customStyle="1" w:styleId="33">
    <w:name w:val="Основной текст 3 Знак"/>
    <w:rsid w:val="00C22A5E"/>
    <w:rPr>
      <w:sz w:val="16"/>
      <w:szCs w:val="16"/>
      <w:lang w:val="ru-RU" w:bidi="ar-SA"/>
    </w:rPr>
  </w:style>
  <w:style w:type="character" w:customStyle="1" w:styleId="HTML">
    <w:name w:val="Адрес HTML Знак"/>
    <w:rsid w:val="00C22A5E"/>
    <w:rPr>
      <w:sz w:val="16"/>
      <w:szCs w:val="16"/>
      <w:lang w:val="ru-RU" w:bidi="ar-SA"/>
    </w:rPr>
  </w:style>
  <w:style w:type="character" w:customStyle="1" w:styleId="FontStyle20">
    <w:name w:val="Font Style20"/>
    <w:rsid w:val="00C22A5E"/>
    <w:rPr>
      <w:rFonts w:ascii="Times New Roman" w:hAnsi="Times New Roman" w:cs="Times New Roman"/>
      <w:sz w:val="22"/>
      <w:szCs w:val="22"/>
    </w:rPr>
  </w:style>
  <w:style w:type="character" w:customStyle="1" w:styleId="FontStyle11">
    <w:name w:val="Font Style11"/>
    <w:rsid w:val="00C22A5E"/>
    <w:rPr>
      <w:rFonts w:ascii="Times New Roman" w:hAnsi="Times New Roman" w:cs="Times New Roman" w:hint="default"/>
      <w:sz w:val="22"/>
      <w:szCs w:val="22"/>
    </w:rPr>
  </w:style>
  <w:style w:type="character" w:customStyle="1" w:styleId="1f">
    <w:name w:val="Знак Знак1"/>
    <w:rsid w:val="00C22A5E"/>
    <w:rPr>
      <w:sz w:val="16"/>
      <w:szCs w:val="16"/>
      <w:lang w:val="ru-RU" w:bidi="ar-SA"/>
    </w:rPr>
  </w:style>
  <w:style w:type="character" w:customStyle="1" w:styleId="FontStyle69">
    <w:name w:val="Font Style69"/>
    <w:rsid w:val="00C22A5E"/>
    <w:rPr>
      <w:rFonts w:ascii="Times New Roman" w:hAnsi="Times New Roman" w:cs="Times New Roman" w:hint="default"/>
      <w:sz w:val="20"/>
      <w:szCs w:val="20"/>
    </w:rPr>
  </w:style>
  <w:style w:type="character" w:customStyle="1" w:styleId="affc">
    <w:name w:val="Название Знак"/>
    <w:rsid w:val="00C22A5E"/>
    <w:rPr>
      <w:b/>
      <w:sz w:val="28"/>
      <w:lang w:val="ru-RU" w:bidi="ar-SA"/>
    </w:rPr>
  </w:style>
  <w:style w:type="character" w:customStyle="1" w:styleId="FontStyle34">
    <w:name w:val="Font Style34"/>
    <w:rsid w:val="00C22A5E"/>
    <w:rPr>
      <w:rFonts w:ascii="Times New Roman" w:hAnsi="Times New Roman" w:cs="Times New Roman" w:hint="default"/>
      <w:color w:val="000000"/>
      <w:sz w:val="24"/>
      <w:szCs w:val="24"/>
    </w:rPr>
  </w:style>
  <w:style w:type="character" w:styleId="affd">
    <w:name w:val="Emphasis"/>
    <w:uiPriority w:val="20"/>
    <w:qFormat/>
    <w:rsid w:val="00C22A5E"/>
    <w:rPr>
      <w:i/>
      <w:iCs/>
    </w:rPr>
  </w:style>
  <w:style w:type="character" w:customStyle="1" w:styleId="NoSpacingChar">
    <w:name w:val="No Spacing Char"/>
    <w:rsid w:val="00C22A5E"/>
    <w:rPr>
      <w:rFonts w:ascii="Calibri" w:hAnsi="Calibri" w:cs="Calibri"/>
      <w:sz w:val="22"/>
      <w:szCs w:val="22"/>
      <w:lang w:val="ru-RU" w:bidi="ar-SA"/>
    </w:rPr>
  </w:style>
  <w:style w:type="character" w:customStyle="1" w:styleId="FontStyle42">
    <w:name w:val="Font Style42"/>
    <w:rsid w:val="00C22A5E"/>
    <w:rPr>
      <w:rFonts w:ascii="Times New Roman" w:hAnsi="Times New Roman" w:cs="Times New Roman" w:hint="default"/>
      <w:sz w:val="22"/>
      <w:szCs w:val="22"/>
    </w:rPr>
  </w:style>
  <w:style w:type="character" w:customStyle="1" w:styleId="FontStyle12">
    <w:name w:val="Font Style12"/>
    <w:rsid w:val="00C22A5E"/>
    <w:rPr>
      <w:rFonts w:ascii="Times New Roman" w:hAnsi="Times New Roman" w:cs="Times New Roman" w:hint="default"/>
      <w:sz w:val="22"/>
      <w:szCs w:val="22"/>
    </w:rPr>
  </w:style>
  <w:style w:type="character" w:customStyle="1" w:styleId="27">
    <w:name w:val="Основной текст с отступом 2 Знак"/>
    <w:uiPriority w:val="99"/>
    <w:rsid w:val="00C22A5E"/>
    <w:rPr>
      <w:sz w:val="28"/>
    </w:rPr>
  </w:style>
  <w:style w:type="character" w:customStyle="1" w:styleId="28">
    <w:name w:val="Знак Знак2"/>
    <w:rsid w:val="00C22A5E"/>
    <w:rPr>
      <w:sz w:val="16"/>
      <w:szCs w:val="16"/>
      <w:lang w:val="ru-RU" w:bidi="ar-SA"/>
    </w:rPr>
  </w:style>
  <w:style w:type="character" w:customStyle="1" w:styleId="FontStyle13">
    <w:name w:val="Font Style13"/>
    <w:rsid w:val="00C22A5E"/>
    <w:rPr>
      <w:rFonts w:ascii="Times New Roman" w:hAnsi="Times New Roman" w:cs="Times New Roman"/>
      <w:sz w:val="22"/>
      <w:szCs w:val="22"/>
    </w:rPr>
  </w:style>
  <w:style w:type="character" w:customStyle="1" w:styleId="BodyTextIndent2Char">
    <w:name w:val="Body Text Indent 2 Char"/>
    <w:rsid w:val="00C22A5E"/>
    <w:rPr>
      <w:rFonts w:cs="Times New Roman"/>
      <w:sz w:val="28"/>
    </w:rPr>
  </w:style>
  <w:style w:type="character" w:customStyle="1" w:styleId="29">
    <w:name w:val="Основной текст 2 Знак"/>
    <w:rsid w:val="00C22A5E"/>
    <w:rPr>
      <w:sz w:val="24"/>
      <w:szCs w:val="24"/>
    </w:rPr>
  </w:style>
  <w:style w:type="character" w:customStyle="1" w:styleId="affe">
    <w:name w:val="Основной текст с отступом Знак"/>
    <w:rsid w:val="00C22A5E"/>
    <w:rPr>
      <w:sz w:val="24"/>
      <w:szCs w:val="24"/>
    </w:rPr>
  </w:style>
  <w:style w:type="character" w:customStyle="1" w:styleId="2a">
    <w:name w:val="Знак2"/>
    <w:rsid w:val="00C22A5E"/>
    <w:rPr>
      <w:b/>
      <w:sz w:val="28"/>
      <w:lang w:val="ru-RU" w:bidi="ar-SA"/>
    </w:rPr>
  </w:style>
  <w:style w:type="character" w:customStyle="1" w:styleId="2b">
    <w:name w:val="Знак Знак Знак2"/>
    <w:rsid w:val="00C22A5E"/>
    <w:rPr>
      <w:sz w:val="28"/>
      <w:lang w:bidi="ar-SA"/>
    </w:rPr>
  </w:style>
  <w:style w:type="character" w:customStyle="1" w:styleId="34">
    <w:name w:val="Основной текст с отступом 3 Знак"/>
    <w:uiPriority w:val="99"/>
    <w:rsid w:val="00C22A5E"/>
    <w:rPr>
      <w:sz w:val="16"/>
      <w:szCs w:val="16"/>
    </w:rPr>
  </w:style>
  <w:style w:type="character" w:customStyle="1" w:styleId="FontStyle68">
    <w:name w:val="Font Style68"/>
    <w:rsid w:val="00C22A5E"/>
    <w:rPr>
      <w:rFonts w:ascii="Times New Roman" w:hAnsi="Times New Roman" w:cs="Times New Roman" w:hint="default"/>
      <w:b/>
      <w:bCs/>
      <w:sz w:val="20"/>
      <w:szCs w:val="20"/>
    </w:rPr>
  </w:style>
  <w:style w:type="character" w:customStyle="1" w:styleId="1f0">
    <w:name w:val="Основной текст Знак1"/>
    <w:rsid w:val="00C22A5E"/>
    <w:rPr>
      <w:sz w:val="24"/>
      <w:szCs w:val="24"/>
    </w:rPr>
  </w:style>
  <w:style w:type="character" w:customStyle="1" w:styleId="afff">
    <w:name w:val="Без интервала Знак"/>
    <w:uiPriority w:val="99"/>
    <w:rsid w:val="00C22A5E"/>
    <w:rPr>
      <w:sz w:val="24"/>
      <w:szCs w:val="24"/>
      <w:lang w:bidi="ar-SA"/>
    </w:rPr>
  </w:style>
  <w:style w:type="character" w:customStyle="1" w:styleId="35">
    <w:name w:val="Знак Знак3"/>
    <w:rsid w:val="00C22A5E"/>
    <w:rPr>
      <w:sz w:val="24"/>
      <w:szCs w:val="24"/>
    </w:rPr>
  </w:style>
  <w:style w:type="character" w:customStyle="1" w:styleId="52">
    <w:name w:val="Знак Знак5"/>
    <w:rsid w:val="00C22A5E"/>
    <w:rPr>
      <w:b/>
      <w:sz w:val="28"/>
    </w:rPr>
  </w:style>
  <w:style w:type="character" w:customStyle="1" w:styleId="211">
    <w:name w:val="Основной текст с отступом 2 Знак1"/>
    <w:uiPriority w:val="99"/>
    <w:rsid w:val="00C22A5E"/>
    <w:rPr>
      <w:sz w:val="24"/>
      <w:szCs w:val="24"/>
      <w:lang w:eastAsia="zh-CN"/>
    </w:rPr>
  </w:style>
  <w:style w:type="paragraph" w:styleId="afff0">
    <w:name w:val="caption"/>
    <w:basedOn w:val="a"/>
    <w:uiPriority w:val="99"/>
    <w:qFormat/>
    <w:rsid w:val="00C22A5E"/>
    <w:pPr>
      <w:suppressLineNumbers/>
      <w:suppressAutoHyphens/>
      <w:overflowPunct/>
      <w:spacing w:before="120" w:after="120"/>
    </w:pPr>
    <w:rPr>
      <w:rFonts w:cs="Mangal"/>
      <w:i/>
      <w:iCs/>
      <w:color w:val="auto"/>
      <w:sz w:val="24"/>
      <w:szCs w:val="24"/>
      <w:lang w:eastAsia="zh-CN"/>
    </w:rPr>
  </w:style>
  <w:style w:type="paragraph" w:customStyle="1" w:styleId="80">
    <w:name w:val="Указатель8"/>
    <w:basedOn w:val="a"/>
    <w:uiPriority w:val="99"/>
    <w:rsid w:val="00C22A5E"/>
    <w:pPr>
      <w:suppressLineNumbers/>
      <w:suppressAutoHyphens/>
      <w:overflowPunct/>
    </w:pPr>
    <w:rPr>
      <w:rFonts w:cs="Mangal"/>
      <w:color w:val="auto"/>
      <w:sz w:val="24"/>
      <w:szCs w:val="24"/>
      <w:lang w:eastAsia="zh-CN"/>
    </w:rPr>
  </w:style>
  <w:style w:type="paragraph" w:customStyle="1" w:styleId="70">
    <w:name w:val="Название объекта7"/>
    <w:basedOn w:val="a"/>
    <w:uiPriority w:val="99"/>
    <w:rsid w:val="00C22A5E"/>
    <w:pPr>
      <w:suppressLineNumbers/>
      <w:suppressAutoHyphens/>
      <w:overflowPunct/>
      <w:spacing w:before="120" w:after="120"/>
    </w:pPr>
    <w:rPr>
      <w:rFonts w:cs="Mangal"/>
      <w:i/>
      <w:iCs/>
      <w:color w:val="auto"/>
      <w:sz w:val="24"/>
      <w:szCs w:val="24"/>
      <w:lang w:eastAsia="zh-CN"/>
    </w:rPr>
  </w:style>
  <w:style w:type="paragraph" w:customStyle="1" w:styleId="71">
    <w:name w:val="Указатель7"/>
    <w:basedOn w:val="a"/>
    <w:uiPriority w:val="99"/>
    <w:rsid w:val="00C22A5E"/>
    <w:pPr>
      <w:suppressLineNumbers/>
      <w:suppressAutoHyphens/>
      <w:overflowPunct/>
    </w:pPr>
    <w:rPr>
      <w:rFonts w:cs="Mangal"/>
      <w:color w:val="auto"/>
      <w:sz w:val="24"/>
      <w:szCs w:val="24"/>
      <w:lang w:eastAsia="zh-CN"/>
    </w:rPr>
  </w:style>
  <w:style w:type="paragraph" w:customStyle="1" w:styleId="62">
    <w:name w:val="Название объекта6"/>
    <w:basedOn w:val="a"/>
    <w:uiPriority w:val="99"/>
    <w:rsid w:val="00C22A5E"/>
    <w:pPr>
      <w:suppressLineNumbers/>
      <w:suppressAutoHyphens/>
      <w:overflowPunct/>
      <w:spacing w:before="120" w:after="120"/>
    </w:pPr>
    <w:rPr>
      <w:rFonts w:cs="Mangal"/>
      <w:i/>
      <w:iCs/>
      <w:color w:val="auto"/>
      <w:sz w:val="24"/>
      <w:szCs w:val="24"/>
      <w:lang w:eastAsia="zh-CN"/>
    </w:rPr>
  </w:style>
  <w:style w:type="paragraph" w:customStyle="1" w:styleId="63">
    <w:name w:val="Указатель6"/>
    <w:basedOn w:val="a"/>
    <w:uiPriority w:val="99"/>
    <w:rsid w:val="00C22A5E"/>
    <w:pPr>
      <w:suppressLineNumbers/>
      <w:suppressAutoHyphens/>
      <w:overflowPunct/>
    </w:pPr>
    <w:rPr>
      <w:rFonts w:cs="Mangal"/>
      <w:color w:val="auto"/>
      <w:sz w:val="24"/>
      <w:szCs w:val="24"/>
      <w:lang w:eastAsia="zh-CN"/>
    </w:rPr>
  </w:style>
  <w:style w:type="paragraph" w:customStyle="1" w:styleId="53">
    <w:name w:val="Название объекта5"/>
    <w:basedOn w:val="a"/>
    <w:uiPriority w:val="99"/>
    <w:rsid w:val="00C22A5E"/>
    <w:pPr>
      <w:suppressLineNumbers/>
      <w:suppressAutoHyphens/>
      <w:overflowPunct/>
      <w:spacing w:before="120" w:after="120"/>
    </w:pPr>
    <w:rPr>
      <w:rFonts w:cs="Mangal"/>
      <w:i/>
      <w:iCs/>
      <w:color w:val="auto"/>
      <w:sz w:val="24"/>
      <w:szCs w:val="24"/>
      <w:lang w:eastAsia="zh-CN"/>
    </w:rPr>
  </w:style>
  <w:style w:type="paragraph" w:customStyle="1" w:styleId="54">
    <w:name w:val="Указатель5"/>
    <w:basedOn w:val="a"/>
    <w:uiPriority w:val="99"/>
    <w:rsid w:val="00C22A5E"/>
    <w:pPr>
      <w:suppressLineNumbers/>
      <w:suppressAutoHyphens/>
      <w:overflowPunct/>
    </w:pPr>
    <w:rPr>
      <w:rFonts w:cs="Mangal"/>
      <w:color w:val="auto"/>
      <w:sz w:val="24"/>
      <w:szCs w:val="24"/>
      <w:lang w:eastAsia="zh-CN"/>
    </w:rPr>
  </w:style>
  <w:style w:type="paragraph" w:customStyle="1" w:styleId="42">
    <w:name w:val="Название объекта4"/>
    <w:basedOn w:val="a"/>
    <w:uiPriority w:val="99"/>
    <w:rsid w:val="00C22A5E"/>
    <w:pPr>
      <w:suppressLineNumbers/>
      <w:suppressAutoHyphens/>
      <w:overflowPunct/>
      <w:spacing w:before="120" w:after="120"/>
    </w:pPr>
    <w:rPr>
      <w:rFonts w:cs="Mangal"/>
      <w:i/>
      <w:iCs/>
      <w:color w:val="auto"/>
      <w:sz w:val="24"/>
      <w:szCs w:val="24"/>
      <w:lang w:eastAsia="zh-CN"/>
    </w:rPr>
  </w:style>
  <w:style w:type="paragraph" w:customStyle="1" w:styleId="43">
    <w:name w:val="Указатель4"/>
    <w:basedOn w:val="a"/>
    <w:uiPriority w:val="99"/>
    <w:rsid w:val="00C22A5E"/>
    <w:pPr>
      <w:suppressLineNumbers/>
      <w:suppressAutoHyphens/>
      <w:overflowPunct/>
    </w:pPr>
    <w:rPr>
      <w:rFonts w:cs="Mangal"/>
      <w:color w:val="auto"/>
      <w:sz w:val="24"/>
      <w:szCs w:val="24"/>
      <w:lang w:eastAsia="zh-CN"/>
    </w:rPr>
  </w:style>
  <w:style w:type="paragraph" w:customStyle="1" w:styleId="36">
    <w:name w:val="Название объекта3"/>
    <w:basedOn w:val="a"/>
    <w:uiPriority w:val="99"/>
    <w:rsid w:val="00C22A5E"/>
    <w:pPr>
      <w:suppressLineNumbers/>
      <w:suppressAutoHyphens/>
      <w:overflowPunct/>
      <w:spacing w:before="120" w:after="120"/>
    </w:pPr>
    <w:rPr>
      <w:rFonts w:cs="Mangal"/>
      <w:i/>
      <w:iCs/>
      <w:color w:val="auto"/>
      <w:sz w:val="24"/>
      <w:szCs w:val="24"/>
      <w:lang w:eastAsia="zh-CN"/>
    </w:rPr>
  </w:style>
  <w:style w:type="paragraph" w:customStyle="1" w:styleId="37">
    <w:name w:val="Указатель3"/>
    <w:basedOn w:val="a"/>
    <w:uiPriority w:val="99"/>
    <w:rsid w:val="00C22A5E"/>
    <w:pPr>
      <w:suppressLineNumbers/>
      <w:suppressAutoHyphens/>
      <w:overflowPunct/>
    </w:pPr>
    <w:rPr>
      <w:rFonts w:cs="Mangal"/>
      <w:color w:val="auto"/>
      <w:sz w:val="24"/>
      <w:szCs w:val="24"/>
      <w:lang w:eastAsia="zh-CN"/>
    </w:rPr>
  </w:style>
  <w:style w:type="paragraph" w:customStyle="1" w:styleId="2c">
    <w:name w:val="Название объекта2"/>
    <w:basedOn w:val="a"/>
    <w:uiPriority w:val="99"/>
    <w:rsid w:val="00C22A5E"/>
    <w:pPr>
      <w:suppressLineNumbers/>
      <w:suppressAutoHyphens/>
      <w:overflowPunct/>
      <w:spacing w:before="120" w:after="120"/>
    </w:pPr>
    <w:rPr>
      <w:rFonts w:cs="Mangal"/>
      <w:i/>
      <w:iCs/>
      <w:color w:val="auto"/>
      <w:sz w:val="24"/>
      <w:szCs w:val="24"/>
      <w:lang w:eastAsia="zh-CN"/>
    </w:rPr>
  </w:style>
  <w:style w:type="paragraph" w:customStyle="1" w:styleId="2d">
    <w:name w:val="Указатель2"/>
    <w:basedOn w:val="a"/>
    <w:uiPriority w:val="99"/>
    <w:rsid w:val="00C22A5E"/>
    <w:pPr>
      <w:suppressLineNumbers/>
      <w:suppressAutoHyphens/>
      <w:overflowPunct/>
    </w:pPr>
    <w:rPr>
      <w:rFonts w:cs="Mangal"/>
      <w:color w:val="auto"/>
      <w:sz w:val="24"/>
      <w:szCs w:val="24"/>
      <w:lang w:eastAsia="zh-CN"/>
    </w:rPr>
  </w:style>
  <w:style w:type="paragraph" w:customStyle="1" w:styleId="1f1">
    <w:name w:val="Указатель1"/>
    <w:basedOn w:val="a"/>
    <w:uiPriority w:val="99"/>
    <w:rsid w:val="00C22A5E"/>
    <w:pPr>
      <w:suppressLineNumbers/>
      <w:suppressAutoHyphens/>
      <w:overflowPunct/>
    </w:pPr>
    <w:rPr>
      <w:rFonts w:cs="Mangal"/>
      <w:color w:val="auto"/>
      <w:sz w:val="24"/>
      <w:szCs w:val="24"/>
      <w:lang w:eastAsia="zh-CN"/>
    </w:rPr>
  </w:style>
  <w:style w:type="paragraph" w:customStyle="1" w:styleId="1f2">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C22A5E"/>
    <w:pPr>
      <w:suppressAutoHyphens/>
      <w:overflowPunct/>
      <w:spacing w:after="160" w:line="240" w:lineRule="exact"/>
    </w:pPr>
    <w:rPr>
      <w:rFonts w:ascii="Verdana" w:hAnsi="Verdana" w:cs="Verdana"/>
      <w:color w:val="auto"/>
      <w:lang w:val="en-US" w:eastAsia="zh-CN"/>
    </w:rPr>
  </w:style>
  <w:style w:type="paragraph" w:customStyle="1" w:styleId="310">
    <w:name w:val="Основной текст 31"/>
    <w:basedOn w:val="a"/>
    <w:uiPriority w:val="99"/>
    <w:rsid w:val="00C22A5E"/>
    <w:pPr>
      <w:suppressAutoHyphens/>
      <w:overflowPunct/>
      <w:spacing w:after="120"/>
    </w:pPr>
    <w:rPr>
      <w:color w:val="auto"/>
      <w:sz w:val="16"/>
      <w:szCs w:val="16"/>
      <w:lang w:eastAsia="zh-CN"/>
    </w:rPr>
  </w:style>
  <w:style w:type="paragraph" w:customStyle="1" w:styleId="222">
    <w:name w:val="Основной текст с отступом 22"/>
    <w:basedOn w:val="a"/>
    <w:qFormat/>
    <w:rsid w:val="00C22A5E"/>
    <w:pPr>
      <w:suppressAutoHyphens/>
      <w:overflowPunct/>
      <w:ind w:firstLine="709"/>
      <w:jc w:val="both"/>
    </w:pPr>
    <w:rPr>
      <w:color w:val="auto"/>
      <w:sz w:val="28"/>
      <w:lang w:eastAsia="zh-CN"/>
    </w:rPr>
  </w:style>
  <w:style w:type="paragraph" w:customStyle="1" w:styleId="223">
    <w:name w:val="Основной текст 22"/>
    <w:basedOn w:val="a"/>
    <w:uiPriority w:val="99"/>
    <w:rsid w:val="00C22A5E"/>
    <w:pPr>
      <w:suppressAutoHyphens/>
      <w:overflowPunct/>
      <w:spacing w:after="120" w:line="480" w:lineRule="auto"/>
    </w:pPr>
    <w:rPr>
      <w:color w:val="auto"/>
      <w:sz w:val="24"/>
      <w:szCs w:val="24"/>
      <w:lang w:eastAsia="zh-CN"/>
    </w:rPr>
  </w:style>
  <w:style w:type="paragraph" w:customStyle="1" w:styleId="320">
    <w:name w:val="Основной текст с отступом 32"/>
    <w:basedOn w:val="a"/>
    <w:qFormat/>
    <w:rsid w:val="00C22A5E"/>
    <w:pPr>
      <w:suppressAutoHyphens/>
      <w:overflowPunct/>
      <w:spacing w:after="120"/>
      <w:ind w:left="360"/>
    </w:pPr>
    <w:rPr>
      <w:color w:val="auto"/>
      <w:sz w:val="16"/>
      <w:szCs w:val="16"/>
      <w:lang w:eastAsia="zh-CN"/>
    </w:rPr>
  </w:style>
  <w:style w:type="paragraph" w:customStyle="1" w:styleId="LO-Normal">
    <w:name w:val="LO-Normal"/>
    <w:uiPriority w:val="99"/>
    <w:rsid w:val="00C22A5E"/>
    <w:pPr>
      <w:suppressAutoHyphens/>
    </w:pPr>
    <w:rPr>
      <w:lang w:eastAsia="zh-CN"/>
    </w:rPr>
  </w:style>
  <w:style w:type="paragraph" w:customStyle="1" w:styleId="1f3">
    <w:name w:val="Знак1 Знак Знак Знак"/>
    <w:basedOn w:val="a"/>
    <w:uiPriority w:val="99"/>
    <w:rsid w:val="00C22A5E"/>
    <w:pPr>
      <w:suppressAutoHyphens/>
      <w:overflowPunct/>
      <w:spacing w:after="160" w:line="240" w:lineRule="exact"/>
    </w:pPr>
    <w:rPr>
      <w:rFonts w:ascii="Verdana" w:hAnsi="Verdana" w:cs="Verdana"/>
      <w:color w:val="auto"/>
      <w:lang w:val="en-US" w:eastAsia="zh-CN"/>
    </w:rPr>
  </w:style>
  <w:style w:type="paragraph" w:customStyle="1" w:styleId="afff1">
    <w:name w:val="Знак"/>
    <w:basedOn w:val="a"/>
    <w:rsid w:val="00C22A5E"/>
    <w:pPr>
      <w:suppressAutoHyphens/>
      <w:overflowPunct/>
      <w:spacing w:after="160" w:line="240" w:lineRule="exact"/>
    </w:pPr>
    <w:rPr>
      <w:rFonts w:ascii="Verdana" w:hAnsi="Verdana" w:cs="Verdana"/>
      <w:color w:val="auto"/>
      <w:lang w:val="en-US" w:eastAsia="zh-CN"/>
    </w:rPr>
  </w:style>
  <w:style w:type="paragraph" w:customStyle="1" w:styleId="38">
    <w:name w:val="Знак3"/>
    <w:basedOn w:val="a"/>
    <w:rsid w:val="00C22A5E"/>
    <w:pPr>
      <w:suppressAutoHyphens/>
      <w:overflowPunct/>
      <w:spacing w:after="160" w:line="240" w:lineRule="exact"/>
    </w:pPr>
    <w:rPr>
      <w:rFonts w:ascii="Verdana" w:hAnsi="Verdana" w:cs="Verdana"/>
      <w:color w:val="auto"/>
      <w:lang w:val="en-US" w:eastAsia="zh-CN"/>
    </w:rPr>
  </w:style>
  <w:style w:type="paragraph" w:customStyle="1" w:styleId="1f4">
    <w:name w:val="Знак1"/>
    <w:basedOn w:val="a"/>
    <w:uiPriority w:val="99"/>
    <w:rsid w:val="00C22A5E"/>
    <w:pPr>
      <w:suppressAutoHyphens/>
      <w:overflowPunct/>
      <w:spacing w:after="160" w:line="240" w:lineRule="exact"/>
    </w:pPr>
    <w:rPr>
      <w:rFonts w:ascii="Verdana" w:hAnsi="Verdana" w:cs="Verdana"/>
      <w:color w:val="auto"/>
      <w:lang w:val="en-US" w:eastAsia="zh-CN"/>
    </w:rPr>
  </w:style>
  <w:style w:type="paragraph" w:styleId="2e">
    <w:name w:val="envelope return"/>
    <w:basedOn w:val="a"/>
    <w:uiPriority w:val="99"/>
    <w:rsid w:val="00C22A5E"/>
    <w:pPr>
      <w:suppressAutoHyphens/>
      <w:overflowPunct/>
    </w:pPr>
    <w:rPr>
      <w:rFonts w:ascii="Arial" w:hAnsi="Arial" w:cs="Arial"/>
      <w:color w:val="auto"/>
      <w:szCs w:val="24"/>
      <w:lang w:eastAsia="zh-CN"/>
    </w:rPr>
  </w:style>
  <w:style w:type="paragraph" w:customStyle="1" w:styleId="1f5">
    <w:name w:val="Знак Знак1 Знак"/>
    <w:basedOn w:val="a"/>
    <w:uiPriority w:val="99"/>
    <w:rsid w:val="00C22A5E"/>
    <w:pPr>
      <w:suppressAutoHyphens/>
      <w:overflowPunct/>
      <w:spacing w:after="160" w:line="240" w:lineRule="exact"/>
    </w:pPr>
    <w:rPr>
      <w:rFonts w:ascii="Verdana" w:hAnsi="Verdana" w:cs="Verdana"/>
      <w:color w:val="auto"/>
      <w:lang w:val="en-US" w:eastAsia="zh-CN"/>
    </w:rPr>
  </w:style>
  <w:style w:type="paragraph" w:customStyle="1" w:styleId="1f6">
    <w:name w:val="Знак Знак1 Знак Знак Знак Знак Знак Знак Знак Знак Знак Знак Знак Знак Знак"/>
    <w:basedOn w:val="a"/>
    <w:uiPriority w:val="99"/>
    <w:rsid w:val="00C22A5E"/>
    <w:pPr>
      <w:suppressAutoHyphens/>
      <w:overflowPunct/>
      <w:spacing w:after="160" w:line="240" w:lineRule="exact"/>
    </w:pPr>
    <w:rPr>
      <w:rFonts w:ascii="Verdana" w:hAnsi="Verdana" w:cs="Verdana"/>
      <w:color w:val="auto"/>
      <w:lang w:val="en-US" w:eastAsia="zh-CN"/>
    </w:rPr>
  </w:style>
  <w:style w:type="paragraph" w:customStyle="1" w:styleId="111">
    <w:name w:val="Знак11"/>
    <w:basedOn w:val="a"/>
    <w:rsid w:val="00C22A5E"/>
    <w:pPr>
      <w:suppressAutoHyphens/>
      <w:overflowPunct/>
      <w:spacing w:after="160" w:line="240" w:lineRule="exact"/>
    </w:pPr>
    <w:rPr>
      <w:rFonts w:ascii="Verdana" w:hAnsi="Verdana" w:cs="Verdana"/>
      <w:color w:val="auto"/>
      <w:lang w:val="en-US" w:eastAsia="zh-CN"/>
    </w:rPr>
  </w:style>
  <w:style w:type="paragraph" w:customStyle="1" w:styleId="1f7">
    <w:name w:val="Знак1 Знак Знак Знак Знак Знак"/>
    <w:basedOn w:val="a"/>
    <w:uiPriority w:val="99"/>
    <w:rsid w:val="00C22A5E"/>
    <w:pPr>
      <w:suppressAutoHyphens/>
      <w:overflowPunct/>
      <w:spacing w:after="160" w:line="240" w:lineRule="exact"/>
    </w:pPr>
    <w:rPr>
      <w:rFonts w:ascii="Verdana" w:hAnsi="Verdana" w:cs="Verdana"/>
      <w:color w:val="auto"/>
      <w:lang w:val="en-US" w:eastAsia="zh-CN"/>
    </w:rPr>
  </w:style>
  <w:style w:type="paragraph" w:customStyle="1" w:styleId="rvps698610">
    <w:name w:val="rvps698610"/>
    <w:basedOn w:val="a"/>
    <w:uiPriority w:val="99"/>
    <w:rsid w:val="00C22A5E"/>
    <w:pPr>
      <w:suppressAutoHyphens/>
      <w:overflowPunct/>
      <w:spacing w:after="200"/>
      <w:ind w:right="400"/>
    </w:pPr>
    <w:rPr>
      <w:rFonts w:ascii="Arial" w:hAnsi="Arial" w:cs="Arial"/>
      <w:color w:val="000000"/>
      <w:sz w:val="24"/>
      <w:szCs w:val="24"/>
      <w:lang w:eastAsia="zh-CN"/>
    </w:rPr>
  </w:style>
  <w:style w:type="paragraph" w:customStyle="1" w:styleId="1f8">
    <w:name w:val="Знак Знак1 Знак Знак Знак Знак Знак Знак Знак Знак Знак Знак Знак Знак Знак Знак Знак"/>
    <w:basedOn w:val="a"/>
    <w:uiPriority w:val="99"/>
    <w:rsid w:val="00C22A5E"/>
    <w:pPr>
      <w:suppressAutoHyphens/>
      <w:overflowPunct/>
      <w:spacing w:after="160" w:line="240" w:lineRule="exact"/>
    </w:pPr>
    <w:rPr>
      <w:rFonts w:ascii="Verdana" w:hAnsi="Verdana" w:cs="Verdana"/>
      <w:color w:val="auto"/>
      <w:lang w:val="en-US" w:eastAsia="zh-CN"/>
    </w:rPr>
  </w:style>
  <w:style w:type="paragraph" w:customStyle="1" w:styleId="1f9">
    <w:name w:val="Знак Знак1 Знак Знак Знак Знак Знак Знак Знак Знак Знак Знак Знак Знак Знак Знак Знак Знак Знак Знак"/>
    <w:basedOn w:val="a"/>
    <w:uiPriority w:val="99"/>
    <w:rsid w:val="00C22A5E"/>
    <w:pPr>
      <w:suppressAutoHyphens/>
      <w:overflowPunct/>
      <w:spacing w:after="160" w:line="240" w:lineRule="exact"/>
    </w:pPr>
    <w:rPr>
      <w:rFonts w:ascii="Verdana" w:hAnsi="Verdana" w:cs="Verdana"/>
      <w:color w:val="auto"/>
      <w:lang w:val="en-US" w:eastAsia="zh-CN"/>
    </w:rPr>
  </w:style>
  <w:style w:type="paragraph" w:customStyle="1" w:styleId="212">
    <w:name w:val="Основной текст 21"/>
    <w:basedOn w:val="a"/>
    <w:uiPriority w:val="99"/>
    <w:rsid w:val="00C22A5E"/>
    <w:pPr>
      <w:suppressAutoHyphens/>
      <w:autoSpaceDE w:val="0"/>
      <w:spacing w:line="320" w:lineRule="exact"/>
      <w:ind w:firstLine="720"/>
      <w:jc w:val="both"/>
      <w:textAlignment w:val="baseline"/>
    </w:pPr>
    <w:rPr>
      <w:rFonts w:ascii="Times New Roman CYR" w:hAnsi="Times New Roman CYR" w:cs="Times New Roman CYR"/>
      <w:color w:val="auto"/>
      <w:sz w:val="28"/>
      <w:lang w:eastAsia="zh-CN"/>
    </w:rPr>
  </w:style>
  <w:style w:type="paragraph" w:customStyle="1" w:styleId="112">
    <w:name w:val="Знак Знак1 Знак Знак Знак Знак Знак Знак Знак Знак Знак Знак Знак Знак Знак1"/>
    <w:basedOn w:val="a"/>
    <w:rsid w:val="00C22A5E"/>
    <w:pPr>
      <w:suppressAutoHyphens/>
      <w:overflowPunct/>
      <w:spacing w:after="160" w:line="240" w:lineRule="exact"/>
    </w:pPr>
    <w:rPr>
      <w:rFonts w:ascii="Verdana" w:hAnsi="Verdana" w:cs="Verdana"/>
      <w:color w:val="auto"/>
      <w:lang w:val="en-US" w:eastAsia="zh-CN"/>
    </w:rPr>
  </w:style>
  <w:style w:type="paragraph" w:customStyle="1" w:styleId="113">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C22A5E"/>
    <w:pPr>
      <w:suppressAutoHyphens/>
      <w:overflowPunct/>
      <w:spacing w:after="160" w:line="240" w:lineRule="exact"/>
    </w:pPr>
    <w:rPr>
      <w:rFonts w:ascii="Verdana" w:hAnsi="Verdana" w:cs="Verdana"/>
      <w:color w:val="auto"/>
      <w:lang w:val="en-US" w:eastAsia="zh-CN"/>
    </w:rPr>
  </w:style>
  <w:style w:type="paragraph" w:customStyle="1" w:styleId="2f">
    <w:name w:val="Знак2 Знак Знак Знак Знак Знак Знак Знак Знак Знак"/>
    <w:basedOn w:val="a"/>
    <w:uiPriority w:val="99"/>
    <w:rsid w:val="00C22A5E"/>
    <w:pPr>
      <w:suppressAutoHyphens/>
      <w:overflowPunct/>
      <w:spacing w:after="160" w:line="240" w:lineRule="exact"/>
    </w:pPr>
    <w:rPr>
      <w:rFonts w:ascii="Verdana" w:hAnsi="Verdana" w:cs="Verdana"/>
      <w:color w:val="auto"/>
      <w:lang w:val="en-US" w:eastAsia="zh-CN"/>
    </w:rPr>
  </w:style>
  <w:style w:type="paragraph" w:customStyle="1" w:styleId="1fa">
    <w:name w:val="Знак1 Знак Знак Знак Знак Знак Знак Знак Знак Знак Знак Знак Знак"/>
    <w:basedOn w:val="a"/>
    <w:uiPriority w:val="99"/>
    <w:rsid w:val="00C22A5E"/>
    <w:pPr>
      <w:suppressAutoHyphens/>
      <w:overflowPunct/>
      <w:spacing w:after="160" w:line="240" w:lineRule="exact"/>
    </w:pPr>
    <w:rPr>
      <w:rFonts w:ascii="Verdana" w:hAnsi="Verdana" w:cs="Verdana"/>
      <w:color w:val="auto"/>
      <w:lang w:val="en-US" w:eastAsia="zh-CN"/>
    </w:rPr>
  </w:style>
  <w:style w:type="paragraph" w:customStyle="1" w:styleId="afff2">
    <w:name w:val="Знак Знак Знак Знак"/>
    <w:basedOn w:val="a"/>
    <w:uiPriority w:val="99"/>
    <w:rsid w:val="00C22A5E"/>
    <w:pPr>
      <w:widowControl w:val="0"/>
      <w:suppressAutoHyphens/>
      <w:overflowPunct/>
      <w:spacing w:after="160" w:line="240" w:lineRule="exact"/>
      <w:jc w:val="right"/>
    </w:pPr>
    <w:rPr>
      <w:color w:val="auto"/>
      <w:lang w:val="en-GB" w:eastAsia="zh-CN"/>
    </w:rPr>
  </w:style>
  <w:style w:type="paragraph" w:customStyle="1" w:styleId="afff3">
    <w:name w:val="Знак Знак Знак Знак Знак Знак Знак"/>
    <w:basedOn w:val="a"/>
    <w:uiPriority w:val="99"/>
    <w:rsid w:val="00C22A5E"/>
    <w:pPr>
      <w:suppressAutoHyphens/>
      <w:overflowPunct/>
      <w:spacing w:after="160" w:line="240" w:lineRule="exact"/>
    </w:pPr>
    <w:rPr>
      <w:rFonts w:ascii="Verdana" w:hAnsi="Verdana" w:cs="Verdana"/>
      <w:color w:val="auto"/>
      <w:lang w:val="en-US" w:eastAsia="zh-CN"/>
    </w:rPr>
  </w:style>
  <w:style w:type="paragraph" w:customStyle="1" w:styleId="1fb">
    <w:name w:val="Знак1 Знак Знак Знак Знак Знак Знак"/>
    <w:basedOn w:val="a"/>
    <w:uiPriority w:val="99"/>
    <w:rsid w:val="00C22A5E"/>
    <w:pPr>
      <w:suppressAutoHyphens/>
      <w:overflowPunct/>
      <w:spacing w:after="160" w:line="240" w:lineRule="exact"/>
    </w:pPr>
    <w:rPr>
      <w:rFonts w:ascii="Verdana" w:hAnsi="Verdana" w:cs="Verdana"/>
      <w:color w:val="auto"/>
      <w:lang w:val="en-US" w:eastAsia="zh-CN"/>
    </w:rPr>
  </w:style>
  <w:style w:type="paragraph" w:customStyle="1" w:styleId="msonormalcxspmiddle">
    <w:name w:val="msonormalcxspmiddle"/>
    <w:basedOn w:val="a"/>
    <w:uiPriority w:val="99"/>
    <w:rsid w:val="00C22A5E"/>
    <w:pPr>
      <w:suppressAutoHyphens/>
      <w:overflowPunct/>
      <w:spacing w:before="280" w:after="280"/>
    </w:pPr>
    <w:rPr>
      <w:color w:val="auto"/>
      <w:sz w:val="24"/>
      <w:szCs w:val="24"/>
      <w:lang w:eastAsia="zh-CN"/>
    </w:rPr>
  </w:style>
  <w:style w:type="paragraph" w:customStyle="1" w:styleId="msonormalcxsplast">
    <w:name w:val="msonormalcxsplast"/>
    <w:basedOn w:val="a"/>
    <w:uiPriority w:val="99"/>
    <w:rsid w:val="00C22A5E"/>
    <w:pPr>
      <w:suppressAutoHyphens/>
      <w:overflowPunct/>
      <w:spacing w:before="280" w:after="280"/>
    </w:pPr>
    <w:rPr>
      <w:color w:val="auto"/>
      <w:sz w:val="24"/>
      <w:szCs w:val="24"/>
      <w:lang w:eastAsia="zh-CN"/>
    </w:rPr>
  </w:style>
  <w:style w:type="paragraph" w:customStyle="1" w:styleId="msonormalcxsplastcxsplast">
    <w:name w:val="msonormalcxsplastcxsplast"/>
    <w:basedOn w:val="a"/>
    <w:uiPriority w:val="99"/>
    <w:rsid w:val="00C22A5E"/>
    <w:pPr>
      <w:suppressAutoHyphens/>
      <w:overflowPunct/>
      <w:spacing w:before="280" w:after="280"/>
    </w:pPr>
    <w:rPr>
      <w:color w:val="auto"/>
      <w:sz w:val="24"/>
      <w:szCs w:val="24"/>
      <w:lang w:eastAsia="zh-CN"/>
    </w:rPr>
  </w:style>
  <w:style w:type="paragraph" w:customStyle="1" w:styleId="msonormalcxspmiddlecxspmiddle">
    <w:name w:val="msonormalcxspmiddlecxspmiddle"/>
    <w:basedOn w:val="a"/>
    <w:uiPriority w:val="99"/>
    <w:rsid w:val="00C22A5E"/>
    <w:pPr>
      <w:suppressAutoHyphens/>
      <w:overflowPunct/>
      <w:spacing w:before="280" w:after="280"/>
    </w:pPr>
    <w:rPr>
      <w:color w:val="auto"/>
      <w:sz w:val="24"/>
      <w:szCs w:val="24"/>
      <w:lang w:eastAsia="zh-CN"/>
    </w:rPr>
  </w:style>
  <w:style w:type="paragraph" w:customStyle="1" w:styleId="1fc">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C22A5E"/>
    <w:pPr>
      <w:suppressAutoHyphens/>
      <w:overflowPunct/>
      <w:spacing w:after="160" w:line="240" w:lineRule="exact"/>
    </w:pPr>
    <w:rPr>
      <w:rFonts w:ascii="Verdana" w:hAnsi="Verdana" w:cs="Verdana"/>
      <w:color w:val="auto"/>
      <w:lang w:val="en-US" w:eastAsia="zh-CN"/>
    </w:rPr>
  </w:style>
  <w:style w:type="paragraph" w:customStyle="1" w:styleId="311">
    <w:name w:val="Основной текст с отступом 31"/>
    <w:basedOn w:val="a"/>
    <w:uiPriority w:val="99"/>
    <w:rsid w:val="00C22A5E"/>
    <w:pPr>
      <w:suppressAutoHyphens/>
      <w:overflowPunct/>
      <w:spacing w:after="120"/>
      <w:ind w:left="283"/>
    </w:pPr>
    <w:rPr>
      <w:color w:val="auto"/>
      <w:sz w:val="16"/>
      <w:szCs w:val="16"/>
      <w:lang w:eastAsia="zh-CN"/>
    </w:rPr>
  </w:style>
  <w:style w:type="paragraph" w:customStyle="1" w:styleId="213">
    <w:name w:val="Знак21"/>
    <w:basedOn w:val="a"/>
    <w:qFormat/>
    <w:rsid w:val="00C22A5E"/>
    <w:pPr>
      <w:suppressAutoHyphens/>
      <w:overflowPunct/>
      <w:spacing w:after="160" w:line="240" w:lineRule="exact"/>
    </w:pPr>
    <w:rPr>
      <w:rFonts w:ascii="Verdana" w:hAnsi="Verdana" w:cs="Verdana"/>
      <w:color w:val="auto"/>
      <w:lang w:val="en-US" w:eastAsia="zh-CN"/>
    </w:rPr>
  </w:style>
  <w:style w:type="paragraph" w:customStyle="1" w:styleId="1fd">
    <w:name w:val="Без интервала1"/>
    <w:qFormat/>
    <w:rsid w:val="00C22A5E"/>
    <w:pPr>
      <w:suppressAutoHyphens/>
    </w:pPr>
    <w:rPr>
      <w:rFonts w:ascii="Calibri" w:hAnsi="Calibri" w:cs="Calibri"/>
      <w:sz w:val="22"/>
      <w:szCs w:val="22"/>
      <w:lang w:eastAsia="zh-CN"/>
    </w:rPr>
  </w:style>
  <w:style w:type="paragraph" w:customStyle="1" w:styleId="Style42">
    <w:name w:val="Style42"/>
    <w:basedOn w:val="a"/>
    <w:uiPriority w:val="99"/>
    <w:rsid w:val="00C22A5E"/>
    <w:pPr>
      <w:widowControl w:val="0"/>
      <w:suppressAutoHyphens/>
      <w:overflowPunct/>
      <w:autoSpaceDE w:val="0"/>
      <w:spacing w:line="292" w:lineRule="exact"/>
      <w:ind w:firstLine="571"/>
      <w:jc w:val="both"/>
    </w:pPr>
    <w:rPr>
      <w:color w:val="auto"/>
      <w:sz w:val="24"/>
      <w:szCs w:val="24"/>
      <w:lang w:eastAsia="zh-CN"/>
    </w:rPr>
  </w:style>
  <w:style w:type="paragraph" w:customStyle="1" w:styleId="Style11">
    <w:name w:val="Style11"/>
    <w:basedOn w:val="a"/>
    <w:uiPriority w:val="99"/>
    <w:rsid w:val="00C22A5E"/>
    <w:pPr>
      <w:widowControl w:val="0"/>
      <w:suppressAutoHyphens/>
      <w:overflowPunct/>
      <w:autoSpaceDE w:val="0"/>
      <w:spacing w:line="290" w:lineRule="exact"/>
      <w:ind w:firstLine="571"/>
      <w:jc w:val="both"/>
    </w:pPr>
    <w:rPr>
      <w:color w:val="auto"/>
      <w:sz w:val="24"/>
      <w:szCs w:val="24"/>
      <w:lang w:eastAsia="zh-CN"/>
    </w:rPr>
  </w:style>
  <w:style w:type="paragraph" w:styleId="HTML0">
    <w:name w:val="HTML Address"/>
    <w:basedOn w:val="a"/>
    <w:link w:val="HTML1"/>
    <w:rsid w:val="00C22A5E"/>
    <w:pPr>
      <w:suppressAutoHyphens/>
      <w:overflowPunct/>
    </w:pPr>
    <w:rPr>
      <w:color w:val="auto"/>
      <w:sz w:val="16"/>
      <w:szCs w:val="16"/>
      <w:lang w:eastAsia="zh-CN"/>
    </w:rPr>
  </w:style>
  <w:style w:type="character" w:customStyle="1" w:styleId="HTML1">
    <w:name w:val="Адрес HTML Знак1"/>
    <w:basedOn w:val="a0"/>
    <w:link w:val="HTML0"/>
    <w:rsid w:val="00C22A5E"/>
    <w:rPr>
      <w:sz w:val="16"/>
      <w:szCs w:val="16"/>
      <w:lang w:eastAsia="zh-CN"/>
    </w:rPr>
  </w:style>
  <w:style w:type="paragraph" w:customStyle="1" w:styleId="1fe">
    <w:name w:val="Текст1"/>
    <w:basedOn w:val="a"/>
    <w:uiPriority w:val="99"/>
    <w:rsid w:val="00C22A5E"/>
    <w:pPr>
      <w:suppressAutoHyphens/>
      <w:overflowPunct/>
    </w:pPr>
    <w:rPr>
      <w:rFonts w:ascii="Courier New" w:hAnsi="Courier New" w:cs="Courier New"/>
      <w:color w:val="auto"/>
      <w:lang w:eastAsia="zh-CN"/>
    </w:rPr>
  </w:style>
  <w:style w:type="paragraph" w:customStyle="1" w:styleId="Style5">
    <w:name w:val="Style5"/>
    <w:basedOn w:val="a"/>
    <w:uiPriority w:val="99"/>
    <w:rsid w:val="00C22A5E"/>
    <w:pPr>
      <w:widowControl w:val="0"/>
      <w:suppressAutoHyphens/>
      <w:overflowPunct/>
      <w:autoSpaceDE w:val="0"/>
      <w:spacing w:line="322" w:lineRule="exact"/>
      <w:ind w:firstLine="706"/>
      <w:jc w:val="both"/>
    </w:pPr>
    <w:rPr>
      <w:rFonts w:ascii="Lucida Sans Unicode" w:hAnsi="Lucida Sans Unicode" w:cs="Lucida Sans Unicode"/>
      <w:color w:val="auto"/>
      <w:sz w:val="24"/>
      <w:szCs w:val="24"/>
      <w:lang w:eastAsia="zh-CN"/>
    </w:rPr>
  </w:style>
  <w:style w:type="paragraph" w:customStyle="1" w:styleId="39">
    <w:name w:val="Абзац списка3"/>
    <w:basedOn w:val="a"/>
    <w:rsid w:val="00C22A5E"/>
    <w:pPr>
      <w:suppressAutoHyphens/>
      <w:overflowPunct/>
      <w:spacing w:after="200" w:line="276" w:lineRule="auto"/>
      <w:ind w:left="720"/>
    </w:pPr>
    <w:rPr>
      <w:rFonts w:ascii="Calibri" w:hAnsi="Calibri" w:cs="Calibri"/>
      <w:color w:val="auto"/>
      <w:sz w:val="22"/>
      <w:szCs w:val="22"/>
      <w:lang w:eastAsia="zh-CN"/>
    </w:rPr>
  </w:style>
  <w:style w:type="paragraph" w:customStyle="1" w:styleId="afff4">
    <w:name w:val="Всегда"/>
    <w:basedOn w:val="a"/>
    <w:uiPriority w:val="99"/>
    <w:rsid w:val="00C22A5E"/>
    <w:pPr>
      <w:suppressAutoHyphens/>
      <w:overflowPunct/>
      <w:ind w:firstLine="567"/>
      <w:jc w:val="both"/>
    </w:pPr>
    <w:rPr>
      <w:color w:val="auto"/>
      <w:sz w:val="24"/>
      <w:szCs w:val="24"/>
      <w:lang w:eastAsia="zh-CN"/>
    </w:rPr>
  </w:style>
  <w:style w:type="paragraph" w:customStyle="1" w:styleId="Style4">
    <w:name w:val="Style4"/>
    <w:basedOn w:val="a"/>
    <w:uiPriority w:val="99"/>
    <w:rsid w:val="00C22A5E"/>
    <w:pPr>
      <w:widowControl w:val="0"/>
      <w:suppressAutoHyphens/>
      <w:overflowPunct/>
      <w:autoSpaceDE w:val="0"/>
      <w:spacing w:line="274" w:lineRule="exact"/>
    </w:pPr>
    <w:rPr>
      <w:color w:val="auto"/>
      <w:sz w:val="24"/>
      <w:szCs w:val="24"/>
      <w:lang w:eastAsia="zh-CN"/>
    </w:rPr>
  </w:style>
  <w:style w:type="paragraph" w:customStyle="1" w:styleId="214">
    <w:name w:val="Основной текст с отступом 21"/>
    <w:basedOn w:val="a"/>
    <w:uiPriority w:val="99"/>
    <w:rsid w:val="00C22A5E"/>
    <w:pPr>
      <w:suppressAutoHyphens/>
      <w:overflowPunct/>
      <w:ind w:firstLine="709"/>
      <w:jc w:val="both"/>
    </w:pPr>
    <w:rPr>
      <w:color w:val="auto"/>
      <w:sz w:val="28"/>
      <w:lang w:eastAsia="zh-CN"/>
    </w:rPr>
  </w:style>
  <w:style w:type="paragraph" w:customStyle="1" w:styleId="NoSpacing1">
    <w:name w:val="No Spacing1"/>
    <w:uiPriority w:val="99"/>
    <w:rsid w:val="00C22A5E"/>
    <w:pPr>
      <w:suppressAutoHyphens/>
    </w:pPr>
    <w:rPr>
      <w:rFonts w:ascii="Calibri" w:eastAsia="Calibri" w:hAnsi="Calibri" w:cs="Calibri"/>
      <w:sz w:val="22"/>
      <w:szCs w:val="22"/>
      <w:lang w:eastAsia="zh-CN"/>
    </w:rPr>
  </w:style>
  <w:style w:type="paragraph" w:customStyle="1" w:styleId="formattexttopleveltext">
    <w:name w:val="formattext topleveltext"/>
    <w:basedOn w:val="a"/>
    <w:uiPriority w:val="99"/>
    <w:rsid w:val="00C22A5E"/>
    <w:pPr>
      <w:suppressAutoHyphens/>
      <w:overflowPunct/>
      <w:spacing w:before="280" w:after="280"/>
    </w:pPr>
    <w:rPr>
      <w:color w:val="auto"/>
      <w:sz w:val="24"/>
      <w:szCs w:val="24"/>
      <w:lang w:eastAsia="zh-CN"/>
    </w:rPr>
  </w:style>
  <w:style w:type="paragraph" w:customStyle="1" w:styleId="ConsPlusTitle">
    <w:name w:val="ConsPlusTitle"/>
    <w:uiPriority w:val="99"/>
    <w:rsid w:val="00C22A5E"/>
    <w:pPr>
      <w:suppressAutoHyphens/>
      <w:autoSpaceDE w:val="0"/>
    </w:pPr>
    <w:rPr>
      <w:rFonts w:ascii="Arial" w:hAnsi="Arial" w:cs="Arial"/>
      <w:b/>
      <w:bCs/>
      <w:lang w:eastAsia="zh-CN"/>
    </w:rPr>
  </w:style>
  <w:style w:type="paragraph" w:customStyle="1" w:styleId="114">
    <w:name w:val="Без интервала11"/>
    <w:qFormat/>
    <w:rsid w:val="00C22A5E"/>
    <w:pPr>
      <w:suppressAutoHyphens/>
    </w:pPr>
    <w:rPr>
      <w:sz w:val="22"/>
      <w:lang w:eastAsia="zh-CN"/>
    </w:rPr>
  </w:style>
  <w:style w:type="paragraph" w:customStyle="1" w:styleId="10cxspmiddle">
    <w:name w:val="10cxspmiddle"/>
    <w:basedOn w:val="a"/>
    <w:uiPriority w:val="99"/>
    <w:rsid w:val="00C22A5E"/>
    <w:pPr>
      <w:suppressAutoHyphens/>
      <w:overflowPunct/>
      <w:spacing w:before="280" w:after="280"/>
    </w:pPr>
    <w:rPr>
      <w:color w:val="auto"/>
      <w:sz w:val="24"/>
      <w:szCs w:val="24"/>
      <w:lang w:eastAsia="zh-CN"/>
    </w:rPr>
  </w:style>
  <w:style w:type="paragraph" w:customStyle="1" w:styleId="10cxsplast">
    <w:name w:val="10cxsplast"/>
    <w:basedOn w:val="a"/>
    <w:uiPriority w:val="99"/>
    <w:rsid w:val="00C22A5E"/>
    <w:pPr>
      <w:suppressAutoHyphens/>
      <w:overflowPunct/>
      <w:spacing w:before="280" w:after="280"/>
    </w:pPr>
    <w:rPr>
      <w:color w:val="auto"/>
      <w:sz w:val="24"/>
      <w:szCs w:val="24"/>
      <w:lang w:eastAsia="zh-CN"/>
    </w:rPr>
  </w:style>
  <w:style w:type="paragraph" w:customStyle="1" w:styleId="10cxspmiddlecxspmiddle">
    <w:name w:val="10cxspmiddlecxspmiddle"/>
    <w:basedOn w:val="a"/>
    <w:qFormat/>
    <w:rsid w:val="00C22A5E"/>
    <w:pPr>
      <w:suppressAutoHyphens/>
      <w:overflowPunct/>
      <w:spacing w:before="280" w:after="280"/>
    </w:pPr>
    <w:rPr>
      <w:color w:val="auto"/>
      <w:sz w:val="24"/>
      <w:szCs w:val="24"/>
      <w:lang w:eastAsia="zh-CN"/>
    </w:rPr>
  </w:style>
  <w:style w:type="paragraph" w:customStyle="1" w:styleId="10cxspmiddlecxsplast">
    <w:name w:val="10cxspmiddlecxsplast"/>
    <w:basedOn w:val="a"/>
    <w:uiPriority w:val="99"/>
    <w:rsid w:val="00C22A5E"/>
    <w:pPr>
      <w:suppressAutoHyphens/>
      <w:overflowPunct/>
      <w:spacing w:before="280" w:after="280"/>
    </w:pPr>
    <w:rPr>
      <w:color w:val="auto"/>
      <w:sz w:val="24"/>
      <w:szCs w:val="24"/>
      <w:lang w:eastAsia="zh-CN"/>
    </w:rPr>
  </w:style>
  <w:style w:type="paragraph" w:customStyle="1" w:styleId="10cxsplastcxsplast">
    <w:name w:val="10cxsplastcxsplast"/>
    <w:basedOn w:val="a"/>
    <w:uiPriority w:val="99"/>
    <w:rsid w:val="00C22A5E"/>
    <w:pPr>
      <w:suppressAutoHyphens/>
      <w:overflowPunct/>
      <w:spacing w:before="280" w:after="280"/>
    </w:pPr>
    <w:rPr>
      <w:color w:val="auto"/>
      <w:sz w:val="24"/>
      <w:szCs w:val="24"/>
      <w:lang w:eastAsia="zh-CN"/>
    </w:rPr>
  </w:style>
  <w:style w:type="paragraph" w:customStyle="1" w:styleId="str">
    <w:name w:val="str"/>
    <w:basedOn w:val="a"/>
    <w:uiPriority w:val="99"/>
    <w:rsid w:val="00C22A5E"/>
    <w:pPr>
      <w:suppressAutoHyphens/>
      <w:overflowPunct/>
      <w:spacing w:before="280" w:after="280"/>
    </w:pPr>
    <w:rPr>
      <w:color w:val="auto"/>
      <w:sz w:val="24"/>
      <w:szCs w:val="24"/>
      <w:lang w:eastAsia="zh-CN"/>
    </w:rPr>
  </w:style>
  <w:style w:type="paragraph" w:customStyle="1" w:styleId="Style10">
    <w:name w:val="Style10"/>
    <w:basedOn w:val="a"/>
    <w:uiPriority w:val="99"/>
    <w:rsid w:val="00C22A5E"/>
    <w:pPr>
      <w:widowControl w:val="0"/>
      <w:suppressAutoHyphens/>
      <w:overflowPunct/>
      <w:autoSpaceDE w:val="0"/>
      <w:spacing w:line="293" w:lineRule="exact"/>
      <w:jc w:val="center"/>
    </w:pPr>
    <w:rPr>
      <w:color w:val="auto"/>
      <w:sz w:val="24"/>
      <w:szCs w:val="24"/>
      <w:lang w:eastAsia="zh-CN"/>
    </w:rPr>
  </w:style>
  <w:style w:type="paragraph" w:customStyle="1" w:styleId="Style63">
    <w:name w:val="Style63"/>
    <w:basedOn w:val="a"/>
    <w:uiPriority w:val="99"/>
    <w:rsid w:val="00C22A5E"/>
    <w:pPr>
      <w:widowControl w:val="0"/>
      <w:suppressAutoHyphens/>
      <w:overflowPunct/>
      <w:autoSpaceDE w:val="0"/>
    </w:pPr>
    <w:rPr>
      <w:color w:val="auto"/>
      <w:sz w:val="24"/>
      <w:szCs w:val="24"/>
      <w:lang w:eastAsia="zh-CN"/>
    </w:rPr>
  </w:style>
  <w:style w:type="paragraph" w:customStyle="1" w:styleId="2110">
    <w:name w:val="Основной текст 211"/>
    <w:basedOn w:val="a"/>
    <w:rsid w:val="00C22A5E"/>
    <w:pPr>
      <w:suppressAutoHyphens/>
      <w:autoSpaceDE w:val="0"/>
      <w:spacing w:line="320" w:lineRule="exact"/>
      <w:ind w:firstLine="720"/>
      <w:jc w:val="both"/>
    </w:pPr>
    <w:rPr>
      <w:rFonts w:ascii="Times New Roman CYR" w:hAnsi="Times New Roman CYR" w:cs="Times New Roman CYR"/>
      <w:color w:val="auto"/>
      <w:sz w:val="28"/>
      <w:lang w:eastAsia="zh-CN"/>
    </w:rPr>
  </w:style>
  <w:style w:type="paragraph" w:customStyle="1" w:styleId="western">
    <w:name w:val="western"/>
    <w:basedOn w:val="a"/>
    <w:uiPriority w:val="99"/>
    <w:rsid w:val="00C22A5E"/>
    <w:pPr>
      <w:suppressAutoHyphens/>
      <w:overflowPunct/>
      <w:spacing w:before="280" w:after="119"/>
    </w:pPr>
    <w:rPr>
      <w:color w:val="000000"/>
      <w:sz w:val="24"/>
      <w:szCs w:val="24"/>
      <w:lang w:eastAsia="zh-CN"/>
    </w:rPr>
  </w:style>
  <w:style w:type="paragraph" w:customStyle="1" w:styleId="Textbody">
    <w:name w:val="Text body"/>
    <w:basedOn w:val="a"/>
    <w:uiPriority w:val="99"/>
    <w:rsid w:val="00C22A5E"/>
    <w:pPr>
      <w:widowControl w:val="0"/>
      <w:suppressAutoHyphens/>
      <w:overflowPunct/>
      <w:spacing w:after="120"/>
      <w:textAlignment w:val="baseline"/>
    </w:pPr>
    <w:rPr>
      <w:rFonts w:eastAsia="Andale Sans UI" w:cs="Tahoma"/>
      <w:color w:val="auto"/>
      <w:kern w:val="1"/>
      <w:sz w:val="24"/>
      <w:szCs w:val="24"/>
      <w:lang w:val="en-US" w:eastAsia="zh-CN" w:bidi="en-US"/>
    </w:rPr>
  </w:style>
  <w:style w:type="paragraph" w:customStyle="1" w:styleId="TableContents">
    <w:name w:val="Table Contents"/>
    <w:basedOn w:val="a"/>
    <w:uiPriority w:val="99"/>
    <w:rsid w:val="00C22A5E"/>
    <w:pPr>
      <w:widowControl w:val="0"/>
      <w:suppressLineNumbers/>
      <w:suppressAutoHyphens/>
      <w:overflowPunct/>
      <w:textAlignment w:val="baseline"/>
    </w:pPr>
    <w:rPr>
      <w:rFonts w:eastAsia="Andale Sans UI" w:cs="Tahoma"/>
      <w:color w:val="auto"/>
      <w:kern w:val="1"/>
      <w:sz w:val="24"/>
      <w:szCs w:val="24"/>
      <w:lang w:val="en-US" w:eastAsia="zh-CN" w:bidi="en-US"/>
    </w:rPr>
  </w:style>
  <w:style w:type="paragraph" w:customStyle="1" w:styleId="afff5">
    <w:name w:val="Содержимое врезки"/>
    <w:basedOn w:val="a"/>
    <w:uiPriority w:val="99"/>
    <w:rsid w:val="00C22A5E"/>
    <w:pPr>
      <w:suppressAutoHyphens/>
      <w:overflowPunct/>
    </w:pPr>
    <w:rPr>
      <w:color w:val="auto"/>
      <w:sz w:val="24"/>
      <w:szCs w:val="24"/>
      <w:lang w:eastAsia="zh-CN"/>
    </w:rPr>
  </w:style>
  <w:style w:type="paragraph" w:customStyle="1" w:styleId="230">
    <w:name w:val="Основной текст с отступом 23"/>
    <w:basedOn w:val="a"/>
    <w:uiPriority w:val="99"/>
    <w:rsid w:val="00C22A5E"/>
    <w:pPr>
      <w:suppressAutoHyphens/>
      <w:overflowPunct/>
      <w:spacing w:after="120" w:line="480" w:lineRule="auto"/>
      <w:ind w:left="283"/>
    </w:pPr>
    <w:rPr>
      <w:color w:val="auto"/>
      <w:sz w:val="24"/>
      <w:szCs w:val="24"/>
      <w:lang w:eastAsia="zh-CN"/>
    </w:rPr>
  </w:style>
  <w:style w:type="paragraph" w:customStyle="1" w:styleId="330">
    <w:name w:val="Основной текст с отступом 33"/>
    <w:basedOn w:val="a"/>
    <w:uiPriority w:val="99"/>
    <w:qFormat/>
    <w:rsid w:val="00C22A5E"/>
    <w:pPr>
      <w:suppressAutoHyphens/>
      <w:overflowPunct/>
      <w:spacing w:after="120"/>
      <w:ind w:left="283"/>
    </w:pPr>
    <w:rPr>
      <w:color w:val="auto"/>
      <w:sz w:val="16"/>
      <w:szCs w:val="16"/>
      <w:lang w:eastAsia="zh-CN"/>
    </w:rPr>
  </w:style>
  <w:style w:type="paragraph" w:styleId="3a">
    <w:name w:val="Body Text Indent 3"/>
    <w:basedOn w:val="a"/>
    <w:link w:val="312"/>
    <w:uiPriority w:val="99"/>
    <w:semiHidden/>
    <w:unhideWhenUsed/>
    <w:rsid w:val="00C22A5E"/>
    <w:pPr>
      <w:suppressAutoHyphens/>
      <w:overflowPunct/>
      <w:spacing w:after="120"/>
      <w:ind w:left="283"/>
    </w:pPr>
    <w:rPr>
      <w:color w:val="auto"/>
      <w:sz w:val="16"/>
      <w:szCs w:val="16"/>
      <w:lang w:eastAsia="zh-CN"/>
    </w:rPr>
  </w:style>
  <w:style w:type="character" w:customStyle="1" w:styleId="312">
    <w:name w:val="Основной текст с отступом 3 Знак1"/>
    <w:basedOn w:val="a0"/>
    <w:link w:val="3a"/>
    <w:uiPriority w:val="99"/>
    <w:semiHidden/>
    <w:rsid w:val="00C22A5E"/>
    <w:rPr>
      <w:sz w:val="16"/>
      <w:szCs w:val="16"/>
      <w:lang w:eastAsia="zh-CN"/>
    </w:rPr>
  </w:style>
  <w:style w:type="character" w:customStyle="1" w:styleId="220">
    <w:name w:val="Основной текст с отступом 2 Знак2"/>
    <w:link w:val="23"/>
    <w:uiPriority w:val="99"/>
    <w:rsid w:val="00C22A5E"/>
    <w:rPr>
      <w:color w:val="00000A"/>
    </w:rPr>
  </w:style>
  <w:style w:type="table" w:customStyle="1" w:styleId="3b">
    <w:name w:val="Сетка таблицы3"/>
    <w:basedOn w:val="a1"/>
    <w:next w:val="aff"/>
    <w:uiPriority w:val="59"/>
    <w:rsid w:val="00C22A5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5">
    <w:name w:val="Основной текст (5)"/>
    <w:rsid w:val="00C22A5E"/>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ConsPlusNormal0">
    <w:name w:val="ConsPlusNormal Знак"/>
    <w:link w:val="ConsPlusNormal"/>
    <w:locked/>
    <w:rsid w:val="00C22A5E"/>
    <w:rPr>
      <w:color w:val="00000A"/>
      <w:sz w:val="24"/>
      <w:szCs w:val="24"/>
    </w:rPr>
  </w:style>
  <w:style w:type="paragraph" w:customStyle="1" w:styleId="340">
    <w:name w:val="Основной текст с отступом 34"/>
    <w:basedOn w:val="a"/>
    <w:uiPriority w:val="99"/>
    <w:rsid w:val="00C22A5E"/>
    <w:pPr>
      <w:suppressAutoHyphens/>
      <w:overflowPunct/>
      <w:spacing w:after="120"/>
      <w:ind w:left="283"/>
    </w:pPr>
    <w:rPr>
      <w:color w:val="auto"/>
      <w:sz w:val="16"/>
      <w:szCs w:val="16"/>
      <w:lang w:eastAsia="zh-CN"/>
    </w:rPr>
  </w:style>
  <w:style w:type="paragraph" w:customStyle="1" w:styleId="3f3f3f3f3f3f3f">
    <w:name w:val="О3fб3fы3fч3fн3fы3fй3f"/>
    <w:uiPriority w:val="99"/>
    <w:qFormat/>
    <w:rsid w:val="00C22A5E"/>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Arial" w:hAnsi="Arial" w:cs="Arial"/>
      <w:color w:val="000000"/>
      <w:sz w:val="36"/>
      <w:szCs w:val="36"/>
    </w:rPr>
  </w:style>
  <w:style w:type="paragraph" w:customStyle="1" w:styleId="cef1edeee2edeee9f2e5eaf1f2">
    <w:name w:val="Оceсf1нedоeeвe2нedоeeйe9 тf2еe5кeaсf1тf2"/>
    <w:basedOn w:val="a"/>
    <w:uiPriority w:val="99"/>
    <w:rsid w:val="00C22A5E"/>
    <w:pPr>
      <w:widowControl w:val="0"/>
      <w:suppressAutoHyphens/>
      <w:overflowPunct/>
      <w:autoSpaceDE w:val="0"/>
      <w:autoSpaceDN w:val="0"/>
      <w:adjustRightInd w:val="0"/>
      <w:spacing w:after="140" w:line="288" w:lineRule="auto"/>
    </w:pPr>
    <w:rPr>
      <w:rFonts w:ascii="Liberation Serif" w:hAnsi="Liberation Serif" w:cs="Liberation Serif"/>
      <w:color w:val="000000"/>
      <w:kern w:val="1"/>
      <w:sz w:val="24"/>
      <w:szCs w:val="24"/>
      <w:lang w:bidi="hi-IN"/>
    </w:rPr>
  </w:style>
  <w:style w:type="character" w:customStyle="1" w:styleId="c3">
    <w:name w:val="c3"/>
    <w:basedOn w:val="a0"/>
    <w:rsid w:val="00C22A5E"/>
  </w:style>
  <w:style w:type="paragraph" w:customStyle="1" w:styleId="10cxspmiddlecxspmiddlecxspmiddle">
    <w:name w:val="10cxspmiddlecxspmiddlecxspmiddle"/>
    <w:basedOn w:val="a"/>
    <w:rsid w:val="00C22A5E"/>
    <w:pPr>
      <w:overflowPunct/>
      <w:spacing w:before="100" w:beforeAutospacing="1" w:after="100" w:afterAutospacing="1"/>
    </w:pPr>
    <w:rPr>
      <w:color w:val="auto"/>
      <w:sz w:val="24"/>
      <w:szCs w:val="24"/>
    </w:rPr>
  </w:style>
  <w:style w:type="paragraph" w:customStyle="1" w:styleId="ConsPlusNonformat">
    <w:name w:val="ConsPlusNonformat"/>
    <w:rsid w:val="00C22A5E"/>
    <w:pPr>
      <w:suppressAutoHyphens/>
      <w:autoSpaceDE w:val="0"/>
    </w:pPr>
    <w:rPr>
      <w:rFonts w:ascii="Courier New" w:hAnsi="Courier New" w:cs="Courier New"/>
      <w:lang w:eastAsia="zh-CN"/>
    </w:rPr>
  </w:style>
  <w:style w:type="paragraph" w:customStyle="1" w:styleId="2f0">
    <w:name w:val="Без интервала2"/>
    <w:qFormat/>
    <w:rsid w:val="00C22A5E"/>
    <w:pPr>
      <w:suppressAutoHyphens/>
    </w:pPr>
    <w:rPr>
      <w:rFonts w:ascii="Calibri" w:hAnsi="Calibri" w:cs="Calibri"/>
      <w:kern w:val="2"/>
      <w:sz w:val="22"/>
      <w:szCs w:val="22"/>
      <w:lang w:eastAsia="zh-CN"/>
    </w:rPr>
  </w:style>
  <w:style w:type="paragraph" w:customStyle="1" w:styleId="44">
    <w:name w:val="Абзац списка4"/>
    <w:basedOn w:val="a"/>
    <w:qFormat/>
    <w:rsid w:val="00C22A5E"/>
    <w:pPr>
      <w:suppressAutoHyphens/>
      <w:overflowPunct/>
      <w:spacing w:after="200" w:line="276" w:lineRule="auto"/>
      <w:ind w:left="720"/>
    </w:pPr>
    <w:rPr>
      <w:rFonts w:ascii="Calibri" w:hAnsi="Calibri" w:cs="Calibri"/>
      <w:color w:val="auto"/>
      <w:kern w:val="2"/>
      <w:sz w:val="22"/>
      <w:szCs w:val="22"/>
      <w:lang w:eastAsia="zh-CN"/>
    </w:rPr>
  </w:style>
  <w:style w:type="character" w:customStyle="1" w:styleId="100">
    <w:name w:val="Основной шрифт абзаца10"/>
    <w:rsid w:val="00C22A5E"/>
  </w:style>
  <w:style w:type="character" w:customStyle="1" w:styleId="1ff">
    <w:name w:val="Просмотренная гиперссылка1"/>
    <w:basedOn w:val="a0"/>
    <w:uiPriority w:val="99"/>
    <w:semiHidden/>
    <w:unhideWhenUsed/>
    <w:rsid w:val="00C22A5E"/>
    <w:rPr>
      <w:color w:val="800080"/>
      <w:u w:val="single"/>
    </w:rPr>
  </w:style>
  <w:style w:type="paragraph" w:customStyle="1" w:styleId="2f1">
    <w:name w:val="Заголовок2"/>
    <w:basedOn w:val="a"/>
    <w:next w:val="a9"/>
    <w:uiPriority w:val="99"/>
    <w:rsid w:val="00C22A5E"/>
    <w:pPr>
      <w:suppressAutoHyphens/>
      <w:overflowPunct/>
      <w:jc w:val="center"/>
    </w:pPr>
    <w:rPr>
      <w:b/>
      <w:color w:val="auto"/>
      <w:sz w:val="28"/>
      <w:lang w:eastAsia="zh-CN"/>
    </w:rPr>
  </w:style>
  <w:style w:type="paragraph" w:customStyle="1" w:styleId="231">
    <w:name w:val="Основной текст 23"/>
    <w:basedOn w:val="a"/>
    <w:uiPriority w:val="99"/>
    <w:rsid w:val="00C22A5E"/>
    <w:pPr>
      <w:suppressAutoHyphens/>
      <w:autoSpaceDE w:val="0"/>
      <w:spacing w:line="320" w:lineRule="exact"/>
      <w:ind w:firstLine="720"/>
      <w:jc w:val="both"/>
    </w:pPr>
    <w:rPr>
      <w:rFonts w:ascii="Times New Roman CYR" w:hAnsi="Times New Roman CYR" w:cs="Times New Roman CYR"/>
      <w:color w:val="auto"/>
      <w:sz w:val="28"/>
      <w:lang w:eastAsia="zh-CN"/>
    </w:rPr>
  </w:style>
  <w:style w:type="paragraph" w:customStyle="1" w:styleId="3c">
    <w:name w:val="Без интервала3"/>
    <w:uiPriority w:val="99"/>
    <w:rsid w:val="00C22A5E"/>
    <w:pPr>
      <w:suppressAutoHyphens/>
    </w:pPr>
    <w:rPr>
      <w:rFonts w:ascii="Calibri" w:hAnsi="Calibri" w:cs="Calibri"/>
      <w:sz w:val="22"/>
      <w:szCs w:val="22"/>
      <w:lang w:eastAsia="zh-CN"/>
    </w:rPr>
  </w:style>
  <w:style w:type="paragraph" w:customStyle="1" w:styleId="56">
    <w:name w:val="Абзац списка5"/>
    <w:basedOn w:val="a"/>
    <w:uiPriority w:val="99"/>
    <w:rsid w:val="00C22A5E"/>
    <w:pPr>
      <w:suppressAutoHyphens/>
      <w:overflowPunct/>
      <w:spacing w:after="200" w:line="276" w:lineRule="auto"/>
      <w:ind w:left="720"/>
    </w:pPr>
    <w:rPr>
      <w:rFonts w:ascii="Calibri" w:hAnsi="Calibri" w:cs="Calibri"/>
      <w:color w:val="auto"/>
      <w:sz w:val="22"/>
      <w:szCs w:val="22"/>
      <w:lang w:eastAsia="zh-CN"/>
    </w:rPr>
  </w:style>
  <w:style w:type="character" w:customStyle="1" w:styleId="14">
    <w:name w:val="Основной текст с отступом Знак1"/>
    <w:basedOn w:val="a0"/>
    <w:link w:val="af"/>
    <w:uiPriority w:val="99"/>
    <w:locked/>
    <w:rsid w:val="00C22A5E"/>
    <w:rPr>
      <w:color w:val="00000A"/>
      <w:sz w:val="28"/>
    </w:rPr>
  </w:style>
  <w:style w:type="character" w:customStyle="1" w:styleId="1ff0">
    <w:name w:val="Верхний колонтитул Знак1"/>
    <w:basedOn w:val="a0"/>
    <w:uiPriority w:val="99"/>
    <w:locked/>
    <w:rsid w:val="00C22A5E"/>
    <w:rPr>
      <w:sz w:val="24"/>
      <w:szCs w:val="24"/>
      <w:lang w:eastAsia="zh-CN"/>
    </w:rPr>
  </w:style>
  <w:style w:type="paragraph" w:customStyle="1" w:styleId="afff6">
    <w:name w:val="без интервалов"/>
    <w:basedOn w:val="afe"/>
    <w:rsid w:val="00C22A5E"/>
    <w:pPr>
      <w:suppressAutoHyphens/>
      <w:jc w:val="both"/>
    </w:pPr>
    <w:rPr>
      <w:rFonts w:ascii="Times New Roman" w:eastAsia="Times New Roman" w:hAnsi="Times New Roman"/>
      <w:sz w:val="24"/>
      <w:szCs w:val="24"/>
      <w:lang w:eastAsia="zh-CN"/>
    </w:rPr>
  </w:style>
  <w:style w:type="paragraph" w:customStyle="1" w:styleId="afff7">
    <w:name w:val="без интервала"/>
    <w:basedOn w:val="a"/>
    <w:rsid w:val="00C22A5E"/>
    <w:pPr>
      <w:suppressAutoHyphens/>
      <w:overflowPunct/>
      <w:jc w:val="both"/>
    </w:pPr>
    <w:rPr>
      <w:color w:val="auto"/>
      <w:sz w:val="24"/>
      <w:szCs w:val="24"/>
      <w:lang w:eastAsia="zh-CN"/>
    </w:rPr>
  </w:style>
  <w:style w:type="character" w:customStyle="1" w:styleId="blk">
    <w:name w:val="blk"/>
    <w:rsid w:val="00C22A5E"/>
  </w:style>
  <w:style w:type="character" w:styleId="afff8">
    <w:name w:val="FollowedHyperlink"/>
    <w:basedOn w:val="a0"/>
    <w:uiPriority w:val="99"/>
    <w:semiHidden/>
    <w:unhideWhenUsed/>
    <w:rsid w:val="00C22A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chart" Target="charts/chart8.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chart" Target="charts/chart5.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0614886731395228E-2"/>
          <c:y val="4.8192771084339711E-2"/>
          <c:w val="0.61637393094371262"/>
          <c:h val="0.79785092270442937"/>
        </c:manualLayout>
      </c:layout>
      <c:barChart>
        <c:barDir val="col"/>
        <c:grouping val="clustered"/>
        <c:varyColors val="0"/>
        <c:ser>
          <c:idx val="0"/>
          <c:order val="0"/>
          <c:tx>
            <c:strRef>
              <c:f>Sheet1!$A$2</c:f>
              <c:strCache>
                <c:ptCount val="1"/>
                <c:pt idx="0">
                  <c:v>естественная убыль населения</c:v>
                </c:pt>
              </c:strCache>
            </c:strRef>
          </c:tx>
          <c:spPr>
            <a:solidFill>
              <a:srgbClr val="4BACC6">
                <a:lumMod val="75000"/>
              </a:srgb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Sheet1!$B$1:$D$1</c:f>
              <c:strCache>
                <c:ptCount val="3"/>
                <c:pt idx="0">
                  <c:v>2021 год</c:v>
                </c:pt>
                <c:pt idx="1">
                  <c:v>2022 год</c:v>
                </c:pt>
                <c:pt idx="2">
                  <c:v>2023 год</c:v>
                </c:pt>
              </c:strCache>
            </c:strRef>
          </c:cat>
          <c:val>
            <c:numRef>
              <c:f>Sheet1!$B$2:$D$2</c:f>
              <c:numCache>
                <c:formatCode>General</c:formatCode>
                <c:ptCount val="3"/>
                <c:pt idx="0">
                  <c:v>-290</c:v>
                </c:pt>
                <c:pt idx="1">
                  <c:v>-163</c:v>
                </c:pt>
                <c:pt idx="2">
                  <c:v>-88</c:v>
                </c:pt>
              </c:numCache>
            </c:numRef>
          </c:val>
          <c:extLst>
            <c:ext xmlns:c16="http://schemas.microsoft.com/office/drawing/2014/chart" uri="{C3380CC4-5D6E-409C-BE32-E72D297353CC}">
              <c16:uniqueId val="{00000000-D626-4DCC-8A65-54C78D246A7A}"/>
            </c:ext>
          </c:extLst>
        </c:ser>
        <c:ser>
          <c:idx val="1"/>
          <c:order val="1"/>
          <c:tx>
            <c:strRef>
              <c:f>Sheet1!$A$3</c:f>
              <c:strCache>
                <c:ptCount val="1"/>
                <c:pt idx="0">
                  <c:v>миграционный прирост (убыль) населения</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Sheet1!$B$1:$D$1</c:f>
              <c:strCache>
                <c:ptCount val="3"/>
                <c:pt idx="0">
                  <c:v>2021 год</c:v>
                </c:pt>
                <c:pt idx="1">
                  <c:v>2022 год</c:v>
                </c:pt>
                <c:pt idx="2">
                  <c:v>2023 год</c:v>
                </c:pt>
              </c:strCache>
            </c:strRef>
          </c:cat>
          <c:val>
            <c:numRef>
              <c:f>Sheet1!$B$3:$D$3</c:f>
              <c:numCache>
                <c:formatCode>General</c:formatCode>
                <c:ptCount val="3"/>
                <c:pt idx="0">
                  <c:v>-342</c:v>
                </c:pt>
                <c:pt idx="1">
                  <c:v>-30</c:v>
                </c:pt>
                <c:pt idx="2">
                  <c:v>0</c:v>
                </c:pt>
              </c:numCache>
            </c:numRef>
          </c:val>
          <c:extLst>
            <c:ext xmlns:c16="http://schemas.microsoft.com/office/drawing/2014/chart" uri="{C3380CC4-5D6E-409C-BE32-E72D297353CC}">
              <c16:uniqueId val="{00000001-D626-4DCC-8A65-54C78D246A7A}"/>
            </c:ext>
          </c:extLst>
        </c:ser>
        <c:dLbls>
          <c:showLegendKey val="0"/>
          <c:showVal val="0"/>
          <c:showCatName val="0"/>
          <c:showSerName val="0"/>
          <c:showPercent val="0"/>
          <c:showBubbleSize val="0"/>
        </c:dLbls>
        <c:gapWidth val="150"/>
        <c:axId val="145458304"/>
        <c:axId val="145459840"/>
      </c:barChart>
      <c:lineChart>
        <c:grouping val="standard"/>
        <c:varyColors val="0"/>
        <c:ser>
          <c:idx val="2"/>
          <c:order val="2"/>
          <c:tx>
            <c:strRef>
              <c:f>Sheet1!$A$4</c:f>
              <c:strCache>
                <c:ptCount val="1"/>
                <c:pt idx="0">
                  <c:v>общий прирост (убыль) населения</c:v>
                </c:pt>
              </c:strCache>
            </c:strRef>
          </c:tx>
          <c:dLbls>
            <c:dLbl>
              <c:idx val="0"/>
              <c:layout>
                <c:manualLayout>
                  <c:x val="1.7775408791437804E-2"/>
                  <c:y val="1.048046376052140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626-4DCC-8A65-54C78D246A7A}"/>
                </c:ext>
              </c:extLst>
            </c:dLbl>
            <c:dLbl>
              <c:idx val="1"/>
              <c:layout>
                <c:manualLayout>
                  <c:x val="-3.1306395917427366E-3"/>
                  <c:y val="3.819823360517036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626-4DCC-8A65-54C78D246A7A}"/>
                </c:ext>
              </c:extLst>
            </c:dLbl>
            <c:dLbl>
              <c:idx val="2"/>
              <c:layout>
                <c:manualLayout>
                  <c:x val="7.2978570312719915E-3"/>
                  <c:y val="2.2544350920861583E-2"/>
                </c:manualLayout>
              </c:layout>
              <c:tx>
                <c:rich>
                  <a:bodyPr/>
                  <a:lstStyle/>
                  <a:p>
                    <a:r>
                      <a:rPr lang="en-US" b="1" i="0" baseline="0"/>
                      <a:t>- 88</a:t>
                    </a:r>
                    <a:endParaRPr lang="en-US" i="0"/>
                  </a:p>
                </c:rich>
              </c:tx>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626-4DCC-8A65-54C78D246A7A}"/>
                </c:ext>
              </c:extLst>
            </c:dLbl>
            <c:spPr>
              <a:noFill/>
              <a:ln>
                <a:noFill/>
              </a:ln>
              <a:effectLst/>
            </c:spPr>
            <c:txPr>
              <a:bodyPr/>
              <a:lstStyle/>
              <a:p>
                <a:pPr>
                  <a:defRPr b="1" i="0" baseline="0">
                    <a:solidFill>
                      <a:srgbClr val="FF0000"/>
                    </a:solidFill>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2021 год</c:v>
                </c:pt>
                <c:pt idx="1">
                  <c:v>2022 год</c:v>
                </c:pt>
                <c:pt idx="2">
                  <c:v>2023 год</c:v>
                </c:pt>
              </c:strCache>
            </c:strRef>
          </c:cat>
          <c:val>
            <c:numRef>
              <c:f>Sheet1!$B$4:$D$4</c:f>
              <c:numCache>
                <c:formatCode>General</c:formatCode>
                <c:ptCount val="3"/>
                <c:pt idx="0">
                  <c:v>-632</c:v>
                </c:pt>
                <c:pt idx="1">
                  <c:v>-193</c:v>
                </c:pt>
                <c:pt idx="2">
                  <c:v>-88</c:v>
                </c:pt>
              </c:numCache>
            </c:numRef>
          </c:val>
          <c:smooth val="0"/>
          <c:extLst>
            <c:ext xmlns:c16="http://schemas.microsoft.com/office/drawing/2014/chart" uri="{C3380CC4-5D6E-409C-BE32-E72D297353CC}">
              <c16:uniqueId val="{00000005-D626-4DCC-8A65-54C78D246A7A}"/>
            </c:ext>
          </c:extLst>
        </c:ser>
        <c:dLbls>
          <c:showLegendKey val="0"/>
          <c:showVal val="0"/>
          <c:showCatName val="0"/>
          <c:showSerName val="0"/>
          <c:showPercent val="0"/>
          <c:showBubbleSize val="0"/>
        </c:dLbls>
        <c:marker val="1"/>
        <c:smooth val="0"/>
        <c:axId val="145458304"/>
        <c:axId val="145459840"/>
      </c:lineChart>
      <c:catAx>
        <c:axId val="145458304"/>
        <c:scaling>
          <c:orientation val="minMax"/>
        </c:scaling>
        <c:delete val="0"/>
        <c:axPos val="b"/>
        <c:numFmt formatCode="General" sourceLinked="1"/>
        <c:majorTickMark val="out"/>
        <c:minorTickMark val="none"/>
        <c:tickLblPos val="low"/>
        <c:txPr>
          <a:bodyPr rot="0" vert="horz"/>
          <a:lstStyle/>
          <a:p>
            <a:pPr>
              <a:defRPr/>
            </a:pPr>
            <a:endParaRPr lang="ru-RU"/>
          </a:p>
        </c:txPr>
        <c:crossAx val="145459840"/>
        <c:crosses val="autoZero"/>
        <c:auto val="1"/>
        <c:lblAlgn val="ctr"/>
        <c:lblOffset val="100"/>
        <c:tickLblSkip val="1"/>
        <c:tickMarkSkip val="1"/>
        <c:noMultiLvlLbl val="0"/>
      </c:catAx>
      <c:valAx>
        <c:axId val="145459840"/>
        <c:scaling>
          <c:orientation val="minMax"/>
          <c:max val="100"/>
        </c:scaling>
        <c:delete val="0"/>
        <c:axPos val="l"/>
        <c:majorGridlines/>
        <c:numFmt formatCode="General" sourceLinked="1"/>
        <c:majorTickMark val="out"/>
        <c:minorTickMark val="none"/>
        <c:tickLblPos val="nextTo"/>
        <c:txPr>
          <a:bodyPr rot="0" vert="horz"/>
          <a:lstStyle/>
          <a:p>
            <a:pPr>
              <a:defRPr/>
            </a:pPr>
            <a:endParaRPr lang="ru-RU"/>
          </a:p>
        </c:txPr>
        <c:crossAx val="145458304"/>
        <c:crosses val="autoZero"/>
        <c:crossBetween val="between"/>
        <c:majorUnit val="100"/>
      </c:valAx>
    </c:plotArea>
    <c:legend>
      <c:legendPos val="r"/>
      <c:layout>
        <c:manualLayout>
          <c:xMode val="edge"/>
          <c:yMode val="edge"/>
          <c:x val="0.74138891152246611"/>
          <c:y val="4.4321329639889197E-2"/>
          <c:w val="0.23750261305832346"/>
          <c:h val="0.8116415931376566"/>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rich>
      </c:tx>
      <c:layout>
        <c:manualLayout>
          <c:xMode val="edge"/>
          <c:yMode val="edge"/>
          <c:x val="0.27542718808258382"/>
          <c:y val="6.6302305907248059E-3"/>
        </c:manualLayout>
      </c:layout>
      <c:overlay val="0"/>
      <c:spPr>
        <a:noFill/>
        <a:ln>
          <a:noFill/>
        </a:ln>
        <a:effectLst/>
      </c:spPr>
    </c:title>
    <c:autoTitleDeleted val="0"/>
    <c:plotArea>
      <c:layout>
        <c:manualLayout>
          <c:layoutTarget val="inner"/>
          <c:xMode val="edge"/>
          <c:yMode val="edge"/>
          <c:x val="0.23379601340591785"/>
          <c:y val="8.3551851634485585E-2"/>
          <c:w val="0.56028126504462472"/>
          <c:h val="0.52074317499035672"/>
        </c:manualLayout>
      </c:layout>
      <c:barChart>
        <c:barDir val="col"/>
        <c:grouping val="clustered"/>
        <c:varyColors val="0"/>
        <c:ser>
          <c:idx val="0"/>
          <c:order val="0"/>
          <c:tx>
            <c:strRef>
              <c:f>Sheet1!$A$2</c:f>
              <c:strCache>
                <c:ptCount val="1"/>
                <c:pt idx="0">
                  <c:v>уровень безработицы, %</c:v>
                </c:pt>
              </c:strCache>
            </c:strRef>
          </c:tx>
          <c:spPr>
            <a:solidFill>
              <a:srgbClr val="007A77"/>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Sheet1!$B$1:$E$1</c:f>
              <c:strCache>
                <c:ptCount val="3"/>
                <c:pt idx="0">
                  <c:v>01.01.2022</c:v>
                </c:pt>
                <c:pt idx="1">
                  <c:v>01.01.2023</c:v>
                </c:pt>
                <c:pt idx="2">
                  <c:v>01.01.2024</c:v>
                </c:pt>
              </c:strCache>
            </c:strRef>
          </c:cat>
          <c:val>
            <c:numRef>
              <c:f>Sheet1!$B$2:$E$2</c:f>
              <c:numCache>
                <c:formatCode>0.00</c:formatCode>
                <c:ptCount val="3"/>
                <c:pt idx="0">
                  <c:v>2.74</c:v>
                </c:pt>
                <c:pt idx="1">
                  <c:v>1.77</c:v>
                </c:pt>
                <c:pt idx="2">
                  <c:v>1.65</c:v>
                </c:pt>
              </c:numCache>
            </c:numRef>
          </c:val>
          <c:extLst>
            <c:ext xmlns:c16="http://schemas.microsoft.com/office/drawing/2014/chart" uri="{C3380CC4-5D6E-409C-BE32-E72D297353CC}">
              <c16:uniqueId val="{00000000-1B3F-495E-B1A2-C4B5156F4BFC}"/>
            </c:ext>
          </c:extLst>
        </c:ser>
        <c:dLbls>
          <c:showLegendKey val="0"/>
          <c:showVal val="0"/>
          <c:showCatName val="0"/>
          <c:showSerName val="0"/>
          <c:showPercent val="0"/>
          <c:showBubbleSize val="0"/>
        </c:dLbls>
        <c:gapWidth val="87"/>
        <c:axId val="145377920"/>
        <c:axId val="145387904"/>
      </c:barChart>
      <c:lineChart>
        <c:grouping val="standard"/>
        <c:varyColors val="0"/>
        <c:ser>
          <c:idx val="1"/>
          <c:order val="1"/>
          <c:tx>
            <c:strRef>
              <c:f>Sheet1!$A$3</c:f>
              <c:strCache>
                <c:ptCount val="1"/>
                <c:pt idx="0">
                  <c:v>численность безработных, чел.</c:v>
                </c:pt>
              </c:strCache>
            </c:strRef>
          </c:tx>
          <c:spPr>
            <a:ln w="47625" cap="rnd" cmpd="sng" algn="ctr">
              <a:solidFill>
                <a:schemeClr val="accent3">
                  <a:shade val="95000"/>
                  <a:satMod val="105000"/>
                </a:schemeClr>
              </a:solidFill>
              <a:prstDash val="solid"/>
              <a:round/>
            </a:ln>
            <a:effectLst/>
          </c:spPr>
          <c:marker>
            <c:spPr>
              <a:solidFill>
                <a:schemeClr val="accent3"/>
              </a:solidFill>
              <a:ln w="9525" cap="flat" cmpd="sng" algn="ctr">
                <a:solidFill>
                  <a:schemeClr val="accent3">
                    <a:shade val="95000"/>
                    <a:satMod val="105000"/>
                  </a:schemeClr>
                </a:solidFill>
                <a:prstDash val="solid"/>
                <a:round/>
              </a:ln>
              <a:effectLst>
                <a:outerShdw blurRad="40000" dist="20000" dir="5400000" rotWithShape="0">
                  <a:srgbClr val="000000">
                    <a:alpha val="38000"/>
                  </a:srgbClr>
                </a:outerShdw>
              </a:effectLst>
            </c:spPr>
          </c:marker>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Sheet1!$B$1:$E$1</c:f>
              <c:strCache>
                <c:ptCount val="3"/>
                <c:pt idx="0">
                  <c:v>01.01.2022</c:v>
                </c:pt>
                <c:pt idx="1">
                  <c:v>01.01.2023</c:v>
                </c:pt>
                <c:pt idx="2">
                  <c:v>01.01.2024</c:v>
                </c:pt>
              </c:strCache>
            </c:strRef>
          </c:cat>
          <c:val>
            <c:numRef>
              <c:f>Sheet1!$B$3:$E$3</c:f>
              <c:numCache>
                <c:formatCode>General</c:formatCode>
                <c:ptCount val="3"/>
                <c:pt idx="0">
                  <c:v>716</c:v>
                </c:pt>
                <c:pt idx="1">
                  <c:v>456</c:v>
                </c:pt>
                <c:pt idx="2">
                  <c:v>374</c:v>
                </c:pt>
              </c:numCache>
            </c:numRef>
          </c:val>
          <c:smooth val="0"/>
          <c:extLst>
            <c:ext xmlns:c16="http://schemas.microsoft.com/office/drawing/2014/chart" uri="{C3380CC4-5D6E-409C-BE32-E72D297353CC}">
              <c16:uniqueId val="{00000001-1B3F-495E-B1A2-C4B5156F4BFC}"/>
            </c:ext>
          </c:extLst>
        </c:ser>
        <c:dLbls>
          <c:showLegendKey val="0"/>
          <c:showVal val="0"/>
          <c:showCatName val="0"/>
          <c:showSerName val="0"/>
          <c:showPercent val="0"/>
          <c:showBubbleSize val="0"/>
        </c:dLbls>
        <c:marker val="1"/>
        <c:smooth val="0"/>
        <c:axId val="145389824"/>
        <c:axId val="145391616"/>
      </c:lineChart>
      <c:catAx>
        <c:axId val="145377920"/>
        <c:scaling>
          <c:orientation val="minMax"/>
        </c:scaling>
        <c:delete val="0"/>
        <c:axPos val="b"/>
        <c:numFmt formatCode="@" sourceLinked="0"/>
        <c:majorTickMark val="cross"/>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5387904"/>
        <c:crosses val="autoZero"/>
        <c:auto val="0"/>
        <c:lblAlgn val="ctr"/>
        <c:lblOffset val="20"/>
        <c:tickLblSkip val="1"/>
        <c:tickMarkSkip val="1"/>
        <c:noMultiLvlLbl val="0"/>
      </c:catAx>
      <c:valAx>
        <c:axId val="145387904"/>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Уровень безработицы, %  </a:t>
                </a:r>
              </a:p>
            </c:rich>
          </c:tx>
          <c:layout>
            <c:manualLayout>
              <c:xMode val="edge"/>
              <c:yMode val="edge"/>
              <c:x val="7.7472138593627973E-3"/>
              <c:y val="4.4866535324941011E-2"/>
            </c:manualLayout>
          </c:layout>
          <c:overlay val="0"/>
          <c:spPr>
            <a:noFill/>
            <a:ln>
              <a:noFill/>
            </a:ln>
            <a:effectLst/>
          </c:spPr>
        </c:title>
        <c:numFmt formatCode="0.00" sourceLinked="1"/>
        <c:majorTickMark val="cross"/>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5377920"/>
        <c:crosses val="autoZero"/>
        <c:crossBetween val="between"/>
      </c:valAx>
      <c:catAx>
        <c:axId val="145389824"/>
        <c:scaling>
          <c:orientation val="minMax"/>
        </c:scaling>
        <c:delete val="1"/>
        <c:axPos val="b"/>
        <c:numFmt formatCode="General" sourceLinked="1"/>
        <c:majorTickMark val="out"/>
        <c:minorTickMark val="none"/>
        <c:tickLblPos val="none"/>
        <c:crossAx val="145391616"/>
        <c:crosses val="autoZero"/>
        <c:auto val="0"/>
        <c:lblAlgn val="ctr"/>
        <c:lblOffset val="100"/>
        <c:noMultiLvlLbl val="0"/>
      </c:catAx>
      <c:valAx>
        <c:axId val="145391616"/>
        <c:scaling>
          <c:orientation val="minMax"/>
        </c:scaling>
        <c:delete val="0"/>
        <c:axPos val="r"/>
        <c:title>
          <c:tx>
            <c:rich>
              <a:bodyPr rot="5400000" spcFirstLastPara="1" vertOverflow="ellipsis"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Численность  безработных, чел.   </a:t>
                </a:r>
              </a:p>
            </c:rich>
          </c:tx>
          <c:layout>
            <c:manualLayout>
              <c:xMode val="edge"/>
              <c:yMode val="edge"/>
              <c:x val="0.92486213366977565"/>
              <c:y val="0.11670338051183222"/>
            </c:manualLayout>
          </c:layout>
          <c:overlay val="0"/>
          <c:spPr>
            <a:noFill/>
            <a:ln>
              <a:noFill/>
            </a:ln>
            <a:effectLst/>
          </c:spPr>
        </c:title>
        <c:numFmt formatCode="General" sourceLinked="1"/>
        <c:majorTickMark val="cross"/>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5389824"/>
        <c:crosses val="max"/>
        <c:crossBetween val="between"/>
      </c:valAx>
      <c:spPr>
        <a:solidFill>
          <a:schemeClr val="bg1"/>
        </a:solidFill>
        <a:ln>
          <a:noFill/>
        </a:ln>
        <a:effectLst/>
      </c:spPr>
    </c:plotArea>
    <c:legend>
      <c:legendPos val="r"/>
      <c:layout>
        <c:manualLayout>
          <c:xMode val="edge"/>
          <c:yMode val="edge"/>
          <c:x val="0"/>
          <c:y val="0.77117145334661386"/>
          <c:w val="1"/>
          <c:h val="0.20507792332482511"/>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28575" cap="flat" cmpd="sng" algn="ctr">
      <a:noFill/>
      <a:prstDash val="solid"/>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rich>
      </c:tx>
      <c:layout>
        <c:manualLayout>
          <c:xMode val="edge"/>
          <c:yMode val="edge"/>
          <c:x val="0.27542718808258382"/>
          <c:y val="6.6302305907248059E-3"/>
        </c:manualLayout>
      </c:layout>
      <c:overlay val="0"/>
      <c:spPr>
        <a:noFill/>
        <a:ln>
          <a:noFill/>
        </a:ln>
        <a:effectLst/>
      </c:spPr>
    </c:title>
    <c:autoTitleDeleted val="0"/>
    <c:plotArea>
      <c:layout>
        <c:manualLayout>
          <c:layoutTarget val="inner"/>
          <c:xMode val="edge"/>
          <c:yMode val="edge"/>
          <c:x val="0.24863204010458034"/>
          <c:y val="8.3552006251129809E-2"/>
          <c:w val="0.5393830649159993"/>
          <c:h val="0.52892848326520459"/>
        </c:manualLayout>
      </c:layout>
      <c:barChart>
        <c:barDir val="col"/>
        <c:grouping val="clustered"/>
        <c:varyColors val="0"/>
        <c:ser>
          <c:idx val="0"/>
          <c:order val="0"/>
          <c:tx>
            <c:strRef>
              <c:f>Sheet1!$A$2</c:f>
              <c:strCache>
                <c:ptCount val="1"/>
                <c:pt idx="0">
                  <c:v>коэффициент напряженности, чел./раб.место</c:v>
                </c:pt>
              </c:strCache>
            </c:strRef>
          </c:tx>
          <c:spPr>
            <a:solidFill>
              <a:srgbClr val="007A77"/>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Sheet1!$B$1:$D$1</c:f>
              <c:strCache>
                <c:ptCount val="3"/>
                <c:pt idx="0">
                  <c:v>01.01.2022</c:v>
                </c:pt>
                <c:pt idx="1">
                  <c:v>01.01.2023</c:v>
                </c:pt>
                <c:pt idx="2">
                  <c:v>01.01.2024</c:v>
                </c:pt>
              </c:strCache>
            </c:strRef>
          </c:cat>
          <c:val>
            <c:numRef>
              <c:f>Sheet1!$B$2:$D$2</c:f>
              <c:numCache>
                <c:formatCode>General</c:formatCode>
                <c:ptCount val="3"/>
                <c:pt idx="0" formatCode="0.0">
                  <c:v>5.5</c:v>
                </c:pt>
                <c:pt idx="1">
                  <c:v>1.9</c:v>
                </c:pt>
                <c:pt idx="2">
                  <c:v>1.7</c:v>
                </c:pt>
              </c:numCache>
            </c:numRef>
          </c:val>
          <c:extLst>
            <c:ext xmlns:c16="http://schemas.microsoft.com/office/drawing/2014/chart" uri="{C3380CC4-5D6E-409C-BE32-E72D297353CC}">
              <c16:uniqueId val="{00000000-F312-4A92-8AB0-B3D8179FD8C9}"/>
            </c:ext>
          </c:extLst>
        </c:ser>
        <c:dLbls>
          <c:showLegendKey val="0"/>
          <c:showVal val="0"/>
          <c:showCatName val="0"/>
          <c:showSerName val="0"/>
          <c:showPercent val="0"/>
          <c:showBubbleSize val="0"/>
        </c:dLbls>
        <c:gapWidth val="80"/>
        <c:axId val="152610688"/>
        <c:axId val="152612224"/>
      </c:barChart>
      <c:lineChart>
        <c:grouping val="standard"/>
        <c:varyColors val="0"/>
        <c:ser>
          <c:idx val="1"/>
          <c:order val="1"/>
          <c:tx>
            <c:strRef>
              <c:f>Sheet1!$A$3</c:f>
              <c:strCache>
                <c:ptCount val="1"/>
                <c:pt idx="0">
                  <c:v>количество вакансий, ед.</c:v>
                </c:pt>
              </c:strCache>
            </c:strRef>
          </c:tx>
          <c:spPr>
            <a:ln w="47625" cap="rnd" cmpd="sng" algn="ctr">
              <a:solidFill>
                <a:schemeClr val="accent3">
                  <a:shade val="95000"/>
                  <a:satMod val="105000"/>
                </a:schemeClr>
              </a:solidFill>
              <a:prstDash val="solid"/>
              <a:round/>
            </a:ln>
            <a:effectLst/>
          </c:spPr>
          <c:marker>
            <c:spPr>
              <a:solidFill>
                <a:schemeClr val="accent3"/>
              </a:solidFill>
              <a:ln w="9525" cap="flat" cmpd="sng" algn="ctr">
                <a:solidFill>
                  <a:schemeClr val="accent3">
                    <a:shade val="95000"/>
                    <a:satMod val="105000"/>
                  </a:schemeClr>
                </a:solidFill>
                <a:prstDash val="solid"/>
                <a:round/>
              </a:ln>
              <a:effectLst>
                <a:outerShdw blurRad="40000" dist="20000" dir="5400000" rotWithShape="0">
                  <a:srgbClr val="000000">
                    <a:alpha val="38000"/>
                  </a:srgbClr>
                </a:outerShdw>
              </a:effectLst>
            </c:spPr>
          </c:marker>
          <c:dLbls>
            <c:dLbl>
              <c:idx val="0"/>
              <c:layout>
                <c:manualLayout>
                  <c:x val="-4.6284065739383345E-2"/>
                  <c:y val="-0.13060850152351647"/>
                </c:manualLayout>
              </c:layout>
              <c:tx>
                <c:rich>
                  <a:bodyPr rot="0" spcFirstLastPara="1" vertOverflow="ellipsis" vert="horz" wrap="square" anchor="ctr" anchorCtr="1"/>
                  <a:lstStyle/>
                  <a:p>
                    <a:pPr>
                      <a:defRPr sz="1200" b="0" i="0" u="none" strike="noStrike" kern="1200" baseline="0">
                        <a:solidFill>
                          <a:schemeClr val="bg1"/>
                        </a:solidFill>
                        <a:latin typeface="Times New Roman" panose="02020603050405020304" pitchFamily="18" charset="0"/>
                        <a:ea typeface="+mn-ea"/>
                        <a:cs typeface="Times New Roman" panose="02020603050405020304" pitchFamily="18" charset="0"/>
                      </a:defRPr>
                    </a:pPr>
                    <a:r>
                      <a:rPr lang="en-US">
                        <a:solidFill>
                          <a:schemeClr val="bg1"/>
                        </a:solidFill>
                      </a:rPr>
                      <a:t>156</a:t>
                    </a:r>
                  </a:p>
                </c:rich>
              </c:tx>
              <c:spPr>
                <a:noFill/>
                <a:ln>
                  <a:noFill/>
                </a:ln>
                <a:effectLst/>
              </c:sp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312-4A92-8AB0-B3D8179FD8C9}"/>
                </c:ext>
              </c:extLst>
            </c:dLbl>
            <c:dLbl>
              <c:idx val="2"/>
              <c:layout>
                <c:manualLayout>
                  <c:x val="-5.6137329827549931E-2"/>
                  <c:y val="-0.1421281637111807"/>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312-4A92-8AB0-B3D8179FD8C9}"/>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Sheet1!$B$1:$D$1</c:f>
              <c:strCache>
                <c:ptCount val="3"/>
                <c:pt idx="0">
                  <c:v>01.01.2022</c:v>
                </c:pt>
                <c:pt idx="1">
                  <c:v>01.01.2023</c:v>
                </c:pt>
                <c:pt idx="2">
                  <c:v>01.01.2024</c:v>
                </c:pt>
              </c:strCache>
            </c:strRef>
          </c:cat>
          <c:val>
            <c:numRef>
              <c:f>Sheet1!$B$3:$D$3</c:f>
              <c:numCache>
                <c:formatCode>General</c:formatCode>
                <c:ptCount val="3"/>
                <c:pt idx="0">
                  <c:v>156</c:v>
                </c:pt>
                <c:pt idx="1">
                  <c:v>244</c:v>
                </c:pt>
                <c:pt idx="2">
                  <c:v>221</c:v>
                </c:pt>
              </c:numCache>
            </c:numRef>
          </c:val>
          <c:smooth val="0"/>
          <c:extLst>
            <c:ext xmlns:c16="http://schemas.microsoft.com/office/drawing/2014/chart" uri="{C3380CC4-5D6E-409C-BE32-E72D297353CC}">
              <c16:uniqueId val="{00000003-F312-4A92-8AB0-B3D8179FD8C9}"/>
            </c:ext>
          </c:extLst>
        </c:ser>
        <c:dLbls>
          <c:showLegendKey val="0"/>
          <c:showVal val="0"/>
          <c:showCatName val="0"/>
          <c:showSerName val="0"/>
          <c:showPercent val="0"/>
          <c:showBubbleSize val="0"/>
        </c:dLbls>
        <c:marker val="1"/>
        <c:smooth val="0"/>
        <c:axId val="152622592"/>
        <c:axId val="152624128"/>
      </c:lineChart>
      <c:catAx>
        <c:axId val="152610688"/>
        <c:scaling>
          <c:orientation val="minMax"/>
        </c:scaling>
        <c:delete val="0"/>
        <c:axPos val="b"/>
        <c:numFmt formatCode="@" sourceLinked="0"/>
        <c:majorTickMark val="cross"/>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2612224"/>
        <c:crosses val="autoZero"/>
        <c:auto val="0"/>
        <c:lblAlgn val="ctr"/>
        <c:lblOffset val="20"/>
        <c:tickLblSkip val="1"/>
        <c:tickMarkSkip val="1"/>
        <c:noMultiLvlLbl val="0"/>
      </c:catAx>
      <c:valAx>
        <c:axId val="152612224"/>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Коэффициент напряженности,</a:t>
                </a:r>
              </a:p>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 чел./раб. место</a:t>
                </a:r>
              </a:p>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rich>
          </c:tx>
          <c:layout>
            <c:manualLayout>
              <c:xMode val="edge"/>
              <c:yMode val="edge"/>
              <c:x val="3.8925748484894281E-2"/>
              <c:y val="1.8618879536609654E-2"/>
            </c:manualLayout>
          </c:layout>
          <c:overlay val="0"/>
          <c:spPr>
            <a:noFill/>
            <a:ln>
              <a:noFill/>
            </a:ln>
            <a:effectLst/>
          </c:spPr>
        </c:title>
        <c:numFmt formatCode="0.0" sourceLinked="1"/>
        <c:majorTickMark val="cross"/>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2610688"/>
        <c:crosses val="autoZero"/>
        <c:crossBetween val="between"/>
      </c:valAx>
      <c:catAx>
        <c:axId val="152622592"/>
        <c:scaling>
          <c:orientation val="minMax"/>
        </c:scaling>
        <c:delete val="1"/>
        <c:axPos val="b"/>
        <c:numFmt formatCode="General" sourceLinked="1"/>
        <c:majorTickMark val="out"/>
        <c:minorTickMark val="none"/>
        <c:tickLblPos val="none"/>
        <c:crossAx val="152624128"/>
        <c:crosses val="autoZero"/>
        <c:auto val="0"/>
        <c:lblAlgn val="ctr"/>
        <c:lblOffset val="100"/>
        <c:noMultiLvlLbl val="0"/>
      </c:catAx>
      <c:valAx>
        <c:axId val="152624128"/>
        <c:scaling>
          <c:orientation val="minMax"/>
        </c:scaling>
        <c:delete val="0"/>
        <c:axPos val="r"/>
        <c:title>
          <c:tx>
            <c:rich>
              <a:bodyPr rot="5400000" spcFirstLastPara="1" vertOverflow="ellipsis"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Количество вакансий, ед.   </a:t>
                </a:r>
              </a:p>
            </c:rich>
          </c:tx>
          <c:layout>
            <c:manualLayout>
              <c:xMode val="edge"/>
              <c:yMode val="edge"/>
              <c:x val="0.88996092379047642"/>
              <c:y val="3.036842616895111E-2"/>
            </c:manualLayout>
          </c:layout>
          <c:overlay val="0"/>
          <c:spPr>
            <a:noFill/>
            <a:ln>
              <a:noFill/>
            </a:ln>
            <a:effectLst/>
          </c:spPr>
        </c:title>
        <c:numFmt formatCode="General" sourceLinked="1"/>
        <c:majorTickMark val="cross"/>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2622592"/>
        <c:crosses val="max"/>
        <c:crossBetween val="between"/>
      </c:valAx>
      <c:spPr>
        <a:solidFill>
          <a:schemeClr val="bg1"/>
        </a:solidFill>
        <a:ln>
          <a:noFill/>
        </a:ln>
        <a:effectLst/>
      </c:spPr>
    </c:plotArea>
    <c:legend>
      <c:legendPos val="r"/>
      <c:layout>
        <c:manualLayout>
          <c:xMode val="edge"/>
          <c:yMode val="edge"/>
          <c:x val="0"/>
          <c:y val="0.79035699987498398"/>
          <c:w val="1"/>
          <c:h val="0.20507792332482511"/>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28575" cap="flat" cmpd="sng" algn="ctr">
      <a:noFill/>
      <a:prstDash val="solid"/>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view3D>
      <c:rotX val="40"/>
      <c:rotY val="90"/>
      <c:rAngAx val="0"/>
      <c:perspective val="0"/>
    </c:view3D>
    <c:floor>
      <c:thickness val="0"/>
    </c:floor>
    <c:sideWall>
      <c:thickness val="0"/>
    </c:sideWall>
    <c:backWall>
      <c:thickness val="0"/>
    </c:backWall>
    <c:plotArea>
      <c:layout>
        <c:manualLayout>
          <c:layoutTarget val="inner"/>
          <c:xMode val="edge"/>
          <c:yMode val="edge"/>
          <c:x val="7.5544804548334274E-2"/>
          <c:y val="0.11205515406464606"/>
          <c:w val="0.86373723543748171"/>
          <c:h val="0.6703494768633449"/>
        </c:manualLayout>
      </c:layout>
      <c:pie3DChart>
        <c:varyColors val="1"/>
        <c:ser>
          <c:idx val="0"/>
          <c:order val="0"/>
          <c:tx>
            <c:strRef>
              <c:f>Sheet1!$A$2</c:f>
              <c:strCache>
                <c:ptCount val="1"/>
                <c:pt idx="0">
                  <c:v>Восток</c:v>
                </c:pt>
              </c:strCache>
            </c:strRef>
          </c:tx>
          <c:explosion val="24"/>
          <c:dPt>
            <c:idx val="0"/>
            <c:bubble3D val="0"/>
            <c:explosion val="5"/>
            <c:extLst>
              <c:ext xmlns:c16="http://schemas.microsoft.com/office/drawing/2014/chart" uri="{C3380CC4-5D6E-409C-BE32-E72D297353CC}">
                <c16:uniqueId val="{00000001-581A-43F8-9227-7DE48F908D0B}"/>
              </c:ext>
            </c:extLst>
          </c:dPt>
          <c:dPt>
            <c:idx val="1"/>
            <c:bubble3D val="0"/>
            <c:explosion val="0"/>
            <c:extLst>
              <c:ext xmlns:c16="http://schemas.microsoft.com/office/drawing/2014/chart" uri="{C3380CC4-5D6E-409C-BE32-E72D297353CC}">
                <c16:uniqueId val="{00000003-581A-43F8-9227-7DE48F908D0B}"/>
              </c:ext>
            </c:extLst>
          </c:dPt>
          <c:dPt>
            <c:idx val="2"/>
            <c:bubble3D val="0"/>
            <c:explosion val="22"/>
            <c:extLst>
              <c:ext xmlns:c16="http://schemas.microsoft.com/office/drawing/2014/chart" uri="{C3380CC4-5D6E-409C-BE32-E72D297353CC}">
                <c16:uniqueId val="{00000005-581A-43F8-9227-7DE48F908D0B}"/>
              </c:ext>
            </c:extLst>
          </c:dPt>
          <c:dPt>
            <c:idx val="3"/>
            <c:bubble3D val="0"/>
            <c:explosion val="11"/>
            <c:extLst>
              <c:ext xmlns:c16="http://schemas.microsoft.com/office/drawing/2014/chart" uri="{C3380CC4-5D6E-409C-BE32-E72D297353CC}">
                <c16:uniqueId val="{00000007-581A-43F8-9227-7DE48F908D0B}"/>
              </c:ext>
            </c:extLst>
          </c:dPt>
          <c:dLbls>
            <c:dLbl>
              <c:idx val="0"/>
              <c:layout>
                <c:manualLayout>
                  <c:x val="6.3248127014437244E-2"/>
                  <c:y val="3.507512835566607E-2"/>
                </c:manualLayout>
              </c:layout>
              <c:tx>
                <c:rich>
                  <a:bodyPr/>
                  <a:lstStyle/>
                  <a:p>
                    <a:pPr>
                      <a:defRPr/>
                    </a:pPr>
                    <a:r>
                      <a:rPr lang="ru-RU" sz="1170"/>
                      <a:t>Обрабатывающие производства </a:t>
                    </a:r>
                    <a:r>
                      <a:rPr lang="ru-RU"/>
                      <a:t>6,5%</a:t>
                    </a:r>
                  </a:p>
                </c:rich>
              </c:tx>
              <c:spPr/>
              <c:dLblPos val="bestFit"/>
              <c:showLegendKey val="0"/>
              <c:showVal val="0"/>
              <c:showCatName val="0"/>
              <c:showSerName val="0"/>
              <c:showPercent val="0"/>
              <c:showBubbleSize val="0"/>
              <c:extLst>
                <c:ext xmlns:c15="http://schemas.microsoft.com/office/drawing/2012/chart" uri="{CE6537A1-D6FC-4f65-9D91-7224C49458BB}">
                  <c15:layout>
                    <c:manualLayout>
                      <c:w val="0.20894461859979102"/>
                      <c:h val="0.23470319634703196"/>
                    </c:manualLayout>
                  </c15:layout>
                </c:ext>
                <c:ext xmlns:c16="http://schemas.microsoft.com/office/drawing/2014/chart" uri="{C3380CC4-5D6E-409C-BE32-E72D297353CC}">
                  <c16:uniqueId val="{00000001-581A-43F8-9227-7DE48F908D0B}"/>
                </c:ext>
              </c:extLst>
            </c:dLbl>
            <c:dLbl>
              <c:idx val="1"/>
              <c:layout>
                <c:manualLayout>
                  <c:x val="-0.12233719217699668"/>
                  <c:y val="0.14160320713335492"/>
                </c:manualLayout>
              </c:layout>
              <c:tx>
                <c:rich>
                  <a:bodyPr/>
                  <a:lstStyle/>
                  <a:p>
                    <a:pPr>
                      <a:defRPr/>
                    </a:pPr>
                    <a:r>
                      <a:rPr lang="ru-RU"/>
                      <a:t>Обеспечение электрической энергией,            газом и паром                   1,7%</a:t>
                    </a:r>
                  </a:p>
                </c:rich>
              </c:tx>
              <c:spPr/>
              <c:dLblPos val="bestFit"/>
              <c:showLegendKey val="0"/>
              <c:showVal val="0"/>
              <c:showCatName val="0"/>
              <c:showSerName val="0"/>
              <c:showPercent val="0"/>
              <c:showBubbleSize val="0"/>
              <c:extLst>
                <c:ext xmlns:c15="http://schemas.microsoft.com/office/drawing/2012/chart" uri="{CE6537A1-D6FC-4f65-9D91-7224C49458BB}">
                  <c15:layout>
                    <c:manualLayout>
                      <c:w val="0.2954128304494853"/>
                      <c:h val="0.32876712328767121"/>
                    </c:manualLayout>
                  </c15:layout>
                </c:ext>
                <c:ext xmlns:c16="http://schemas.microsoft.com/office/drawing/2014/chart" uri="{C3380CC4-5D6E-409C-BE32-E72D297353CC}">
                  <c16:uniqueId val="{00000003-581A-43F8-9227-7DE48F908D0B}"/>
                </c:ext>
              </c:extLst>
            </c:dLbl>
            <c:dLbl>
              <c:idx val="2"/>
              <c:layout>
                <c:manualLayout>
                  <c:x val="-5.0597256847596243E-2"/>
                  <c:y val="2.2831050228310501E-2"/>
                </c:manualLayout>
              </c:layout>
              <c:tx>
                <c:rich>
                  <a:bodyPr/>
                  <a:lstStyle/>
                  <a:p>
                    <a:pPr>
                      <a:defRPr/>
                    </a:pPr>
                    <a:r>
                      <a:rPr lang="ru-RU"/>
                      <a:t>Добыча полезных ископаемых        91,6%</a:t>
                    </a:r>
                  </a:p>
                </c:rich>
              </c:tx>
              <c:spPr/>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81A-43F8-9227-7DE48F908D0B}"/>
                </c:ext>
              </c:extLst>
            </c:dLbl>
            <c:dLbl>
              <c:idx val="3"/>
              <c:layout>
                <c:manualLayout>
                  <c:x val="2.9844165247369159E-2"/>
                  <c:y val="-0.2456259662747636"/>
                </c:manualLayout>
              </c:layout>
              <c:tx>
                <c:rich>
                  <a:bodyPr/>
                  <a:lstStyle/>
                  <a:p>
                    <a:pPr>
                      <a:defRPr/>
                    </a:pPr>
                    <a:r>
                      <a:rPr lang="ru-RU"/>
                      <a:t>Водоснабжение, водоотведение, организация сбора и утилизации отходов          0,2%</a:t>
                    </a:r>
                  </a:p>
                </c:rich>
              </c:tx>
              <c:spPr/>
              <c:dLblPos val="bestFit"/>
              <c:showLegendKey val="0"/>
              <c:showVal val="0"/>
              <c:showCatName val="0"/>
              <c:showSerName val="0"/>
              <c:showPercent val="0"/>
              <c:showBubbleSize val="0"/>
              <c:extLst>
                <c:ext xmlns:c15="http://schemas.microsoft.com/office/drawing/2012/chart" uri="{CE6537A1-D6FC-4f65-9D91-7224C49458BB}">
                  <c15:layout>
                    <c:manualLayout>
                      <c:w val="0.24777429467084636"/>
                      <c:h val="0.33607305936073056"/>
                    </c:manualLayout>
                  </c15:layout>
                </c:ext>
                <c:ext xmlns:c16="http://schemas.microsoft.com/office/drawing/2014/chart" uri="{C3380CC4-5D6E-409C-BE32-E72D297353CC}">
                  <c16:uniqueId val="{00000007-581A-43F8-9227-7DE48F908D0B}"/>
                </c:ext>
              </c:extLst>
            </c:dLbl>
            <c:numFmt formatCode="0.00%" sourceLinked="0"/>
            <c:spPr>
              <a:noFill/>
              <a:ln>
                <a:noFill/>
              </a:ln>
              <a:effectLst/>
            </c:sp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Sheet1!$B$1:$E$1</c:f>
              <c:strCache>
                <c:ptCount val="4"/>
                <c:pt idx="0">
                  <c:v>Обрабатывающие производства</c:v>
                </c:pt>
                <c:pt idx="1">
                  <c:v>Обеспечение электрической энергией, газом и паром; кондиционирование воздуха</c:v>
                </c:pt>
                <c:pt idx="2">
                  <c:v>Добыча полезных ископаемых</c:v>
                </c:pt>
                <c:pt idx="3">
                  <c:v>Водоснабжение, водоотведение, организация сбора и утилизации отходов, деятельность по ликвидации загрязнений </c:v>
                </c:pt>
              </c:strCache>
            </c:strRef>
          </c:cat>
          <c:val>
            <c:numRef>
              <c:f>Sheet1!$B$2:$E$2</c:f>
              <c:numCache>
                <c:formatCode>General</c:formatCode>
                <c:ptCount val="4"/>
                <c:pt idx="0">
                  <c:v>3341.9</c:v>
                </c:pt>
                <c:pt idx="1">
                  <c:v>1008.5</c:v>
                </c:pt>
                <c:pt idx="2">
                  <c:v>38344.6</c:v>
                </c:pt>
                <c:pt idx="3">
                  <c:v>93.8</c:v>
                </c:pt>
              </c:numCache>
            </c:numRef>
          </c:val>
          <c:extLst>
            <c:ext xmlns:c16="http://schemas.microsoft.com/office/drawing/2014/chart" uri="{C3380CC4-5D6E-409C-BE32-E72D297353CC}">
              <c16:uniqueId val="{00000008-581A-43F8-9227-7DE48F908D0B}"/>
            </c:ext>
          </c:extLst>
        </c:ser>
        <c:ser>
          <c:idx val="1"/>
          <c:order val="1"/>
          <c:tx>
            <c:strRef>
              <c:f>Sheet1!$A$3</c:f>
              <c:strCache>
                <c:ptCount val="1"/>
              </c:strCache>
            </c:strRef>
          </c:tx>
          <c:explosion val="25"/>
          <c:dPt>
            <c:idx val="0"/>
            <c:bubble3D val="0"/>
            <c:extLst>
              <c:ext xmlns:c16="http://schemas.microsoft.com/office/drawing/2014/chart" uri="{C3380CC4-5D6E-409C-BE32-E72D297353CC}">
                <c16:uniqueId val="{00000009-581A-43F8-9227-7DE48F908D0B}"/>
              </c:ext>
            </c:extLst>
          </c:dPt>
          <c:dPt>
            <c:idx val="2"/>
            <c:bubble3D val="0"/>
            <c:extLst>
              <c:ext xmlns:c16="http://schemas.microsoft.com/office/drawing/2014/chart" uri="{C3380CC4-5D6E-409C-BE32-E72D297353CC}">
                <c16:uniqueId val="{0000000A-581A-43F8-9227-7DE48F908D0B}"/>
              </c:ext>
            </c:extLst>
          </c:dPt>
          <c:dPt>
            <c:idx val="3"/>
            <c:bubble3D val="0"/>
            <c:extLst>
              <c:ext xmlns:c16="http://schemas.microsoft.com/office/drawing/2014/chart" uri="{C3380CC4-5D6E-409C-BE32-E72D297353CC}">
                <c16:uniqueId val="{0000000B-581A-43F8-9227-7DE48F908D0B}"/>
              </c:ext>
            </c:extLst>
          </c:dPt>
          <c:dLbls>
            <c:numFmt formatCode="0%" sourceLinked="0"/>
            <c:spPr>
              <a:noFill/>
              <a:ln>
                <a:noFill/>
              </a:ln>
              <a:effectLst/>
            </c:sp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Sheet1!$B$1:$E$1</c:f>
              <c:strCache>
                <c:ptCount val="4"/>
                <c:pt idx="0">
                  <c:v>Обрабатывающие производства</c:v>
                </c:pt>
                <c:pt idx="1">
                  <c:v>Обеспечение электрической энергией, газом и паром; кондиционирование воздуха</c:v>
                </c:pt>
                <c:pt idx="2">
                  <c:v>Добыча полезных ископаемых</c:v>
                </c:pt>
                <c:pt idx="3">
                  <c:v>Водоснабжение, водоотведение, организация сбора и утилизации отходов, деятельность по ликвидации загрязнений </c:v>
                </c:pt>
              </c:strCache>
            </c:strRef>
          </c:cat>
          <c:val>
            <c:numRef>
              <c:f>Sheet1!$B$3:$E$3</c:f>
              <c:numCache>
                <c:formatCode>General</c:formatCode>
                <c:ptCount val="4"/>
              </c:numCache>
            </c:numRef>
          </c:val>
          <c:extLst>
            <c:ext xmlns:c16="http://schemas.microsoft.com/office/drawing/2014/chart" uri="{C3380CC4-5D6E-409C-BE32-E72D297353CC}">
              <c16:uniqueId val="{0000000C-581A-43F8-9227-7DE48F908D0B}"/>
            </c:ext>
          </c:extLst>
        </c:ser>
        <c:ser>
          <c:idx val="2"/>
          <c:order val="2"/>
          <c:tx>
            <c:strRef>
              <c:f>Sheet1!$A$4</c:f>
              <c:strCache>
                <c:ptCount val="1"/>
              </c:strCache>
            </c:strRef>
          </c:tx>
          <c:explosion val="25"/>
          <c:dPt>
            <c:idx val="0"/>
            <c:bubble3D val="0"/>
            <c:extLst>
              <c:ext xmlns:c16="http://schemas.microsoft.com/office/drawing/2014/chart" uri="{C3380CC4-5D6E-409C-BE32-E72D297353CC}">
                <c16:uniqueId val="{0000000D-581A-43F8-9227-7DE48F908D0B}"/>
              </c:ext>
            </c:extLst>
          </c:dPt>
          <c:dPt>
            <c:idx val="1"/>
            <c:bubble3D val="0"/>
            <c:extLst>
              <c:ext xmlns:c16="http://schemas.microsoft.com/office/drawing/2014/chart" uri="{C3380CC4-5D6E-409C-BE32-E72D297353CC}">
                <c16:uniqueId val="{0000000E-581A-43F8-9227-7DE48F908D0B}"/>
              </c:ext>
            </c:extLst>
          </c:dPt>
          <c:dPt>
            <c:idx val="3"/>
            <c:bubble3D val="0"/>
            <c:extLst>
              <c:ext xmlns:c16="http://schemas.microsoft.com/office/drawing/2014/chart" uri="{C3380CC4-5D6E-409C-BE32-E72D297353CC}">
                <c16:uniqueId val="{0000000F-581A-43F8-9227-7DE48F908D0B}"/>
              </c:ext>
            </c:extLst>
          </c:dPt>
          <c:dLbls>
            <c:numFmt formatCode="0%" sourceLinked="0"/>
            <c:spPr>
              <a:noFill/>
              <a:ln>
                <a:noFill/>
              </a:ln>
              <a:effectLst/>
            </c:sp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Sheet1!$B$1:$E$1</c:f>
              <c:strCache>
                <c:ptCount val="4"/>
                <c:pt idx="0">
                  <c:v>Обрабатывающие производства</c:v>
                </c:pt>
                <c:pt idx="1">
                  <c:v>Обеспечение электрической энергией, газом и паром; кондиционирование воздуха</c:v>
                </c:pt>
                <c:pt idx="2">
                  <c:v>Добыча полезных ископаемых</c:v>
                </c:pt>
                <c:pt idx="3">
                  <c:v>Водоснабжение, водоотведение, организация сбора и утилизации отходов, деятельность по ликвидации загрязнений </c:v>
                </c:pt>
              </c:strCache>
            </c:strRef>
          </c:cat>
          <c:val>
            <c:numRef>
              <c:f>Sheet1!$B$4:$E$4</c:f>
              <c:numCache>
                <c:formatCode>General</c:formatCode>
                <c:ptCount val="4"/>
              </c:numCache>
            </c:numRef>
          </c:val>
          <c:extLst>
            <c:ext xmlns:c16="http://schemas.microsoft.com/office/drawing/2014/chart" uri="{C3380CC4-5D6E-409C-BE32-E72D297353CC}">
              <c16:uniqueId val="{00000010-581A-43F8-9227-7DE48F908D0B}"/>
            </c:ext>
          </c:extLst>
        </c:ser>
        <c:dLbls>
          <c:showLegendKey val="0"/>
          <c:showVal val="0"/>
          <c:showCatName val="1"/>
          <c:showSerName val="0"/>
          <c:showPercent val="1"/>
          <c:showBubbleSize val="0"/>
          <c:separator> </c:separator>
          <c:showLeaderLines val="1"/>
        </c:dLbls>
      </c:pie3DChart>
    </c:plotArea>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350"/>
      <c:rAngAx val="0"/>
      <c:perspective val="0"/>
    </c:view3D>
    <c:floor>
      <c:thickness val="0"/>
    </c:floor>
    <c:sideWall>
      <c:thickness val="0"/>
    </c:sideWall>
    <c:backWall>
      <c:thickness val="0"/>
    </c:backWall>
    <c:plotArea>
      <c:layout>
        <c:manualLayout>
          <c:layoutTarget val="inner"/>
          <c:xMode val="edge"/>
          <c:yMode val="edge"/>
          <c:x val="0.2028508414669582"/>
          <c:y val="0.2811666141732283"/>
          <c:w val="0.65479438482167951"/>
          <c:h val="0.60833343832020992"/>
        </c:manualLayout>
      </c:layout>
      <c:pie3DChart>
        <c:varyColors val="1"/>
        <c:ser>
          <c:idx val="0"/>
          <c:order val="0"/>
          <c:tx>
            <c:strRef>
              <c:f>Sheet1!$A$2</c:f>
              <c:strCache>
                <c:ptCount val="1"/>
                <c:pt idx="0">
                  <c:v>2023 год</c:v>
                </c:pt>
              </c:strCache>
            </c:strRef>
          </c:tx>
          <c:spPr>
            <a:ln w="30365">
              <a:noFill/>
            </a:ln>
          </c:spPr>
          <c:explosion val="6"/>
          <c:dPt>
            <c:idx val="0"/>
            <c:bubble3D val="0"/>
            <c:spPr>
              <a:solidFill>
                <a:srgbClr val="4BACC6">
                  <a:lumMod val="50000"/>
                </a:srgbClr>
              </a:solidFill>
            </c:spPr>
            <c:extLst>
              <c:ext xmlns:c16="http://schemas.microsoft.com/office/drawing/2014/chart" uri="{C3380CC4-5D6E-409C-BE32-E72D297353CC}">
                <c16:uniqueId val="{00000001-5A97-4DB9-A7B2-CA1BDB054EDA}"/>
              </c:ext>
            </c:extLst>
          </c:dPt>
          <c:dPt>
            <c:idx val="1"/>
            <c:bubble3D val="0"/>
            <c:spPr>
              <a:solidFill>
                <a:srgbClr val="9BBB59">
                  <a:lumMod val="75000"/>
                </a:srgbClr>
              </a:solidFill>
              <a:ln w="30365">
                <a:noFill/>
              </a:ln>
            </c:spPr>
            <c:extLst>
              <c:ext xmlns:c16="http://schemas.microsoft.com/office/drawing/2014/chart" uri="{C3380CC4-5D6E-409C-BE32-E72D297353CC}">
                <c16:uniqueId val="{00000003-5A97-4DB9-A7B2-CA1BDB054EDA}"/>
              </c:ext>
            </c:extLst>
          </c:dPt>
          <c:dPt>
            <c:idx val="2"/>
            <c:bubble3D val="0"/>
            <c:spPr>
              <a:solidFill>
                <a:srgbClr val="4BACC6">
                  <a:lumMod val="60000"/>
                  <a:lumOff val="40000"/>
                </a:srgbClr>
              </a:solidFill>
              <a:ln w="30365">
                <a:noFill/>
              </a:ln>
            </c:spPr>
            <c:extLst>
              <c:ext xmlns:c16="http://schemas.microsoft.com/office/drawing/2014/chart" uri="{C3380CC4-5D6E-409C-BE32-E72D297353CC}">
                <c16:uniqueId val="{00000005-5A97-4DB9-A7B2-CA1BDB054EDA}"/>
              </c:ext>
            </c:extLst>
          </c:dPt>
          <c:dLbls>
            <c:dLbl>
              <c:idx val="0"/>
              <c:layout>
                <c:manualLayout>
                  <c:x val="0.22504537205081665"/>
                  <c:y val="-7.2000000000000008E-2"/>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48703221534694724"/>
                      <c:h val="0.16639999999999999"/>
                    </c:manualLayout>
                  </c15:layout>
                </c:ext>
                <c:ext xmlns:c16="http://schemas.microsoft.com/office/drawing/2014/chart" uri="{C3380CC4-5D6E-409C-BE32-E72D297353CC}">
                  <c16:uniqueId val="{00000001-5A97-4DB9-A7B2-CA1BDB054EDA}"/>
                </c:ext>
              </c:extLst>
            </c:dLbl>
            <c:dLbl>
              <c:idx val="2"/>
              <c:layout>
                <c:manualLayout>
                  <c:x val="-4.3650913871700704E-2"/>
                  <c:y val="-0.186666666666666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5A97-4DB9-A7B2-CA1BDB054EDA}"/>
                </c:ext>
              </c:extLst>
            </c:dLbl>
            <c:numFmt formatCode="0.0%" sourceLinked="0"/>
            <c:spPr>
              <a:noFill/>
              <a:ln>
                <a:noFill/>
              </a:ln>
              <a:effectLst/>
            </c:spPr>
            <c:dLblPos val="outEnd"/>
            <c:showLegendKey val="1"/>
            <c:showVal val="0"/>
            <c:showCatName val="1"/>
            <c:showSerName val="0"/>
            <c:showPercent val="1"/>
            <c:showBubbleSize val="0"/>
            <c:separator>
</c:separator>
            <c:showLeaderLines val="1"/>
            <c:extLst>
              <c:ext xmlns:c15="http://schemas.microsoft.com/office/drawing/2012/chart" uri="{CE6537A1-D6FC-4f65-9D91-7224C49458BB}">
                <c15:layout/>
              </c:ext>
            </c:extLst>
          </c:dLbls>
          <c:cat>
            <c:strRef>
              <c:f>Sheet1!$B$1:$D$1</c:f>
              <c:strCache>
                <c:ptCount val="3"/>
                <c:pt idx="0">
                  <c:v>средства федерального бюджета</c:v>
                </c:pt>
                <c:pt idx="1">
                  <c:v>средства бюджета Советского района</c:v>
                </c:pt>
                <c:pt idx="2">
                  <c:v>средства бюджета автономного округа</c:v>
                </c:pt>
              </c:strCache>
            </c:strRef>
          </c:cat>
          <c:val>
            <c:numRef>
              <c:f>Sheet1!$B$2:$D$2</c:f>
              <c:numCache>
                <c:formatCode>General</c:formatCode>
                <c:ptCount val="3"/>
                <c:pt idx="0">
                  <c:v>138.5</c:v>
                </c:pt>
                <c:pt idx="1">
                  <c:v>2116.4</c:v>
                </c:pt>
                <c:pt idx="2">
                  <c:v>3814.4</c:v>
                </c:pt>
              </c:numCache>
            </c:numRef>
          </c:val>
          <c:extLst>
            <c:ext xmlns:c16="http://schemas.microsoft.com/office/drawing/2014/chart" uri="{C3380CC4-5D6E-409C-BE32-E72D297353CC}">
              <c16:uniqueId val="{00000009-5A97-4DB9-A7B2-CA1BDB054EDA}"/>
            </c:ext>
          </c:extLst>
        </c:ser>
        <c:ser>
          <c:idx val="1"/>
          <c:order val="1"/>
          <c:tx>
            <c:strRef>
              <c:f>Sheet1!$A$3</c:f>
              <c:strCache>
                <c:ptCount val="1"/>
              </c:strCache>
            </c:strRef>
          </c:tx>
          <c:spPr>
            <a:solidFill>
              <a:srgbClr val="993366"/>
            </a:solidFill>
            <a:ln w="15183">
              <a:solidFill>
                <a:srgbClr val="000000"/>
              </a:solidFill>
              <a:prstDash val="solid"/>
            </a:ln>
          </c:spPr>
          <c:explosion val="6"/>
          <c:dPt>
            <c:idx val="0"/>
            <c:bubble3D val="0"/>
            <c:spPr>
              <a:solidFill>
                <a:srgbClr val="9999FF"/>
              </a:solidFill>
              <a:ln w="15183">
                <a:solidFill>
                  <a:srgbClr val="000000"/>
                </a:solidFill>
                <a:prstDash val="solid"/>
              </a:ln>
            </c:spPr>
            <c:extLst>
              <c:ext xmlns:c16="http://schemas.microsoft.com/office/drawing/2014/chart" uri="{C3380CC4-5D6E-409C-BE32-E72D297353CC}">
                <c16:uniqueId val="{0000000B-5A97-4DB9-A7B2-CA1BDB054EDA}"/>
              </c:ext>
            </c:extLst>
          </c:dPt>
          <c:dPt>
            <c:idx val="2"/>
            <c:bubble3D val="0"/>
            <c:spPr>
              <a:solidFill>
                <a:srgbClr val="FFFFCC"/>
              </a:solidFill>
              <a:ln w="15183">
                <a:solidFill>
                  <a:srgbClr val="000000"/>
                </a:solidFill>
                <a:prstDash val="solid"/>
              </a:ln>
            </c:spPr>
            <c:extLst>
              <c:ext xmlns:c16="http://schemas.microsoft.com/office/drawing/2014/chart" uri="{C3380CC4-5D6E-409C-BE32-E72D297353CC}">
                <c16:uniqueId val="{0000000D-5A97-4DB9-A7B2-CA1BDB054EDA}"/>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средства федерального бюджета</c:v>
                </c:pt>
                <c:pt idx="1">
                  <c:v>средства бюджета Советского района</c:v>
                </c:pt>
                <c:pt idx="2">
                  <c:v>средства бюджета автономного округа</c:v>
                </c:pt>
              </c:strCache>
            </c:strRef>
          </c:cat>
          <c:val>
            <c:numRef>
              <c:f>Sheet1!$B$3:$D$3</c:f>
              <c:numCache>
                <c:formatCode>General</c:formatCode>
                <c:ptCount val="3"/>
                <c:pt idx="0">
                  <c:v>0</c:v>
                </c:pt>
                <c:pt idx="1">
                  <c:v>0</c:v>
                </c:pt>
              </c:numCache>
            </c:numRef>
          </c:val>
          <c:extLst>
            <c:ext xmlns:c16="http://schemas.microsoft.com/office/drawing/2014/chart" uri="{C3380CC4-5D6E-409C-BE32-E72D297353CC}">
              <c16:uniqueId val="{0000000E-5A97-4DB9-A7B2-CA1BDB054EDA}"/>
            </c:ext>
          </c:extLst>
        </c:ser>
        <c:ser>
          <c:idx val="2"/>
          <c:order val="2"/>
          <c:tx>
            <c:strRef>
              <c:f>Sheet1!$A$4</c:f>
              <c:strCache>
                <c:ptCount val="1"/>
              </c:strCache>
            </c:strRef>
          </c:tx>
          <c:spPr>
            <a:solidFill>
              <a:srgbClr val="FFFFCC"/>
            </a:solidFill>
            <a:ln w="15183">
              <a:solidFill>
                <a:srgbClr val="000000"/>
              </a:solidFill>
              <a:prstDash val="solid"/>
            </a:ln>
          </c:spPr>
          <c:explosion val="6"/>
          <c:dPt>
            <c:idx val="0"/>
            <c:bubble3D val="0"/>
            <c:spPr>
              <a:solidFill>
                <a:srgbClr val="9999FF"/>
              </a:solidFill>
              <a:ln w="15183">
                <a:solidFill>
                  <a:srgbClr val="000000"/>
                </a:solidFill>
                <a:prstDash val="solid"/>
              </a:ln>
            </c:spPr>
            <c:extLst>
              <c:ext xmlns:c16="http://schemas.microsoft.com/office/drawing/2014/chart" uri="{C3380CC4-5D6E-409C-BE32-E72D297353CC}">
                <c16:uniqueId val="{00000010-5A97-4DB9-A7B2-CA1BDB054EDA}"/>
              </c:ext>
            </c:extLst>
          </c:dPt>
          <c:dPt>
            <c:idx val="1"/>
            <c:bubble3D val="0"/>
            <c:spPr>
              <a:solidFill>
                <a:srgbClr val="993366"/>
              </a:solidFill>
              <a:ln w="15183">
                <a:solidFill>
                  <a:srgbClr val="000000"/>
                </a:solidFill>
                <a:prstDash val="solid"/>
              </a:ln>
            </c:spPr>
            <c:extLst>
              <c:ext xmlns:c16="http://schemas.microsoft.com/office/drawing/2014/chart" uri="{C3380CC4-5D6E-409C-BE32-E72D297353CC}">
                <c16:uniqueId val="{00000012-5A97-4DB9-A7B2-CA1BDB054EDA}"/>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средства федерального бюджета</c:v>
                </c:pt>
                <c:pt idx="1">
                  <c:v>средства бюджета Советского района</c:v>
                </c:pt>
                <c:pt idx="2">
                  <c:v>средства бюджета автономного округа</c:v>
                </c:pt>
              </c:strCache>
            </c:strRef>
          </c:cat>
          <c:val>
            <c:numRef>
              <c:f>Sheet1!$B$4:$D$4</c:f>
              <c:numCache>
                <c:formatCode>General</c:formatCode>
                <c:ptCount val="3"/>
                <c:pt idx="0">
                  <c:v>0</c:v>
                </c:pt>
                <c:pt idx="1">
                  <c:v>0</c:v>
                </c:pt>
                <c:pt idx="2">
                  <c:v>0</c:v>
                </c:pt>
              </c:numCache>
            </c:numRef>
          </c:val>
          <c:extLst>
            <c:ext xmlns:c16="http://schemas.microsoft.com/office/drawing/2014/chart" uri="{C3380CC4-5D6E-409C-BE32-E72D297353CC}">
              <c16:uniqueId val="{00000013-5A97-4DB9-A7B2-CA1BDB054EDA}"/>
            </c:ext>
          </c:extLst>
        </c:ser>
        <c:dLbls>
          <c:showLegendKey val="0"/>
          <c:showVal val="1"/>
          <c:showCatName val="0"/>
          <c:showSerName val="0"/>
          <c:showPercent val="0"/>
          <c:showBubbleSize val="0"/>
          <c:showLeaderLines val="1"/>
        </c:dLbls>
      </c:pie3DChart>
      <c:spPr>
        <a:noFill/>
        <a:ln w="30365">
          <a:noFill/>
        </a:ln>
      </c:spPr>
    </c:plotArea>
    <c:plotVisOnly val="1"/>
    <c:dispBlanksAs val="zero"/>
    <c:showDLblsOverMax val="0"/>
  </c:chart>
  <c:spPr>
    <a:noFill/>
    <a:ln>
      <a:noFill/>
    </a:ln>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27015769249146E-2"/>
          <c:y val="0.13023523789531982"/>
          <c:w val="0.89138362050712139"/>
          <c:h val="0.56588894198775352"/>
        </c:manualLayout>
      </c:layout>
      <c:barChart>
        <c:barDir val="col"/>
        <c:grouping val="clustered"/>
        <c:varyColors val="0"/>
        <c:ser>
          <c:idx val="0"/>
          <c:order val="0"/>
          <c:tx>
            <c:strRef>
              <c:f>Лист1!$B$1</c:f>
              <c:strCache>
                <c:ptCount val="1"/>
                <c:pt idx="0">
                  <c:v>юридические лица</c:v>
                </c:pt>
              </c:strCache>
            </c:strRef>
          </c:tx>
          <c:spPr>
            <a:solidFill>
              <a:srgbClr val="007A77"/>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m/d/yyyy</c:formatCode>
                <c:ptCount val="3"/>
                <c:pt idx="0">
                  <c:v>44562</c:v>
                </c:pt>
                <c:pt idx="1">
                  <c:v>44927</c:v>
                </c:pt>
                <c:pt idx="2">
                  <c:v>45292</c:v>
                </c:pt>
              </c:numCache>
            </c:numRef>
          </c:cat>
          <c:val>
            <c:numRef>
              <c:f>Лист1!$B$2:$B$4</c:f>
              <c:numCache>
                <c:formatCode>General</c:formatCode>
                <c:ptCount val="3"/>
                <c:pt idx="0">
                  <c:v>397</c:v>
                </c:pt>
                <c:pt idx="1">
                  <c:v>368</c:v>
                </c:pt>
                <c:pt idx="2">
                  <c:v>365</c:v>
                </c:pt>
              </c:numCache>
            </c:numRef>
          </c:val>
          <c:extLst>
            <c:ext xmlns:c16="http://schemas.microsoft.com/office/drawing/2014/chart" uri="{C3380CC4-5D6E-409C-BE32-E72D297353CC}">
              <c16:uniqueId val="{00000000-D775-411E-AC81-ED7FA6D946C1}"/>
            </c:ext>
          </c:extLst>
        </c:ser>
        <c:ser>
          <c:idx val="1"/>
          <c:order val="1"/>
          <c:tx>
            <c:strRef>
              <c:f>Лист1!$C$1</c:f>
              <c:strCache>
                <c:ptCount val="1"/>
                <c:pt idx="0">
                  <c:v>индивидуальные предприниматели</c:v>
                </c:pt>
              </c:strCache>
            </c:strRef>
          </c:tx>
          <c:spPr>
            <a:solidFill>
              <a:srgbClr val="004644"/>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m/d/yyyy</c:formatCode>
                <c:ptCount val="3"/>
                <c:pt idx="0">
                  <c:v>44562</c:v>
                </c:pt>
                <c:pt idx="1">
                  <c:v>44927</c:v>
                </c:pt>
                <c:pt idx="2">
                  <c:v>45292</c:v>
                </c:pt>
              </c:numCache>
            </c:numRef>
          </c:cat>
          <c:val>
            <c:numRef>
              <c:f>Лист1!$C$2:$C$4</c:f>
              <c:numCache>
                <c:formatCode>General</c:formatCode>
                <c:ptCount val="3"/>
                <c:pt idx="0">
                  <c:v>1040</c:v>
                </c:pt>
                <c:pt idx="1">
                  <c:v>1046</c:v>
                </c:pt>
                <c:pt idx="2">
                  <c:v>1133</c:v>
                </c:pt>
              </c:numCache>
            </c:numRef>
          </c:val>
          <c:extLst>
            <c:ext xmlns:c16="http://schemas.microsoft.com/office/drawing/2014/chart" uri="{C3380CC4-5D6E-409C-BE32-E72D297353CC}">
              <c16:uniqueId val="{00000001-D775-411E-AC81-ED7FA6D946C1}"/>
            </c:ext>
          </c:extLst>
        </c:ser>
        <c:ser>
          <c:idx val="2"/>
          <c:order val="2"/>
          <c:tx>
            <c:strRef>
              <c:f>Лист1!$D$1</c:f>
              <c:strCache>
                <c:ptCount val="1"/>
                <c:pt idx="0">
                  <c:v>самозанятые</c:v>
                </c:pt>
              </c:strCache>
            </c:strRef>
          </c:tx>
          <c:spPr>
            <a:solidFill>
              <a:schemeClr val="accent3">
                <a:lumMod val="75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m/d/yyyy</c:formatCode>
                <c:ptCount val="3"/>
                <c:pt idx="0">
                  <c:v>44562</c:v>
                </c:pt>
                <c:pt idx="1">
                  <c:v>44927</c:v>
                </c:pt>
                <c:pt idx="2">
                  <c:v>45292</c:v>
                </c:pt>
              </c:numCache>
            </c:numRef>
          </c:cat>
          <c:val>
            <c:numRef>
              <c:f>Лист1!$D$2:$D$4</c:f>
              <c:numCache>
                <c:formatCode>General</c:formatCode>
                <c:ptCount val="3"/>
                <c:pt idx="0">
                  <c:v>1099</c:v>
                </c:pt>
                <c:pt idx="1">
                  <c:v>1709</c:v>
                </c:pt>
                <c:pt idx="2">
                  <c:v>2450</c:v>
                </c:pt>
              </c:numCache>
            </c:numRef>
          </c:val>
          <c:extLst>
            <c:ext xmlns:c16="http://schemas.microsoft.com/office/drawing/2014/chart" uri="{C3380CC4-5D6E-409C-BE32-E72D297353CC}">
              <c16:uniqueId val="{00000002-D775-411E-AC81-ED7FA6D946C1}"/>
            </c:ext>
          </c:extLst>
        </c:ser>
        <c:dLbls>
          <c:showLegendKey val="0"/>
          <c:showVal val="1"/>
          <c:showCatName val="0"/>
          <c:showSerName val="0"/>
          <c:showPercent val="0"/>
          <c:showBubbleSize val="0"/>
        </c:dLbls>
        <c:gapWidth val="75"/>
        <c:axId val="152538112"/>
        <c:axId val="152556288"/>
      </c:barChart>
      <c:dateAx>
        <c:axId val="152538112"/>
        <c:scaling>
          <c:orientation val="minMax"/>
        </c:scaling>
        <c:delete val="0"/>
        <c:axPos val="b"/>
        <c:numFmt formatCode="m/d/yyyy"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2556288"/>
        <c:crosses val="autoZero"/>
        <c:auto val="1"/>
        <c:lblOffset val="100"/>
        <c:baseTimeUnit val="years"/>
      </c:dateAx>
      <c:valAx>
        <c:axId val="152556288"/>
        <c:scaling>
          <c:orientation val="minMax"/>
          <c:max val="2500"/>
        </c:scaling>
        <c:delete val="1"/>
        <c:axPos val="l"/>
        <c:numFmt formatCode="General" sourceLinked="1"/>
        <c:majorTickMark val="none"/>
        <c:minorTickMark val="none"/>
        <c:tickLblPos val="nextTo"/>
        <c:crossAx val="152538112"/>
        <c:crosses val="autoZero"/>
        <c:crossBetween val="between"/>
        <c:majorUnit val="500"/>
      </c:valAx>
      <c:spPr>
        <a:solidFill>
          <a:schemeClr val="bg1"/>
        </a:solidFill>
        <a:ln>
          <a:noFill/>
        </a:ln>
        <a:effectLst/>
      </c:spPr>
    </c:plotArea>
    <c:legend>
      <c:legendPos val="b"/>
      <c:layout>
        <c:manualLayout>
          <c:xMode val="edge"/>
          <c:yMode val="edge"/>
          <c:x val="4.9999939992939738E-2"/>
          <c:y val="0.85086202167552127"/>
          <c:w val="0.89999994856537691"/>
          <c:h val="0.14256556115504798"/>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28575" cap="flat" cmpd="sng" algn="ctr">
      <a:noFill/>
      <a:prstDash val="solid"/>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162767758027065"/>
          <c:y val="0.11253463795548541"/>
          <c:w val="0.64270789246441651"/>
          <c:h val="0.58032237970253708"/>
        </c:manualLayout>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3D5-47AD-8FC5-F8D32E9BA46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3D5-47AD-8FC5-F8D32E9BA46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3D5-47AD-8FC5-F8D32E9BA46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3D5-47AD-8FC5-F8D32E9BA46E}"/>
              </c:ext>
            </c:extLst>
          </c:dPt>
          <c:dLbls>
            <c:dLbl>
              <c:idx val="0"/>
              <c:layout>
                <c:manualLayout>
                  <c:x val="6.1403508771929662E-2"/>
                  <c:y val="-7.1111111111111435E-3"/>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03D5-47AD-8FC5-F8D32E9BA46E}"/>
                </c:ext>
              </c:extLst>
            </c:dLbl>
            <c:dLbl>
              <c:idx val="1"/>
              <c:layout>
                <c:manualLayout>
                  <c:x val="4.1733492195054407E-2"/>
                  <c:y val="0"/>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03D5-47AD-8FC5-F8D32E9BA46E}"/>
                </c:ext>
              </c:extLst>
            </c:dLbl>
            <c:dLbl>
              <c:idx val="2"/>
              <c:layout>
                <c:manualLayout>
                  <c:x val="0.65774570483322714"/>
                  <c:y val="5.1209880792029858E-2"/>
                </c:manualLayout>
              </c:layout>
              <c:numFmt formatCode="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accentCallout2">
                      <a:avLst>
                        <a:gd name="adj1" fmla="val 18750"/>
                        <a:gd name="adj2" fmla="val -8333"/>
                        <a:gd name="adj3" fmla="val 18750"/>
                        <a:gd name="adj4" fmla="val -16667"/>
                        <a:gd name="adj5" fmla="val -120045"/>
                        <a:gd name="adj6" fmla="val -86571"/>
                      </a:avLst>
                    </a:prstGeom>
                  </c15:spPr>
                  <c15:layout/>
                </c:ext>
                <c:ext xmlns:c16="http://schemas.microsoft.com/office/drawing/2014/chart" uri="{C3380CC4-5D6E-409C-BE32-E72D297353CC}">
                  <c16:uniqueId val="{00000005-03D5-47AD-8FC5-F8D32E9BA46E}"/>
                </c:ext>
              </c:extLst>
            </c:dLbl>
            <c:dLbl>
              <c:idx val="3"/>
              <c:layout>
                <c:manualLayout>
                  <c:x val="0.1469642999735393"/>
                  <c:y val="-3.7033092227450472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03D5-47AD-8FC5-F8D32E9BA46E}"/>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accentCallout2">
                    <a:avLst/>
                  </a:prstGeom>
                </c15:spPr>
              </c:ext>
            </c:extLst>
          </c:dLbls>
          <c:cat>
            <c:strRef>
              <c:f>Лист1!$A$2:$A$5</c:f>
              <c:strCache>
                <c:ptCount val="4"/>
                <c:pt idx="0">
                  <c:v>Налоговые доходы</c:v>
                </c:pt>
                <c:pt idx="1">
                  <c:v>Неналоговые доходы</c:v>
                </c:pt>
                <c:pt idx="2">
                  <c:v>Безвозмездные поступление от других бюджетов бюджетной системы РФ</c:v>
                </c:pt>
                <c:pt idx="3">
                  <c:v>Прочие безвозмездные поступления</c:v>
                </c:pt>
              </c:strCache>
            </c:strRef>
          </c:cat>
          <c:val>
            <c:numRef>
              <c:f>Лист1!$B$2:$B$5</c:f>
              <c:numCache>
                <c:formatCode>General</c:formatCode>
                <c:ptCount val="4"/>
                <c:pt idx="0">
                  <c:v>15.7</c:v>
                </c:pt>
                <c:pt idx="1">
                  <c:v>4.5</c:v>
                </c:pt>
                <c:pt idx="2">
                  <c:v>79.099999999999994</c:v>
                </c:pt>
                <c:pt idx="3">
                  <c:v>0.7</c:v>
                </c:pt>
              </c:numCache>
            </c:numRef>
          </c:val>
          <c:extLst>
            <c:ext xmlns:c16="http://schemas.microsoft.com/office/drawing/2014/chart" uri="{C3380CC4-5D6E-409C-BE32-E72D297353CC}">
              <c16:uniqueId val="{00000008-03D5-47AD-8FC5-F8D32E9BA46E}"/>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7128747064511665"/>
          <c:y val="9.1713895044556557E-2"/>
          <c:w val="0.33556085094626331"/>
          <c:h val="0.54405599300087493"/>
        </c:manualLayout>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4AD-4E59-B88F-1B61CB980F4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4AD-4E59-B88F-1B61CB980F4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4AD-4E59-B88F-1B61CB980F4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4AD-4E59-B88F-1B61CB980F43}"/>
              </c:ext>
            </c:extLst>
          </c:dPt>
          <c:dLbls>
            <c:dLbl>
              <c:idx val="0"/>
              <c:layout>
                <c:manualLayout>
                  <c:x val="6.1403508771929662E-2"/>
                  <c:y val="-7.1111111111111435E-3"/>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E4AD-4E59-B88F-1B61CB980F43}"/>
                </c:ext>
              </c:extLst>
            </c:dLbl>
            <c:dLbl>
              <c:idx val="1"/>
              <c:layout>
                <c:manualLayout>
                  <c:x val="4.1733492195054407E-2"/>
                  <c:y val="0"/>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E4AD-4E59-B88F-1B61CB980F43}"/>
                </c:ext>
              </c:extLst>
            </c:dLbl>
            <c:dLbl>
              <c:idx val="2"/>
              <c:layout>
                <c:manualLayout>
                  <c:x val="0.33933986047796638"/>
                  <c:y val="9.5732404706896548E-2"/>
                </c:manualLayout>
              </c:layout>
              <c:numFmt formatCode="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accentCallout2">
                      <a:avLst>
                        <a:gd name="adj1" fmla="val 18750"/>
                        <a:gd name="adj2" fmla="val -8333"/>
                        <a:gd name="adj3" fmla="val 18750"/>
                        <a:gd name="adj4" fmla="val -16667"/>
                        <a:gd name="adj5" fmla="val -120906"/>
                        <a:gd name="adj6" fmla="val -58593"/>
                      </a:avLst>
                    </a:prstGeom>
                  </c15:spPr>
                  <c15:layout/>
                </c:ext>
                <c:ext xmlns:c16="http://schemas.microsoft.com/office/drawing/2014/chart" uri="{C3380CC4-5D6E-409C-BE32-E72D297353CC}">
                  <c16:uniqueId val="{00000005-E4AD-4E59-B88F-1B61CB980F43}"/>
                </c:ext>
              </c:extLst>
            </c:dLbl>
            <c:dLbl>
              <c:idx val="3"/>
              <c:layout>
                <c:manualLayout>
                  <c:x val="8.3333333333333176E-2"/>
                  <c:y val="-4.9777777777777796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E4AD-4E59-B88F-1B61CB980F43}"/>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accentCallout2">
                    <a:avLst/>
                  </a:prstGeom>
                </c15:spPr>
              </c:ext>
            </c:extLst>
          </c:dLbls>
          <c:cat>
            <c:strRef>
              <c:f>Лист1!$A$2:$A$5</c:f>
              <c:strCache>
                <c:ptCount val="4"/>
                <c:pt idx="0">
                  <c:v>Налоговые доходы</c:v>
                </c:pt>
                <c:pt idx="1">
                  <c:v>Неналоговые доходы</c:v>
                </c:pt>
                <c:pt idx="2">
                  <c:v>Безвозмездные поступление от других бюджетов бюджетной системы Российской Федерации</c:v>
                </c:pt>
                <c:pt idx="3">
                  <c:v>Прочие безвозмездные поступления</c:v>
                </c:pt>
              </c:strCache>
            </c:strRef>
          </c:cat>
          <c:val>
            <c:numRef>
              <c:f>Лист1!$B$2:$B$5</c:f>
              <c:numCache>
                <c:formatCode>General</c:formatCode>
                <c:ptCount val="4"/>
                <c:pt idx="0" formatCode="0.0">
                  <c:v>18</c:v>
                </c:pt>
                <c:pt idx="1">
                  <c:v>3.5</c:v>
                </c:pt>
                <c:pt idx="2" formatCode="0.0">
                  <c:v>77</c:v>
                </c:pt>
                <c:pt idx="3">
                  <c:v>1.5</c:v>
                </c:pt>
              </c:numCache>
            </c:numRef>
          </c:val>
          <c:extLst>
            <c:ext xmlns:c16="http://schemas.microsoft.com/office/drawing/2014/chart" uri="{C3380CC4-5D6E-409C-BE32-E72D297353CC}">
              <c16:uniqueId val="{00000008-E4AD-4E59-B88F-1B61CB980F43}"/>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2.850877192982456E-2"/>
          <c:y val="0.67458801182786288"/>
          <c:w val="0.58922762121840022"/>
          <c:h val="0.3224280797235675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0.49325</cdr:x>
      <cdr:y>0.514</cdr:y>
    </cdr:from>
    <cdr:to>
      <cdr:x>0.49875</cdr:x>
      <cdr:y>0.58925</cdr:y>
    </cdr:to>
    <cdr:sp macro="" textlink="">
      <cdr:nvSpPr>
        <cdr:cNvPr id="1025" name="Text Box 1"/>
        <cdr:cNvSpPr txBox="1">
          <a:spLocks xmlns:a="http://schemas.openxmlformats.org/drawingml/2006/main" noChangeArrowheads="1"/>
        </cdr:cNvSpPr>
      </cdr:nvSpPr>
      <cdr:spPr bwMode="auto">
        <a:xfrm xmlns:a="http://schemas.openxmlformats.org/drawingml/2006/main">
          <a:off x="2532333" y="1170108"/>
          <a:ext cx="28237" cy="171305"/>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u-RU" sz="1000" b="1" i="0" u="none" strike="noStrike" baseline="0">
              <a:solidFill>
                <a:srgbClr val="000000"/>
              </a:solidFill>
              <a:latin typeface="Times New Roman"/>
              <a:cs typeface="Times New Roman"/>
            </a:rPr>
            <a:t> </a:t>
          </a:r>
        </a:p>
      </cdr:txBody>
    </cdr:sp>
  </cdr:relSizeAnchor>
  <cdr:relSizeAnchor xmlns:cdr="http://schemas.openxmlformats.org/drawingml/2006/chartDrawing">
    <cdr:from>
      <cdr:x>0.49325</cdr:x>
      <cdr:y>0.514</cdr:y>
    </cdr:from>
    <cdr:to>
      <cdr:x>0.49875</cdr:x>
      <cdr:y>0.58925</cdr:y>
    </cdr:to>
    <cdr:sp macro="" textlink="">
      <cdr:nvSpPr>
        <cdr:cNvPr id="1026" name="Text Box 2"/>
        <cdr:cNvSpPr txBox="1">
          <a:spLocks xmlns:a="http://schemas.openxmlformats.org/drawingml/2006/main" noChangeArrowheads="1"/>
        </cdr:cNvSpPr>
      </cdr:nvSpPr>
      <cdr:spPr bwMode="auto">
        <a:xfrm xmlns:a="http://schemas.openxmlformats.org/drawingml/2006/main">
          <a:off x="2532333" y="1170108"/>
          <a:ext cx="28237" cy="171305"/>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u-RU" sz="1000" b="1" i="0" u="none" strike="noStrike" baseline="0">
              <a:solidFill>
                <a:srgbClr val="000000"/>
              </a:solidFill>
              <a:latin typeface="Times New Roman"/>
              <a:cs typeface="Times New Roman"/>
            </a:rPr>
            <a:t>  </a:t>
          </a:r>
        </a:p>
      </cdr:txBody>
    </cdr:sp>
  </cdr:relSizeAnchor>
  <cdr:relSizeAnchor xmlns:cdr="http://schemas.openxmlformats.org/drawingml/2006/chartDrawing">
    <cdr:from>
      <cdr:x>0.49325</cdr:x>
      <cdr:y>0.514</cdr:y>
    </cdr:from>
    <cdr:to>
      <cdr:x>0.50075</cdr:x>
      <cdr:y>0.58925</cdr:y>
    </cdr:to>
    <cdr:sp macro="" textlink="">
      <cdr:nvSpPr>
        <cdr:cNvPr id="1027" name="Text Box 3"/>
        <cdr:cNvSpPr txBox="1">
          <a:spLocks xmlns:a="http://schemas.openxmlformats.org/drawingml/2006/main" noChangeArrowheads="1"/>
        </cdr:cNvSpPr>
      </cdr:nvSpPr>
      <cdr:spPr bwMode="auto">
        <a:xfrm xmlns:a="http://schemas.openxmlformats.org/drawingml/2006/main">
          <a:off x="2532333" y="1170108"/>
          <a:ext cx="38505" cy="171305"/>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u-RU" sz="1000" b="1" i="0" u="none" strike="noStrike" baseline="0">
              <a:solidFill>
                <a:srgbClr val="000000"/>
              </a:solidFill>
              <a:latin typeface="Times New Roman"/>
              <a:cs typeface="Times New Roman"/>
            </a:rPr>
            <a:t> </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ListForm</Display>
  <Edit>ListForm</Edit>
  <New>ListForm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Item" ma:contentTypeID="0x01" ma:contentTypeVersion="0" ma:contentTypeDescription="Create a new list item." ma:contentTypeScope="" ma:versionID="dc70080a284f3006dbd519a6b5b86d13">
  <xsd:schema xmlns:xsd="http://www.w3.org/2001/XMLSchema" xmlns:p="http://schemas.microsoft.com/office/2006/metadata/properties" targetNamespace="http://schemas.microsoft.com/office/2006/metadata/properties" ma:root="true" ma:fieldsID="7dc4182b3f328c7943409d9fc4394a2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7DAA50-1825-4A3D-B746-83BA61E4FE81}">
  <ds:schemaRefs>
    <ds:schemaRef ds:uri="http://schemas.microsoft.com/sharepoint/v3/contenttype/forms"/>
  </ds:schemaRefs>
</ds:datastoreItem>
</file>

<file path=customXml/itemProps2.xml><?xml version="1.0" encoding="utf-8"?>
<ds:datastoreItem xmlns:ds="http://schemas.openxmlformats.org/officeDocument/2006/customXml" ds:itemID="{C36B895B-5873-45CC-881C-2381BE568BF9}">
  <ds:schemaRefs>
    <ds:schemaRef ds:uri="http://schemas.microsoft.com/office/2006/metadata/properties"/>
  </ds:schemaRefs>
</ds:datastoreItem>
</file>

<file path=customXml/itemProps3.xml><?xml version="1.0" encoding="utf-8"?>
<ds:datastoreItem xmlns:ds="http://schemas.openxmlformats.org/officeDocument/2006/customXml" ds:itemID="{D9AC0CF8-07D4-42E8-B073-56B2568215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C285154-27B1-465E-80C4-3A4FE689B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1544</TotalTime>
  <Pages>67</Pages>
  <Words>29937</Words>
  <Characters>170643</Characters>
  <Application>Microsoft Office Word</Application>
  <DocSecurity>0</DocSecurity>
  <Lines>1422</Lines>
  <Paragraphs>400</Paragraphs>
  <ScaleCrop>false</ScaleCrop>
  <HeadingPairs>
    <vt:vector size="2" baseType="variant">
      <vt:variant>
        <vt:lpstr>Название</vt:lpstr>
      </vt:variant>
      <vt:variant>
        <vt:i4>1</vt:i4>
      </vt:variant>
    </vt:vector>
  </HeadingPairs>
  <TitlesOfParts>
    <vt:vector size="1" baseType="lpstr">
      <vt:lpstr>Федеральный закон от 06.10.2003 N 131-ФЗ(ред. от 03.07.2016)"Об общих принципах организации местного самоуправления в Российской Федерации"</vt:lpstr>
    </vt:vector>
  </TitlesOfParts>
  <Company>КонсультантПлюс Версия 4016.00.36</Company>
  <LinksUpToDate>false</LinksUpToDate>
  <CharactersWithSpaces>200180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Федеральный закон от 06.10.2003 N 131-ФЗ(ред. от 03.07.2016)"Об общих принципах организации местного самоуправления в Российской Федерации"</dc:title>
  <dc:creator>Балашова</dc:creator>
  <cp:lastModifiedBy>Баскакова Нина Вадимовна</cp:lastModifiedBy>
  <cp:revision>96</cp:revision>
  <cp:lastPrinted>2024-03-11T04:58:00Z</cp:lastPrinted>
  <dcterms:created xsi:type="dcterms:W3CDTF">2024-02-08T07:53:00Z</dcterms:created>
  <dcterms:modified xsi:type="dcterms:W3CDTF">2024-03-12T07:54:00Z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КонсультантПлюс Версия 4016.00.36</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vt:lpwstr>
  </property>
  <property fmtid="{D5CDD505-2E9C-101B-9397-08002B2CF9AE}" pid="10" name="�����������_x0020_����">
    <vt:bool>true</vt:bool>
  </property>
</Properties>
</file>